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0773D9" w:rsidRDefault="00015FE3">
      <w:pPr>
        <w:rPr>
          <w:color w:val="auto"/>
        </w:rPr>
      </w:pPr>
      <w:r w:rsidRPr="000773D9">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4C152012" w:rsidR="00792B41" w:rsidRPr="00DE0F0F" w:rsidRDefault="00792B41" w:rsidP="00625C34">
                              <w:pPr>
                                <w:widowControl w:val="0"/>
                                <w:jc w:val="center"/>
                                <w:rPr>
                                  <w:b/>
                                  <w:bCs/>
                                  <w:sz w:val="52"/>
                                  <w:szCs w:val="30"/>
                                </w:rPr>
                              </w:pPr>
                              <w:r>
                                <w:rPr>
                                  <w:b/>
                                  <w:bCs/>
                                  <w:sz w:val="52"/>
                                  <w:szCs w:val="30"/>
                                </w:rPr>
                                <w:t xml:space="preserve">№ </w:t>
                              </w:r>
                              <w:r w:rsidR="00F117A6">
                                <w:rPr>
                                  <w:b/>
                                  <w:bCs/>
                                  <w:sz w:val="52"/>
                                  <w:szCs w:val="30"/>
                                </w:rPr>
                                <w:t>19</w:t>
                              </w:r>
                            </w:p>
                            <w:p w14:paraId="26AB0876" w14:textId="36E9B042" w:rsidR="00792B41" w:rsidRPr="006911ED" w:rsidRDefault="00F117A6" w:rsidP="00625C34">
                              <w:pPr>
                                <w:widowControl w:val="0"/>
                                <w:jc w:val="center"/>
                                <w:rPr>
                                  <w:b/>
                                  <w:bCs/>
                                  <w:sz w:val="30"/>
                                  <w:szCs w:val="30"/>
                                </w:rPr>
                              </w:pPr>
                              <w:r>
                                <w:rPr>
                                  <w:b/>
                                  <w:bCs/>
                                  <w:sz w:val="52"/>
                                  <w:szCs w:val="30"/>
                                </w:rPr>
                                <w:t>22</w:t>
                              </w:r>
                              <w:r w:rsidR="00557DFA">
                                <w:rPr>
                                  <w:b/>
                                  <w:bCs/>
                                  <w:sz w:val="52"/>
                                  <w:szCs w:val="30"/>
                                </w:rPr>
                                <w:t xml:space="preserve"> </w:t>
                              </w:r>
                              <w:r>
                                <w:rPr>
                                  <w:b/>
                                  <w:bCs/>
                                  <w:sz w:val="52"/>
                                  <w:szCs w:val="30"/>
                                </w:rPr>
                                <w:t>мая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4C152012" w:rsidR="00792B41" w:rsidRPr="00DE0F0F" w:rsidRDefault="00792B41" w:rsidP="00625C34">
                        <w:pPr>
                          <w:widowControl w:val="0"/>
                          <w:jc w:val="center"/>
                          <w:rPr>
                            <w:b/>
                            <w:bCs/>
                            <w:sz w:val="52"/>
                            <w:szCs w:val="30"/>
                          </w:rPr>
                        </w:pPr>
                        <w:r>
                          <w:rPr>
                            <w:b/>
                            <w:bCs/>
                            <w:sz w:val="52"/>
                            <w:szCs w:val="30"/>
                          </w:rPr>
                          <w:t xml:space="preserve">№ </w:t>
                        </w:r>
                        <w:r w:rsidR="00F117A6">
                          <w:rPr>
                            <w:b/>
                            <w:bCs/>
                            <w:sz w:val="52"/>
                            <w:szCs w:val="30"/>
                          </w:rPr>
                          <w:t>19</w:t>
                        </w:r>
                      </w:p>
                      <w:p w14:paraId="26AB0876" w14:textId="36E9B042" w:rsidR="00792B41" w:rsidRPr="006911ED" w:rsidRDefault="00F117A6" w:rsidP="00625C34">
                        <w:pPr>
                          <w:widowControl w:val="0"/>
                          <w:jc w:val="center"/>
                          <w:rPr>
                            <w:b/>
                            <w:bCs/>
                            <w:sz w:val="30"/>
                            <w:szCs w:val="30"/>
                          </w:rPr>
                        </w:pPr>
                        <w:r>
                          <w:rPr>
                            <w:b/>
                            <w:bCs/>
                            <w:sz w:val="52"/>
                            <w:szCs w:val="30"/>
                          </w:rPr>
                          <w:t>22</w:t>
                        </w:r>
                        <w:r w:rsidR="00557DFA">
                          <w:rPr>
                            <w:b/>
                            <w:bCs/>
                            <w:sz w:val="52"/>
                            <w:szCs w:val="30"/>
                          </w:rPr>
                          <w:t xml:space="preserve"> </w:t>
                        </w:r>
                        <w:r>
                          <w:rPr>
                            <w:b/>
                            <w:bCs/>
                            <w:sz w:val="52"/>
                            <w:szCs w:val="30"/>
                          </w:rPr>
                          <w:t>мая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0773D9">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0773D9" w:rsidRDefault="00490378">
      <w:pPr>
        <w:rPr>
          <w:color w:val="auto"/>
        </w:rPr>
      </w:pPr>
    </w:p>
    <w:p w14:paraId="62C9FA7B" w14:textId="77777777" w:rsidR="00170890" w:rsidRPr="000773D9" w:rsidRDefault="00170890">
      <w:pPr>
        <w:rPr>
          <w:color w:val="auto"/>
        </w:rPr>
      </w:pPr>
    </w:p>
    <w:p w14:paraId="799B2695" w14:textId="77777777" w:rsidR="00170890" w:rsidRPr="000773D9" w:rsidRDefault="00170890">
      <w:pPr>
        <w:rPr>
          <w:color w:val="auto"/>
        </w:rPr>
      </w:pPr>
    </w:p>
    <w:p w14:paraId="50242388" w14:textId="77777777" w:rsidR="00170890" w:rsidRPr="000773D9" w:rsidRDefault="00170890">
      <w:pPr>
        <w:rPr>
          <w:color w:val="auto"/>
        </w:rPr>
      </w:pPr>
    </w:p>
    <w:p w14:paraId="1573E68F" w14:textId="77777777" w:rsidR="00170890" w:rsidRPr="000773D9" w:rsidRDefault="00170890">
      <w:pPr>
        <w:rPr>
          <w:color w:val="auto"/>
        </w:rPr>
      </w:pPr>
    </w:p>
    <w:p w14:paraId="1A60C0BC" w14:textId="77777777" w:rsidR="00170890" w:rsidRPr="000773D9" w:rsidRDefault="00170890">
      <w:pPr>
        <w:rPr>
          <w:color w:val="auto"/>
        </w:rPr>
      </w:pPr>
    </w:p>
    <w:p w14:paraId="0CCEBC66" w14:textId="77777777" w:rsidR="00170890" w:rsidRPr="000773D9" w:rsidRDefault="00170890">
      <w:pPr>
        <w:rPr>
          <w:color w:val="auto"/>
        </w:rPr>
      </w:pPr>
    </w:p>
    <w:p w14:paraId="721E4F32" w14:textId="77777777" w:rsidR="00170890" w:rsidRPr="000773D9" w:rsidRDefault="00170890">
      <w:pPr>
        <w:rPr>
          <w:color w:val="auto"/>
        </w:rPr>
      </w:pPr>
    </w:p>
    <w:p w14:paraId="0FD12F92" w14:textId="77777777" w:rsidR="00170890" w:rsidRPr="000773D9" w:rsidRDefault="00170890">
      <w:pPr>
        <w:rPr>
          <w:color w:val="auto"/>
        </w:rPr>
      </w:pPr>
    </w:p>
    <w:p w14:paraId="671AB7FF" w14:textId="77777777" w:rsidR="00170890" w:rsidRPr="000773D9" w:rsidRDefault="00170890">
      <w:pPr>
        <w:rPr>
          <w:color w:val="auto"/>
        </w:rPr>
      </w:pPr>
    </w:p>
    <w:p w14:paraId="0711A82D" w14:textId="77777777" w:rsidR="00170890" w:rsidRPr="000773D9" w:rsidRDefault="00170890">
      <w:pPr>
        <w:rPr>
          <w:color w:val="auto"/>
        </w:rPr>
      </w:pPr>
    </w:p>
    <w:p w14:paraId="4B6D8776" w14:textId="77777777" w:rsidR="00170890" w:rsidRPr="000773D9" w:rsidRDefault="00170890">
      <w:pPr>
        <w:rPr>
          <w:color w:val="auto"/>
        </w:rPr>
      </w:pPr>
    </w:p>
    <w:p w14:paraId="43F28DC9" w14:textId="77777777" w:rsidR="00170890" w:rsidRPr="000773D9" w:rsidRDefault="00170890">
      <w:pPr>
        <w:rPr>
          <w:color w:val="auto"/>
        </w:rPr>
      </w:pPr>
    </w:p>
    <w:p w14:paraId="4B3642A4" w14:textId="77777777" w:rsidR="00170890" w:rsidRPr="000773D9" w:rsidRDefault="00170890">
      <w:pPr>
        <w:rPr>
          <w:color w:val="auto"/>
        </w:rPr>
      </w:pPr>
    </w:p>
    <w:p w14:paraId="7BA7799F" w14:textId="77777777" w:rsidR="00170890" w:rsidRPr="000773D9" w:rsidRDefault="00170890">
      <w:pPr>
        <w:rPr>
          <w:color w:val="auto"/>
        </w:rPr>
      </w:pPr>
    </w:p>
    <w:p w14:paraId="62F1C61D" w14:textId="77777777" w:rsidR="00170890" w:rsidRPr="000773D9" w:rsidRDefault="00170890">
      <w:pPr>
        <w:rPr>
          <w:color w:val="auto"/>
        </w:rPr>
      </w:pPr>
    </w:p>
    <w:p w14:paraId="704A4264" w14:textId="77777777" w:rsidR="00170890" w:rsidRPr="000773D9" w:rsidRDefault="00170890">
      <w:pPr>
        <w:rPr>
          <w:color w:val="auto"/>
        </w:rPr>
      </w:pPr>
    </w:p>
    <w:p w14:paraId="6BE1D9D5" w14:textId="77777777" w:rsidR="00170890" w:rsidRPr="000773D9" w:rsidRDefault="00170890">
      <w:pPr>
        <w:rPr>
          <w:color w:val="auto"/>
        </w:rPr>
      </w:pPr>
    </w:p>
    <w:p w14:paraId="526EA29C" w14:textId="77777777" w:rsidR="00170890" w:rsidRPr="000773D9" w:rsidRDefault="00170890">
      <w:pPr>
        <w:rPr>
          <w:color w:val="auto"/>
        </w:rPr>
      </w:pPr>
    </w:p>
    <w:p w14:paraId="7961199A" w14:textId="77777777" w:rsidR="00170890" w:rsidRPr="000773D9" w:rsidRDefault="00170890">
      <w:pPr>
        <w:rPr>
          <w:color w:val="auto"/>
        </w:rPr>
      </w:pPr>
    </w:p>
    <w:p w14:paraId="1D202E78" w14:textId="77777777" w:rsidR="00170890" w:rsidRPr="000773D9" w:rsidRDefault="00170890">
      <w:pPr>
        <w:rPr>
          <w:color w:val="auto"/>
        </w:rPr>
      </w:pPr>
    </w:p>
    <w:p w14:paraId="76A37F71" w14:textId="77777777" w:rsidR="00170890" w:rsidRPr="000773D9" w:rsidRDefault="00170890">
      <w:pPr>
        <w:rPr>
          <w:color w:val="auto"/>
        </w:rPr>
      </w:pPr>
    </w:p>
    <w:p w14:paraId="795D07AF" w14:textId="77777777" w:rsidR="00170890" w:rsidRPr="000773D9" w:rsidRDefault="00170890">
      <w:pPr>
        <w:rPr>
          <w:color w:val="auto"/>
        </w:rPr>
      </w:pPr>
    </w:p>
    <w:p w14:paraId="00FCCBAD" w14:textId="77777777" w:rsidR="00170890" w:rsidRPr="000773D9" w:rsidRDefault="00170890">
      <w:pPr>
        <w:rPr>
          <w:color w:val="auto"/>
        </w:rPr>
      </w:pPr>
    </w:p>
    <w:p w14:paraId="7D1E4C23" w14:textId="77777777" w:rsidR="00170890" w:rsidRPr="000773D9" w:rsidRDefault="00170890">
      <w:pPr>
        <w:rPr>
          <w:color w:val="auto"/>
        </w:rPr>
      </w:pPr>
    </w:p>
    <w:p w14:paraId="0E5BE5F0" w14:textId="77777777" w:rsidR="00170890" w:rsidRPr="000773D9" w:rsidRDefault="00170890">
      <w:pPr>
        <w:rPr>
          <w:color w:val="auto"/>
        </w:rPr>
      </w:pPr>
    </w:p>
    <w:p w14:paraId="7690D391" w14:textId="77777777" w:rsidR="00170890" w:rsidRPr="000773D9" w:rsidRDefault="00170890">
      <w:pPr>
        <w:rPr>
          <w:color w:val="auto"/>
        </w:rPr>
      </w:pPr>
    </w:p>
    <w:p w14:paraId="2D116866" w14:textId="77777777" w:rsidR="00170890" w:rsidRPr="000773D9" w:rsidRDefault="00170890">
      <w:pPr>
        <w:rPr>
          <w:color w:val="auto"/>
        </w:rPr>
      </w:pPr>
    </w:p>
    <w:p w14:paraId="0FDEDB50" w14:textId="77777777" w:rsidR="00170890" w:rsidRPr="000773D9" w:rsidRDefault="00170890">
      <w:pPr>
        <w:rPr>
          <w:color w:val="auto"/>
        </w:rPr>
      </w:pPr>
    </w:p>
    <w:p w14:paraId="73903FC3" w14:textId="77777777" w:rsidR="00170890" w:rsidRPr="000773D9" w:rsidRDefault="00170890">
      <w:pPr>
        <w:rPr>
          <w:color w:val="auto"/>
        </w:rPr>
      </w:pPr>
    </w:p>
    <w:p w14:paraId="7FEB026A" w14:textId="77777777" w:rsidR="00170890" w:rsidRPr="000773D9" w:rsidRDefault="00170890">
      <w:pPr>
        <w:rPr>
          <w:color w:val="auto"/>
        </w:rPr>
      </w:pPr>
    </w:p>
    <w:p w14:paraId="75C88FF8" w14:textId="77777777" w:rsidR="00170890" w:rsidRPr="000773D9" w:rsidRDefault="00170890">
      <w:pPr>
        <w:rPr>
          <w:color w:val="auto"/>
        </w:rPr>
      </w:pPr>
    </w:p>
    <w:p w14:paraId="2A4819DA" w14:textId="77777777" w:rsidR="00170890" w:rsidRPr="000773D9" w:rsidRDefault="00170890">
      <w:pPr>
        <w:rPr>
          <w:color w:val="auto"/>
        </w:rPr>
      </w:pPr>
    </w:p>
    <w:p w14:paraId="2B14844F" w14:textId="77777777" w:rsidR="00170890" w:rsidRPr="000773D9" w:rsidRDefault="00170890">
      <w:pPr>
        <w:rPr>
          <w:color w:val="auto"/>
        </w:rPr>
      </w:pPr>
    </w:p>
    <w:p w14:paraId="4D248272" w14:textId="77777777" w:rsidR="00170890" w:rsidRPr="000773D9" w:rsidRDefault="00170890">
      <w:pPr>
        <w:rPr>
          <w:color w:val="auto"/>
        </w:rPr>
      </w:pPr>
    </w:p>
    <w:p w14:paraId="0CAD2EA7" w14:textId="77777777" w:rsidR="00170890" w:rsidRPr="000773D9" w:rsidRDefault="00170890">
      <w:pPr>
        <w:rPr>
          <w:color w:val="auto"/>
        </w:rPr>
      </w:pPr>
    </w:p>
    <w:p w14:paraId="6AE36AF9" w14:textId="77777777" w:rsidR="00170890" w:rsidRPr="000773D9" w:rsidRDefault="00170890">
      <w:pPr>
        <w:rPr>
          <w:color w:val="auto"/>
        </w:rPr>
      </w:pPr>
    </w:p>
    <w:p w14:paraId="318BB60A" w14:textId="77777777" w:rsidR="00170890" w:rsidRPr="000773D9" w:rsidRDefault="00170890">
      <w:pPr>
        <w:rPr>
          <w:color w:val="auto"/>
        </w:rPr>
      </w:pPr>
    </w:p>
    <w:p w14:paraId="57D3608B" w14:textId="77777777" w:rsidR="00170890" w:rsidRPr="000773D9" w:rsidRDefault="00170890">
      <w:pPr>
        <w:rPr>
          <w:color w:val="auto"/>
        </w:rPr>
      </w:pPr>
    </w:p>
    <w:p w14:paraId="632B9633" w14:textId="77777777" w:rsidR="00170890" w:rsidRPr="000773D9" w:rsidRDefault="00170890">
      <w:pPr>
        <w:rPr>
          <w:color w:val="auto"/>
        </w:rPr>
      </w:pPr>
    </w:p>
    <w:p w14:paraId="1A2E1D56" w14:textId="77777777" w:rsidR="00170890" w:rsidRPr="000773D9" w:rsidRDefault="00170890">
      <w:pPr>
        <w:rPr>
          <w:color w:val="auto"/>
        </w:rPr>
      </w:pPr>
    </w:p>
    <w:p w14:paraId="76283AEA" w14:textId="77777777" w:rsidR="00170890" w:rsidRPr="000773D9" w:rsidRDefault="00170890">
      <w:pPr>
        <w:rPr>
          <w:color w:val="auto"/>
        </w:rPr>
      </w:pPr>
    </w:p>
    <w:p w14:paraId="00691893" w14:textId="77777777" w:rsidR="00170890" w:rsidRPr="000773D9" w:rsidRDefault="00170890">
      <w:pPr>
        <w:rPr>
          <w:color w:val="auto"/>
        </w:rPr>
      </w:pPr>
    </w:p>
    <w:p w14:paraId="5AE072BA" w14:textId="77777777" w:rsidR="00170890" w:rsidRPr="000773D9" w:rsidRDefault="00170890">
      <w:pPr>
        <w:rPr>
          <w:color w:val="auto"/>
        </w:rPr>
      </w:pPr>
    </w:p>
    <w:p w14:paraId="6F9E33AB" w14:textId="77777777" w:rsidR="00170890" w:rsidRPr="000773D9" w:rsidRDefault="00170890">
      <w:pPr>
        <w:rPr>
          <w:color w:val="auto"/>
        </w:rPr>
      </w:pPr>
    </w:p>
    <w:p w14:paraId="23311724" w14:textId="77777777" w:rsidR="00170890" w:rsidRPr="000773D9" w:rsidRDefault="00170890">
      <w:pPr>
        <w:rPr>
          <w:color w:val="auto"/>
        </w:rPr>
      </w:pPr>
    </w:p>
    <w:p w14:paraId="2D5188D6" w14:textId="77777777" w:rsidR="00170890" w:rsidRPr="000773D9" w:rsidRDefault="00170890">
      <w:pPr>
        <w:rPr>
          <w:color w:val="auto"/>
        </w:rPr>
      </w:pPr>
    </w:p>
    <w:p w14:paraId="2BFB3B88" w14:textId="77777777" w:rsidR="00170890" w:rsidRPr="000773D9" w:rsidRDefault="00170890">
      <w:pPr>
        <w:rPr>
          <w:color w:val="auto"/>
        </w:rPr>
      </w:pPr>
    </w:p>
    <w:p w14:paraId="60279650" w14:textId="77777777" w:rsidR="00170890" w:rsidRPr="000773D9" w:rsidRDefault="00170890">
      <w:pPr>
        <w:rPr>
          <w:color w:val="auto"/>
        </w:rPr>
      </w:pPr>
    </w:p>
    <w:p w14:paraId="69BE66F5" w14:textId="77777777" w:rsidR="00170890" w:rsidRPr="000773D9" w:rsidRDefault="00170890">
      <w:pPr>
        <w:rPr>
          <w:color w:val="auto"/>
        </w:rPr>
      </w:pPr>
    </w:p>
    <w:p w14:paraId="4880B46C" w14:textId="77777777" w:rsidR="00170890" w:rsidRPr="000773D9" w:rsidRDefault="00170890">
      <w:pPr>
        <w:rPr>
          <w:color w:val="auto"/>
        </w:rPr>
      </w:pPr>
    </w:p>
    <w:p w14:paraId="0C9670E6" w14:textId="77777777" w:rsidR="00170890" w:rsidRPr="000773D9" w:rsidRDefault="00170890">
      <w:pPr>
        <w:rPr>
          <w:color w:val="auto"/>
        </w:rPr>
      </w:pPr>
    </w:p>
    <w:p w14:paraId="0275DCFC" w14:textId="77777777" w:rsidR="00170890" w:rsidRPr="000773D9" w:rsidRDefault="00170890">
      <w:pPr>
        <w:rPr>
          <w:color w:val="auto"/>
        </w:rPr>
      </w:pPr>
    </w:p>
    <w:p w14:paraId="7EAB5036" w14:textId="77777777" w:rsidR="00170890" w:rsidRPr="000773D9" w:rsidRDefault="00170890">
      <w:pPr>
        <w:rPr>
          <w:color w:val="auto"/>
        </w:rPr>
      </w:pPr>
    </w:p>
    <w:p w14:paraId="0D312F51" w14:textId="77777777" w:rsidR="00170890" w:rsidRPr="000773D9" w:rsidRDefault="00170890">
      <w:pPr>
        <w:rPr>
          <w:color w:val="auto"/>
        </w:rPr>
      </w:pPr>
    </w:p>
    <w:p w14:paraId="32F0FF08" w14:textId="77777777" w:rsidR="00170890" w:rsidRPr="000773D9" w:rsidRDefault="00170890">
      <w:pPr>
        <w:rPr>
          <w:color w:val="auto"/>
        </w:rPr>
      </w:pPr>
    </w:p>
    <w:p w14:paraId="6274B01E" w14:textId="77777777" w:rsidR="00170890" w:rsidRPr="000773D9" w:rsidRDefault="00170890">
      <w:pPr>
        <w:rPr>
          <w:color w:val="auto"/>
        </w:rPr>
      </w:pPr>
    </w:p>
    <w:p w14:paraId="3195636A" w14:textId="77777777" w:rsidR="00170890" w:rsidRPr="000773D9" w:rsidRDefault="00170890">
      <w:pPr>
        <w:rPr>
          <w:color w:val="auto"/>
        </w:rPr>
      </w:pPr>
    </w:p>
    <w:p w14:paraId="4B139E4B" w14:textId="77777777" w:rsidR="00170890" w:rsidRPr="000773D9" w:rsidRDefault="00170890">
      <w:pPr>
        <w:rPr>
          <w:color w:val="auto"/>
        </w:rPr>
      </w:pPr>
    </w:p>
    <w:p w14:paraId="4AAC7358" w14:textId="77777777" w:rsidR="00170890" w:rsidRPr="000773D9" w:rsidRDefault="00170890">
      <w:pPr>
        <w:rPr>
          <w:color w:val="auto"/>
        </w:rPr>
      </w:pPr>
    </w:p>
    <w:p w14:paraId="54D1D77A" w14:textId="77777777" w:rsidR="00170890" w:rsidRPr="000773D9" w:rsidRDefault="00170890">
      <w:pPr>
        <w:rPr>
          <w:color w:val="auto"/>
        </w:rPr>
      </w:pPr>
    </w:p>
    <w:p w14:paraId="11443B5D" w14:textId="77777777" w:rsidR="00170890" w:rsidRPr="000773D9" w:rsidRDefault="00170890">
      <w:pPr>
        <w:rPr>
          <w:color w:val="auto"/>
        </w:rPr>
      </w:pPr>
    </w:p>
    <w:p w14:paraId="01A622AD" w14:textId="77777777" w:rsidR="00F1470D" w:rsidRPr="000773D9" w:rsidRDefault="00F1470D">
      <w:pPr>
        <w:rPr>
          <w:color w:val="auto"/>
        </w:rPr>
        <w:sectPr w:rsidR="00F1470D" w:rsidRPr="000773D9"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0773D9" w:rsidRDefault="00702195" w:rsidP="00170890">
      <w:pPr>
        <w:widowControl w:val="0"/>
        <w:jc w:val="center"/>
        <w:rPr>
          <w:b/>
          <w:color w:val="auto"/>
          <w:sz w:val="28"/>
          <w:szCs w:val="28"/>
        </w:rPr>
      </w:pPr>
      <w:r w:rsidRPr="000773D9">
        <w:rPr>
          <w:b/>
          <w:color w:val="auto"/>
          <w:sz w:val="28"/>
          <w:szCs w:val="28"/>
        </w:rPr>
        <w:lastRenderedPageBreak/>
        <w:t xml:space="preserve">Содержание </w:t>
      </w:r>
    </w:p>
    <w:p w14:paraId="5561D98F" w14:textId="77777777" w:rsidR="00702195" w:rsidRPr="000773D9"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0773D9" w14:paraId="1949AF61" w14:textId="77777777" w:rsidTr="004C148B">
        <w:tc>
          <w:tcPr>
            <w:tcW w:w="9070" w:type="dxa"/>
            <w:gridSpan w:val="2"/>
          </w:tcPr>
          <w:p w14:paraId="1F22E8CC" w14:textId="0F0BE3D3" w:rsidR="00315817" w:rsidRPr="000773D9" w:rsidRDefault="00315817" w:rsidP="006D49DF">
            <w:pPr>
              <w:widowControl w:val="0"/>
              <w:jc w:val="center"/>
              <w:rPr>
                <w:rFonts w:ascii="Times New Roman" w:hAnsi="Times New Roman"/>
                <w:bCs/>
                <w:color w:val="auto"/>
                <w:sz w:val="24"/>
                <w:szCs w:val="24"/>
              </w:rPr>
            </w:pPr>
          </w:p>
        </w:tc>
      </w:tr>
      <w:tr w:rsidR="00362310" w:rsidRPr="000773D9" w14:paraId="1F6D7C1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2E27BBA" w14:textId="77777777" w:rsidR="00362310" w:rsidRPr="000773D9" w:rsidRDefault="00362310"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5A4AC521" w14:textId="0CD9434E" w:rsidR="00AB412E" w:rsidRPr="000773D9" w:rsidRDefault="00CE4CD5" w:rsidP="00AB412E">
            <w:pPr>
              <w:pStyle w:val="ConsPlusNormal"/>
              <w:jc w:val="center"/>
              <w:rPr>
                <w:rFonts w:ascii="Times New Roman" w:hAnsi="Times New Roman" w:cs="Times New Roman"/>
                <w:b/>
                <w:bCs/>
                <w:sz w:val="24"/>
                <w:szCs w:val="24"/>
              </w:rPr>
            </w:pPr>
            <w:r w:rsidRPr="000773D9">
              <w:rPr>
                <w:rFonts w:ascii="Times New Roman" w:hAnsi="Times New Roman" w:cs="Times New Roman"/>
                <w:b/>
                <w:bCs/>
                <w:sz w:val="24"/>
                <w:szCs w:val="24"/>
              </w:rPr>
              <w:t>Постановление Администрации Комсомольского муниципального района Ивановской области</w:t>
            </w:r>
          </w:p>
          <w:p w14:paraId="6DE904E3" w14:textId="77777777" w:rsidR="00362310" w:rsidRPr="000773D9" w:rsidRDefault="00362310" w:rsidP="00CE4CD5">
            <w:pPr>
              <w:pStyle w:val="ConsPlusNormal"/>
              <w:jc w:val="center"/>
              <w:rPr>
                <w:rFonts w:ascii="Times New Roman" w:hAnsi="Times New Roman" w:cs="Times New Roman"/>
                <w:sz w:val="24"/>
                <w:szCs w:val="24"/>
              </w:rPr>
            </w:pPr>
          </w:p>
        </w:tc>
      </w:tr>
      <w:tr w:rsidR="00C455E2" w:rsidRPr="000773D9" w14:paraId="3DE09E52"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A4F7A00" w14:textId="28A02987" w:rsidR="00C455E2" w:rsidRPr="000773D9" w:rsidRDefault="00CE4CD5" w:rsidP="00800501">
            <w:pPr>
              <w:widowControl w:val="0"/>
              <w:jc w:val="center"/>
              <w:rPr>
                <w:rFonts w:ascii="Times New Roman" w:hAnsi="Times New Roman"/>
                <w:b/>
                <w:color w:val="auto"/>
                <w:sz w:val="24"/>
                <w:szCs w:val="24"/>
              </w:rPr>
            </w:pPr>
            <w:r w:rsidRPr="000773D9">
              <w:rPr>
                <w:rFonts w:ascii="Times New Roman" w:hAnsi="Times New Roman"/>
                <w:b/>
                <w:color w:val="auto"/>
                <w:sz w:val="24"/>
                <w:szCs w:val="24"/>
              </w:rPr>
              <w:t xml:space="preserve">№ </w:t>
            </w:r>
            <w:r w:rsidR="007122FD" w:rsidRPr="000773D9">
              <w:rPr>
                <w:rFonts w:ascii="Times New Roman" w:hAnsi="Times New Roman"/>
                <w:b/>
                <w:color w:val="auto"/>
                <w:sz w:val="24"/>
                <w:szCs w:val="24"/>
              </w:rPr>
              <w:t>67</w:t>
            </w:r>
            <w:r w:rsidRPr="000773D9">
              <w:rPr>
                <w:rFonts w:ascii="Times New Roman" w:hAnsi="Times New Roman"/>
                <w:b/>
                <w:color w:val="auto"/>
                <w:sz w:val="24"/>
                <w:szCs w:val="24"/>
              </w:rPr>
              <w:t xml:space="preserve"> от </w:t>
            </w:r>
            <w:r w:rsidR="007122FD" w:rsidRPr="000773D9">
              <w:rPr>
                <w:rFonts w:ascii="Times New Roman" w:hAnsi="Times New Roman"/>
                <w:b/>
                <w:color w:val="auto"/>
                <w:sz w:val="24"/>
                <w:szCs w:val="24"/>
              </w:rPr>
              <w:t>29</w:t>
            </w:r>
            <w:r w:rsidR="00EA1251" w:rsidRPr="000773D9">
              <w:rPr>
                <w:rFonts w:ascii="Times New Roman" w:hAnsi="Times New Roman"/>
                <w:b/>
                <w:color w:val="auto"/>
                <w:sz w:val="24"/>
                <w:szCs w:val="24"/>
              </w:rPr>
              <w:t>.04</w:t>
            </w:r>
            <w:r w:rsidRPr="000773D9">
              <w:rPr>
                <w:rFonts w:ascii="Times New Roman" w:hAnsi="Times New Roman"/>
                <w:b/>
                <w:color w:val="auto"/>
                <w:sz w:val="24"/>
                <w:szCs w:val="24"/>
              </w:rPr>
              <w:t>.2026</w:t>
            </w:r>
          </w:p>
        </w:tc>
        <w:tc>
          <w:tcPr>
            <w:tcW w:w="7524" w:type="dxa"/>
            <w:tcBorders>
              <w:top w:val="nil"/>
              <w:left w:val="nil"/>
              <w:bottom w:val="nil"/>
              <w:right w:val="nil"/>
            </w:tcBorders>
          </w:tcPr>
          <w:p w14:paraId="12F3AABF" w14:textId="3B0FF262" w:rsidR="00742F58" w:rsidRPr="000773D9" w:rsidRDefault="00742F58" w:rsidP="00B52A36">
            <w:pPr>
              <w:jc w:val="both"/>
              <w:rPr>
                <w:rFonts w:ascii="Times New Roman" w:hAnsi="Times New Roman"/>
                <w:bCs/>
                <w:sz w:val="24"/>
                <w:szCs w:val="24"/>
              </w:rPr>
            </w:pPr>
            <w:r w:rsidRPr="000773D9">
              <w:rPr>
                <w:rFonts w:ascii="Times New Roman" w:hAnsi="Times New Roman"/>
                <w:bCs/>
                <w:sz w:val="24"/>
                <w:szCs w:val="24"/>
              </w:rPr>
              <w:t>О внесении изменений в постановление Администрации Комсомольского муниципального района от 28.10.2025 г. № 244 «Об утверждении Списка граждан-участников мероприятия «Государственная поддержка граждан в сфере ипотечного жилищного кредитования» государственной программы Ивановской области «Обеспечение доступным и комфортным жильем населения Ивановской области» - претендентов на получение субсидий в 2026 году.</w:t>
            </w:r>
          </w:p>
          <w:p w14:paraId="46080CD2" w14:textId="3E1BB71B" w:rsidR="004C148B" w:rsidRPr="000773D9" w:rsidRDefault="004C148B" w:rsidP="00B52A36">
            <w:pPr>
              <w:pStyle w:val="ConsPlusNormal"/>
              <w:jc w:val="both"/>
              <w:rPr>
                <w:rFonts w:ascii="Times New Roman" w:hAnsi="Times New Roman" w:cs="Times New Roman"/>
                <w:bCs/>
                <w:sz w:val="24"/>
                <w:szCs w:val="24"/>
              </w:rPr>
            </w:pPr>
          </w:p>
        </w:tc>
      </w:tr>
      <w:tr w:rsidR="00EA1251" w:rsidRPr="000773D9" w14:paraId="504453D4"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4DA96DB" w14:textId="073D0696" w:rsidR="00EA1251" w:rsidRPr="000773D9" w:rsidRDefault="00EA1251" w:rsidP="00800501">
            <w:pPr>
              <w:widowControl w:val="0"/>
              <w:jc w:val="center"/>
              <w:rPr>
                <w:rFonts w:ascii="Times New Roman" w:hAnsi="Times New Roman"/>
                <w:b/>
                <w:color w:val="auto"/>
                <w:sz w:val="24"/>
                <w:szCs w:val="24"/>
              </w:rPr>
            </w:pPr>
            <w:r w:rsidRPr="000773D9">
              <w:rPr>
                <w:rFonts w:ascii="Times New Roman" w:hAnsi="Times New Roman"/>
                <w:b/>
                <w:color w:val="auto"/>
                <w:sz w:val="24"/>
                <w:szCs w:val="24"/>
              </w:rPr>
              <w:t xml:space="preserve">№ </w:t>
            </w:r>
            <w:r w:rsidR="007122FD" w:rsidRPr="000773D9">
              <w:rPr>
                <w:rFonts w:ascii="Times New Roman" w:hAnsi="Times New Roman"/>
                <w:b/>
                <w:color w:val="auto"/>
                <w:sz w:val="24"/>
                <w:szCs w:val="24"/>
              </w:rPr>
              <w:t>68</w:t>
            </w:r>
            <w:r w:rsidRPr="000773D9">
              <w:rPr>
                <w:rFonts w:ascii="Times New Roman" w:hAnsi="Times New Roman"/>
                <w:b/>
                <w:color w:val="auto"/>
                <w:sz w:val="24"/>
                <w:szCs w:val="24"/>
              </w:rPr>
              <w:t xml:space="preserve"> от </w:t>
            </w:r>
            <w:r w:rsidR="007122FD" w:rsidRPr="000773D9">
              <w:rPr>
                <w:rFonts w:ascii="Times New Roman" w:hAnsi="Times New Roman"/>
                <w:b/>
                <w:color w:val="auto"/>
                <w:sz w:val="24"/>
                <w:szCs w:val="24"/>
              </w:rPr>
              <w:t>30</w:t>
            </w:r>
            <w:r w:rsidRPr="000773D9">
              <w:rPr>
                <w:rFonts w:ascii="Times New Roman" w:hAnsi="Times New Roman"/>
                <w:b/>
                <w:color w:val="auto"/>
                <w:sz w:val="24"/>
                <w:szCs w:val="24"/>
              </w:rPr>
              <w:t>.04.2026</w:t>
            </w:r>
          </w:p>
        </w:tc>
        <w:tc>
          <w:tcPr>
            <w:tcW w:w="7524" w:type="dxa"/>
            <w:tcBorders>
              <w:top w:val="nil"/>
              <w:left w:val="nil"/>
              <w:bottom w:val="nil"/>
              <w:right w:val="nil"/>
            </w:tcBorders>
          </w:tcPr>
          <w:p w14:paraId="3A06733D" w14:textId="77777777" w:rsidR="00742F58" w:rsidRPr="000773D9" w:rsidRDefault="00742F58" w:rsidP="00B52A36">
            <w:pPr>
              <w:autoSpaceDE w:val="0"/>
              <w:autoSpaceDN w:val="0"/>
              <w:adjustRightInd w:val="0"/>
              <w:jc w:val="both"/>
              <w:rPr>
                <w:rFonts w:ascii="Times New Roman" w:hAnsi="Times New Roman"/>
                <w:bCs/>
                <w:sz w:val="24"/>
                <w:szCs w:val="24"/>
              </w:rPr>
            </w:pPr>
            <w:r w:rsidRPr="000773D9">
              <w:rPr>
                <w:rFonts w:ascii="Times New Roman" w:eastAsia="Times New Roman" w:hAnsi="Times New Roman"/>
                <w:bCs/>
                <w:sz w:val="24"/>
                <w:szCs w:val="24"/>
              </w:rPr>
              <w:t xml:space="preserve">О внесении изменений в постановление Администрации Комсомольского муниципального района </w:t>
            </w:r>
            <w:r w:rsidRPr="000773D9">
              <w:rPr>
                <w:rFonts w:ascii="Times New Roman" w:hAnsi="Times New Roman"/>
                <w:bCs/>
                <w:sz w:val="24"/>
                <w:szCs w:val="24"/>
              </w:rPr>
              <w:t>от 23.04.2019 N 109 "О создании особо охраняемых территорий местного значения"</w:t>
            </w:r>
          </w:p>
          <w:p w14:paraId="00DA42E1" w14:textId="484C6C90" w:rsidR="00EA1251" w:rsidRPr="000773D9" w:rsidRDefault="00EA1251" w:rsidP="00B52A36">
            <w:pPr>
              <w:shd w:val="clear" w:color="auto" w:fill="FFFFFF"/>
              <w:tabs>
                <w:tab w:val="left" w:pos="870"/>
              </w:tabs>
              <w:spacing w:before="209"/>
              <w:ind w:right="391"/>
              <w:jc w:val="both"/>
              <w:rPr>
                <w:rFonts w:ascii="Times New Roman" w:hAnsi="Times New Roman"/>
                <w:bCs/>
                <w:spacing w:val="-5"/>
                <w:sz w:val="24"/>
                <w:szCs w:val="24"/>
              </w:rPr>
            </w:pPr>
          </w:p>
        </w:tc>
      </w:tr>
      <w:tr w:rsidR="00771270" w:rsidRPr="000773D9" w14:paraId="4C4A5766" w14:textId="77777777" w:rsidTr="00EA1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9C369F2" w14:textId="1FB6447E" w:rsidR="00771270" w:rsidRPr="000773D9" w:rsidRDefault="007122FD" w:rsidP="002E576B">
            <w:pPr>
              <w:widowControl w:val="0"/>
              <w:jc w:val="center"/>
              <w:rPr>
                <w:rFonts w:ascii="Times New Roman" w:hAnsi="Times New Roman"/>
                <w:b/>
                <w:color w:val="auto"/>
                <w:sz w:val="24"/>
                <w:szCs w:val="24"/>
              </w:rPr>
            </w:pPr>
            <w:r w:rsidRPr="000773D9">
              <w:rPr>
                <w:rFonts w:ascii="Times New Roman" w:hAnsi="Times New Roman"/>
                <w:b/>
                <w:color w:val="auto"/>
                <w:sz w:val="24"/>
                <w:szCs w:val="24"/>
              </w:rPr>
              <w:t xml:space="preserve">№ </w:t>
            </w:r>
            <w:r w:rsidRPr="000773D9">
              <w:rPr>
                <w:rFonts w:ascii="Times New Roman" w:hAnsi="Times New Roman"/>
                <w:b/>
                <w:color w:val="auto"/>
                <w:sz w:val="24"/>
                <w:szCs w:val="24"/>
              </w:rPr>
              <w:t>77</w:t>
            </w:r>
            <w:r w:rsidRPr="000773D9">
              <w:rPr>
                <w:rFonts w:ascii="Times New Roman" w:hAnsi="Times New Roman"/>
                <w:b/>
                <w:color w:val="auto"/>
                <w:sz w:val="24"/>
                <w:szCs w:val="24"/>
              </w:rPr>
              <w:t xml:space="preserve"> от </w:t>
            </w:r>
            <w:r w:rsidRPr="000773D9">
              <w:rPr>
                <w:rFonts w:ascii="Times New Roman" w:hAnsi="Times New Roman"/>
                <w:b/>
                <w:color w:val="auto"/>
                <w:sz w:val="24"/>
                <w:szCs w:val="24"/>
              </w:rPr>
              <w:t>05.05</w:t>
            </w:r>
            <w:r w:rsidRPr="000773D9">
              <w:rPr>
                <w:rFonts w:ascii="Times New Roman" w:hAnsi="Times New Roman"/>
                <w:b/>
                <w:color w:val="auto"/>
                <w:sz w:val="24"/>
                <w:szCs w:val="24"/>
              </w:rPr>
              <w:t>.2026</w:t>
            </w:r>
          </w:p>
        </w:tc>
        <w:tc>
          <w:tcPr>
            <w:tcW w:w="7524" w:type="dxa"/>
            <w:tcBorders>
              <w:top w:val="nil"/>
              <w:left w:val="nil"/>
              <w:bottom w:val="nil"/>
              <w:right w:val="nil"/>
            </w:tcBorders>
          </w:tcPr>
          <w:p w14:paraId="71F588E7" w14:textId="77777777" w:rsidR="00742F58" w:rsidRPr="000773D9" w:rsidRDefault="00742F58" w:rsidP="00B52A36">
            <w:pPr>
              <w:autoSpaceDE w:val="0"/>
              <w:autoSpaceDN w:val="0"/>
              <w:adjustRightInd w:val="0"/>
              <w:jc w:val="both"/>
              <w:rPr>
                <w:rFonts w:ascii="Times New Roman" w:hAnsi="Times New Roman"/>
                <w:bCs/>
                <w:sz w:val="24"/>
                <w:szCs w:val="24"/>
              </w:rPr>
            </w:pPr>
            <w:r w:rsidRPr="000773D9">
              <w:rPr>
                <w:rFonts w:ascii="Times New Roman" w:eastAsia="Times New Roman" w:hAnsi="Times New Roman"/>
                <w:bCs/>
                <w:sz w:val="24"/>
                <w:szCs w:val="24"/>
              </w:rPr>
              <w:t xml:space="preserve">О внесении изменений в постановление Администрации Комсомольского муниципального района </w:t>
            </w:r>
            <w:r w:rsidRPr="000773D9">
              <w:rPr>
                <w:rFonts w:ascii="Times New Roman" w:hAnsi="Times New Roman"/>
                <w:bCs/>
                <w:sz w:val="24"/>
                <w:szCs w:val="24"/>
              </w:rPr>
              <w:t>от 09.10.2023 N 261</w:t>
            </w:r>
          </w:p>
          <w:p w14:paraId="7391FC3A" w14:textId="77777777" w:rsidR="00742F58" w:rsidRPr="000773D9" w:rsidRDefault="00742F58" w:rsidP="00B52A36">
            <w:pPr>
              <w:autoSpaceDE w:val="0"/>
              <w:autoSpaceDN w:val="0"/>
              <w:adjustRightInd w:val="0"/>
              <w:jc w:val="both"/>
              <w:rPr>
                <w:rFonts w:ascii="Times New Roman" w:hAnsi="Times New Roman"/>
                <w:bCs/>
                <w:sz w:val="24"/>
                <w:szCs w:val="24"/>
              </w:rPr>
            </w:pPr>
            <w:r w:rsidRPr="000773D9">
              <w:rPr>
                <w:rFonts w:ascii="Times New Roman" w:hAnsi="Times New Roman"/>
                <w:bCs/>
                <w:sz w:val="24"/>
                <w:szCs w:val="24"/>
              </w:rPr>
              <w:t>"Об утверждении административного регламента предоставления муниципальной услуги "Выплата или отказ в выплате денежной компенсации за наем (поднаем) жилых помещений собственникам (нанимателям) жилых помещений в многоквартирных домах, признанных аварийными"</w:t>
            </w:r>
          </w:p>
          <w:p w14:paraId="68C442FA" w14:textId="77777777" w:rsidR="00771270" w:rsidRPr="000773D9" w:rsidRDefault="00771270" w:rsidP="00B52A36">
            <w:pPr>
              <w:pStyle w:val="ConsPlusNormal"/>
              <w:jc w:val="both"/>
              <w:rPr>
                <w:rFonts w:ascii="Times New Roman" w:hAnsi="Times New Roman" w:cs="Times New Roman"/>
                <w:bCs/>
                <w:sz w:val="24"/>
                <w:szCs w:val="24"/>
              </w:rPr>
            </w:pPr>
          </w:p>
        </w:tc>
      </w:tr>
      <w:tr w:rsidR="00CE4CD5" w:rsidRPr="000773D9" w14:paraId="5DC8D20D"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8CA4FDE" w14:textId="71192ACD" w:rsidR="00CE4CD5" w:rsidRPr="000773D9" w:rsidRDefault="007122FD" w:rsidP="002E576B">
            <w:pPr>
              <w:widowControl w:val="0"/>
              <w:jc w:val="center"/>
              <w:rPr>
                <w:rFonts w:ascii="Times New Roman" w:hAnsi="Times New Roman"/>
                <w:b/>
                <w:color w:val="auto"/>
                <w:sz w:val="24"/>
                <w:szCs w:val="24"/>
              </w:rPr>
            </w:pPr>
            <w:r w:rsidRPr="000773D9">
              <w:rPr>
                <w:rFonts w:ascii="Times New Roman" w:hAnsi="Times New Roman"/>
                <w:b/>
                <w:color w:val="auto"/>
                <w:sz w:val="24"/>
                <w:szCs w:val="24"/>
              </w:rPr>
              <w:t xml:space="preserve">№ </w:t>
            </w:r>
            <w:r w:rsidRPr="000773D9">
              <w:rPr>
                <w:rFonts w:ascii="Times New Roman" w:hAnsi="Times New Roman"/>
                <w:b/>
                <w:color w:val="auto"/>
                <w:sz w:val="24"/>
                <w:szCs w:val="24"/>
              </w:rPr>
              <w:t>78</w:t>
            </w:r>
            <w:r w:rsidRPr="000773D9">
              <w:rPr>
                <w:rFonts w:ascii="Times New Roman" w:hAnsi="Times New Roman"/>
                <w:b/>
                <w:color w:val="auto"/>
                <w:sz w:val="24"/>
                <w:szCs w:val="24"/>
              </w:rPr>
              <w:t xml:space="preserve"> от 05.05.2026</w:t>
            </w:r>
          </w:p>
        </w:tc>
        <w:tc>
          <w:tcPr>
            <w:tcW w:w="7524" w:type="dxa"/>
            <w:tcBorders>
              <w:top w:val="nil"/>
              <w:left w:val="nil"/>
              <w:bottom w:val="nil"/>
              <w:right w:val="nil"/>
            </w:tcBorders>
          </w:tcPr>
          <w:p w14:paraId="035D8C1D" w14:textId="77777777" w:rsidR="00B52A36" w:rsidRPr="000773D9" w:rsidRDefault="00B52A36" w:rsidP="00B52A36">
            <w:pPr>
              <w:autoSpaceDE w:val="0"/>
              <w:autoSpaceDN w:val="0"/>
              <w:adjustRightInd w:val="0"/>
              <w:jc w:val="both"/>
              <w:rPr>
                <w:rFonts w:ascii="Times New Roman" w:hAnsi="Times New Roman"/>
                <w:bCs/>
                <w:sz w:val="24"/>
                <w:szCs w:val="24"/>
              </w:rPr>
            </w:pPr>
            <w:r w:rsidRPr="000773D9">
              <w:rPr>
                <w:rFonts w:ascii="Times New Roman" w:eastAsia="Times New Roman" w:hAnsi="Times New Roman"/>
                <w:bCs/>
                <w:sz w:val="24"/>
                <w:szCs w:val="24"/>
              </w:rPr>
              <w:t xml:space="preserve">О внесении изменений в постановление Администрации Комсомольского муниципального района </w:t>
            </w:r>
            <w:r w:rsidRPr="000773D9">
              <w:rPr>
                <w:rFonts w:ascii="Times New Roman" w:hAnsi="Times New Roman"/>
                <w:bCs/>
                <w:sz w:val="24"/>
                <w:szCs w:val="24"/>
              </w:rPr>
              <w:t>от 28.08.2024 N 224</w:t>
            </w:r>
          </w:p>
          <w:p w14:paraId="36D4E4CA" w14:textId="77777777" w:rsidR="00B52A36" w:rsidRPr="000773D9" w:rsidRDefault="00B52A36" w:rsidP="00B52A36">
            <w:pPr>
              <w:autoSpaceDE w:val="0"/>
              <w:autoSpaceDN w:val="0"/>
              <w:adjustRightInd w:val="0"/>
              <w:jc w:val="both"/>
              <w:rPr>
                <w:rFonts w:ascii="Times New Roman" w:hAnsi="Times New Roman"/>
                <w:bCs/>
                <w:sz w:val="24"/>
                <w:szCs w:val="24"/>
              </w:rPr>
            </w:pPr>
            <w:r w:rsidRPr="000773D9">
              <w:rPr>
                <w:rFonts w:ascii="Times New Roman" w:hAnsi="Times New Roman"/>
                <w:bCs/>
                <w:sz w:val="24"/>
                <w:szCs w:val="24"/>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Комсомольского городского поселения Комсомольского муниципального района Ивановской области (приватизация жилищного фонда)"</w:t>
            </w:r>
          </w:p>
          <w:p w14:paraId="7D5916B3" w14:textId="77777777" w:rsidR="00CE4CD5" w:rsidRPr="000773D9" w:rsidRDefault="00CE4CD5" w:rsidP="00B52A36">
            <w:pPr>
              <w:pStyle w:val="ConsPlusNormal"/>
              <w:jc w:val="both"/>
              <w:rPr>
                <w:rFonts w:ascii="Times New Roman" w:hAnsi="Times New Roman" w:cs="Times New Roman"/>
                <w:bCs/>
                <w:sz w:val="24"/>
                <w:szCs w:val="24"/>
              </w:rPr>
            </w:pPr>
          </w:p>
        </w:tc>
      </w:tr>
      <w:tr w:rsidR="00CE4CD5" w:rsidRPr="000773D9" w14:paraId="19DD7E13" w14:textId="77777777" w:rsidTr="007A61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C2F34D4" w14:textId="2AB431BC" w:rsidR="00CE4CD5" w:rsidRPr="000773D9" w:rsidRDefault="007122FD" w:rsidP="00CE4CD5">
            <w:pPr>
              <w:widowControl w:val="0"/>
              <w:jc w:val="center"/>
              <w:rPr>
                <w:rFonts w:ascii="Times New Roman" w:hAnsi="Times New Roman"/>
                <w:b/>
                <w:color w:val="auto"/>
                <w:sz w:val="24"/>
                <w:szCs w:val="24"/>
              </w:rPr>
            </w:pPr>
            <w:r w:rsidRPr="000773D9">
              <w:rPr>
                <w:rFonts w:ascii="Times New Roman" w:hAnsi="Times New Roman"/>
                <w:b/>
                <w:color w:val="auto"/>
                <w:sz w:val="24"/>
                <w:szCs w:val="24"/>
              </w:rPr>
              <w:t xml:space="preserve">№ </w:t>
            </w:r>
            <w:r w:rsidRPr="000773D9">
              <w:rPr>
                <w:rFonts w:ascii="Times New Roman" w:hAnsi="Times New Roman"/>
                <w:b/>
                <w:color w:val="auto"/>
                <w:sz w:val="24"/>
                <w:szCs w:val="24"/>
              </w:rPr>
              <w:t>88</w:t>
            </w:r>
            <w:r w:rsidRPr="000773D9">
              <w:rPr>
                <w:rFonts w:ascii="Times New Roman" w:hAnsi="Times New Roman"/>
                <w:b/>
                <w:color w:val="auto"/>
                <w:sz w:val="24"/>
                <w:szCs w:val="24"/>
              </w:rPr>
              <w:t xml:space="preserve"> от </w:t>
            </w:r>
            <w:r w:rsidRPr="000773D9">
              <w:rPr>
                <w:rFonts w:ascii="Times New Roman" w:hAnsi="Times New Roman"/>
                <w:b/>
                <w:color w:val="auto"/>
                <w:sz w:val="24"/>
                <w:szCs w:val="24"/>
              </w:rPr>
              <w:t>12</w:t>
            </w:r>
            <w:r w:rsidRPr="000773D9">
              <w:rPr>
                <w:rFonts w:ascii="Times New Roman" w:hAnsi="Times New Roman"/>
                <w:b/>
                <w:color w:val="auto"/>
                <w:sz w:val="24"/>
                <w:szCs w:val="24"/>
              </w:rPr>
              <w:t>.05.2026</w:t>
            </w:r>
          </w:p>
        </w:tc>
        <w:tc>
          <w:tcPr>
            <w:tcW w:w="7524" w:type="dxa"/>
            <w:tcBorders>
              <w:top w:val="nil"/>
              <w:left w:val="nil"/>
              <w:bottom w:val="nil"/>
              <w:right w:val="nil"/>
            </w:tcBorders>
          </w:tcPr>
          <w:p w14:paraId="3A5AC148" w14:textId="77777777" w:rsidR="00B52A36" w:rsidRPr="000773D9" w:rsidRDefault="00B52A36" w:rsidP="00B52A36">
            <w:pPr>
              <w:ind w:firstLine="720"/>
              <w:jc w:val="both"/>
              <w:rPr>
                <w:rFonts w:ascii="Times New Roman" w:hAnsi="Times New Roman"/>
                <w:bCs/>
                <w:sz w:val="24"/>
                <w:szCs w:val="24"/>
              </w:rPr>
            </w:pPr>
            <w:r w:rsidRPr="000773D9">
              <w:rPr>
                <w:rFonts w:ascii="Times New Roman" w:hAnsi="Times New Roman"/>
                <w:bCs/>
                <w:kern w:val="36"/>
                <w:sz w:val="24"/>
                <w:szCs w:val="24"/>
              </w:rPr>
              <w:t>О внесении изменений в постановление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4704AFEA" w14:textId="77777777" w:rsidR="00CE4CD5" w:rsidRPr="000773D9" w:rsidRDefault="00CE4CD5" w:rsidP="00B52A36">
            <w:pPr>
              <w:jc w:val="both"/>
              <w:rPr>
                <w:rFonts w:ascii="Times New Roman" w:hAnsi="Times New Roman"/>
                <w:bCs/>
                <w:sz w:val="24"/>
                <w:szCs w:val="24"/>
              </w:rPr>
            </w:pPr>
          </w:p>
        </w:tc>
      </w:tr>
      <w:tr w:rsidR="007A61D1" w:rsidRPr="000773D9" w14:paraId="3F1869B7" w14:textId="77777777" w:rsidTr="007A61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D3B928B" w14:textId="77777777" w:rsidR="007A61D1" w:rsidRPr="000773D9" w:rsidRDefault="007A61D1" w:rsidP="00FB0307">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171C66D" w14:textId="354F9AB4" w:rsidR="007A61D1" w:rsidRPr="000773D9" w:rsidRDefault="007A61D1" w:rsidP="00FB0307">
            <w:pPr>
              <w:pStyle w:val="ConsPlusNormal"/>
              <w:jc w:val="center"/>
              <w:rPr>
                <w:rFonts w:ascii="Times New Roman" w:hAnsi="Times New Roman" w:cs="Times New Roman"/>
                <w:b/>
                <w:bCs/>
                <w:sz w:val="24"/>
                <w:szCs w:val="24"/>
              </w:rPr>
            </w:pPr>
            <w:r w:rsidRPr="000773D9">
              <w:rPr>
                <w:rFonts w:ascii="Times New Roman" w:hAnsi="Times New Roman" w:cs="Times New Roman"/>
                <w:b/>
                <w:bCs/>
                <w:sz w:val="24"/>
                <w:szCs w:val="24"/>
              </w:rPr>
              <w:t>Решение Совета Комсомольского городского поселения</w:t>
            </w:r>
            <w:r w:rsidRPr="000773D9">
              <w:rPr>
                <w:rFonts w:ascii="Times New Roman" w:hAnsi="Times New Roman" w:cs="Times New Roman"/>
                <w:b/>
                <w:bCs/>
                <w:sz w:val="24"/>
                <w:szCs w:val="24"/>
              </w:rPr>
              <w:t xml:space="preserve"> Комсомольского муниципального района Ивановской области</w:t>
            </w:r>
          </w:p>
          <w:p w14:paraId="24D5F4AD" w14:textId="77777777" w:rsidR="007A61D1" w:rsidRPr="000773D9" w:rsidRDefault="007A61D1" w:rsidP="00FB0307">
            <w:pPr>
              <w:pStyle w:val="ConsPlusNormal"/>
              <w:jc w:val="center"/>
              <w:rPr>
                <w:rFonts w:ascii="Times New Roman" w:hAnsi="Times New Roman" w:cs="Times New Roman"/>
                <w:sz w:val="24"/>
                <w:szCs w:val="24"/>
              </w:rPr>
            </w:pPr>
          </w:p>
        </w:tc>
      </w:tr>
      <w:tr w:rsidR="007A61D1" w:rsidRPr="000773D9" w14:paraId="4E054896" w14:textId="77777777" w:rsidTr="007A61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69C554B" w14:textId="7FF33F23" w:rsidR="007A61D1" w:rsidRPr="000773D9" w:rsidRDefault="007A61D1" w:rsidP="00FB0307">
            <w:pPr>
              <w:widowControl w:val="0"/>
              <w:jc w:val="center"/>
              <w:rPr>
                <w:rFonts w:ascii="Times New Roman" w:hAnsi="Times New Roman"/>
                <w:b/>
                <w:color w:val="auto"/>
                <w:sz w:val="24"/>
                <w:szCs w:val="24"/>
              </w:rPr>
            </w:pPr>
            <w:r w:rsidRPr="000773D9">
              <w:rPr>
                <w:rFonts w:ascii="Times New Roman" w:hAnsi="Times New Roman"/>
                <w:b/>
                <w:color w:val="auto"/>
                <w:sz w:val="24"/>
                <w:szCs w:val="24"/>
              </w:rPr>
              <w:t xml:space="preserve">№ </w:t>
            </w:r>
            <w:r w:rsidRPr="000773D9">
              <w:rPr>
                <w:rFonts w:ascii="Times New Roman" w:hAnsi="Times New Roman"/>
                <w:b/>
                <w:color w:val="auto"/>
                <w:sz w:val="24"/>
                <w:szCs w:val="24"/>
              </w:rPr>
              <w:t>50</w:t>
            </w:r>
            <w:r w:rsidRPr="000773D9">
              <w:rPr>
                <w:rFonts w:ascii="Times New Roman" w:hAnsi="Times New Roman"/>
                <w:b/>
                <w:color w:val="auto"/>
                <w:sz w:val="24"/>
                <w:szCs w:val="24"/>
              </w:rPr>
              <w:t xml:space="preserve"> от </w:t>
            </w:r>
            <w:r w:rsidRPr="000773D9">
              <w:rPr>
                <w:rFonts w:ascii="Times New Roman" w:hAnsi="Times New Roman"/>
                <w:b/>
                <w:color w:val="auto"/>
                <w:sz w:val="24"/>
                <w:szCs w:val="24"/>
              </w:rPr>
              <w:t>20.05</w:t>
            </w:r>
            <w:r w:rsidRPr="000773D9">
              <w:rPr>
                <w:rFonts w:ascii="Times New Roman" w:hAnsi="Times New Roman"/>
                <w:b/>
                <w:color w:val="auto"/>
                <w:sz w:val="24"/>
                <w:szCs w:val="24"/>
              </w:rPr>
              <w:t>.2026</w:t>
            </w:r>
          </w:p>
        </w:tc>
        <w:tc>
          <w:tcPr>
            <w:tcW w:w="7524" w:type="dxa"/>
            <w:tcBorders>
              <w:top w:val="nil"/>
              <w:left w:val="nil"/>
              <w:bottom w:val="nil"/>
              <w:right w:val="nil"/>
            </w:tcBorders>
          </w:tcPr>
          <w:p w14:paraId="3C40B21F" w14:textId="2BF768C3" w:rsidR="007A61D1" w:rsidRPr="000773D9" w:rsidRDefault="007A61D1" w:rsidP="007A61D1">
            <w:pPr>
              <w:spacing w:line="276" w:lineRule="auto"/>
              <w:ind w:right="264"/>
              <w:jc w:val="both"/>
              <w:rPr>
                <w:rFonts w:ascii="Times New Roman" w:hAnsi="Times New Roman"/>
                <w:sz w:val="24"/>
                <w:szCs w:val="24"/>
              </w:rPr>
            </w:pPr>
            <w:r w:rsidRPr="000773D9">
              <w:rPr>
                <w:rFonts w:ascii="Times New Roman" w:hAnsi="Times New Roman"/>
                <w:sz w:val="24"/>
                <w:szCs w:val="24"/>
              </w:rPr>
              <w:t>О внесении изменений в решение Совета</w:t>
            </w:r>
            <w:r w:rsidRPr="000773D9">
              <w:rPr>
                <w:rFonts w:ascii="Times New Roman" w:hAnsi="Times New Roman"/>
                <w:sz w:val="24"/>
                <w:szCs w:val="24"/>
              </w:rPr>
              <w:t xml:space="preserve"> </w:t>
            </w:r>
            <w:r w:rsidRPr="000773D9">
              <w:rPr>
                <w:rFonts w:ascii="Times New Roman" w:hAnsi="Times New Roman"/>
                <w:sz w:val="24"/>
                <w:szCs w:val="24"/>
              </w:rPr>
              <w:t>Комсомольского городского поселения № 24 от 11.12.2025г.</w:t>
            </w:r>
            <w:r w:rsidRPr="000773D9">
              <w:rPr>
                <w:rFonts w:ascii="Times New Roman" w:hAnsi="Times New Roman"/>
                <w:sz w:val="24"/>
                <w:szCs w:val="24"/>
              </w:rPr>
              <w:t xml:space="preserve"> </w:t>
            </w:r>
            <w:r w:rsidRPr="000773D9">
              <w:rPr>
                <w:rFonts w:ascii="Times New Roman" w:hAnsi="Times New Roman"/>
                <w:sz w:val="24"/>
                <w:szCs w:val="24"/>
              </w:rPr>
              <w:t xml:space="preserve"> «О бюджете Комсомольского городского поселения на 2026 год и на плановый период 2027 и 2028 годов»</w:t>
            </w:r>
          </w:p>
          <w:p w14:paraId="2930BE67" w14:textId="77777777" w:rsidR="007A61D1" w:rsidRPr="000773D9" w:rsidRDefault="007A61D1" w:rsidP="007A61D1">
            <w:pPr>
              <w:pStyle w:val="ConsPlusNormal"/>
              <w:jc w:val="both"/>
              <w:rPr>
                <w:rFonts w:ascii="Times New Roman" w:hAnsi="Times New Roman" w:cs="Times New Roman"/>
                <w:sz w:val="24"/>
                <w:szCs w:val="24"/>
              </w:rPr>
            </w:pPr>
          </w:p>
        </w:tc>
      </w:tr>
      <w:tr w:rsidR="007A61D1" w:rsidRPr="000773D9" w14:paraId="2132376E" w14:textId="77777777" w:rsidTr="007A61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08468C7" w14:textId="77777777" w:rsidR="007A61D1" w:rsidRPr="000773D9" w:rsidRDefault="007A61D1" w:rsidP="00FB0307">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12B451F8" w14:textId="61ADED00" w:rsidR="007A61D1" w:rsidRPr="000773D9" w:rsidRDefault="007A61D1" w:rsidP="00FB0307">
            <w:pPr>
              <w:pStyle w:val="ConsPlusNormal"/>
              <w:jc w:val="center"/>
              <w:rPr>
                <w:rFonts w:ascii="Times New Roman" w:hAnsi="Times New Roman" w:cs="Times New Roman"/>
                <w:b/>
                <w:bCs/>
                <w:sz w:val="24"/>
                <w:szCs w:val="24"/>
              </w:rPr>
            </w:pPr>
            <w:r w:rsidRPr="000773D9">
              <w:rPr>
                <w:rFonts w:ascii="Times New Roman" w:hAnsi="Times New Roman" w:cs="Times New Roman"/>
                <w:b/>
                <w:bCs/>
                <w:sz w:val="24"/>
                <w:szCs w:val="24"/>
              </w:rPr>
              <w:t>Решение Совета Комсомольского муниципального района Ивановской области</w:t>
            </w:r>
          </w:p>
          <w:p w14:paraId="2AB948FF" w14:textId="77777777" w:rsidR="007A61D1" w:rsidRPr="000773D9" w:rsidRDefault="007A61D1" w:rsidP="00FB0307">
            <w:pPr>
              <w:pStyle w:val="ConsPlusNormal"/>
              <w:jc w:val="center"/>
              <w:rPr>
                <w:rFonts w:ascii="Times New Roman" w:hAnsi="Times New Roman" w:cs="Times New Roman"/>
                <w:sz w:val="24"/>
                <w:szCs w:val="24"/>
              </w:rPr>
            </w:pPr>
          </w:p>
        </w:tc>
      </w:tr>
      <w:tr w:rsidR="007A61D1" w:rsidRPr="000773D9" w14:paraId="4E81B948" w14:textId="77777777" w:rsidTr="007A61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E8533CE" w14:textId="460210D1" w:rsidR="007A61D1" w:rsidRPr="000773D9" w:rsidRDefault="007A61D1" w:rsidP="00FB0307">
            <w:pPr>
              <w:widowControl w:val="0"/>
              <w:jc w:val="center"/>
              <w:rPr>
                <w:rFonts w:ascii="Times New Roman" w:hAnsi="Times New Roman"/>
                <w:b/>
                <w:color w:val="auto"/>
                <w:sz w:val="24"/>
                <w:szCs w:val="24"/>
              </w:rPr>
            </w:pPr>
            <w:r w:rsidRPr="000773D9">
              <w:rPr>
                <w:rFonts w:ascii="Times New Roman" w:hAnsi="Times New Roman"/>
                <w:b/>
                <w:color w:val="auto"/>
                <w:sz w:val="24"/>
                <w:szCs w:val="24"/>
              </w:rPr>
              <w:t xml:space="preserve">№ </w:t>
            </w:r>
            <w:r w:rsidRPr="000773D9">
              <w:rPr>
                <w:rFonts w:ascii="Times New Roman" w:hAnsi="Times New Roman"/>
                <w:b/>
                <w:color w:val="auto"/>
                <w:sz w:val="24"/>
                <w:szCs w:val="24"/>
              </w:rPr>
              <w:t>87</w:t>
            </w:r>
            <w:r w:rsidRPr="000773D9">
              <w:rPr>
                <w:rFonts w:ascii="Times New Roman" w:hAnsi="Times New Roman"/>
                <w:b/>
                <w:color w:val="auto"/>
                <w:sz w:val="24"/>
                <w:szCs w:val="24"/>
              </w:rPr>
              <w:t xml:space="preserve"> от </w:t>
            </w:r>
            <w:r w:rsidRPr="000773D9">
              <w:rPr>
                <w:rFonts w:ascii="Times New Roman" w:hAnsi="Times New Roman"/>
                <w:b/>
                <w:color w:val="auto"/>
                <w:sz w:val="24"/>
                <w:szCs w:val="24"/>
              </w:rPr>
              <w:t>21.</w:t>
            </w:r>
            <w:r w:rsidRPr="000773D9">
              <w:rPr>
                <w:rFonts w:ascii="Times New Roman" w:hAnsi="Times New Roman"/>
                <w:b/>
                <w:color w:val="auto"/>
                <w:sz w:val="24"/>
                <w:szCs w:val="24"/>
              </w:rPr>
              <w:t>05.2026</w:t>
            </w:r>
          </w:p>
        </w:tc>
        <w:tc>
          <w:tcPr>
            <w:tcW w:w="7524" w:type="dxa"/>
            <w:tcBorders>
              <w:top w:val="nil"/>
              <w:left w:val="nil"/>
              <w:bottom w:val="nil"/>
              <w:right w:val="nil"/>
            </w:tcBorders>
          </w:tcPr>
          <w:p w14:paraId="4EA94325" w14:textId="584BF41F" w:rsidR="007A61D1" w:rsidRPr="000773D9" w:rsidRDefault="007A61D1" w:rsidP="00FB0307">
            <w:pPr>
              <w:pStyle w:val="ConsPlusNormal"/>
              <w:jc w:val="both"/>
              <w:rPr>
                <w:rFonts w:ascii="Times New Roman" w:hAnsi="Times New Roman" w:cs="Times New Roman"/>
                <w:sz w:val="24"/>
                <w:szCs w:val="24"/>
              </w:rPr>
            </w:pPr>
            <w:r w:rsidRPr="000773D9">
              <w:rPr>
                <w:rFonts w:ascii="Times New Roman" w:hAnsi="Times New Roman" w:cs="Times New Roman"/>
                <w:sz w:val="24"/>
                <w:szCs w:val="24"/>
              </w:rPr>
              <w:t>О внесении изменений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tc>
      </w:tr>
    </w:tbl>
    <w:p w14:paraId="63C0140B" w14:textId="4EC51767" w:rsidR="00CF2BFF" w:rsidRPr="000773D9" w:rsidRDefault="00CF2BFF" w:rsidP="00994FCD">
      <w:pPr>
        <w:jc w:val="both"/>
        <w:rPr>
          <w:b/>
        </w:rPr>
      </w:pPr>
    </w:p>
    <w:p w14:paraId="7A1F992A" w14:textId="3FAE5625" w:rsidR="00CF2BFF" w:rsidRPr="000773D9" w:rsidRDefault="00CF2BFF" w:rsidP="00994FCD">
      <w:pPr>
        <w:jc w:val="both"/>
        <w:rPr>
          <w:b/>
        </w:rPr>
      </w:pPr>
    </w:p>
    <w:p w14:paraId="1E2B9CEA" w14:textId="0A2F7DD3" w:rsidR="00F35588" w:rsidRPr="000773D9" w:rsidRDefault="00F35588" w:rsidP="00994FCD">
      <w:pPr>
        <w:jc w:val="both"/>
        <w:rPr>
          <w:b/>
        </w:rPr>
      </w:pPr>
    </w:p>
    <w:p w14:paraId="5AFABFB3" w14:textId="60990AC5" w:rsidR="00F35588" w:rsidRPr="000773D9" w:rsidRDefault="00F35588" w:rsidP="00994FCD">
      <w:pPr>
        <w:jc w:val="both"/>
        <w:rPr>
          <w:b/>
        </w:rPr>
      </w:pPr>
    </w:p>
    <w:p w14:paraId="6A3F121D" w14:textId="1E1F78CD" w:rsidR="00F35588" w:rsidRPr="000773D9" w:rsidRDefault="00F35588" w:rsidP="00994FCD">
      <w:pPr>
        <w:jc w:val="both"/>
        <w:rPr>
          <w:b/>
        </w:rPr>
      </w:pPr>
    </w:p>
    <w:p w14:paraId="386A1FD3" w14:textId="5A53A2D7" w:rsidR="000773D9" w:rsidRPr="000773D9" w:rsidRDefault="000773D9" w:rsidP="00994FCD">
      <w:pPr>
        <w:jc w:val="both"/>
        <w:rPr>
          <w:b/>
        </w:rPr>
      </w:pPr>
    </w:p>
    <w:p w14:paraId="559AECFE" w14:textId="3382B2C7" w:rsidR="000773D9" w:rsidRPr="000773D9" w:rsidRDefault="000773D9" w:rsidP="00994FCD">
      <w:pPr>
        <w:jc w:val="both"/>
        <w:rPr>
          <w:b/>
        </w:rPr>
      </w:pPr>
    </w:p>
    <w:p w14:paraId="3811425A" w14:textId="092B4A2B" w:rsidR="000773D9" w:rsidRPr="000773D9" w:rsidRDefault="000773D9" w:rsidP="00994FCD">
      <w:pPr>
        <w:jc w:val="both"/>
        <w:rPr>
          <w:b/>
        </w:rPr>
      </w:pPr>
    </w:p>
    <w:p w14:paraId="5CC9146F" w14:textId="2921C4BC" w:rsidR="000773D9" w:rsidRPr="000773D9" w:rsidRDefault="000773D9" w:rsidP="00994FCD">
      <w:pPr>
        <w:jc w:val="both"/>
        <w:rPr>
          <w:b/>
        </w:rPr>
      </w:pPr>
    </w:p>
    <w:p w14:paraId="0F85350B" w14:textId="0450AB2F" w:rsidR="000773D9" w:rsidRPr="000773D9" w:rsidRDefault="000773D9" w:rsidP="00994FCD">
      <w:pPr>
        <w:jc w:val="both"/>
        <w:rPr>
          <w:b/>
        </w:rPr>
      </w:pPr>
    </w:p>
    <w:p w14:paraId="25C3E8CB" w14:textId="67C6687E" w:rsidR="000773D9" w:rsidRPr="000773D9" w:rsidRDefault="000773D9" w:rsidP="00994FCD">
      <w:pPr>
        <w:jc w:val="both"/>
        <w:rPr>
          <w:b/>
        </w:rPr>
      </w:pPr>
    </w:p>
    <w:p w14:paraId="41A3A52E" w14:textId="3E04B5C5" w:rsidR="000773D9" w:rsidRPr="000773D9" w:rsidRDefault="000773D9" w:rsidP="00994FCD">
      <w:pPr>
        <w:jc w:val="both"/>
        <w:rPr>
          <w:b/>
        </w:rPr>
      </w:pPr>
    </w:p>
    <w:p w14:paraId="55BE1B29" w14:textId="7924D081" w:rsidR="000773D9" w:rsidRPr="000773D9" w:rsidRDefault="000773D9" w:rsidP="00994FCD">
      <w:pPr>
        <w:jc w:val="both"/>
        <w:rPr>
          <w:b/>
        </w:rPr>
      </w:pPr>
    </w:p>
    <w:p w14:paraId="145FD230" w14:textId="3B0F2F83" w:rsidR="000773D9" w:rsidRPr="000773D9" w:rsidRDefault="000773D9" w:rsidP="00994FCD">
      <w:pPr>
        <w:jc w:val="both"/>
        <w:rPr>
          <w:b/>
        </w:rPr>
      </w:pPr>
    </w:p>
    <w:p w14:paraId="509E97A5" w14:textId="6F2C73B9" w:rsidR="000773D9" w:rsidRPr="000773D9" w:rsidRDefault="000773D9" w:rsidP="00994FCD">
      <w:pPr>
        <w:jc w:val="both"/>
        <w:rPr>
          <w:b/>
        </w:rPr>
      </w:pPr>
    </w:p>
    <w:p w14:paraId="176077CC" w14:textId="6AE07CB0" w:rsidR="000773D9" w:rsidRPr="000773D9" w:rsidRDefault="000773D9" w:rsidP="00994FCD">
      <w:pPr>
        <w:jc w:val="both"/>
        <w:rPr>
          <w:b/>
        </w:rPr>
      </w:pPr>
    </w:p>
    <w:p w14:paraId="411C52E4" w14:textId="76A4BE7B" w:rsidR="000773D9" w:rsidRPr="000773D9" w:rsidRDefault="000773D9" w:rsidP="00994FCD">
      <w:pPr>
        <w:jc w:val="both"/>
        <w:rPr>
          <w:b/>
        </w:rPr>
      </w:pPr>
    </w:p>
    <w:p w14:paraId="292C63BB" w14:textId="26FAB7E7" w:rsidR="000773D9" w:rsidRPr="000773D9" w:rsidRDefault="000773D9" w:rsidP="00994FCD">
      <w:pPr>
        <w:jc w:val="both"/>
        <w:rPr>
          <w:b/>
        </w:rPr>
      </w:pPr>
    </w:p>
    <w:p w14:paraId="7B6DF0E1" w14:textId="43BEF162" w:rsidR="000773D9" w:rsidRPr="000773D9" w:rsidRDefault="000773D9" w:rsidP="00994FCD">
      <w:pPr>
        <w:jc w:val="both"/>
        <w:rPr>
          <w:b/>
        </w:rPr>
      </w:pPr>
    </w:p>
    <w:p w14:paraId="0F3F0A01" w14:textId="006F9432" w:rsidR="000773D9" w:rsidRPr="000773D9" w:rsidRDefault="000773D9" w:rsidP="00994FCD">
      <w:pPr>
        <w:jc w:val="both"/>
        <w:rPr>
          <w:b/>
        </w:rPr>
      </w:pPr>
    </w:p>
    <w:p w14:paraId="5394EEBF" w14:textId="1397F227" w:rsidR="000773D9" w:rsidRPr="000773D9" w:rsidRDefault="000773D9" w:rsidP="00994FCD">
      <w:pPr>
        <w:jc w:val="both"/>
        <w:rPr>
          <w:b/>
        </w:rPr>
      </w:pPr>
    </w:p>
    <w:p w14:paraId="47317C2A" w14:textId="5075215C" w:rsidR="000773D9" w:rsidRPr="000773D9" w:rsidRDefault="000773D9" w:rsidP="00994FCD">
      <w:pPr>
        <w:jc w:val="both"/>
        <w:rPr>
          <w:b/>
        </w:rPr>
      </w:pPr>
    </w:p>
    <w:p w14:paraId="388DB8EA" w14:textId="2FFBB177" w:rsidR="000773D9" w:rsidRPr="000773D9" w:rsidRDefault="000773D9" w:rsidP="00994FCD">
      <w:pPr>
        <w:jc w:val="both"/>
        <w:rPr>
          <w:b/>
        </w:rPr>
      </w:pPr>
    </w:p>
    <w:p w14:paraId="65D3EE81" w14:textId="0E71C79F" w:rsidR="000773D9" w:rsidRPr="000773D9" w:rsidRDefault="000773D9" w:rsidP="00994FCD">
      <w:pPr>
        <w:jc w:val="both"/>
        <w:rPr>
          <w:b/>
        </w:rPr>
      </w:pPr>
    </w:p>
    <w:p w14:paraId="3E03E2CC" w14:textId="36208340" w:rsidR="000773D9" w:rsidRPr="000773D9" w:rsidRDefault="000773D9" w:rsidP="00994FCD">
      <w:pPr>
        <w:jc w:val="both"/>
        <w:rPr>
          <w:b/>
        </w:rPr>
      </w:pPr>
    </w:p>
    <w:p w14:paraId="1858119C" w14:textId="05A83B9B" w:rsidR="000773D9" w:rsidRPr="000773D9" w:rsidRDefault="000773D9" w:rsidP="00994FCD">
      <w:pPr>
        <w:jc w:val="both"/>
        <w:rPr>
          <w:b/>
        </w:rPr>
      </w:pPr>
    </w:p>
    <w:p w14:paraId="22036A0C" w14:textId="780825CC" w:rsidR="000773D9" w:rsidRPr="000773D9" w:rsidRDefault="000773D9" w:rsidP="00994FCD">
      <w:pPr>
        <w:jc w:val="both"/>
        <w:rPr>
          <w:b/>
        </w:rPr>
      </w:pPr>
    </w:p>
    <w:p w14:paraId="6B9F0256" w14:textId="4E298791" w:rsidR="000773D9" w:rsidRPr="000773D9" w:rsidRDefault="000773D9" w:rsidP="00994FCD">
      <w:pPr>
        <w:jc w:val="both"/>
        <w:rPr>
          <w:b/>
        </w:rPr>
      </w:pPr>
    </w:p>
    <w:p w14:paraId="2A4295ED" w14:textId="577E6D2D" w:rsidR="000773D9" w:rsidRPr="000773D9" w:rsidRDefault="000773D9" w:rsidP="00994FCD">
      <w:pPr>
        <w:jc w:val="both"/>
        <w:rPr>
          <w:b/>
        </w:rPr>
      </w:pPr>
    </w:p>
    <w:p w14:paraId="282F4D83" w14:textId="39BD5F3A" w:rsidR="000773D9" w:rsidRPr="000773D9" w:rsidRDefault="000773D9" w:rsidP="00994FCD">
      <w:pPr>
        <w:jc w:val="both"/>
        <w:rPr>
          <w:b/>
        </w:rPr>
      </w:pPr>
    </w:p>
    <w:p w14:paraId="30FAF63C" w14:textId="26C51E2F" w:rsidR="000773D9" w:rsidRPr="000773D9" w:rsidRDefault="000773D9" w:rsidP="00994FCD">
      <w:pPr>
        <w:jc w:val="both"/>
        <w:rPr>
          <w:b/>
        </w:rPr>
      </w:pPr>
    </w:p>
    <w:p w14:paraId="7323C85D" w14:textId="3ECA8914" w:rsidR="000773D9" w:rsidRPr="000773D9" w:rsidRDefault="000773D9" w:rsidP="00994FCD">
      <w:pPr>
        <w:jc w:val="both"/>
        <w:rPr>
          <w:b/>
        </w:rPr>
      </w:pPr>
    </w:p>
    <w:p w14:paraId="7AF99051" w14:textId="53225B47" w:rsidR="000773D9" w:rsidRPr="000773D9" w:rsidRDefault="000773D9" w:rsidP="00994FCD">
      <w:pPr>
        <w:jc w:val="both"/>
        <w:rPr>
          <w:b/>
        </w:rPr>
      </w:pPr>
    </w:p>
    <w:p w14:paraId="68148357" w14:textId="75FF848F" w:rsidR="000773D9" w:rsidRPr="000773D9" w:rsidRDefault="000773D9" w:rsidP="00994FCD">
      <w:pPr>
        <w:jc w:val="both"/>
        <w:rPr>
          <w:b/>
        </w:rPr>
      </w:pPr>
    </w:p>
    <w:p w14:paraId="668D47A0" w14:textId="5501B1B2" w:rsidR="000773D9" w:rsidRPr="000773D9" w:rsidRDefault="000773D9" w:rsidP="00994FCD">
      <w:pPr>
        <w:jc w:val="both"/>
        <w:rPr>
          <w:b/>
        </w:rPr>
      </w:pPr>
    </w:p>
    <w:p w14:paraId="3D0ADB12" w14:textId="64832079" w:rsidR="000773D9" w:rsidRPr="000773D9" w:rsidRDefault="000773D9" w:rsidP="00994FCD">
      <w:pPr>
        <w:jc w:val="both"/>
        <w:rPr>
          <w:b/>
        </w:rPr>
      </w:pPr>
    </w:p>
    <w:p w14:paraId="1581A11E" w14:textId="290EC99A" w:rsidR="000773D9" w:rsidRPr="000773D9" w:rsidRDefault="000773D9" w:rsidP="00994FCD">
      <w:pPr>
        <w:jc w:val="both"/>
        <w:rPr>
          <w:b/>
        </w:rPr>
      </w:pPr>
    </w:p>
    <w:p w14:paraId="3758DA49" w14:textId="66BAE4FB" w:rsidR="000773D9" w:rsidRPr="000773D9" w:rsidRDefault="000773D9" w:rsidP="00994FCD">
      <w:pPr>
        <w:jc w:val="both"/>
        <w:rPr>
          <w:b/>
        </w:rPr>
      </w:pPr>
    </w:p>
    <w:p w14:paraId="2AEF4F72" w14:textId="39C78F39" w:rsidR="000773D9" w:rsidRPr="000773D9" w:rsidRDefault="000773D9" w:rsidP="00994FCD">
      <w:pPr>
        <w:jc w:val="both"/>
        <w:rPr>
          <w:b/>
        </w:rPr>
      </w:pPr>
    </w:p>
    <w:p w14:paraId="37CE4A22" w14:textId="7FFEDEAD" w:rsidR="000773D9" w:rsidRPr="000773D9" w:rsidRDefault="000773D9" w:rsidP="00994FCD">
      <w:pPr>
        <w:jc w:val="both"/>
        <w:rPr>
          <w:b/>
        </w:rPr>
      </w:pPr>
    </w:p>
    <w:p w14:paraId="6FB19B5D" w14:textId="0BA23D31" w:rsidR="000773D9" w:rsidRPr="000773D9" w:rsidRDefault="000773D9" w:rsidP="00994FCD">
      <w:pPr>
        <w:jc w:val="both"/>
        <w:rPr>
          <w:b/>
        </w:rPr>
      </w:pPr>
    </w:p>
    <w:p w14:paraId="6A1244C2" w14:textId="59E4BD03" w:rsidR="000773D9" w:rsidRPr="000773D9" w:rsidRDefault="000773D9" w:rsidP="00994FCD">
      <w:pPr>
        <w:jc w:val="both"/>
        <w:rPr>
          <w:b/>
        </w:rPr>
      </w:pPr>
    </w:p>
    <w:p w14:paraId="37340391" w14:textId="77777777" w:rsidR="000773D9" w:rsidRPr="000773D9" w:rsidRDefault="000773D9" w:rsidP="00994FCD">
      <w:pPr>
        <w:jc w:val="both"/>
        <w:rPr>
          <w:b/>
        </w:rPr>
      </w:pPr>
    </w:p>
    <w:p w14:paraId="6944AD25" w14:textId="6E4DB185" w:rsidR="00F35588" w:rsidRPr="000773D9" w:rsidRDefault="00F35588" w:rsidP="00994FCD">
      <w:pPr>
        <w:jc w:val="both"/>
        <w:rPr>
          <w:b/>
        </w:rPr>
      </w:pPr>
    </w:p>
    <w:p w14:paraId="35A03108" w14:textId="440E86F7" w:rsidR="00CC408F" w:rsidRPr="000773D9" w:rsidRDefault="00CC408F" w:rsidP="00994FCD">
      <w:pPr>
        <w:jc w:val="both"/>
        <w:rPr>
          <w:b/>
        </w:rPr>
      </w:pPr>
    </w:p>
    <w:p w14:paraId="7C5C84AC" w14:textId="5FBA7B34" w:rsidR="00AB412E" w:rsidRPr="000773D9" w:rsidRDefault="00AB412E" w:rsidP="00994FCD">
      <w:pPr>
        <w:jc w:val="both"/>
        <w:rPr>
          <w:b/>
        </w:rPr>
      </w:pPr>
    </w:p>
    <w:p w14:paraId="10156724" w14:textId="4E16218D" w:rsidR="00AB412E" w:rsidRPr="000773D9" w:rsidRDefault="00AB412E" w:rsidP="00994FCD">
      <w:pPr>
        <w:jc w:val="both"/>
        <w:rPr>
          <w:b/>
        </w:rPr>
      </w:pPr>
    </w:p>
    <w:p w14:paraId="5373731F" w14:textId="018327B0" w:rsidR="00F117A6" w:rsidRPr="000773D9" w:rsidRDefault="00F117A6" w:rsidP="00F117A6">
      <w:pPr>
        <w:jc w:val="center"/>
      </w:pPr>
      <w:r w:rsidRPr="000773D9">
        <w:rPr>
          <w:noProof/>
          <w:color w:val="000080"/>
        </w:rPr>
        <w:lastRenderedPageBreak/>
        <w:drawing>
          <wp:inline distT="0" distB="0" distL="0" distR="0" wp14:anchorId="6CB41416" wp14:editId="779A9CED">
            <wp:extent cx="542925" cy="6762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F145218" w14:textId="77777777" w:rsidR="00F117A6" w:rsidRPr="000773D9" w:rsidRDefault="00F117A6" w:rsidP="00F117A6">
      <w:pPr>
        <w:jc w:val="center"/>
      </w:pPr>
    </w:p>
    <w:p w14:paraId="199E106D" w14:textId="77777777" w:rsidR="00F117A6" w:rsidRPr="000773D9" w:rsidRDefault="00F117A6" w:rsidP="007A61D1">
      <w:pPr>
        <w:pStyle w:val="1"/>
        <w:jc w:val="center"/>
        <w:rPr>
          <w:color w:val="003366"/>
          <w:sz w:val="36"/>
        </w:rPr>
      </w:pPr>
      <w:r w:rsidRPr="000773D9">
        <w:rPr>
          <w:color w:val="003366"/>
          <w:sz w:val="36"/>
        </w:rPr>
        <w:t>ПОСТАНОВЛЕНИЕ</w:t>
      </w:r>
    </w:p>
    <w:p w14:paraId="5FE8F7CB" w14:textId="77777777" w:rsidR="00F117A6" w:rsidRPr="000773D9" w:rsidRDefault="00F117A6" w:rsidP="00F117A6">
      <w:pPr>
        <w:jc w:val="center"/>
        <w:rPr>
          <w:b/>
          <w:color w:val="003366"/>
        </w:rPr>
      </w:pPr>
      <w:r w:rsidRPr="000773D9">
        <w:rPr>
          <w:b/>
          <w:color w:val="003366"/>
        </w:rPr>
        <w:t>АДМИНИСТРАЦИИ</w:t>
      </w:r>
    </w:p>
    <w:p w14:paraId="07770A8E" w14:textId="77777777" w:rsidR="00F117A6" w:rsidRPr="000773D9" w:rsidRDefault="00F117A6" w:rsidP="00F117A6">
      <w:pPr>
        <w:jc w:val="center"/>
        <w:rPr>
          <w:b/>
          <w:color w:val="003366"/>
        </w:rPr>
      </w:pPr>
      <w:r w:rsidRPr="000773D9">
        <w:rPr>
          <w:b/>
          <w:color w:val="003366"/>
        </w:rPr>
        <w:t xml:space="preserve"> КОМСОМОЛЬСКОГО </w:t>
      </w:r>
      <w:proofErr w:type="gramStart"/>
      <w:r w:rsidRPr="000773D9">
        <w:rPr>
          <w:b/>
          <w:color w:val="003366"/>
        </w:rPr>
        <w:t>МУНИЦИПАЛЬНОГО  РАЙОНА</w:t>
      </w:r>
      <w:proofErr w:type="gramEnd"/>
    </w:p>
    <w:p w14:paraId="7CDC9AF6" w14:textId="77777777" w:rsidR="00F117A6" w:rsidRPr="000773D9" w:rsidRDefault="00F117A6" w:rsidP="00F117A6">
      <w:pPr>
        <w:jc w:val="center"/>
        <w:rPr>
          <w:b/>
          <w:color w:val="003366"/>
        </w:rPr>
      </w:pPr>
      <w:r w:rsidRPr="000773D9">
        <w:rPr>
          <w:b/>
          <w:color w:val="003366"/>
        </w:rPr>
        <w:t>ИВАНОВСКОЙ ОБЛАСТИ</w:t>
      </w:r>
    </w:p>
    <w:p w14:paraId="3631C41B" w14:textId="77777777" w:rsidR="00F117A6" w:rsidRPr="000773D9" w:rsidRDefault="00F117A6" w:rsidP="00F117A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F117A6" w:rsidRPr="000773D9" w14:paraId="653A6BEA" w14:textId="77777777" w:rsidTr="00FB0307">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14:paraId="2E3D19A6" w14:textId="77777777" w:rsidR="00F117A6" w:rsidRPr="000773D9" w:rsidRDefault="00F117A6" w:rsidP="00FB0307">
            <w:pPr>
              <w:jc w:val="center"/>
              <w:rPr>
                <w:color w:val="003366"/>
              </w:rPr>
            </w:pPr>
            <w:smartTag w:uri="urn:schemas-microsoft-com:office:smarttags" w:element="metricconverter">
              <w:smartTagPr>
                <w:attr w:name="ProductID" w:val="155150, г"/>
              </w:smartTagPr>
              <w:r w:rsidRPr="000773D9">
                <w:rPr>
                  <w:color w:val="003366"/>
                </w:rPr>
                <w:t>155150, г</w:t>
              </w:r>
            </w:smartTag>
            <w:r w:rsidRPr="000773D9">
              <w:rPr>
                <w:color w:val="003366"/>
              </w:rPr>
              <w:t xml:space="preserve">. Комсомольск, ул. 50 лет ВЛКСМ, д. 2, ИНН 3714002224, КПП 371401001, </w:t>
            </w:r>
          </w:p>
          <w:p w14:paraId="790DC6F9" w14:textId="77777777" w:rsidR="00F117A6" w:rsidRPr="000773D9" w:rsidRDefault="00F117A6" w:rsidP="00FB0307">
            <w:pPr>
              <w:jc w:val="center"/>
              <w:rPr>
                <w:color w:val="003366"/>
              </w:rPr>
            </w:pPr>
            <w:r w:rsidRPr="000773D9">
              <w:rPr>
                <w:color w:val="003366"/>
              </w:rPr>
              <w:t xml:space="preserve">ОГРН 1023701625595, Тел./Факс (49352) 4-11-78, e-mail: </w:t>
            </w:r>
            <w:hyperlink r:id="rId11" w:history="1">
              <w:r w:rsidRPr="000773D9">
                <w:rPr>
                  <w:rStyle w:val="a5"/>
                </w:rPr>
                <w:t>admin.komsomolsk@mail.ru</w:t>
              </w:r>
            </w:hyperlink>
          </w:p>
          <w:p w14:paraId="20973E36" w14:textId="77777777" w:rsidR="00F117A6" w:rsidRPr="000773D9" w:rsidRDefault="00F117A6" w:rsidP="00FB0307">
            <w:pPr>
              <w:rPr>
                <w:color w:val="003366"/>
                <w:sz w:val="28"/>
                <w:szCs w:val="28"/>
              </w:rPr>
            </w:pPr>
          </w:p>
        </w:tc>
      </w:tr>
      <w:tr w:rsidR="00F117A6" w:rsidRPr="000773D9" w14:paraId="5226785A" w14:textId="77777777" w:rsidTr="00FB0307">
        <w:tblPrEx>
          <w:tblBorders>
            <w:top w:val="none" w:sz="0" w:space="0" w:color="auto"/>
          </w:tblBorders>
          <w:tblCellMar>
            <w:top w:w="0" w:type="dxa"/>
            <w:bottom w:w="0" w:type="dxa"/>
          </w:tblCellMar>
        </w:tblPrEx>
        <w:trPr>
          <w:gridAfter w:val="1"/>
          <w:wAfter w:w="497" w:type="dxa"/>
          <w:trHeight w:val="415"/>
        </w:trPr>
        <w:tc>
          <w:tcPr>
            <w:tcW w:w="1582" w:type="dxa"/>
          </w:tcPr>
          <w:p w14:paraId="0D4AE918" w14:textId="77777777" w:rsidR="00F117A6" w:rsidRPr="000773D9" w:rsidRDefault="00F117A6" w:rsidP="00FB0307">
            <w:pPr>
              <w:ind w:right="-108"/>
              <w:jc w:val="center"/>
              <w:rPr>
                <w:sz w:val="28"/>
                <w:szCs w:val="28"/>
              </w:rPr>
            </w:pPr>
          </w:p>
        </w:tc>
        <w:tc>
          <w:tcPr>
            <w:tcW w:w="360" w:type="dxa"/>
          </w:tcPr>
          <w:p w14:paraId="0DDD0594" w14:textId="77777777" w:rsidR="00F117A6" w:rsidRPr="000773D9" w:rsidRDefault="00F117A6" w:rsidP="00FB0307">
            <w:pPr>
              <w:ind w:right="-108"/>
              <w:jc w:val="center"/>
              <w:rPr>
                <w:sz w:val="28"/>
                <w:szCs w:val="28"/>
              </w:rPr>
            </w:pPr>
          </w:p>
          <w:p w14:paraId="732BB9A8" w14:textId="77777777" w:rsidR="00F117A6" w:rsidRPr="000773D9" w:rsidRDefault="00F117A6" w:rsidP="00FB0307">
            <w:pPr>
              <w:ind w:right="-108"/>
              <w:jc w:val="center"/>
            </w:pPr>
            <w:r w:rsidRPr="000773D9">
              <w:rPr>
                <w:sz w:val="28"/>
                <w:szCs w:val="28"/>
              </w:rPr>
              <w:t>«</w:t>
            </w:r>
          </w:p>
        </w:tc>
        <w:tc>
          <w:tcPr>
            <w:tcW w:w="610" w:type="dxa"/>
            <w:tcBorders>
              <w:bottom w:val="single" w:sz="4" w:space="0" w:color="auto"/>
            </w:tcBorders>
            <w:vAlign w:val="bottom"/>
          </w:tcPr>
          <w:p w14:paraId="6F7E5964" w14:textId="77777777" w:rsidR="00F117A6" w:rsidRPr="000773D9" w:rsidRDefault="00F117A6" w:rsidP="00FB0307">
            <w:pPr>
              <w:ind w:right="-108"/>
              <w:jc w:val="center"/>
              <w:rPr>
                <w:sz w:val="28"/>
                <w:szCs w:val="28"/>
              </w:rPr>
            </w:pPr>
            <w:r w:rsidRPr="000773D9">
              <w:rPr>
                <w:sz w:val="28"/>
                <w:szCs w:val="28"/>
              </w:rPr>
              <w:t>29</w:t>
            </w:r>
          </w:p>
        </w:tc>
        <w:tc>
          <w:tcPr>
            <w:tcW w:w="540" w:type="dxa"/>
            <w:vAlign w:val="bottom"/>
          </w:tcPr>
          <w:p w14:paraId="5D3838CD" w14:textId="77777777" w:rsidR="00F117A6" w:rsidRPr="000773D9" w:rsidRDefault="00F117A6" w:rsidP="00FB0307">
            <w:pPr>
              <w:ind w:left="-734" w:firstLine="720"/>
              <w:rPr>
                <w:sz w:val="28"/>
                <w:szCs w:val="28"/>
              </w:rPr>
            </w:pPr>
            <w:r w:rsidRPr="000773D9">
              <w:rPr>
                <w:sz w:val="28"/>
                <w:szCs w:val="28"/>
              </w:rPr>
              <w:t>»</w:t>
            </w:r>
          </w:p>
        </w:tc>
        <w:tc>
          <w:tcPr>
            <w:tcW w:w="1728" w:type="dxa"/>
            <w:tcBorders>
              <w:bottom w:val="single" w:sz="4" w:space="0" w:color="auto"/>
            </w:tcBorders>
            <w:vAlign w:val="bottom"/>
          </w:tcPr>
          <w:p w14:paraId="50E80AD4" w14:textId="77777777" w:rsidR="00F117A6" w:rsidRPr="000773D9" w:rsidRDefault="00F117A6" w:rsidP="00FB0307">
            <w:pPr>
              <w:jc w:val="center"/>
              <w:rPr>
                <w:sz w:val="28"/>
                <w:szCs w:val="28"/>
              </w:rPr>
            </w:pPr>
            <w:r w:rsidRPr="000773D9">
              <w:rPr>
                <w:sz w:val="28"/>
                <w:szCs w:val="28"/>
              </w:rPr>
              <w:t>04</w:t>
            </w:r>
          </w:p>
        </w:tc>
        <w:tc>
          <w:tcPr>
            <w:tcW w:w="1417" w:type="dxa"/>
            <w:vAlign w:val="bottom"/>
          </w:tcPr>
          <w:p w14:paraId="70F4589B" w14:textId="77777777" w:rsidR="00F117A6" w:rsidRPr="000773D9" w:rsidRDefault="00F117A6" w:rsidP="00FB0307">
            <w:pPr>
              <w:rPr>
                <w:sz w:val="28"/>
                <w:szCs w:val="28"/>
              </w:rPr>
            </w:pPr>
            <w:r w:rsidRPr="000773D9">
              <w:rPr>
                <w:sz w:val="28"/>
                <w:szCs w:val="28"/>
              </w:rPr>
              <w:t>2026г.  №</w:t>
            </w:r>
          </w:p>
        </w:tc>
        <w:tc>
          <w:tcPr>
            <w:tcW w:w="1038" w:type="dxa"/>
            <w:tcBorders>
              <w:left w:val="nil"/>
              <w:bottom w:val="single" w:sz="4" w:space="0" w:color="auto"/>
            </w:tcBorders>
            <w:vAlign w:val="bottom"/>
          </w:tcPr>
          <w:p w14:paraId="68F81A3B" w14:textId="77777777" w:rsidR="00F117A6" w:rsidRPr="000773D9" w:rsidRDefault="00F117A6" w:rsidP="00FB0307">
            <w:pPr>
              <w:rPr>
                <w:sz w:val="28"/>
                <w:szCs w:val="28"/>
              </w:rPr>
            </w:pPr>
            <w:r w:rsidRPr="000773D9">
              <w:rPr>
                <w:sz w:val="28"/>
                <w:szCs w:val="28"/>
              </w:rPr>
              <w:t>67</w:t>
            </w:r>
          </w:p>
        </w:tc>
        <w:tc>
          <w:tcPr>
            <w:tcW w:w="520" w:type="dxa"/>
            <w:tcBorders>
              <w:left w:val="nil"/>
            </w:tcBorders>
            <w:vAlign w:val="bottom"/>
          </w:tcPr>
          <w:p w14:paraId="1113473E" w14:textId="77777777" w:rsidR="00F117A6" w:rsidRPr="000773D9" w:rsidRDefault="00F117A6" w:rsidP="00FB0307">
            <w:pPr>
              <w:jc w:val="center"/>
              <w:rPr>
                <w:sz w:val="28"/>
                <w:szCs w:val="28"/>
              </w:rPr>
            </w:pPr>
          </w:p>
        </w:tc>
        <w:tc>
          <w:tcPr>
            <w:tcW w:w="780" w:type="dxa"/>
            <w:tcBorders>
              <w:left w:val="nil"/>
            </w:tcBorders>
            <w:vAlign w:val="bottom"/>
          </w:tcPr>
          <w:p w14:paraId="2BA0C807" w14:textId="77777777" w:rsidR="00F117A6" w:rsidRPr="000773D9" w:rsidRDefault="00F117A6" w:rsidP="00FB0307">
            <w:pPr>
              <w:jc w:val="center"/>
            </w:pPr>
          </w:p>
        </w:tc>
      </w:tr>
    </w:tbl>
    <w:p w14:paraId="28E3FD4C" w14:textId="77777777" w:rsidR="00F117A6" w:rsidRPr="000773D9" w:rsidRDefault="00F117A6" w:rsidP="00F117A6">
      <w:pPr>
        <w:ind w:firstLine="720"/>
        <w:jc w:val="center"/>
        <w:rPr>
          <w:sz w:val="28"/>
          <w:szCs w:val="28"/>
        </w:rPr>
      </w:pPr>
    </w:p>
    <w:p w14:paraId="4D7915F7" w14:textId="77777777" w:rsidR="00F117A6" w:rsidRPr="000773D9" w:rsidRDefault="00F117A6" w:rsidP="00F117A6">
      <w:pPr>
        <w:jc w:val="center"/>
        <w:rPr>
          <w:b/>
          <w:sz w:val="28"/>
          <w:szCs w:val="28"/>
        </w:rPr>
      </w:pPr>
      <w:r w:rsidRPr="000773D9">
        <w:rPr>
          <w:b/>
          <w:sz w:val="28"/>
          <w:szCs w:val="28"/>
        </w:rPr>
        <w:t>О внесении изменений в постановление Администрации Комсомольского муниципального района от 28.10.2025 г. № 244 «Об утверждении Списка граждан-</w:t>
      </w:r>
      <w:proofErr w:type="gramStart"/>
      <w:r w:rsidRPr="000773D9">
        <w:rPr>
          <w:b/>
          <w:sz w:val="28"/>
          <w:szCs w:val="28"/>
        </w:rPr>
        <w:t>участников  мероприятия</w:t>
      </w:r>
      <w:proofErr w:type="gramEnd"/>
      <w:r w:rsidRPr="000773D9">
        <w:rPr>
          <w:b/>
          <w:sz w:val="28"/>
          <w:szCs w:val="28"/>
        </w:rPr>
        <w:t xml:space="preserve"> «Государственная поддержка граждан в сфере ипотечного жилищного кредитования» государственной программы Ивановской области «Обеспечение доступным и комфортным жильем населения Ивановской области» - претендентов на получение субсидий в 2026 году.</w:t>
      </w:r>
    </w:p>
    <w:p w14:paraId="394C77E7" w14:textId="77777777" w:rsidR="00F117A6" w:rsidRPr="000773D9" w:rsidRDefault="00F117A6" w:rsidP="00F117A6">
      <w:pPr>
        <w:rPr>
          <w:b/>
          <w:sz w:val="28"/>
          <w:szCs w:val="28"/>
        </w:rPr>
      </w:pPr>
    </w:p>
    <w:p w14:paraId="45A0A439" w14:textId="77777777" w:rsidR="00F117A6" w:rsidRPr="000773D9" w:rsidRDefault="00F117A6" w:rsidP="00F117A6">
      <w:pPr>
        <w:jc w:val="both"/>
        <w:rPr>
          <w:b/>
          <w:sz w:val="28"/>
          <w:szCs w:val="28"/>
        </w:rPr>
      </w:pPr>
      <w:r w:rsidRPr="000773D9">
        <w:rPr>
          <w:sz w:val="28"/>
          <w:szCs w:val="28"/>
        </w:rPr>
        <w:tab/>
        <w:t xml:space="preserve">В соответствии с постановление Правительства Ивановской области от 06.12.2017 г. № 460-п «Об утверждении государственной программы Ивановской области «Обеспечение доступным и комфортным жильем населения Ивановской области», постановлением Администрации Комсомольского муниципального района от 18.07.2023 г. № 197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и  с протоколом № 4 от 29.04.2026 года «О рассмотрении изменения Списка граждан-участников мероприятия «Государственная поддержка граждан в сфере ипотечного жилищного кредитования» государственной программы Ивановской области «Обеспечение доступным и комфортным жильем населения Ивановской области» - претендентов на получение субсидий в 2026 году, Администрация Комсомольского муниципального района  </w:t>
      </w:r>
      <w:r w:rsidRPr="000773D9">
        <w:rPr>
          <w:b/>
          <w:sz w:val="28"/>
          <w:szCs w:val="28"/>
        </w:rPr>
        <w:t>п о с т а н о в л я е т:</w:t>
      </w:r>
    </w:p>
    <w:p w14:paraId="3EC8E73D" w14:textId="77777777" w:rsidR="00F117A6" w:rsidRPr="000773D9" w:rsidRDefault="00F117A6" w:rsidP="00F117A6">
      <w:pPr>
        <w:jc w:val="both"/>
        <w:rPr>
          <w:bCs/>
          <w:sz w:val="28"/>
          <w:szCs w:val="28"/>
        </w:rPr>
      </w:pPr>
      <w:r w:rsidRPr="000773D9">
        <w:rPr>
          <w:b/>
          <w:sz w:val="28"/>
          <w:szCs w:val="28"/>
        </w:rPr>
        <w:tab/>
      </w:r>
      <w:r w:rsidRPr="000773D9">
        <w:rPr>
          <w:bCs/>
          <w:sz w:val="28"/>
          <w:szCs w:val="28"/>
        </w:rPr>
        <w:t>1.Внести в постановление Администрации Комсомольского муниципального района от 28.10.2025 г. № 244 «Об утверждении Списка граждан-</w:t>
      </w:r>
      <w:proofErr w:type="gramStart"/>
      <w:r w:rsidRPr="000773D9">
        <w:rPr>
          <w:bCs/>
          <w:sz w:val="28"/>
          <w:szCs w:val="28"/>
        </w:rPr>
        <w:t>участников  мероприятия</w:t>
      </w:r>
      <w:proofErr w:type="gramEnd"/>
      <w:r w:rsidRPr="000773D9">
        <w:rPr>
          <w:bCs/>
          <w:sz w:val="28"/>
          <w:szCs w:val="28"/>
        </w:rPr>
        <w:t xml:space="preserve"> «Государственная поддержка граждан в сфере ипотечного жилищного кредитования» государственной программы Ивановской области «Обеспечение доступным и комфортным жильем </w:t>
      </w:r>
      <w:r w:rsidRPr="000773D9">
        <w:rPr>
          <w:bCs/>
          <w:sz w:val="28"/>
          <w:szCs w:val="28"/>
        </w:rPr>
        <w:lastRenderedPageBreak/>
        <w:t>населения Ивановской области» - претендентов на получение субсидий в 2026 году следующие изменения:</w:t>
      </w:r>
    </w:p>
    <w:p w14:paraId="3C5BE268" w14:textId="77777777" w:rsidR="00F117A6" w:rsidRPr="000773D9" w:rsidRDefault="00F117A6" w:rsidP="00F117A6">
      <w:pPr>
        <w:jc w:val="both"/>
        <w:rPr>
          <w:bCs/>
          <w:sz w:val="28"/>
          <w:szCs w:val="28"/>
        </w:rPr>
      </w:pPr>
      <w:r w:rsidRPr="000773D9">
        <w:rPr>
          <w:bCs/>
          <w:sz w:val="28"/>
          <w:szCs w:val="28"/>
        </w:rPr>
        <w:tab/>
        <w:t>приложение к постановлению «Список граждан- участников мероприятия «Государственная поддержка граждан в сфере ипотечного жилищного кредитования» государственной программы Ивановской области «Обеспечение доступным и комфортным жильем населения Ивановской области» претендентов на получение субсидий в 2026 году изложить в новой редакции (прилагается).</w:t>
      </w:r>
    </w:p>
    <w:p w14:paraId="2C09820E" w14:textId="77777777" w:rsidR="00F117A6" w:rsidRPr="000773D9" w:rsidRDefault="00F117A6" w:rsidP="00F117A6">
      <w:pPr>
        <w:jc w:val="both"/>
        <w:rPr>
          <w:bCs/>
          <w:sz w:val="28"/>
          <w:szCs w:val="28"/>
        </w:rPr>
      </w:pPr>
      <w:r w:rsidRPr="000773D9">
        <w:rPr>
          <w:bCs/>
          <w:sz w:val="28"/>
          <w:szCs w:val="28"/>
        </w:rPr>
        <w:tab/>
        <w:t>2.Контроль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03CF1780" w14:textId="77777777" w:rsidR="00F117A6" w:rsidRPr="000773D9" w:rsidRDefault="00F117A6" w:rsidP="00F117A6">
      <w:pPr>
        <w:jc w:val="both"/>
        <w:rPr>
          <w:bCs/>
          <w:sz w:val="28"/>
          <w:szCs w:val="28"/>
        </w:rPr>
      </w:pPr>
      <w:r w:rsidRPr="000773D9">
        <w:rPr>
          <w:bCs/>
          <w:sz w:val="28"/>
          <w:szCs w:val="28"/>
        </w:rPr>
        <w:tab/>
      </w:r>
    </w:p>
    <w:p w14:paraId="3AC536C2" w14:textId="77777777" w:rsidR="00F117A6" w:rsidRPr="000773D9" w:rsidRDefault="00F117A6" w:rsidP="00F117A6">
      <w:pPr>
        <w:jc w:val="both"/>
        <w:rPr>
          <w:bCs/>
          <w:sz w:val="28"/>
          <w:szCs w:val="28"/>
        </w:rPr>
      </w:pPr>
    </w:p>
    <w:p w14:paraId="3AD27F3A" w14:textId="77777777" w:rsidR="00F117A6" w:rsidRPr="000773D9" w:rsidRDefault="00F117A6" w:rsidP="00F117A6">
      <w:pPr>
        <w:jc w:val="center"/>
        <w:rPr>
          <w:color w:val="000080"/>
        </w:rPr>
      </w:pPr>
    </w:p>
    <w:p w14:paraId="3867AA3D" w14:textId="77777777" w:rsidR="00F117A6" w:rsidRPr="000773D9" w:rsidRDefault="00F117A6" w:rsidP="00F117A6">
      <w:pPr>
        <w:jc w:val="center"/>
        <w:rPr>
          <w:color w:val="000080"/>
        </w:rPr>
      </w:pPr>
    </w:p>
    <w:p w14:paraId="7BFABBA6" w14:textId="77777777" w:rsidR="00F117A6" w:rsidRPr="000773D9" w:rsidRDefault="00F117A6" w:rsidP="00F117A6">
      <w:pPr>
        <w:framePr w:hSpace="180" w:wrap="around" w:vAnchor="text" w:hAnchor="margin" w:y="7"/>
        <w:jc w:val="both"/>
        <w:rPr>
          <w:b/>
          <w:sz w:val="28"/>
          <w:szCs w:val="28"/>
        </w:rPr>
      </w:pPr>
    </w:p>
    <w:p w14:paraId="5CFDD92C" w14:textId="77777777" w:rsidR="00F117A6" w:rsidRPr="000773D9" w:rsidRDefault="00F117A6" w:rsidP="00F117A6">
      <w:pPr>
        <w:framePr w:hSpace="180" w:wrap="around" w:vAnchor="text" w:hAnchor="margin" w:y="7"/>
        <w:jc w:val="both"/>
        <w:rPr>
          <w:b/>
          <w:sz w:val="28"/>
          <w:szCs w:val="28"/>
        </w:rPr>
      </w:pPr>
      <w:proofErr w:type="gramStart"/>
      <w:r w:rsidRPr="000773D9">
        <w:rPr>
          <w:b/>
          <w:sz w:val="28"/>
          <w:szCs w:val="28"/>
        </w:rPr>
        <w:t>Глава  Комсомольского</w:t>
      </w:r>
      <w:proofErr w:type="gramEnd"/>
      <w:r w:rsidRPr="000773D9">
        <w:rPr>
          <w:b/>
          <w:sz w:val="28"/>
          <w:szCs w:val="28"/>
        </w:rPr>
        <w:t xml:space="preserve"> </w:t>
      </w:r>
    </w:p>
    <w:p w14:paraId="11814F38" w14:textId="77777777" w:rsidR="00F117A6" w:rsidRPr="000773D9" w:rsidRDefault="00F117A6" w:rsidP="00F117A6">
      <w:pPr>
        <w:framePr w:hSpace="180" w:wrap="around" w:vAnchor="text" w:hAnchor="margin" w:y="7"/>
        <w:jc w:val="both"/>
        <w:rPr>
          <w:b/>
          <w:sz w:val="28"/>
          <w:szCs w:val="28"/>
        </w:rPr>
      </w:pPr>
      <w:r w:rsidRPr="000773D9">
        <w:rPr>
          <w:b/>
          <w:sz w:val="28"/>
          <w:szCs w:val="28"/>
        </w:rPr>
        <w:t>муниципального района                                                  О.В.Бузулуцкая</w:t>
      </w:r>
    </w:p>
    <w:p w14:paraId="28C8CFD7" w14:textId="77777777" w:rsidR="00F117A6" w:rsidRPr="000773D9" w:rsidRDefault="00F117A6" w:rsidP="00F117A6">
      <w:pPr>
        <w:rPr>
          <w:b/>
          <w:sz w:val="28"/>
          <w:szCs w:val="28"/>
        </w:rPr>
      </w:pPr>
    </w:p>
    <w:p w14:paraId="3ADA434C" w14:textId="77777777" w:rsidR="00F117A6" w:rsidRPr="000773D9" w:rsidRDefault="00F117A6" w:rsidP="00F117A6">
      <w:pPr>
        <w:rPr>
          <w:color w:val="000080"/>
        </w:rPr>
      </w:pPr>
      <w:r w:rsidRPr="000773D9">
        <w:rPr>
          <w:b/>
          <w:sz w:val="28"/>
          <w:szCs w:val="28"/>
        </w:rPr>
        <w:t xml:space="preserve">                                                          </w:t>
      </w:r>
    </w:p>
    <w:p w14:paraId="62548C6E" w14:textId="77777777" w:rsidR="00F117A6" w:rsidRPr="000773D9" w:rsidRDefault="00F117A6" w:rsidP="00F117A6">
      <w:pPr>
        <w:jc w:val="center"/>
        <w:rPr>
          <w:color w:val="000080"/>
        </w:rPr>
        <w:sectPr w:rsidR="00F117A6" w:rsidRPr="000773D9" w:rsidSect="000E5F3A">
          <w:pgSz w:w="11906" w:h="16838"/>
          <w:pgMar w:top="1418" w:right="851" w:bottom="1418" w:left="1701" w:header="709" w:footer="709" w:gutter="0"/>
          <w:cols w:space="708"/>
          <w:docGrid w:linePitch="360"/>
        </w:sectPr>
      </w:pPr>
    </w:p>
    <w:tbl>
      <w:tblPr>
        <w:tblW w:w="17695" w:type="dxa"/>
        <w:tblInd w:w="108" w:type="dxa"/>
        <w:tblLayout w:type="fixed"/>
        <w:tblLook w:val="04A0" w:firstRow="1" w:lastRow="0" w:firstColumn="1" w:lastColumn="0" w:noHBand="0" w:noVBand="1"/>
      </w:tblPr>
      <w:tblGrid>
        <w:gridCol w:w="489"/>
        <w:gridCol w:w="787"/>
        <w:gridCol w:w="1134"/>
        <w:gridCol w:w="1276"/>
        <w:gridCol w:w="1843"/>
        <w:gridCol w:w="1275"/>
        <w:gridCol w:w="1560"/>
        <w:gridCol w:w="1385"/>
        <w:gridCol w:w="32"/>
        <w:gridCol w:w="257"/>
        <w:gridCol w:w="236"/>
        <w:gridCol w:w="1775"/>
        <w:gridCol w:w="1276"/>
        <w:gridCol w:w="1276"/>
        <w:gridCol w:w="3094"/>
      </w:tblGrid>
      <w:tr w:rsidR="00F117A6" w:rsidRPr="000773D9" w14:paraId="710F236B" w14:textId="77777777" w:rsidTr="00FB0307">
        <w:trPr>
          <w:trHeight w:val="255"/>
        </w:trPr>
        <w:tc>
          <w:tcPr>
            <w:tcW w:w="489" w:type="dxa"/>
            <w:tcBorders>
              <w:top w:val="nil"/>
              <w:left w:val="nil"/>
              <w:bottom w:val="nil"/>
              <w:right w:val="nil"/>
            </w:tcBorders>
            <w:shd w:val="clear" w:color="auto" w:fill="auto"/>
            <w:noWrap/>
            <w:vAlign w:val="bottom"/>
            <w:hideMark/>
          </w:tcPr>
          <w:p w14:paraId="609C3F49" w14:textId="77777777" w:rsidR="00F117A6" w:rsidRPr="000773D9" w:rsidRDefault="00F117A6" w:rsidP="00FB0307"/>
        </w:tc>
        <w:tc>
          <w:tcPr>
            <w:tcW w:w="787" w:type="dxa"/>
            <w:tcBorders>
              <w:top w:val="nil"/>
              <w:left w:val="nil"/>
              <w:bottom w:val="nil"/>
              <w:right w:val="nil"/>
            </w:tcBorders>
            <w:shd w:val="clear" w:color="auto" w:fill="auto"/>
            <w:noWrap/>
            <w:vAlign w:val="bottom"/>
            <w:hideMark/>
          </w:tcPr>
          <w:p w14:paraId="6534BFDD" w14:textId="77777777" w:rsidR="00F117A6" w:rsidRPr="000773D9" w:rsidRDefault="00F117A6" w:rsidP="00FB0307"/>
        </w:tc>
        <w:tc>
          <w:tcPr>
            <w:tcW w:w="1134" w:type="dxa"/>
            <w:tcBorders>
              <w:top w:val="nil"/>
              <w:left w:val="nil"/>
              <w:bottom w:val="nil"/>
              <w:right w:val="nil"/>
            </w:tcBorders>
            <w:shd w:val="clear" w:color="auto" w:fill="auto"/>
            <w:noWrap/>
            <w:vAlign w:val="bottom"/>
            <w:hideMark/>
          </w:tcPr>
          <w:p w14:paraId="33B17427"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39C1C11A" w14:textId="77777777" w:rsidR="00F117A6" w:rsidRPr="000773D9" w:rsidRDefault="00F117A6" w:rsidP="00FB0307"/>
        </w:tc>
        <w:tc>
          <w:tcPr>
            <w:tcW w:w="1843" w:type="dxa"/>
            <w:tcBorders>
              <w:top w:val="nil"/>
              <w:left w:val="nil"/>
              <w:bottom w:val="nil"/>
              <w:right w:val="nil"/>
            </w:tcBorders>
            <w:shd w:val="clear" w:color="auto" w:fill="auto"/>
            <w:noWrap/>
            <w:vAlign w:val="bottom"/>
            <w:hideMark/>
          </w:tcPr>
          <w:p w14:paraId="5919E07B" w14:textId="77777777" w:rsidR="00F117A6" w:rsidRPr="000773D9" w:rsidRDefault="00F117A6" w:rsidP="00FB0307"/>
        </w:tc>
        <w:tc>
          <w:tcPr>
            <w:tcW w:w="1275" w:type="dxa"/>
            <w:tcBorders>
              <w:top w:val="nil"/>
              <w:left w:val="nil"/>
              <w:bottom w:val="nil"/>
              <w:right w:val="nil"/>
            </w:tcBorders>
            <w:shd w:val="clear" w:color="auto" w:fill="auto"/>
            <w:noWrap/>
            <w:vAlign w:val="bottom"/>
            <w:hideMark/>
          </w:tcPr>
          <w:p w14:paraId="50C5A6F3" w14:textId="77777777" w:rsidR="00F117A6" w:rsidRPr="000773D9" w:rsidRDefault="00F117A6" w:rsidP="00FB0307"/>
        </w:tc>
        <w:tc>
          <w:tcPr>
            <w:tcW w:w="2945" w:type="dxa"/>
            <w:gridSpan w:val="2"/>
            <w:tcBorders>
              <w:top w:val="nil"/>
              <w:left w:val="nil"/>
              <w:bottom w:val="nil"/>
              <w:right w:val="nil"/>
            </w:tcBorders>
            <w:shd w:val="clear" w:color="auto" w:fill="auto"/>
            <w:noWrap/>
            <w:vAlign w:val="bottom"/>
            <w:hideMark/>
          </w:tcPr>
          <w:p w14:paraId="49A29111" w14:textId="77777777" w:rsidR="00F117A6" w:rsidRPr="000773D9" w:rsidRDefault="00F117A6" w:rsidP="00FB0307"/>
        </w:tc>
        <w:tc>
          <w:tcPr>
            <w:tcW w:w="289" w:type="dxa"/>
            <w:gridSpan w:val="2"/>
            <w:tcBorders>
              <w:top w:val="nil"/>
              <w:left w:val="nil"/>
              <w:bottom w:val="nil"/>
              <w:right w:val="nil"/>
            </w:tcBorders>
            <w:shd w:val="clear" w:color="auto" w:fill="auto"/>
            <w:noWrap/>
            <w:vAlign w:val="bottom"/>
            <w:hideMark/>
          </w:tcPr>
          <w:p w14:paraId="7CA41C61" w14:textId="77777777" w:rsidR="00F117A6" w:rsidRPr="000773D9" w:rsidRDefault="00F117A6" w:rsidP="00FB0307"/>
        </w:tc>
        <w:tc>
          <w:tcPr>
            <w:tcW w:w="7657" w:type="dxa"/>
            <w:gridSpan w:val="5"/>
            <w:tcBorders>
              <w:top w:val="nil"/>
              <w:left w:val="nil"/>
              <w:bottom w:val="nil"/>
              <w:right w:val="nil"/>
            </w:tcBorders>
            <w:shd w:val="clear" w:color="auto" w:fill="auto"/>
            <w:noWrap/>
            <w:vAlign w:val="bottom"/>
            <w:hideMark/>
          </w:tcPr>
          <w:p w14:paraId="3EE1A1F6" w14:textId="77777777" w:rsidR="00F117A6" w:rsidRPr="000773D9" w:rsidRDefault="00F117A6" w:rsidP="00FB0307">
            <w:r w:rsidRPr="000773D9">
              <w:t>Приложение к постановлению Администрации</w:t>
            </w:r>
          </w:p>
        </w:tc>
      </w:tr>
      <w:tr w:rsidR="00F117A6" w:rsidRPr="000773D9" w14:paraId="3BC19AB8" w14:textId="77777777" w:rsidTr="00FB0307">
        <w:trPr>
          <w:trHeight w:val="255"/>
        </w:trPr>
        <w:tc>
          <w:tcPr>
            <w:tcW w:w="489" w:type="dxa"/>
            <w:tcBorders>
              <w:top w:val="nil"/>
              <w:left w:val="nil"/>
              <w:bottom w:val="nil"/>
              <w:right w:val="nil"/>
            </w:tcBorders>
            <w:shd w:val="clear" w:color="auto" w:fill="auto"/>
            <w:noWrap/>
            <w:vAlign w:val="bottom"/>
            <w:hideMark/>
          </w:tcPr>
          <w:p w14:paraId="6CCEC3E4" w14:textId="77777777" w:rsidR="00F117A6" w:rsidRPr="000773D9" w:rsidRDefault="00F117A6" w:rsidP="00FB0307"/>
        </w:tc>
        <w:tc>
          <w:tcPr>
            <w:tcW w:w="787" w:type="dxa"/>
            <w:tcBorders>
              <w:top w:val="nil"/>
              <w:left w:val="nil"/>
              <w:bottom w:val="nil"/>
              <w:right w:val="nil"/>
            </w:tcBorders>
            <w:shd w:val="clear" w:color="auto" w:fill="auto"/>
            <w:noWrap/>
            <w:vAlign w:val="bottom"/>
            <w:hideMark/>
          </w:tcPr>
          <w:p w14:paraId="533E0421" w14:textId="77777777" w:rsidR="00F117A6" w:rsidRPr="000773D9" w:rsidRDefault="00F117A6" w:rsidP="00FB0307"/>
        </w:tc>
        <w:tc>
          <w:tcPr>
            <w:tcW w:w="1134" w:type="dxa"/>
            <w:tcBorders>
              <w:top w:val="nil"/>
              <w:left w:val="nil"/>
              <w:bottom w:val="nil"/>
              <w:right w:val="nil"/>
            </w:tcBorders>
            <w:shd w:val="clear" w:color="auto" w:fill="auto"/>
            <w:noWrap/>
            <w:vAlign w:val="bottom"/>
            <w:hideMark/>
          </w:tcPr>
          <w:p w14:paraId="0D313B09"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34B281F7" w14:textId="77777777" w:rsidR="00F117A6" w:rsidRPr="000773D9" w:rsidRDefault="00F117A6" w:rsidP="00FB0307"/>
        </w:tc>
        <w:tc>
          <w:tcPr>
            <w:tcW w:w="1843" w:type="dxa"/>
            <w:tcBorders>
              <w:top w:val="nil"/>
              <w:left w:val="nil"/>
              <w:bottom w:val="nil"/>
              <w:right w:val="nil"/>
            </w:tcBorders>
            <w:shd w:val="clear" w:color="auto" w:fill="auto"/>
            <w:noWrap/>
            <w:vAlign w:val="bottom"/>
            <w:hideMark/>
          </w:tcPr>
          <w:p w14:paraId="3F30B553" w14:textId="77777777" w:rsidR="00F117A6" w:rsidRPr="000773D9" w:rsidRDefault="00F117A6" w:rsidP="00FB0307"/>
        </w:tc>
        <w:tc>
          <w:tcPr>
            <w:tcW w:w="1275" w:type="dxa"/>
            <w:tcBorders>
              <w:top w:val="nil"/>
              <w:left w:val="nil"/>
              <w:bottom w:val="nil"/>
              <w:right w:val="nil"/>
            </w:tcBorders>
            <w:shd w:val="clear" w:color="auto" w:fill="auto"/>
            <w:noWrap/>
            <w:vAlign w:val="bottom"/>
            <w:hideMark/>
          </w:tcPr>
          <w:p w14:paraId="4AA90DC3" w14:textId="77777777" w:rsidR="00F117A6" w:rsidRPr="000773D9" w:rsidRDefault="00F117A6" w:rsidP="00FB0307"/>
        </w:tc>
        <w:tc>
          <w:tcPr>
            <w:tcW w:w="2945" w:type="dxa"/>
            <w:gridSpan w:val="2"/>
            <w:tcBorders>
              <w:top w:val="nil"/>
              <w:left w:val="nil"/>
              <w:bottom w:val="nil"/>
              <w:right w:val="nil"/>
            </w:tcBorders>
            <w:shd w:val="clear" w:color="auto" w:fill="auto"/>
            <w:noWrap/>
            <w:vAlign w:val="bottom"/>
            <w:hideMark/>
          </w:tcPr>
          <w:p w14:paraId="5281DF29" w14:textId="77777777" w:rsidR="00F117A6" w:rsidRPr="000773D9" w:rsidRDefault="00F117A6" w:rsidP="00FB0307"/>
        </w:tc>
        <w:tc>
          <w:tcPr>
            <w:tcW w:w="289" w:type="dxa"/>
            <w:gridSpan w:val="2"/>
            <w:tcBorders>
              <w:top w:val="nil"/>
              <w:left w:val="nil"/>
              <w:bottom w:val="nil"/>
              <w:right w:val="nil"/>
            </w:tcBorders>
            <w:shd w:val="clear" w:color="auto" w:fill="auto"/>
            <w:noWrap/>
            <w:vAlign w:val="bottom"/>
            <w:hideMark/>
          </w:tcPr>
          <w:p w14:paraId="5B5B0242" w14:textId="77777777" w:rsidR="00F117A6" w:rsidRPr="000773D9" w:rsidRDefault="00F117A6" w:rsidP="00FB0307"/>
        </w:tc>
        <w:tc>
          <w:tcPr>
            <w:tcW w:w="7657" w:type="dxa"/>
            <w:gridSpan w:val="5"/>
            <w:tcBorders>
              <w:top w:val="nil"/>
              <w:left w:val="nil"/>
              <w:bottom w:val="nil"/>
              <w:right w:val="nil"/>
            </w:tcBorders>
            <w:shd w:val="clear" w:color="auto" w:fill="auto"/>
            <w:noWrap/>
            <w:vAlign w:val="bottom"/>
            <w:hideMark/>
          </w:tcPr>
          <w:p w14:paraId="4D727A10" w14:textId="77777777" w:rsidR="00F117A6" w:rsidRPr="000773D9" w:rsidRDefault="00F117A6" w:rsidP="00FB0307">
            <w:r w:rsidRPr="000773D9">
              <w:t>Комсомольского муниципального района</w:t>
            </w:r>
          </w:p>
        </w:tc>
      </w:tr>
      <w:tr w:rsidR="00F117A6" w:rsidRPr="000773D9" w14:paraId="064F3F7C" w14:textId="77777777" w:rsidTr="00FB0307">
        <w:trPr>
          <w:trHeight w:val="255"/>
        </w:trPr>
        <w:tc>
          <w:tcPr>
            <w:tcW w:w="489" w:type="dxa"/>
            <w:tcBorders>
              <w:top w:val="nil"/>
              <w:left w:val="nil"/>
              <w:bottom w:val="nil"/>
              <w:right w:val="nil"/>
            </w:tcBorders>
            <w:shd w:val="clear" w:color="auto" w:fill="auto"/>
            <w:noWrap/>
            <w:vAlign w:val="bottom"/>
            <w:hideMark/>
          </w:tcPr>
          <w:p w14:paraId="0D5955B2" w14:textId="77777777" w:rsidR="00F117A6" w:rsidRPr="000773D9" w:rsidRDefault="00F117A6" w:rsidP="00FB0307"/>
        </w:tc>
        <w:tc>
          <w:tcPr>
            <w:tcW w:w="787" w:type="dxa"/>
            <w:tcBorders>
              <w:top w:val="nil"/>
              <w:left w:val="nil"/>
              <w:bottom w:val="nil"/>
              <w:right w:val="nil"/>
            </w:tcBorders>
            <w:shd w:val="clear" w:color="auto" w:fill="auto"/>
            <w:noWrap/>
            <w:vAlign w:val="bottom"/>
            <w:hideMark/>
          </w:tcPr>
          <w:p w14:paraId="373940C4" w14:textId="77777777" w:rsidR="00F117A6" w:rsidRPr="000773D9" w:rsidRDefault="00F117A6" w:rsidP="00FB0307"/>
        </w:tc>
        <w:tc>
          <w:tcPr>
            <w:tcW w:w="1134" w:type="dxa"/>
            <w:tcBorders>
              <w:top w:val="nil"/>
              <w:left w:val="nil"/>
              <w:bottom w:val="nil"/>
              <w:right w:val="nil"/>
            </w:tcBorders>
            <w:shd w:val="clear" w:color="auto" w:fill="auto"/>
            <w:noWrap/>
            <w:vAlign w:val="bottom"/>
            <w:hideMark/>
          </w:tcPr>
          <w:p w14:paraId="2A767466"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1D5C34B0" w14:textId="77777777" w:rsidR="00F117A6" w:rsidRPr="000773D9" w:rsidRDefault="00F117A6" w:rsidP="00FB0307"/>
        </w:tc>
        <w:tc>
          <w:tcPr>
            <w:tcW w:w="1843" w:type="dxa"/>
            <w:tcBorders>
              <w:top w:val="nil"/>
              <w:left w:val="nil"/>
              <w:bottom w:val="nil"/>
              <w:right w:val="nil"/>
            </w:tcBorders>
            <w:shd w:val="clear" w:color="auto" w:fill="auto"/>
            <w:noWrap/>
            <w:vAlign w:val="bottom"/>
            <w:hideMark/>
          </w:tcPr>
          <w:p w14:paraId="755E1049" w14:textId="77777777" w:rsidR="00F117A6" w:rsidRPr="000773D9" w:rsidRDefault="00F117A6" w:rsidP="00FB0307"/>
        </w:tc>
        <w:tc>
          <w:tcPr>
            <w:tcW w:w="1275" w:type="dxa"/>
            <w:tcBorders>
              <w:top w:val="nil"/>
              <w:left w:val="nil"/>
              <w:bottom w:val="nil"/>
              <w:right w:val="nil"/>
            </w:tcBorders>
            <w:shd w:val="clear" w:color="auto" w:fill="auto"/>
            <w:noWrap/>
            <w:vAlign w:val="bottom"/>
            <w:hideMark/>
          </w:tcPr>
          <w:p w14:paraId="34A3C43F" w14:textId="77777777" w:rsidR="00F117A6" w:rsidRPr="000773D9" w:rsidRDefault="00F117A6" w:rsidP="00FB0307"/>
        </w:tc>
        <w:tc>
          <w:tcPr>
            <w:tcW w:w="2945" w:type="dxa"/>
            <w:gridSpan w:val="2"/>
            <w:tcBorders>
              <w:top w:val="nil"/>
              <w:left w:val="nil"/>
              <w:bottom w:val="nil"/>
              <w:right w:val="nil"/>
            </w:tcBorders>
            <w:shd w:val="clear" w:color="auto" w:fill="auto"/>
            <w:noWrap/>
            <w:vAlign w:val="bottom"/>
            <w:hideMark/>
          </w:tcPr>
          <w:p w14:paraId="09AC64F4" w14:textId="77777777" w:rsidR="00F117A6" w:rsidRPr="000773D9" w:rsidRDefault="00F117A6" w:rsidP="00FB0307"/>
        </w:tc>
        <w:tc>
          <w:tcPr>
            <w:tcW w:w="289" w:type="dxa"/>
            <w:gridSpan w:val="2"/>
            <w:tcBorders>
              <w:top w:val="nil"/>
              <w:left w:val="nil"/>
              <w:bottom w:val="nil"/>
              <w:right w:val="nil"/>
            </w:tcBorders>
            <w:shd w:val="clear" w:color="auto" w:fill="auto"/>
            <w:noWrap/>
            <w:vAlign w:val="bottom"/>
            <w:hideMark/>
          </w:tcPr>
          <w:p w14:paraId="35A9A3BB" w14:textId="77777777" w:rsidR="00F117A6" w:rsidRPr="000773D9" w:rsidRDefault="00F117A6" w:rsidP="00FB0307"/>
        </w:tc>
        <w:tc>
          <w:tcPr>
            <w:tcW w:w="7657" w:type="dxa"/>
            <w:gridSpan w:val="5"/>
            <w:tcBorders>
              <w:top w:val="nil"/>
              <w:left w:val="nil"/>
              <w:bottom w:val="nil"/>
              <w:right w:val="nil"/>
            </w:tcBorders>
            <w:shd w:val="clear" w:color="auto" w:fill="auto"/>
            <w:noWrap/>
            <w:vAlign w:val="bottom"/>
            <w:hideMark/>
          </w:tcPr>
          <w:p w14:paraId="47FB1486" w14:textId="77777777" w:rsidR="00F117A6" w:rsidRPr="000773D9" w:rsidRDefault="00F117A6" w:rsidP="00FB0307">
            <w:r w:rsidRPr="000773D9">
              <w:t xml:space="preserve">  </w:t>
            </w:r>
            <w:proofErr w:type="gramStart"/>
            <w:r w:rsidRPr="000773D9">
              <w:t>от  29.04.2026</w:t>
            </w:r>
            <w:proofErr w:type="gramEnd"/>
            <w:r w:rsidRPr="000773D9">
              <w:t xml:space="preserve"> г. № 67</w:t>
            </w:r>
          </w:p>
        </w:tc>
      </w:tr>
      <w:tr w:rsidR="00F117A6" w:rsidRPr="000773D9" w14:paraId="2F6C6F81" w14:textId="77777777" w:rsidTr="00FB0307">
        <w:trPr>
          <w:trHeight w:val="255"/>
        </w:trPr>
        <w:tc>
          <w:tcPr>
            <w:tcW w:w="489" w:type="dxa"/>
            <w:tcBorders>
              <w:top w:val="nil"/>
              <w:left w:val="nil"/>
              <w:bottom w:val="nil"/>
              <w:right w:val="nil"/>
            </w:tcBorders>
            <w:shd w:val="clear" w:color="auto" w:fill="auto"/>
            <w:noWrap/>
            <w:vAlign w:val="bottom"/>
            <w:hideMark/>
          </w:tcPr>
          <w:p w14:paraId="2943339E" w14:textId="77777777" w:rsidR="00F117A6" w:rsidRPr="000773D9" w:rsidRDefault="00F117A6" w:rsidP="00FB0307"/>
        </w:tc>
        <w:tc>
          <w:tcPr>
            <w:tcW w:w="787" w:type="dxa"/>
            <w:tcBorders>
              <w:top w:val="nil"/>
              <w:left w:val="nil"/>
              <w:bottom w:val="nil"/>
              <w:right w:val="nil"/>
            </w:tcBorders>
            <w:shd w:val="clear" w:color="auto" w:fill="auto"/>
            <w:noWrap/>
            <w:vAlign w:val="bottom"/>
            <w:hideMark/>
          </w:tcPr>
          <w:p w14:paraId="121FF763" w14:textId="77777777" w:rsidR="00F117A6" w:rsidRPr="000773D9" w:rsidRDefault="00F117A6" w:rsidP="00FB0307"/>
        </w:tc>
        <w:tc>
          <w:tcPr>
            <w:tcW w:w="1134" w:type="dxa"/>
            <w:tcBorders>
              <w:top w:val="nil"/>
              <w:left w:val="nil"/>
              <w:bottom w:val="nil"/>
              <w:right w:val="nil"/>
            </w:tcBorders>
            <w:shd w:val="clear" w:color="auto" w:fill="auto"/>
            <w:noWrap/>
            <w:vAlign w:val="bottom"/>
            <w:hideMark/>
          </w:tcPr>
          <w:p w14:paraId="6F625346"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2A219B1E" w14:textId="77777777" w:rsidR="00F117A6" w:rsidRPr="000773D9" w:rsidRDefault="00F117A6" w:rsidP="00FB0307"/>
        </w:tc>
        <w:tc>
          <w:tcPr>
            <w:tcW w:w="1843" w:type="dxa"/>
            <w:tcBorders>
              <w:top w:val="nil"/>
              <w:left w:val="nil"/>
              <w:bottom w:val="nil"/>
              <w:right w:val="nil"/>
            </w:tcBorders>
            <w:shd w:val="clear" w:color="auto" w:fill="auto"/>
            <w:noWrap/>
            <w:vAlign w:val="bottom"/>
            <w:hideMark/>
          </w:tcPr>
          <w:p w14:paraId="66489CF2" w14:textId="77777777" w:rsidR="00F117A6" w:rsidRPr="000773D9" w:rsidRDefault="00F117A6" w:rsidP="00FB0307"/>
        </w:tc>
        <w:tc>
          <w:tcPr>
            <w:tcW w:w="1275" w:type="dxa"/>
            <w:tcBorders>
              <w:top w:val="nil"/>
              <w:left w:val="nil"/>
              <w:bottom w:val="nil"/>
              <w:right w:val="nil"/>
            </w:tcBorders>
            <w:shd w:val="clear" w:color="auto" w:fill="auto"/>
            <w:noWrap/>
            <w:vAlign w:val="bottom"/>
            <w:hideMark/>
          </w:tcPr>
          <w:p w14:paraId="0AB9E1F5" w14:textId="77777777" w:rsidR="00F117A6" w:rsidRPr="000773D9" w:rsidRDefault="00F117A6" w:rsidP="00FB0307"/>
        </w:tc>
        <w:tc>
          <w:tcPr>
            <w:tcW w:w="2945" w:type="dxa"/>
            <w:gridSpan w:val="2"/>
            <w:tcBorders>
              <w:top w:val="nil"/>
              <w:left w:val="nil"/>
              <w:bottom w:val="nil"/>
              <w:right w:val="nil"/>
            </w:tcBorders>
            <w:shd w:val="clear" w:color="auto" w:fill="auto"/>
            <w:noWrap/>
            <w:vAlign w:val="bottom"/>
            <w:hideMark/>
          </w:tcPr>
          <w:p w14:paraId="181E3904" w14:textId="77777777" w:rsidR="00F117A6" w:rsidRPr="000773D9" w:rsidRDefault="00F117A6" w:rsidP="00FB0307"/>
        </w:tc>
        <w:tc>
          <w:tcPr>
            <w:tcW w:w="289" w:type="dxa"/>
            <w:gridSpan w:val="2"/>
            <w:tcBorders>
              <w:top w:val="nil"/>
              <w:left w:val="nil"/>
              <w:bottom w:val="nil"/>
              <w:right w:val="nil"/>
            </w:tcBorders>
            <w:shd w:val="clear" w:color="auto" w:fill="auto"/>
            <w:noWrap/>
            <w:vAlign w:val="bottom"/>
            <w:hideMark/>
          </w:tcPr>
          <w:p w14:paraId="5A7E0D18" w14:textId="77777777" w:rsidR="00F117A6" w:rsidRPr="000773D9" w:rsidRDefault="00F117A6" w:rsidP="00FB0307"/>
        </w:tc>
        <w:tc>
          <w:tcPr>
            <w:tcW w:w="236" w:type="dxa"/>
            <w:tcBorders>
              <w:top w:val="nil"/>
              <w:left w:val="nil"/>
              <w:bottom w:val="nil"/>
              <w:right w:val="nil"/>
            </w:tcBorders>
            <w:shd w:val="clear" w:color="auto" w:fill="auto"/>
            <w:noWrap/>
            <w:vAlign w:val="bottom"/>
            <w:hideMark/>
          </w:tcPr>
          <w:p w14:paraId="30C925DD" w14:textId="77777777" w:rsidR="00F117A6" w:rsidRPr="000773D9" w:rsidRDefault="00F117A6" w:rsidP="00FB0307"/>
        </w:tc>
        <w:tc>
          <w:tcPr>
            <w:tcW w:w="1775" w:type="dxa"/>
            <w:tcBorders>
              <w:top w:val="nil"/>
              <w:left w:val="nil"/>
              <w:bottom w:val="nil"/>
              <w:right w:val="nil"/>
            </w:tcBorders>
            <w:shd w:val="clear" w:color="auto" w:fill="auto"/>
            <w:noWrap/>
            <w:vAlign w:val="bottom"/>
            <w:hideMark/>
          </w:tcPr>
          <w:p w14:paraId="2FBE6873"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36B9E376"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1457FDFC" w14:textId="77777777" w:rsidR="00F117A6" w:rsidRPr="000773D9" w:rsidRDefault="00F117A6" w:rsidP="00FB0307"/>
        </w:tc>
        <w:tc>
          <w:tcPr>
            <w:tcW w:w="3094" w:type="dxa"/>
            <w:tcBorders>
              <w:top w:val="nil"/>
              <w:left w:val="nil"/>
              <w:bottom w:val="nil"/>
              <w:right w:val="nil"/>
            </w:tcBorders>
            <w:shd w:val="clear" w:color="auto" w:fill="auto"/>
            <w:noWrap/>
            <w:vAlign w:val="bottom"/>
            <w:hideMark/>
          </w:tcPr>
          <w:p w14:paraId="0EB77767" w14:textId="77777777" w:rsidR="00F117A6" w:rsidRPr="000773D9" w:rsidRDefault="00F117A6" w:rsidP="00FB0307"/>
        </w:tc>
      </w:tr>
      <w:tr w:rsidR="00F117A6" w:rsidRPr="000773D9" w14:paraId="1C50E148" w14:textId="77777777" w:rsidTr="00FB0307">
        <w:trPr>
          <w:trHeight w:val="255"/>
        </w:trPr>
        <w:tc>
          <w:tcPr>
            <w:tcW w:w="489" w:type="dxa"/>
            <w:tcBorders>
              <w:top w:val="nil"/>
              <w:left w:val="nil"/>
              <w:bottom w:val="nil"/>
              <w:right w:val="nil"/>
            </w:tcBorders>
            <w:shd w:val="clear" w:color="auto" w:fill="auto"/>
            <w:noWrap/>
            <w:vAlign w:val="bottom"/>
            <w:hideMark/>
          </w:tcPr>
          <w:p w14:paraId="6DFE6D78" w14:textId="77777777" w:rsidR="00F117A6" w:rsidRPr="000773D9" w:rsidRDefault="00F117A6" w:rsidP="00FB0307"/>
        </w:tc>
        <w:tc>
          <w:tcPr>
            <w:tcW w:w="787" w:type="dxa"/>
            <w:tcBorders>
              <w:top w:val="nil"/>
              <w:left w:val="nil"/>
              <w:bottom w:val="nil"/>
              <w:right w:val="nil"/>
            </w:tcBorders>
            <w:shd w:val="clear" w:color="auto" w:fill="auto"/>
            <w:noWrap/>
            <w:vAlign w:val="bottom"/>
            <w:hideMark/>
          </w:tcPr>
          <w:p w14:paraId="54BA8AFB" w14:textId="77777777" w:rsidR="00F117A6" w:rsidRPr="000773D9" w:rsidRDefault="00F117A6" w:rsidP="00FB0307"/>
        </w:tc>
        <w:tc>
          <w:tcPr>
            <w:tcW w:w="1134" w:type="dxa"/>
            <w:tcBorders>
              <w:top w:val="nil"/>
              <w:left w:val="nil"/>
              <w:bottom w:val="nil"/>
              <w:right w:val="nil"/>
            </w:tcBorders>
            <w:shd w:val="clear" w:color="auto" w:fill="auto"/>
            <w:noWrap/>
            <w:vAlign w:val="bottom"/>
            <w:hideMark/>
          </w:tcPr>
          <w:p w14:paraId="137298BA"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2E59CD5F" w14:textId="77777777" w:rsidR="00F117A6" w:rsidRPr="000773D9" w:rsidRDefault="00F117A6" w:rsidP="00FB0307"/>
        </w:tc>
        <w:tc>
          <w:tcPr>
            <w:tcW w:w="1843" w:type="dxa"/>
            <w:tcBorders>
              <w:top w:val="nil"/>
              <w:left w:val="nil"/>
              <w:bottom w:val="nil"/>
              <w:right w:val="nil"/>
            </w:tcBorders>
            <w:shd w:val="clear" w:color="auto" w:fill="auto"/>
            <w:noWrap/>
            <w:vAlign w:val="bottom"/>
            <w:hideMark/>
          </w:tcPr>
          <w:p w14:paraId="46287906" w14:textId="77777777" w:rsidR="00F117A6" w:rsidRPr="000773D9" w:rsidRDefault="00F117A6" w:rsidP="00FB0307"/>
        </w:tc>
        <w:tc>
          <w:tcPr>
            <w:tcW w:w="1275" w:type="dxa"/>
            <w:tcBorders>
              <w:top w:val="nil"/>
              <w:left w:val="nil"/>
              <w:bottom w:val="nil"/>
              <w:right w:val="nil"/>
            </w:tcBorders>
            <w:shd w:val="clear" w:color="auto" w:fill="auto"/>
            <w:noWrap/>
            <w:vAlign w:val="bottom"/>
            <w:hideMark/>
          </w:tcPr>
          <w:p w14:paraId="19B7A7E9" w14:textId="77777777" w:rsidR="00F117A6" w:rsidRPr="000773D9" w:rsidRDefault="00F117A6" w:rsidP="00FB0307"/>
        </w:tc>
        <w:tc>
          <w:tcPr>
            <w:tcW w:w="2945" w:type="dxa"/>
            <w:gridSpan w:val="2"/>
            <w:tcBorders>
              <w:top w:val="nil"/>
              <w:left w:val="nil"/>
              <w:bottom w:val="nil"/>
              <w:right w:val="nil"/>
            </w:tcBorders>
            <w:shd w:val="clear" w:color="auto" w:fill="auto"/>
            <w:noWrap/>
            <w:vAlign w:val="bottom"/>
            <w:hideMark/>
          </w:tcPr>
          <w:p w14:paraId="35B1491F" w14:textId="77777777" w:rsidR="00F117A6" w:rsidRPr="000773D9" w:rsidRDefault="00F117A6" w:rsidP="00FB0307"/>
        </w:tc>
        <w:tc>
          <w:tcPr>
            <w:tcW w:w="289" w:type="dxa"/>
            <w:gridSpan w:val="2"/>
            <w:tcBorders>
              <w:top w:val="nil"/>
              <w:left w:val="nil"/>
              <w:bottom w:val="nil"/>
              <w:right w:val="nil"/>
            </w:tcBorders>
            <w:shd w:val="clear" w:color="auto" w:fill="auto"/>
            <w:noWrap/>
            <w:vAlign w:val="bottom"/>
            <w:hideMark/>
          </w:tcPr>
          <w:p w14:paraId="6D4EFBEE" w14:textId="77777777" w:rsidR="00F117A6" w:rsidRPr="000773D9" w:rsidRDefault="00F117A6" w:rsidP="00FB0307"/>
        </w:tc>
        <w:tc>
          <w:tcPr>
            <w:tcW w:w="7657" w:type="dxa"/>
            <w:gridSpan w:val="5"/>
            <w:tcBorders>
              <w:top w:val="nil"/>
              <w:left w:val="nil"/>
              <w:bottom w:val="nil"/>
              <w:right w:val="nil"/>
            </w:tcBorders>
            <w:shd w:val="clear" w:color="auto" w:fill="auto"/>
            <w:noWrap/>
            <w:vAlign w:val="bottom"/>
            <w:hideMark/>
          </w:tcPr>
          <w:p w14:paraId="0A23D938" w14:textId="77777777" w:rsidR="00F117A6" w:rsidRPr="000773D9" w:rsidRDefault="00F117A6" w:rsidP="00FB0307">
            <w:r w:rsidRPr="000773D9">
              <w:t>Приложение к постановлению Администрации</w:t>
            </w:r>
          </w:p>
        </w:tc>
      </w:tr>
      <w:tr w:rsidR="00F117A6" w:rsidRPr="000773D9" w14:paraId="706C3805" w14:textId="77777777" w:rsidTr="00FB0307">
        <w:trPr>
          <w:trHeight w:val="255"/>
        </w:trPr>
        <w:tc>
          <w:tcPr>
            <w:tcW w:w="489" w:type="dxa"/>
            <w:tcBorders>
              <w:top w:val="nil"/>
              <w:left w:val="nil"/>
              <w:bottom w:val="nil"/>
              <w:right w:val="nil"/>
            </w:tcBorders>
            <w:shd w:val="clear" w:color="auto" w:fill="auto"/>
            <w:noWrap/>
            <w:vAlign w:val="bottom"/>
            <w:hideMark/>
          </w:tcPr>
          <w:p w14:paraId="65DF59E0" w14:textId="77777777" w:rsidR="00F117A6" w:rsidRPr="000773D9" w:rsidRDefault="00F117A6" w:rsidP="00FB0307"/>
        </w:tc>
        <w:tc>
          <w:tcPr>
            <w:tcW w:w="787" w:type="dxa"/>
            <w:tcBorders>
              <w:top w:val="nil"/>
              <w:left w:val="nil"/>
              <w:bottom w:val="nil"/>
              <w:right w:val="nil"/>
            </w:tcBorders>
            <w:shd w:val="clear" w:color="auto" w:fill="auto"/>
            <w:noWrap/>
            <w:vAlign w:val="bottom"/>
            <w:hideMark/>
          </w:tcPr>
          <w:p w14:paraId="4487D498" w14:textId="77777777" w:rsidR="00F117A6" w:rsidRPr="000773D9" w:rsidRDefault="00F117A6" w:rsidP="00FB0307"/>
        </w:tc>
        <w:tc>
          <w:tcPr>
            <w:tcW w:w="1134" w:type="dxa"/>
            <w:tcBorders>
              <w:top w:val="nil"/>
              <w:left w:val="nil"/>
              <w:bottom w:val="nil"/>
              <w:right w:val="nil"/>
            </w:tcBorders>
            <w:shd w:val="clear" w:color="auto" w:fill="auto"/>
            <w:noWrap/>
            <w:vAlign w:val="bottom"/>
            <w:hideMark/>
          </w:tcPr>
          <w:p w14:paraId="29F3AC7A"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042C9552" w14:textId="77777777" w:rsidR="00F117A6" w:rsidRPr="000773D9" w:rsidRDefault="00F117A6" w:rsidP="00FB0307"/>
        </w:tc>
        <w:tc>
          <w:tcPr>
            <w:tcW w:w="1843" w:type="dxa"/>
            <w:tcBorders>
              <w:top w:val="nil"/>
              <w:left w:val="nil"/>
              <w:bottom w:val="nil"/>
              <w:right w:val="nil"/>
            </w:tcBorders>
            <w:shd w:val="clear" w:color="auto" w:fill="auto"/>
            <w:noWrap/>
            <w:vAlign w:val="bottom"/>
            <w:hideMark/>
          </w:tcPr>
          <w:p w14:paraId="3D692BD4" w14:textId="77777777" w:rsidR="00F117A6" w:rsidRPr="000773D9" w:rsidRDefault="00F117A6" w:rsidP="00FB0307"/>
        </w:tc>
        <w:tc>
          <w:tcPr>
            <w:tcW w:w="1275" w:type="dxa"/>
            <w:tcBorders>
              <w:top w:val="nil"/>
              <w:left w:val="nil"/>
              <w:bottom w:val="nil"/>
              <w:right w:val="nil"/>
            </w:tcBorders>
            <w:shd w:val="clear" w:color="auto" w:fill="auto"/>
            <w:noWrap/>
            <w:vAlign w:val="bottom"/>
            <w:hideMark/>
          </w:tcPr>
          <w:p w14:paraId="06C330F9" w14:textId="77777777" w:rsidR="00F117A6" w:rsidRPr="000773D9" w:rsidRDefault="00F117A6" w:rsidP="00FB0307"/>
        </w:tc>
        <w:tc>
          <w:tcPr>
            <w:tcW w:w="2945" w:type="dxa"/>
            <w:gridSpan w:val="2"/>
            <w:tcBorders>
              <w:top w:val="nil"/>
              <w:left w:val="nil"/>
              <w:bottom w:val="nil"/>
              <w:right w:val="nil"/>
            </w:tcBorders>
            <w:shd w:val="clear" w:color="auto" w:fill="auto"/>
            <w:noWrap/>
            <w:vAlign w:val="bottom"/>
            <w:hideMark/>
          </w:tcPr>
          <w:p w14:paraId="093A627A" w14:textId="77777777" w:rsidR="00F117A6" w:rsidRPr="000773D9" w:rsidRDefault="00F117A6" w:rsidP="00FB0307"/>
        </w:tc>
        <w:tc>
          <w:tcPr>
            <w:tcW w:w="289" w:type="dxa"/>
            <w:gridSpan w:val="2"/>
            <w:tcBorders>
              <w:top w:val="nil"/>
              <w:left w:val="nil"/>
              <w:bottom w:val="nil"/>
              <w:right w:val="nil"/>
            </w:tcBorders>
            <w:shd w:val="clear" w:color="auto" w:fill="auto"/>
            <w:noWrap/>
            <w:vAlign w:val="bottom"/>
            <w:hideMark/>
          </w:tcPr>
          <w:p w14:paraId="1FE0A7A2" w14:textId="77777777" w:rsidR="00F117A6" w:rsidRPr="000773D9" w:rsidRDefault="00F117A6" w:rsidP="00FB0307"/>
        </w:tc>
        <w:tc>
          <w:tcPr>
            <w:tcW w:w="7657" w:type="dxa"/>
            <w:gridSpan w:val="5"/>
            <w:tcBorders>
              <w:top w:val="nil"/>
              <w:left w:val="nil"/>
              <w:bottom w:val="nil"/>
              <w:right w:val="nil"/>
            </w:tcBorders>
            <w:shd w:val="clear" w:color="auto" w:fill="auto"/>
            <w:noWrap/>
            <w:vAlign w:val="bottom"/>
            <w:hideMark/>
          </w:tcPr>
          <w:p w14:paraId="088BA601" w14:textId="77777777" w:rsidR="00F117A6" w:rsidRPr="000773D9" w:rsidRDefault="00F117A6" w:rsidP="00FB0307">
            <w:r w:rsidRPr="000773D9">
              <w:t>Комсомольского муниципального района</w:t>
            </w:r>
          </w:p>
        </w:tc>
      </w:tr>
      <w:tr w:rsidR="00F117A6" w:rsidRPr="000773D9" w14:paraId="547CCB84" w14:textId="77777777" w:rsidTr="00FB0307">
        <w:trPr>
          <w:trHeight w:val="255"/>
        </w:trPr>
        <w:tc>
          <w:tcPr>
            <w:tcW w:w="489" w:type="dxa"/>
            <w:tcBorders>
              <w:top w:val="nil"/>
              <w:left w:val="nil"/>
              <w:bottom w:val="nil"/>
              <w:right w:val="nil"/>
            </w:tcBorders>
            <w:shd w:val="clear" w:color="auto" w:fill="auto"/>
            <w:noWrap/>
            <w:vAlign w:val="bottom"/>
            <w:hideMark/>
          </w:tcPr>
          <w:p w14:paraId="02AE18D9" w14:textId="77777777" w:rsidR="00F117A6" w:rsidRPr="000773D9" w:rsidRDefault="00F117A6" w:rsidP="00FB0307"/>
        </w:tc>
        <w:tc>
          <w:tcPr>
            <w:tcW w:w="787" w:type="dxa"/>
            <w:tcBorders>
              <w:top w:val="nil"/>
              <w:left w:val="nil"/>
              <w:bottom w:val="nil"/>
              <w:right w:val="nil"/>
            </w:tcBorders>
            <w:shd w:val="clear" w:color="auto" w:fill="auto"/>
            <w:noWrap/>
            <w:vAlign w:val="bottom"/>
            <w:hideMark/>
          </w:tcPr>
          <w:p w14:paraId="6BFBE837" w14:textId="77777777" w:rsidR="00F117A6" w:rsidRPr="000773D9" w:rsidRDefault="00F117A6" w:rsidP="00FB0307"/>
        </w:tc>
        <w:tc>
          <w:tcPr>
            <w:tcW w:w="1134" w:type="dxa"/>
            <w:tcBorders>
              <w:top w:val="nil"/>
              <w:left w:val="nil"/>
              <w:bottom w:val="nil"/>
              <w:right w:val="nil"/>
            </w:tcBorders>
            <w:shd w:val="clear" w:color="auto" w:fill="auto"/>
            <w:noWrap/>
            <w:vAlign w:val="bottom"/>
            <w:hideMark/>
          </w:tcPr>
          <w:p w14:paraId="3A086657"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6F4AF8C9" w14:textId="77777777" w:rsidR="00F117A6" w:rsidRPr="000773D9" w:rsidRDefault="00F117A6" w:rsidP="00FB0307"/>
        </w:tc>
        <w:tc>
          <w:tcPr>
            <w:tcW w:w="1843" w:type="dxa"/>
            <w:tcBorders>
              <w:top w:val="nil"/>
              <w:left w:val="nil"/>
              <w:bottom w:val="nil"/>
              <w:right w:val="nil"/>
            </w:tcBorders>
            <w:shd w:val="clear" w:color="auto" w:fill="auto"/>
            <w:noWrap/>
            <w:vAlign w:val="bottom"/>
            <w:hideMark/>
          </w:tcPr>
          <w:p w14:paraId="2A37276A" w14:textId="77777777" w:rsidR="00F117A6" w:rsidRPr="000773D9" w:rsidRDefault="00F117A6" w:rsidP="00FB0307"/>
        </w:tc>
        <w:tc>
          <w:tcPr>
            <w:tcW w:w="1275" w:type="dxa"/>
            <w:tcBorders>
              <w:top w:val="nil"/>
              <w:left w:val="nil"/>
              <w:bottom w:val="nil"/>
              <w:right w:val="nil"/>
            </w:tcBorders>
            <w:shd w:val="clear" w:color="auto" w:fill="auto"/>
            <w:noWrap/>
            <w:vAlign w:val="bottom"/>
            <w:hideMark/>
          </w:tcPr>
          <w:p w14:paraId="20EFD2AB" w14:textId="77777777" w:rsidR="00F117A6" w:rsidRPr="000773D9" w:rsidRDefault="00F117A6" w:rsidP="00FB0307"/>
        </w:tc>
        <w:tc>
          <w:tcPr>
            <w:tcW w:w="2945" w:type="dxa"/>
            <w:gridSpan w:val="2"/>
            <w:tcBorders>
              <w:top w:val="nil"/>
              <w:left w:val="nil"/>
              <w:bottom w:val="nil"/>
              <w:right w:val="nil"/>
            </w:tcBorders>
            <w:shd w:val="clear" w:color="auto" w:fill="auto"/>
            <w:noWrap/>
            <w:vAlign w:val="bottom"/>
            <w:hideMark/>
          </w:tcPr>
          <w:p w14:paraId="2B71B6B3" w14:textId="77777777" w:rsidR="00F117A6" w:rsidRPr="000773D9" w:rsidRDefault="00F117A6" w:rsidP="00FB0307"/>
        </w:tc>
        <w:tc>
          <w:tcPr>
            <w:tcW w:w="289" w:type="dxa"/>
            <w:gridSpan w:val="2"/>
            <w:tcBorders>
              <w:top w:val="nil"/>
              <w:left w:val="nil"/>
              <w:bottom w:val="nil"/>
              <w:right w:val="nil"/>
            </w:tcBorders>
            <w:shd w:val="clear" w:color="auto" w:fill="auto"/>
            <w:noWrap/>
            <w:vAlign w:val="bottom"/>
            <w:hideMark/>
          </w:tcPr>
          <w:p w14:paraId="447ABCEE" w14:textId="77777777" w:rsidR="00F117A6" w:rsidRPr="000773D9" w:rsidRDefault="00F117A6" w:rsidP="00FB0307"/>
        </w:tc>
        <w:tc>
          <w:tcPr>
            <w:tcW w:w="7657" w:type="dxa"/>
            <w:gridSpan w:val="5"/>
            <w:tcBorders>
              <w:top w:val="nil"/>
              <w:left w:val="nil"/>
              <w:bottom w:val="nil"/>
              <w:right w:val="nil"/>
            </w:tcBorders>
            <w:shd w:val="clear" w:color="auto" w:fill="auto"/>
            <w:noWrap/>
            <w:vAlign w:val="bottom"/>
            <w:hideMark/>
          </w:tcPr>
          <w:p w14:paraId="33AED060" w14:textId="77777777" w:rsidR="00F117A6" w:rsidRPr="000773D9" w:rsidRDefault="00F117A6" w:rsidP="00FB0307">
            <w:r w:rsidRPr="000773D9">
              <w:t>от 28.10.2025 г. № 244</w:t>
            </w:r>
          </w:p>
        </w:tc>
      </w:tr>
      <w:tr w:rsidR="00F117A6" w:rsidRPr="000773D9" w14:paraId="43C2DDF9" w14:textId="77777777" w:rsidTr="00FB0307">
        <w:trPr>
          <w:trHeight w:val="255"/>
        </w:trPr>
        <w:tc>
          <w:tcPr>
            <w:tcW w:w="489" w:type="dxa"/>
            <w:tcBorders>
              <w:top w:val="nil"/>
              <w:left w:val="nil"/>
              <w:bottom w:val="nil"/>
              <w:right w:val="nil"/>
            </w:tcBorders>
            <w:shd w:val="clear" w:color="auto" w:fill="auto"/>
            <w:noWrap/>
            <w:vAlign w:val="bottom"/>
            <w:hideMark/>
          </w:tcPr>
          <w:p w14:paraId="52985C39" w14:textId="77777777" w:rsidR="00F117A6" w:rsidRPr="000773D9" w:rsidRDefault="00F117A6" w:rsidP="00FB0307"/>
        </w:tc>
        <w:tc>
          <w:tcPr>
            <w:tcW w:w="787" w:type="dxa"/>
            <w:tcBorders>
              <w:top w:val="nil"/>
              <w:left w:val="nil"/>
              <w:bottom w:val="nil"/>
              <w:right w:val="nil"/>
            </w:tcBorders>
            <w:shd w:val="clear" w:color="auto" w:fill="auto"/>
            <w:noWrap/>
            <w:vAlign w:val="bottom"/>
            <w:hideMark/>
          </w:tcPr>
          <w:p w14:paraId="3A16C54F" w14:textId="77777777" w:rsidR="00F117A6" w:rsidRPr="000773D9" w:rsidRDefault="00F117A6" w:rsidP="00FB0307"/>
        </w:tc>
        <w:tc>
          <w:tcPr>
            <w:tcW w:w="1134" w:type="dxa"/>
            <w:tcBorders>
              <w:top w:val="nil"/>
              <w:left w:val="nil"/>
              <w:bottom w:val="nil"/>
              <w:right w:val="nil"/>
            </w:tcBorders>
            <w:shd w:val="clear" w:color="auto" w:fill="auto"/>
            <w:noWrap/>
            <w:vAlign w:val="bottom"/>
            <w:hideMark/>
          </w:tcPr>
          <w:p w14:paraId="169C2FEF"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00E79B33" w14:textId="77777777" w:rsidR="00F117A6" w:rsidRPr="000773D9" w:rsidRDefault="00F117A6" w:rsidP="00FB0307"/>
        </w:tc>
        <w:tc>
          <w:tcPr>
            <w:tcW w:w="1843" w:type="dxa"/>
            <w:tcBorders>
              <w:top w:val="nil"/>
              <w:left w:val="nil"/>
              <w:bottom w:val="nil"/>
              <w:right w:val="nil"/>
            </w:tcBorders>
            <w:shd w:val="clear" w:color="auto" w:fill="auto"/>
            <w:noWrap/>
            <w:vAlign w:val="bottom"/>
            <w:hideMark/>
          </w:tcPr>
          <w:p w14:paraId="5039AFEB" w14:textId="77777777" w:rsidR="00F117A6" w:rsidRPr="000773D9" w:rsidRDefault="00F117A6" w:rsidP="00FB0307"/>
        </w:tc>
        <w:tc>
          <w:tcPr>
            <w:tcW w:w="1275" w:type="dxa"/>
            <w:tcBorders>
              <w:top w:val="nil"/>
              <w:left w:val="nil"/>
              <w:bottom w:val="nil"/>
              <w:right w:val="nil"/>
            </w:tcBorders>
            <w:shd w:val="clear" w:color="auto" w:fill="auto"/>
            <w:noWrap/>
            <w:vAlign w:val="bottom"/>
            <w:hideMark/>
          </w:tcPr>
          <w:p w14:paraId="501EB3A5" w14:textId="77777777" w:rsidR="00F117A6" w:rsidRPr="000773D9" w:rsidRDefault="00F117A6" w:rsidP="00FB0307"/>
        </w:tc>
        <w:tc>
          <w:tcPr>
            <w:tcW w:w="2945" w:type="dxa"/>
            <w:gridSpan w:val="2"/>
            <w:tcBorders>
              <w:top w:val="nil"/>
              <w:left w:val="nil"/>
              <w:bottom w:val="nil"/>
              <w:right w:val="nil"/>
            </w:tcBorders>
            <w:shd w:val="clear" w:color="auto" w:fill="auto"/>
            <w:noWrap/>
            <w:vAlign w:val="bottom"/>
            <w:hideMark/>
          </w:tcPr>
          <w:p w14:paraId="44DEAE1D" w14:textId="77777777" w:rsidR="00F117A6" w:rsidRPr="000773D9" w:rsidRDefault="00F117A6" w:rsidP="00FB0307"/>
        </w:tc>
        <w:tc>
          <w:tcPr>
            <w:tcW w:w="289" w:type="dxa"/>
            <w:gridSpan w:val="2"/>
            <w:tcBorders>
              <w:top w:val="nil"/>
              <w:left w:val="nil"/>
              <w:bottom w:val="nil"/>
              <w:right w:val="nil"/>
            </w:tcBorders>
            <w:shd w:val="clear" w:color="auto" w:fill="auto"/>
            <w:noWrap/>
            <w:vAlign w:val="bottom"/>
            <w:hideMark/>
          </w:tcPr>
          <w:p w14:paraId="2DCA5AF7" w14:textId="77777777" w:rsidR="00F117A6" w:rsidRPr="000773D9" w:rsidRDefault="00F117A6" w:rsidP="00FB0307"/>
        </w:tc>
        <w:tc>
          <w:tcPr>
            <w:tcW w:w="236" w:type="dxa"/>
            <w:tcBorders>
              <w:top w:val="nil"/>
              <w:left w:val="nil"/>
              <w:bottom w:val="nil"/>
              <w:right w:val="nil"/>
            </w:tcBorders>
            <w:shd w:val="clear" w:color="auto" w:fill="auto"/>
            <w:noWrap/>
            <w:vAlign w:val="bottom"/>
            <w:hideMark/>
          </w:tcPr>
          <w:p w14:paraId="471073B2" w14:textId="77777777" w:rsidR="00F117A6" w:rsidRPr="000773D9" w:rsidRDefault="00F117A6" w:rsidP="00FB0307">
            <w:pPr>
              <w:jc w:val="center"/>
            </w:pPr>
          </w:p>
        </w:tc>
        <w:tc>
          <w:tcPr>
            <w:tcW w:w="1775" w:type="dxa"/>
            <w:tcBorders>
              <w:top w:val="nil"/>
              <w:left w:val="nil"/>
              <w:bottom w:val="nil"/>
              <w:right w:val="nil"/>
            </w:tcBorders>
            <w:shd w:val="clear" w:color="auto" w:fill="auto"/>
            <w:noWrap/>
            <w:vAlign w:val="bottom"/>
            <w:hideMark/>
          </w:tcPr>
          <w:p w14:paraId="5D3355D2"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1570312F" w14:textId="77777777" w:rsidR="00F117A6" w:rsidRPr="000773D9" w:rsidRDefault="00F117A6" w:rsidP="00FB0307"/>
        </w:tc>
        <w:tc>
          <w:tcPr>
            <w:tcW w:w="1276" w:type="dxa"/>
            <w:tcBorders>
              <w:top w:val="nil"/>
              <w:left w:val="nil"/>
              <w:bottom w:val="nil"/>
              <w:right w:val="nil"/>
            </w:tcBorders>
            <w:shd w:val="clear" w:color="auto" w:fill="auto"/>
            <w:noWrap/>
            <w:vAlign w:val="bottom"/>
            <w:hideMark/>
          </w:tcPr>
          <w:p w14:paraId="0C1B8E07" w14:textId="77777777" w:rsidR="00F117A6" w:rsidRPr="000773D9" w:rsidRDefault="00F117A6" w:rsidP="00FB0307"/>
        </w:tc>
        <w:tc>
          <w:tcPr>
            <w:tcW w:w="3094" w:type="dxa"/>
            <w:tcBorders>
              <w:top w:val="nil"/>
              <w:left w:val="nil"/>
              <w:bottom w:val="nil"/>
              <w:right w:val="nil"/>
            </w:tcBorders>
            <w:shd w:val="clear" w:color="auto" w:fill="auto"/>
            <w:noWrap/>
            <w:vAlign w:val="bottom"/>
            <w:hideMark/>
          </w:tcPr>
          <w:p w14:paraId="18244DA1" w14:textId="77777777" w:rsidR="00F117A6" w:rsidRPr="000773D9" w:rsidRDefault="00F117A6" w:rsidP="00FB0307"/>
        </w:tc>
      </w:tr>
      <w:tr w:rsidR="00F117A6" w:rsidRPr="000773D9" w14:paraId="62D2BAFC" w14:textId="77777777" w:rsidTr="00FB0307">
        <w:trPr>
          <w:trHeight w:val="255"/>
        </w:trPr>
        <w:tc>
          <w:tcPr>
            <w:tcW w:w="17695" w:type="dxa"/>
            <w:gridSpan w:val="15"/>
            <w:tcBorders>
              <w:top w:val="nil"/>
              <w:left w:val="nil"/>
              <w:bottom w:val="nil"/>
              <w:right w:val="nil"/>
            </w:tcBorders>
            <w:shd w:val="clear" w:color="auto" w:fill="auto"/>
            <w:vAlign w:val="bottom"/>
            <w:hideMark/>
          </w:tcPr>
          <w:p w14:paraId="25CA740C" w14:textId="77777777" w:rsidR="00F117A6" w:rsidRPr="000773D9" w:rsidRDefault="00F117A6" w:rsidP="00FB0307">
            <w:pPr>
              <w:jc w:val="center"/>
              <w:rPr>
                <w:b/>
                <w:bCs/>
              </w:rPr>
            </w:pPr>
            <w:r w:rsidRPr="000773D9">
              <w:rPr>
                <w:b/>
                <w:bCs/>
              </w:rPr>
              <w:t>С П И С О К</w:t>
            </w:r>
          </w:p>
        </w:tc>
      </w:tr>
      <w:tr w:rsidR="00F117A6" w:rsidRPr="000773D9" w14:paraId="75D3FE1C" w14:textId="77777777" w:rsidTr="00FB0307">
        <w:trPr>
          <w:trHeight w:val="885"/>
        </w:trPr>
        <w:tc>
          <w:tcPr>
            <w:tcW w:w="17695" w:type="dxa"/>
            <w:gridSpan w:val="15"/>
            <w:tcBorders>
              <w:top w:val="nil"/>
              <w:left w:val="nil"/>
              <w:bottom w:val="nil"/>
              <w:right w:val="nil"/>
            </w:tcBorders>
            <w:shd w:val="clear" w:color="auto" w:fill="auto"/>
            <w:hideMark/>
          </w:tcPr>
          <w:p w14:paraId="495C5274" w14:textId="31F939E7" w:rsidR="00F117A6" w:rsidRPr="000773D9" w:rsidRDefault="00F117A6" w:rsidP="00FB0307">
            <w:pPr>
              <w:jc w:val="center"/>
              <w:rPr>
                <w:b/>
                <w:bCs/>
              </w:rPr>
            </w:pPr>
            <w:r w:rsidRPr="000773D9">
              <w:rPr>
                <w:b/>
                <w:bCs/>
              </w:rPr>
              <w:t>граждан - участников мероприятия "Государственная поддержка граждан в сфере ипотечного жилищного кредитования " государственной программы Ивановской области "Обеспечение доступным и комфортным жильем населения Ивановской области " - претендентов на получение субсидий в 2026году</w:t>
            </w:r>
          </w:p>
        </w:tc>
      </w:tr>
      <w:tr w:rsidR="00F117A6" w:rsidRPr="000773D9" w14:paraId="5124173D" w14:textId="77777777" w:rsidTr="00FB0307">
        <w:trPr>
          <w:trHeight w:val="360"/>
        </w:trPr>
        <w:tc>
          <w:tcPr>
            <w:tcW w:w="489" w:type="dxa"/>
            <w:tcBorders>
              <w:top w:val="nil"/>
              <w:left w:val="nil"/>
              <w:bottom w:val="nil"/>
              <w:right w:val="nil"/>
            </w:tcBorders>
            <w:shd w:val="clear" w:color="auto" w:fill="auto"/>
            <w:hideMark/>
          </w:tcPr>
          <w:p w14:paraId="60C86D6F" w14:textId="77777777" w:rsidR="00F117A6" w:rsidRPr="000773D9" w:rsidRDefault="00F117A6" w:rsidP="00FB0307">
            <w:pPr>
              <w:jc w:val="center"/>
              <w:rPr>
                <w:b/>
                <w:bCs/>
              </w:rPr>
            </w:pPr>
          </w:p>
        </w:tc>
        <w:tc>
          <w:tcPr>
            <w:tcW w:w="787" w:type="dxa"/>
            <w:tcBorders>
              <w:top w:val="nil"/>
              <w:left w:val="nil"/>
              <w:bottom w:val="nil"/>
              <w:right w:val="nil"/>
            </w:tcBorders>
            <w:shd w:val="clear" w:color="auto" w:fill="auto"/>
            <w:hideMark/>
          </w:tcPr>
          <w:p w14:paraId="041B1F82" w14:textId="77777777" w:rsidR="00F117A6" w:rsidRPr="000773D9" w:rsidRDefault="00F117A6" w:rsidP="00FB0307"/>
        </w:tc>
        <w:tc>
          <w:tcPr>
            <w:tcW w:w="1134" w:type="dxa"/>
            <w:tcBorders>
              <w:top w:val="nil"/>
              <w:left w:val="nil"/>
              <w:bottom w:val="nil"/>
              <w:right w:val="nil"/>
            </w:tcBorders>
            <w:shd w:val="clear" w:color="auto" w:fill="auto"/>
            <w:hideMark/>
          </w:tcPr>
          <w:p w14:paraId="1F946C16" w14:textId="77777777" w:rsidR="00F117A6" w:rsidRPr="000773D9" w:rsidRDefault="00F117A6" w:rsidP="00FB0307"/>
        </w:tc>
        <w:tc>
          <w:tcPr>
            <w:tcW w:w="1276" w:type="dxa"/>
            <w:tcBorders>
              <w:top w:val="nil"/>
              <w:left w:val="nil"/>
              <w:bottom w:val="nil"/>
              <w:right w:val="nil"/>
            </w:tcBorders>
            <w:shd w:val="clear" w:color="auto" w:fill="auto"/>
            <w:hideMark/>
          </w:tcPr>
          <w:p w14:paraId="1C0341C4" w14:textId="77777777" w:rsidR="00F117A6" w:rsidRPr="000773D9" w:rsidRDefault="00F117A6" w:rsidP="00FB0307"/>
        </w:tc>
        <w:tc>
          <w:tcPr>
            <w:tcW w:w="8363" w:type="dxa"/>
            <w:gridSpan w:val="8"/>
            <w:tcBorders>
              <w:top w:val="nil"/>
              <w:left w:val="nil"/>
              <w:bottom w:val="single" w:sz="4" w:space="0" w:color="auto"/>
              <w:right w:val="nil"/>
            </w:tcBorders>
            <w:shd w:val="clear" w:color="auto" w:fill="auto"/>
            <w:hideMark/>
          </w:tcPr>
          <w:p w14:paraId="43FEB167" w14:textId="77777777" w:rsidR="00F117A6" w:rsidRPr="000773D9" w:rsidRDefault="00F117A6" w:rsidP="00FB0307">
            <w:pPr>
              <w:jc w:val="center"/>
              <w:rPr>
                <w:b/>
                <w:bCs/>
              </w:rPr>
            </w:pPr>
            <w:r w:rsidRPr="000773D9">
              <w:rPr>
                <w:b/>
                <w:bCs/>
              </w:rPr>
              <w:t>по Комсомольскому муниципальному району</w:t>
            </w:r>
          </w:p>
        </w:tc>
        <w:tc>
          <w:tcPr>
            <w:tcW w:w="1276" w:type="dxa"/>
            <w:tcBorders>
              <w:top w:val="nil"/>
              <w:left w:val="nil"/>
              <w:bottom w:val="nil"/>
              <w:right w:val="nil"/>
            </w:tcBorders>
            <w:shd w:val="clear" w:color="auto" w:fill="auto"/>
            <w:hideMark/>
          </w:tcPr>
          <w:p w14:paraId="1CE894E9" w14:textId="77777777" w:rsidR="00F117A6" w:rsidRPr="000773D9" w:rsidRDefault="00F117A6" w:rsidP="00FB0307">
            <w:pPr>
              <w:jc w:val="center"/>
              <w:rPr>
                <w:b/>
                <w:bCs/>
              </w:rPr>
            </w:pPr>
          </w:p>
        </w:tc>
        <w:tc>
          <w:tcPr>
            <w:tcW w:w="1276" w:type="dxa"/>
            <w:tcBorders>
              <w:top w:val="nil"/>
              <w:left w:val="nil"/>
              <w:bottom w:val="nil"/>
              <w:right w:val="nil"/>
            </w:tcBorders>
            <w:shd w:val="clear" w:color="auto" w:fill="auto"/>
            <w:hideMark/>
          </w:tcPr>
          <w:p w14:paraId="21A575FA" w14:textId="77777777" w:rsidR="00F117A6" w:rsidRPr="000773D9" w:rsidRDefault="00F117A6" w:rsidP="00FB0307"/>
        </w:tc>
        <w:tc>
          <w:tcPr>
            <w:tcW w:w="3094" w:type="dxa"/>
            <w:tcBorders>
              <w:top w:val="nil"/>
              <w:left w:val="nil"/>
              <w:bottom w:val="nil"/>
              <w:right w:val="nil"/>
            </w:tcBorders>
            <w:shd w:val="clear" w:color="auto" w:fill="auto"/>
            <w:hideMark/>
          </w:tcPr>
          <w:p w14:paraId="63ABCEA9" w14:textId="77777777" w:rsidR="00F117A6" w:rsidRPr="000773D9" w:rsidRDefault="00F117A6" w:rsidP="00FB0307"/>
        </w:tc>
      </w:tr>
      <w:tr w:rsidR="00F117A6" w:rsidRPr="000773D9" w14:paraId="11FFCAED" w14:textId="77777777" w:rsidTr="00FB0307">
        <w:trPr>
          <w:trHeight w:val="360"/>
        </w:trPr>
        <w:tc>
          <w:tcPr>
            <w:tcW w:w="489" w:type="dxa"/>
            <w:tcBorders>
              <w:top w:val="nil"/>
              <w:left w:val="nil"/>
              <w:bottom w:val="nil"/>
              <w:right w:val="nil"/>
            </w:tcBorders>
            <w:shd w:val="clear" w:color="auto" w:fill="auto"/>
            <w:hideMark/>
          </w:tcPr>
          <w:p w14:paraId="709C63F0" w14:textId="77777777" w:rsidR="00F117A6" w:rsidRPr="000773D9" w:rsidRDefault="00F117A6" w:rsidP="00FB0307"/>
        </w:tc>
        <w:tc>
          <w:tcPr>
            <w:tcW w:w="787" w:type="dxa"/>
            <w:tcBorders>
              <w:top w:val="nil"/>
              <w:left w:val="nil"/>
              <w:bottom w:val="nil"/>
              <w:right w:val="nil"/>
            </w:tcBorders>
            <w:shd w:val="clear" w:color="auto" w:fill="auto"/>
            <w:hideMark/>
          </w:tcPr>
          <w:p w14:paraId="3AB2D3CA" w14:textId="77777777" w:rsidR="00F117A6" w:rsidRPr="000773D9" w:rsidRDefault="00F117A6" w:rsidP="00FB0307">
            <w:pPr>
              <w:jc w:val="center"/>
            </w:pPr>
          </w:p>
        </w:tc>
        <w:tc>
          <w:tcPr>
            <w:tcW w:w="1134" w:type="dxa"/>
            <w:tcBorders>
              <w:top w:val="nil"/>
              <w:left w:val="nil"/>
              <w:bottom w:val="nil"/>
              <w:right w:val="nil"/>
            </w:tcBorders>
            <w:shd w:val="clear" w:color="auto" w:fill="auto"/>
            <w:hideMark/>
          </w:tcPr>
          <w:p w14:paraId="7973D1E8" w14:textId="77777777" w:rsidR="00F117A6" w:rsidRPr="000773D9" w:rsidRDefault="00F117A6" w:rsidP="00FB0307">
            <w:pPr>
              <w:jc w:val="center"/>
            </w:pPr>
          </w:p>
        </w:tc>
        <w:tc>
          <w:tcPr>
            <w:tcW w:w="1276" w:type="dxa"/>
            <w:tcBorders>
              <w:top w:val="nil"/>
              <w:left w:val="nil"/>
              <w:bottom w:val="nil"/>
              <w:right w:val="nil"/>
            </w:tcBorders>
            <w:shd w:val="clear" w:color="auto" w:fill="auto"/>
            <w:hideMark/>
          </w:tcPr>
          <w:p w14:paraId="6B48B634" w14:textId="77777777" w:rsidR="00F117A6" w:rsidRPr="000773D9" w:rsidRDefault="00F117A6" w:rsidP="00FB0307">
            <w:pPr>
              <w:jc w:val="center"/>
            </w:pPr>
          </w:p>
        </w:tc>
        <w:tc>
          <w:tcPr>
            <w:tcW w:w="8363" w:type="dxa"/>
            <w:gridSpan w:val="8"/>
            <w:tcBorders>
              <w:top w:val="single" w:sz="4" w:space="0" w:color="auto"/>
              <w:left w:val="nil"/>
              <w:bottom w:val="nil"/>
              <w:right w:val="nil"/>
            </w:tcBorders>
            <w:shd w:val="clear" w:color="auto" w:fill="auto"/>
            <w:hideMark/>
          </w:tcPr>
          <w:p w14:paraId="5F82CBB8" w14:textId="77777777" w:rsidR="00F117A6" w:rsidRPr="000773D9" w:rsidRDefault="00F117A6" w:rsidP="00FB0307">
            <w:pPr>
              <w:jc w:val="center"/>
              <w:rPr>
                <w:sz w:val="16"/>
                <w:szCs w:val="16"/>
              </w:rPr>
            </w:pPr>
            <w:proofErr w:type="gramStart"/>
            <w:r w:rsidRPr="000773D9">
              <w:rPr>
                <w:sz w:val="16"/>
                <w:szCs w:val="16"/>
              </w:rPr>
              <w:t>( наименование</w:t>
            </w:r>
            <w:proofErr w:type="gramEnd"/>
            <w:r w:rsidRPr="000773D9">
              <w:rPr>
                <w:sz w:val="16"/>
                <w:szCs w:val="16"/>
              </w:rPr>
              <w:t xml:space="preserve"> муниципального образования Ивановской области)</w:t>
            </w:r>
          </w:p>
        </w:tc>
        <w:tc>
          <w:tcPr>
            <w:tcW w:w="1276" w:type="dxa"/>
            <w:tcBorders>
              <w:top w:val="nil"/>
              <w:left w:val="nil"/>
              <w:bottom w:val="nil"/>
              <w:right w:val="nil"/>
            </w:tcBorders>
            <w:shd w:val="clear" w:color="auto" w:fill="auto"/>
            <w:hideMark/>
          </w:tcPr>
          <w:p w14:paraId="37CE4229" w14:textId="77777777" w:rsidR="00F117A6" w:rsidRPr="000773D9" w:rsidRDefault="00F117A6" w:rsidP="00FB0307">
            <w:pPr>
              <w:jc w:val="center"/>
              <w:rPr>
                <w:sz w:val="16"/>
                <w:szCs w:val="16"/>
              </w:rPr>
            </w:pPr>
          </w:p>
        </w:tc>
        <w:tc>
          <w:tcPr>
            <w:tcW w:w="1276" w:type="dxa"/>
            <w:tcBorders>
              <w:top w:val="nil"/>
              <w:left w:val="nil"/>
              <w:bottom w:val="nil"/>
              <w:right w:val="nil"/>
            </w:tcBorders>
            <w:shd w:val="clear" w:color="auto" w:fill="auto"/>
            <w:hideMark/>
          </w:tcPr>
          <w:p w14:paraId="7ECD0372" w14:textId="77777777" w:rsidR="00F117A6" w:rsidRPr="000773D9" w:rsidRDefault="00F117A6" w:rsidP="00FB0307">
            <w:pPr>
              <w:jc w:val="center"/>
            </w:pPr>
          </w:p>
        </w:tc>
        <w:tc>
          <w:tcPr>
            <w:tcW w:w="3094" w:type="dxa"/>
            <w:tcBorders>
              <w:top w:val="nil"/>
              <w:left w:val="nil"/>
              <w:bottom w:val="nil"/>
              <w:right w:val="nil"/>
            </w:tcBorders>
            <w:shd w:val="clear" w:color="auto" w:fill="auto"/>
            <w:hideMark/>
          </w:tcPr>
          <w:p w14:paraId="1A0A237A" w14:textId="77777777" w:rsidR="00F117A6" w:rsidRPr="000773D9" w:rsidRDefault="00F117A6" w:rsidP="00FB0307">
            <w:pPr>
              <w:jc w:val="center"/>
            </w:pPr>
          </w:p>
        </w:tc>
      </w:tr>
      <w:tr w:rsidR="00F117A6" w:rsidRPr="000773D9" w14:paraId="7326EFE6" w14:textId="77777777" w:rsidTr="00FB0307">
        <w:trPr>
          <w:trHeight w:val="255"/>
        </w:trPr>
        <w:tc>
          <w:tcPr>
            <w:tcW w:w="4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18A424" w14:textId="77777777" w:rsidR="00F117A6" w:rsidRPr="000773D9" w:rsidRDefault="00F117A6" w:rsidP="00FB0307">
            <w:pPr>
              <w:jc w:val="center"/>
            </w:pPr>
            <w:r w:rsidRPr="000773D9">
              <w:t>№ п/п</w:t>
            </w:r>
          </w:p>
        </w:tc>
        <w:tc>
          <w:tcPr>
            <w:tcW w:w="7875" w:type="dxa"/>
            <w:gridSpan w:val="6"/>
            <w:tcBorders>
              <w:top w:val="single" w:sz="4" w:space="0" w:color="auto"/>
              <w:left w:val="nil"/>
              <w:bottom w:val="single" w:sz="4" w:space="0" w:color="auto"/>
              <w:right w:val="single" w:sz="4" w:space="0" w:color="auto"/>
            </w:tcBorders>
            <w:shd w:val="clear" w:color="auto" w:fill="auto"/>
            <w:hideMark/>
          </w:tcPr>
          <w:p w14:paraId="555DBBD7" w14:textId="77777777" w:rsidR="00F117A6" w:rsidRPr="000773D9" w:rsidRDefault="00F117A6" w:rsidP="00FB0307">
            <w:pPr>
              <w:jc w:val="center"/>
            </w:pPr>
            <w:r w:rsidRPr="000773D9">
              <w:t>Данные о членах семьи</w:t>
            </w:r>
          </w:p>
        </w:tc>
        <w:tc>
          <w:tcPr>
            <w:tcW w:w="1417"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7FBFAE1" w14:textId="77777777" w:rsidR="00F117A6" w:rsidRPr="000773D9" w:rsidRDefault="00F117A6" w:rsidP="00FB0307">
            <w:pPr>
              <w:jc w:val="center"/>
            </w:pPr>
            <w:r w:rsidRPr="000773D9">
              <w:t>Требуемый размер субсидии</w:t>
            </w:r>
          </w:p>
        </w:tc>
        <w:tc>
          <w:tcPr>
            <w:tcW w:w="2268"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14:paraId="68D4400F" w14:textId="77777777" w:rsidR="00F117A6" w:rsidRPr="000773D9" w:rsidRDefault="00F117A6" w:rsidP="00FB0307">
            <w:pPr>
              <w:jc w:val="center"/>
            </w:pPr>
            <w:r w:rsidRPr="000773D9">
              <w:t>Способ использования субсидии</w:t>
            </w:r>
          </w:p>
        </w:tc>
        <w:tc>
          <w:tcPr>
            <w:tcW w:w="5646" w:type="dxa"/>
            <w:gridSpan w:val="3"/>
            <w:tcBorders>
              <w:top w:val="single" w:sz="4" w:space="0" w:color="auto"/>
              <w:left w:val="nil"/>
              <w:bottom w:val="single" w:sz="4" w:space="0" w:color="auto"/>
              <w:right w:val="single" w:sz="4" w:space="0" w:color="auto"/>
            </w:tcBorders>
            <w:shd w:val="clear" w:color="auto" w:fill="auto"/>
            <w:hideMark/>
          </w:tcPr>
          <w:p w14:paraId="31AA73BD" w14:textId="77777777" w:rsidR="00F117A6" w:rsidRPr="000773D9" w:rsidRDefault="00F117A6" w:rsidP="00FB0307">
            <w:pPr>
              <w:jc w:val="center"/>
            </w:pPr>
            <w:r w:rsidRPr="000773D9">
              <w:t>Расчетная стоимость жилья</w:t>
            </w:r>
          </w:p>
        </w:tc>
      </w:tr>
      <w:tr w:rsidR="00F117A6" w:rsidRPr="000773D9" w14:paraId="3BCDBC05" w14:textId="77777777" w:rsidTr="00FB0307">
        <w:trPr>
          <w:trHeight w:val="1365"/>
        </w:trPr>
        <w:tc>
          <w:tcPr>
            <w:tcW w:w="489" w:type="dxa"/>
            <w:vMerge/>
            <w:tcBorders>
              <w:top w:val="single" w:sz="4" w:space="0" w:color="auto"/>
              <w:left w:val="single" w:sz="4" w:space="0" w:color="auto"/>
              <w:bottom w:val="single" w:sz="4" w:space="0" w:color="auto"/>
              <w:right w:val="single" w:sz="4" w:space="0" w:color="auto"/>
            </w:tcBorders>
            <w:vAlign w:val="center"/>
            <w:hideMark/>
          </w:tcPr>
          <w:p w14:paraId="37CE4D61" w14:textId="77777777" w:rsidR="00F117A6" w:rsidRPr="000773D9" w:rsidRDefault="00F117A6" w:rsidP="00FB0307"/>
        </w:tc>
        <w:tc>
          <w:tcPr>
            <w:tcW w:w="787" w:type="dxa"/>
            <w:vMerge w:val="restart"/>
            <w:tcBorders>
              <w:top w:val="nil"/>
              <w:left w:val="single" w:sz="4" w:space="0" w:color="auto"/>
              <w:bottom w:val="single" w:sz="4" w:space="0" w:color="auto"/>
              <w:right w:val="single" w:sz="4" w:space="0" w:color="auto"/>
            </w:tcBorders>
            <w:shd w:val="clear" w:color="auto" w:fill="auto"/>
            <w:hideMark/>
          </w:tcPr>
          <w:p w14:paraId="007B61C7" w14:textId="77777777" w:rsidR="00F117A6" w:rsidRPr="000773D9" w:rsidRDefault="00F117A6" w:rsidP="00FB0307">
            <w:pPr>
              <w:jc w:val="center"/>
            </w:pPr>
            <w:proofErr w:type="gramStart"/>
            <w:r w:rsidRPr="000773D9">
              <w:t>количество  членов</w:t>
            </w:r>
            <w:proofErr w:type="gramEnd"/>
            <w:r w:rsidRPr="000773D9">
              <w:t xml:space="preserve"> семьи (чел.)</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62B31D" w14:textId="77777777" w:rsidR="00F117A6" w:rsidRPr="000773D9" w:rsidRDefault="00F117A6" w:rsidP="00FB0307">
            <w:pPr>
              <w:jc w:val="center"/>
            </w:pPr>
            <w:r w:rsidRPr="000773D9">
              <w:t>ФИО (указываются все члены семьи)</w:t>
            </w:r>
          </w:p>
        </w:tc>
        <w:tc>
          <w:tcPr>
            <w:tcW w:w="3119" w:type="dxa"/>
            <w:gridSpan w:val="2"/>
            <w:tcBorders>
              <w:top w:val="single" w:sz="4" w:space="0" w:color="auto"/>
              <w:left w:val="nil"/>
              <w:bottom w:val="single" w:sz="4" w:space="0" w:color="auto"/>
              <w:right w:val="single" w:sz="4" w:space="0" w:color="auto"/>
            </w:tcBorders>
            <w:shd w:val="clear" w:color="auto" w:fill="auto"/>
            <w:hideMark/>
          </w:tcPr>
          <w:p w14:paraId="1D7E0C45" w14:textId="77777777" w:rsidR="00F117A6" w:rsidRPr="000773D9" w:rsidRDefault="00F117A6" w:rsidP="00FB0307">
            <w:pPr>
              <w:jc w:val="center"/>
            </w:pPr>
            <w:r w:rsidRPr="000773D9">
              <w:t>паспорт гражданина Российской Федерации или свидетельство о рождении несовершеннолетнего, не достигшего 14 лет</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07A982E8" w14:textId="77777777" w:rsidR="00F117A6" w:rsidRPr="000773D9" w:rsidRDefault="00F117A6" w:rsidP="00FB0307">
            <w:pPr>
              <w:jc w:val="center"/>
            </w:pPr>
            <w:r w:rsidRPr="000773D9">
              <w:t xml:space="preserve">число, </w:t>
            </w:r>
            <w:proofErr w:type="gramStart"/>
            <w:r w:rsidRPr="000773D9">
              <w:t>месяц,год</w:t>
            </w:r>
            <w:proofErr w:type="gramEnd"/>
            <w:r w:rsidRPr="000773D9">
              <w:t xml:space="preserve"> рождения</w:t>
            </w:r>
          </w:p>
        </w:tc>
        <w:tc>
          <w:tcPr>
            <w:tcW w:w="1560"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0D0FB339" w14:textId="77777777" w:rsidR="00F117A6" w:rsidRPr="000773D9" w:rsidRDefault="00F117A6" w:rsidP="00FB0307">
            <w:pPr>
              <w:jc w:val="center"/>
            </w:pPr>
            <w:r w:rsidRPr="000773D9">
              <w:t>дата признания нуждающимися в улучшении жилищных условий</w:t>
            </w:r>
          </w:p>
        </w:tc>
        <w:tc>
          <w:tcPr>
            <w:tcW w:w="1417" w:type="dxa"/>
            <w:gridSpan w:val="2"/>
            <w:vMerge/>
            <w:tcBorders>
              <w:top w:val="single" w:sz="4" w:space="0" w:color="auto"/>
              <w:left w:val="single" w:sz="4" w:space="0" w:color="auto"/>
              <w:bottom w:val="single" w:sz="4" w:space="0" w:color="000000"/>
              <w:right w:val="single" w:sz="4" w:space="0" w:color="auto"/>
            </w:tcBorders>
            <w:vAlign w:val="center"/>
            <w:hideMark/>
          </w:tcPr>
          <w:p w14:paraId="2E5B3EA1" w14:textId="77777777" w:rsidR="00F117A6" w:rsidRPr="000773D9" w:rsidRDefault="00F117A6" w:rsidP="00FB0307"/>
        </w:tc>
        <w:tc>
          <w:tcPr>
            <w:tcW w:w="2268" w:type="dxa"/>
            <w:gridSpan w:val="3"/>
            <w:vMerge/>
            <w:tcBorders>
              <w:top w:val="single" w:sz="4" w:space="0" w:color="auto"/>
              <w:left w:val="single" w:sz="4" w:space="0" w:color="auto"/>
              <w:bottom w:val="single" w:sz="4" w:space="0" w:color="000000"/>
              <w:right w:val="single" w:sz="4" w:space="0" w:color="auto"/>
            </w:tcBorders>
            <w:vAlign w:val="center"/>
            <w:hideMark/>
          </w:tcPr>
          <w:p w14:paraId="7D7E690F" w14:textId="77777777" w:rsidR="00F117A6" w:rsidRPr="000773D9" w:rsidRDefault="00F117A6" w:rsidP="00FB0307"/>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5916057" w14:textId="77777777" w:rsidR="00F117A6" w:rsidRPr="000773D9" w:rsidRDefault="00F117A6" w:rsidP="00FB0307">
            <w:pPr>
              <w:jc w:val="center"/>
            </w:pPr>
            <w:r w:rsidRPr="000773D9">
              <w:t>норматив стоимости 1 кв.м. (тыс.руб.)</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529E3D0" w14:textId="77777777" w:rsidR="00F117A6" w:rsidRPr="000773D9" w:rsidRDefault="00F117A6" w:rsidP="00FB0307">
            <w:pPr>
              <w:jc w:val="center"/>
            </w:pPr>
            <w:r w:rsidRPr="000773D9">
              <w:t>размер общей площади жилого помещения на семью (кв.м.)</w:t>
            </w:r>
          </w:p>
        </w:tc>
        <w:tc>
          <w:tcPr>
            <w:tcW w:w="3094" w:type="dxa"/>
            <w:vMerge w:val="restart"/>
            <w:tcBorders>
              <w:top w:val="nil"/>
              <w:left w:val="single" w:sz="4" w:space="0" w:color="auto"/>
              <w:bottom w:val="single" w:sz="4" w:space="0" w:color="auto"/>
              <w:right w:val="single" w:sz="4" w:space="0" w:color="auto"/>
            </w:tcBorders>
            <w:shd w:val="clear" w:color="auto" w:fill="auto"/>
            <w:hideMark/>
          </w:tcPr>
          <w:p w14:paraId="1315864C" w14:textId="77777777" w:rsidR="00F117A6" w:rsidRPr="000773D9" w:rsidRDefault="00F117A6" w:rsidP="00FB0307">
            <w:pPr>
              <w:jc w:val="center"/>
            </w:pPr>
            <w:r w:rsidRPr="000773D9">
              <w:t>всего (гр.10х гр.11)</w:t>
            </w:r>
          </w:p>
        </w:tc>
      </w:tr>
      <w:tr w:rsidR="00F117A6" w:rsidRPr="000773D9" w14:paraId="62FBDF7F" w14:textId="77777777" w:rsidTr="00FB0307">
        <w:trPr>
          <w:trHeight w:val="765"/>
        </w:trPr>
        <w:tc>
          <w:tcPr>
            <w:tcW w:w="489" w:type="dxa"/>
            <w:vMerge/>
            <w:tcBorders>
              <w:top w:val="single" w:sz="4" w:space="0" w:color="auto"/>
              <w:left w:val="single" w:sz="4" w:space="0" w:color="auto"/>
              <w:bottom w:val="single" w:sz="4" w:space="0" w:color="auto"/>
              <w:right w:val="single" w:sz="4" w:space="0" w:color="auto"/>
            </w:tcBorders>
            <w:vAlign w:val="center"/>
            <w:hideMark/>
          </w:tcPr>
          <w:p w14:paraId="5EB2DE50" w14:textId="77777777" w:rsidR="00F117A6" w:rsidRPr="000773D9" w:rsidRDefault="00F117A6" w:rsidP="00FB0307"/>
        </w:tc>
        <w:tc>
          <w:tcPr>
            <w:tcW w:w="787" w:type="dxa"/>
            <w:vMerge/>
            <w:tcBorders>
              <w:top w:val="nil"/>
              <w:left w:val="single" w:sz="4" w:space="0" w:color="auto"/>
              <w:bottom w:val="single" w:sz="4" w:space="0" w:color="auto"/>
              <w:right w:val="single" w:sz="4" w:space="0" w:color="auto"/>
            </w:tcBorders>
            <w:vAlign w:val="center"/>
            <w:hideMark/>
          </w:tcPr>
          <w:p w14:paraId="0F077C61" w14:textId="77777777" w:rsidR="00F117A6" w:rsidRPr="000773D9" w:rsidRDefault="00F117A6" w:rsidP="00FB0307"/>
        </w:tc>
        <w:tc>
          <w:tcPr>
            <w:tcW w:w="1134" w:type="dxa"/>
            <w:vMerge/>
            <w:tcBorders>
              <w:top w:val="nil"/>
              <w:left w:val="single" w:sz="4" w:space="0" w:color="auto"/>
              <w:bottom w:val="single" w:sz="4" w:space="0" w:color="auto"/>
              <w:right w:val="single" w:sz="4" w:space="0" w:color="auto"/>
            </w:tcBorders>
            <w:vAlign w:val="center"/>
            <w:hideMark/>
          </w:tcPr>
          <w:p w14:paraId="2D3B5C7F" w14:textId="77777777" w:rsidR="00F117A6" w:rsidRPr="000773D9" w:rsidRDefault="00F117A6" w:rsidP="00FB0307"/>
        </w:tc>
        <w:tc>
          <w:tcPr>
            <w:tcW w:w="1276" w:type="dxa"/>
            <w:tcBorders>
              <w:top w:val="nil"/>
              <w:left w:val="nil"/>
              <w:bottom w:val="single" w:sz="4" w:space="0" w:color="auto"/>
              <w:right w:val="single" w:sz="4" w:space="0" w:color="auto"/>
            </w:tcBorders>
            <w:shd w:val="clear" w:color="auto" w:fill="auto"/>
            <w:hideMark/>
          </w:tcPr>
          <w:p w14:paraId="59584402" w14:textId="77777777" w:rsidR="00F117A6" w:rsidRPr="000773D9" w:rsidRDefault="00F117A6" w:rsidP="00FB0307">
            <w:proofErr w:type="gramStart"/>
            <w:r w:rsidRPr="000773D9">
              <w:t>серия,номер</w:t>
            </w:r>
            <w:proofErr w:type="gramEnd"/>
          </w:p>
        </w:tc>
        <w:tc>
          <w:tcPr>
            <w:tcW w:w="1843" w:type="dxa"/>
            <w:tcBorders>
              <w:top w:val="nil"/>
              <w:left w:val="nil"/>
              <w:bottom w:val="single" w:sz="4" w:space="0" w:color="auto"/>
              <w:right w:val="single" w:sz="4" w:space="0" w:color="auto"/>
            </w:tcBorders>
            <w:shd w:val="clear" w:color="auto" w:fill="auto"/>
            <w:hideMark/>
          </w:tcPr>
          <w:p w14:paraId="2A35F2B2" w14:textId="77777777" w:rsidR="00F117A6" w:rsidRPr="000773D9" w:rsidRDefault="00F117A6" w:rsidP="00FB0307">
            <w:proofErr w:type="gramStart"/>
            <w:r w:rsidRPr="000773D9">
              <w:t>кем,когда</w:t>
            </w:r>
            <w:proofErr w:type="gramEnd"/>
            <w:r w:rsidRPr="000773D9">
              <w:t xml:space="preserve"> выдан</w:t>
            </w:r>
          </w:p>
        </w:tc>
        <w:tc>
          <w:tcPr>
            <w:tcW w:w="1275" w:type="dxa"/>
            <w:vMerge/>
            <w:tcBorders>
              <w:top w:val="nil"/>
              <w:left w:val="single" w:sz="4" w:space="0" w:color="auto"/>
              <w:bottom w:val="single" w:sz="4" w:space="0" w:color="auto"/>
              <w:right w:val="single" w:sz="4" w:space="0" w:color="auto"/>
            </w:tcBorders>
            <w:vAlign w:val="center"/>
            <w:hideMark/>
          </w:tcPr>
          <w:p w14:paraId="72AC54B4" w14:textId="77777777" w:rsidR="00F117A6" w:rsidRPr="000773D9" w:rsidRDefault="00F117A6" w:rsidP="00FB0307"/>
        </w:tc>
        <w:tc>
          <w:tcPr>
            <w:tcW w:w="1560" w:type="dxa"/>
            <w:vMerge/>
            <w:tcBorders>
              <w:top w:val="single" w:sz="4" w:space="0" w:color="auto"/>
              <w:left w:val="single" w:sz="4" w:space="0" w:color="auto"/>
              <w:bottom w:val="single" w:sz="4" w:space="0" w:color="000000"/>
              <w:right w:val="single" w:sz="4" w:space="0" w:color="000000"/>
            </w:tcBorders>
            <w:vAlign w:val="center"/>
            <w:hideMark/>
          </w:tcPr>
          <w:p w14:paraId="583A6684" w14:textId="77777777" w:rsidR="00F117A6" w:rsidRPr="000773D9" w:rsidRDefault="00F117A6" w:rsidP="00FB0307"/>
        </w:tc>
        <w:tc>
          <w:tcPr>
            <w:tcW w:w="1417" w:type="dxa"/>
            <w:gridSpan w:val="2"/>
            <w:vMerge/>
            <w:tcBorders>
              <w:top w:val="single" w:sz="4" w:space="0" w:color="auto"/>
              <w:left w:val="single" w:sz="4" w:space="0" w:color="auto"/>
              <w:bottom w:val="single" w:sz="4" w:space="0" w:color="000000"/>
              <w:right w:val="single" w:sz="4" w:space="0" w:color="auto"/>
            </w:tcBorders>
            <w:vAlign w:val="center"/>
            <w:hideMark/>
          </w:tcPr>
          <w:p w14:paraId="537BA9CC" w14:textId="77777777" w:rsidR="00F117A6" w:rsidRPr="000773D9" w:rsidRDefault="00F117A6" w:rsidP="00FB0307"/>
        </w:tc>
        <w:tc>
          <w:tcPr>
            <w:tcW w:w="2268" w:type="dxa"/>
            <w:gridSpan w:val="3"/>
            <w:vMerge/>
            <w:tcBorders>
              <w:top w:val="single" w:sz="4" w:space="0" w:color="auto"/>
              <w:left w:val="single" w:sz="4" w:space="0" w:color="auto"/>
              <w:bottom w:val="single" w:sz="4" w:space="0" w:color="000000"/>
              <w:right w:val="single" w:sz="4" w:space="0" w:color="auto"/>
            </w:tcBorders>
            <w:vAlign w:val="center"/>
            <w:hideMark/>
          </w:tcPr>
          <w:p w14:paraId="4A2DDAC4" w14:textId="77777777" w:rsidR="00F117A6" w:rsidRPr="000773D9" w:rsidRDefault="00F117A6" w:rsidP="00FB0307"/>
        </w:tc>
        <w:tc>
          <w:tcPr>
            <w:tcW w:w="1276" w:type="dxa"/>
            <w:vMerge/>
            <w:tcBorders>
              <w:top w:val="nil"/>
              <w:left w:val="single" w:sz="4" w:space="0" w:color="auto"/>
              <w:bottom w:val="single" w:sz="4" w:space="0" w:color="auto"/>
              <w:right w:val="single" w:sz="4" w:space="0" w:color="auto"/>
            </w:tcBorders>
            <w:vAlign w:val="center"/>
            <w:hideMark/>
          </w:tcPr>
          <w:p w14:paraId="5C2E5B02" w14:textId="77777777" w:rsidR="00F117A6" w:rsidRPr="000773D9" w:rsidRDefault="00F117A6" w:rsidP="00FB0307"/>
        </w:tc>
        <w:tc>
          <w:tcPr>
            <w:tcW w:w="1276" w:type="dxa"/>
            <w:vMerge/>
            <w:tcBorders>
              <w:top w:val="nil"/>
              <w:left w:val="single" w:sz="4" w:space="0" w:color="auto"/>
              <w:bottom w:val="single" w:sz="4" w:space="0" w:color="auto"/>
              <w:right w:val="single" w:sz="4" w:space="0" w:color="auto"/>
            </w:tcBorders>
            <w:vAlign w:val="center"/>
            <w:hideMark/>
          </w:tcPr>
          <w:p w14:paraId="79663257" w14:textId="77777777" w:rsidR="00F117A6" w:rsidRPr="000773D9" w:rsidRDefault="00F117A6" w:rsidP="00FB0307"/>
        </w:tc>
        <w:tc>
          <w:tcPr>
            <w:tcW w:w="3094" w:type="dxa"/>
            <w:vMerge/>
            <w:tcBorders>
              <w:top w:val="nil"/>
              <w:left w:val="single" w:sz="4" w:space="0" w:color="auto"/>
              <w:bottom w:val="single" w:sz="4" w:space="0" w:color="auto"/>
              <w:right w:val="single" w:sz="4" w:space="0" w:color="auto"/>
            </w:tcBorders>
            <w:vAlign w:val="center"/>
            <w:hideMark/>
          </w:tcPr>
          <w:p w14:paraId="60A632E8" w14:textId="77777777" w:rsidR="00F117A6" w:rsidRPr="000773D9" w:rsidRDefault="00F117A6" w:rsidP="00FB0307"/>
        </w:tc>
      </w:tr>
      <w:tr w:rsidR="00F117A6" w:rsidRPr="000773D9" w14:paraId="74687E7D" w14:textId="77777777" w:rsidTr="00FB0307">
        <w:trPr>
          <w:trHeight w:val="270"/>
        </w:trPr>
        <w:tc>
          <w:tcPr>
            <w:tcW w:w="489" w:type="dxa"/>
            <w:tcBorders>
              <w:top w:val="nil"/>
              <w:left w:val="single" w:sz="4" w:space="0" w:color="auto"/>
              <w:bottom w:val="single" w:sz="4" w:space="0" w:color="auto"/>
              <w:right w:val="single" w:sz="4" w:space="0" w:color="auto"/>
            </w:tcBorders>
            <w:shd w:val="clear" w:color="auto" w:fill="auto"/>
            <w:hideMark/>
          </w:tcPr>
          <w:p w14:paraId="73B9F695" w14:textId="77777777" w:rsidR="00F117A6" w:rsidRPr="000773D9" w:rsidRDefault="00F117A6" w:rsidP="00FB0307">
            <w:pPr>
              <w:jc w:val="center"/>
            </w:pPr>
            <w:r w:rsidRPr="000773D9">
              <w:t>1</w:t>
            </w:r>
          </w:p>
        </w:tc>
        <w:tc>
          <w:tcPr>
            <w:tcW w:w="787" w:type="dxa"/>
            <w:tcBorders>
              <w:top w:val="nil"/>
              <w:left w:val="nil"/>
              <w:bottom w:val="single" w:sz="4" w:space="0" w:color="auto"/>
              <w:right w:val="single" w:sz="4" w:space="0" w:color="auto"/>
            </w:tcBorders>
            <w:shd w:val="clear" w:color="auto" w:fill="auto"/>
            <w:hideMark/>
          </w:tcPr>
          <w:p w14:paraId="40359E1A" w14:textId="77777777" w:rsidR="00F117A6" w:rsidRPr="000773D9" w:rsidRDefault="00F117A6" w:rsidP="00FB0307">
            <w:pPr>
              <w:jc w:val="center"/>
            </w:pPr>
            <w:r w:rsidRPr="000773D9">
              <w:t>2</w:t>
            </w:r>
          </w:p>
        </w:tc>
        <w:tc>
          <w:tcPr>
            <w:tcW w:w="1134" w:type="dxa"/>
            <w:tcBorders>
              <w:top w:val="nil"/>
              <w:left w:val="nil"/>
              <w:bottom w:val="single" w:sz="4" w:space="0" w:color="auto"/>
              <w:right w:val="single" w:sz="4" w:space="0" w:color="auto"/>
            </w:tcBorders>
            <w:shd w:val="clear" w:color="auto" w:fill="auto"/>
            <w:hideMark/>
          </w:tcPr>
          <w:p w14:paraId="63FF1B8B" w14:textId="77777777" w:rsidR="00F117A6" w:rsidRPr="000773D9" w:rsidRDefault="00F117A6" w:rsidP="00FB0307">
            <w:pPr>
              <w:jc w:val="center"/>
            </w:pPr>
            <w:r w:rsidRPr="000773D9">
              <w:t>3</w:t>
            </w:r>
          </w:p>
        </w:tc>
        <w:tc>
          <w:tcPr>
            <w:tcW w:w="1276" w:type="dxa"/>
            <w:tcBorders>
              <w:top w:val="nil"/>
              <w:left w:val="nil"/>
              <w:bottom w:val="single" w:sz="4" w:space="0" w:color="auto"/>
              <w:right w:val="single" w:sz="4" w:space="0" w:color="auto"/>
            </w:tcBorders>
            <w:shd w:val="clear" w:color="auto" w:fill="auto"/>
            <w:hideMark/>
          </w:tcPr>
          <w:p w14:paraId="4CD08401" w14:textId="77777777" w:rsidR="00F117A6" w:rsidRPr="000773D9" w:rsidRDefault="00F117A6" w:rsidP="00FB0307">
            <w:pPr>
              <w:jc w:val="center"/>
            </w:pPr>
            <w:r w:rsidRPr="000773D9">
              <w:t>4</w:t>
            </w:r>
          </w:p>
        </w:tc>
        <w:tc>
          <w:tcPr>
            <w:tcW w:w="1843" w:type="dxa"/>
            <w:tcBorders>
              <w:top w:val="nil"/>
              <w:left w:val="nil"/>
              <w:bottom w:val="single" w:sz="4" w:space="0" w:color="auto"/>
              <w:right w:val="single" w:sz="4" w:space="0" w:color="auto"/>
            </w:tcBorders>
            <w:shd w:val="clear" w:color="auto" w:fill="auto"/>
            <w:hideMark/>
          </w:tcPr>
          <w:p w14:paraId="7664F267" w14:textId="77777777" w:rsidR="00F117A6" w:rsidRPr="000773D9" w:rsidRDefault="00F117A6" w:rsidP="00FB0307">
            <w:pPr>
              <w:jc w:val="center"/>
            </w:pPr>
            <w:r w:rsidRPr="000773D9">
              <w:t>5</w:t>
            </w:r>
          </w:p>
        </w:tc>
        <w:tc>
          <w:tcPr>
            <w:tcW w:w="1275" w:type="dxa"/>
            <w:tcBorders>
              <w:top w:val="nil"/>
              <w:left w:val="nil"/>
              <w:bottom w:val="single" w:sz="4" w:space="0" w:color="auto"/>
              <w:right w:val="single" w:sz="4" w:space="0" w:color="auto"/>
            </w:tcBorders>
            <w:shd w:val="clear" w:color="auto" w:fill="auto"/>
            <w:hideMark/>
          </w:tcPr>
          <w:p w14:paraId="19B443AB" w14:textId="77777777" w:rsidR="00F117A6" w:rsidRPr="000773D9" w:rsidRDefault="00F117A6" w:rsidP="00FB0307">
            <w:pPr>
              <w:jc w:val="center"/>
            </w:pPr>
            <w:r w:rsidRPr="000773D9">
              <w:t>6</w:t>
            </w:r>
          </w:p>
        </w:tc>
        <w:tc>
          <w:tcPr>
            <w:tcW w:w="1560" w:type="dxa"/>
            <w:tcBorders>
              <w:top w:val="single" w:sz="4" w:space="0" w:color="auto"/>
              <w:left w:val="nil"/>
              <w:bottom w:val="single" w:sz="4" w:space="0" w:color="auto"/>
              <w:right w:val="single" w:sz="4" w:space="0" w:color="000000"/>
            </w:tcBorders>
            <w:shd w:val="clear" w:color="auto" w:fill="auto"/>
            <w:hideMark/>
          </w:tcPr>
          <w:p w14:paraId="3394C07A" w14:textId="77777777" w:rsidR="00F117A6" w:rsidRPr="000773D9" w:rsidRDefault="00F117A6" w:rsidP="00FB0307">
            <w:pPr>
              <w:jc w:val="center"/>
            </w:pPr>
            <w:r w:rsidRPr="000773D9">
              <w:t>7</w:t>
            </w:r>
          </w:p>
        </w:tc>
        <w:tc>
          <w:tcPr>
            <w:tcW w:w="1417" w:type="dxa"/>
            <w:gridSpan w:val="2"/>
            <w:tcBorders>
              <w:top w:val="nil"/>
              <w:left w:val="nil"/>
              <w:bottom w:val="single" w:sz="4" w:space="0" w:color="auto"/>
              <w:right w:val="single" w:sz="4" w:space="0" w:color="auto"/>
            </w:tcBorders>
            <w:shd w:val="clear" w:color="auto" w:fill="auto"/>
            <w:hideMark/>
          </w:tcPr>
          <w:p w14:paraId="6CA8DB7D" w14:textId="77777777" w:rsidR="00F117A6" w:rsidRPr="000773D9" w:rsidRDefault="00F117A6" w:rsidP="00FB0307">
            <w:pPr>
              <w:jc w:val="center"/>
            </w:pPr>
            <w:r w:rsidRPr="000773D9">
              <w:t>8</w:t>
            </w:r>
          </w:p>
        </w:tc>
        <w:tc>
          <w:tcPr>
            <w:tcW w:w="2268" w:type="dxa"/>
            <w:gridSpan w:val="3"/>
            <w:tcBorders>
              <w:top w:val="nil"/>
              <w:left w:val="nil"/>
              <w:bottom w:val="single" w:sz="4" w:space="0" w:color="auto"/>
              <w:right w:val="single" w:sz="4" w:space="0" w:color="auto"/>
            </w:tcBorders>
            <w:shd w:val="clear" w:color="auto" w:fill="auto"/>
            <w:hideMark/>
          </w:tcPr>
          <w:p w14:paraId="24F93C14" w14:textId="77777777" w:rsidR="00F117A6" w:rsidRPr="000773D9" w:rsidRDefault="00F117A6" w:rsidP="00FB0307">
            <w:pPr>
              <w:jc w:val="center"/>
            </w:pPr>
            <w:r w:rsidRPr="000773D9">
              <w:t>9</w:t>
            </w:r>
          </w:p>
        </w:tc>
        <w:tc>
          <w:tcPr>
            <w:tcW w:w="1276" w:type="dxa"/>
            <w:tcBorders>
              <w:top w:val="nil"/>
              <w:left w:val="nil"/>
              <w:bottom w:val="single" w:sz="4" w:space="0" w:color="auto"/>
              <w:right w:val="single" w:sz="4" w:space="0" w:color="auto"/>
            </w:tcBorders>
            <w:shd w:val="clear" w:color="auto" w:fill="auto"/>
            <w:hideMark/>
          </w:tcPr>
          <w:p w14:paraId="088293E0" w14:textId="77777777" w:rsidR="00F117A6" w:rsidRPr="000773D9" w:rsidRDefault="00F117A6" w:rsidP="00FB0307">
            <w:pPr>
              <w:jc w:val="center"/>
            </w:pPr>
            <w:r w:rsidRPr="000773D9">
              <w:t>10</w:t>
            </w:r>
          </w:p>
        </w:tc>
        <w:tc>
          <w:tcPr>
            <w:tcW w:w="1276" w:type="dxa"/>
            <w:tcBorders>
              <w:top w:val="nil"/>
              <w:left w:val="nil"/>
              <w:bottom w:val="single" w:sz="4" w:space="0" w:color="auto"/>
              <w:right w:val="single" w:sz="4" w:space="0" w:color="auto"/>
            </w:tcBorders>
            <w:shd w:val="clear" w:color="auto" w:fill="auto"/>
            <w:hideMark/>
          </w:tcPr>
          <w:p w14:paraId="146FAC3A" w14:textId="77777777" w:rsidR="00F117A6" w:rsidRPr="000773D9" w:rsidRDefault="00F117A6" w:rsidP="00FB0307">
            <w:pPr>
              <w:jc w:val="center"/>
            </w:pPr>
            <w:r w:rsidRPr="000773D9">
              <w:t>11</w:t>
            </w:r>
          </w:p>
        </w:tc>
        <w:tc>
          <w:tcPr>
            <w:tcW w:w="3094" w:type="dxa"/>
            <w:tcBorders>
              <w:top w:val="nil"/>
              <w:left w:val="nil"/>
              <w:bottom w:val="single" w:sz="4" w:space="0" w:color="auto"/>
              <w:right w:val="single" w:sz="4" w:space="0" w:color="auto"/>
            </w:tcBorders>
            <w:shd w:val="clear" w:color="auto" w:fill="auto"/>
            <w:hideMark/>
          </w:tcPr>
          <w:p w14:paraId="1B2EFB39" w14:textId="77777777" w:rsidR="00F117A6" w:rsidRPr="000773D9" w:rsidRDefault="00F117A6" w:rsidP="00FB0307">
            <w:pPr>
              <w:jc w:val="center"/>
            </w:pPr>
            <w:r w:rsidRPr="000773D9">
              <w:t>12</w:t>
            </w:r>
          </w:p>
        </w:tc>
      </w:tr>
      <w:tr w:rsidR="00F117A6" w:rsidRPr="000773D9" w14:paraId="74ADF269" w14:textId="77777777" w:rsidTr="00FB0307">
        <w:trPr>
          <w:trHeight w:val="1215"/>
        </w:trPr>
        <w:tc>
          <w:tcPr>
            <w:tcW w:w="489" w:type="dxa"/>
            <w:vMerge w:val="restart"/>
            <w:tcBorders>
              <w:top w:val="nil"/>
              <w:left w:val="single" w:sz="4" w:space="0" w:color="auto"/>
              <w:bottom w:val="single" w:sz="4" w:space="0" w:color="000000"/>
              <w:right w:val="single" w:sz="4" w:space="0" w:color="auto"/>
            </w:tcBorders>
            <w:shd w:val="clear" w:color="auto" w:fill="auto"/>
            <w:hideMark/>
          </w:tcPr>
          <w:p w14:paraId="67C977DF" w14:textId="77777777" w:rsidR="00F117A6" w:rsidRPr="000773D9" w:rsidRDefault="00F117A6" w:rsidP="00FB0307">
            <w:pPr>
              <w:jc w:val="center"/>
            </w:pPr>
            <w:r w:rsidRPr="000773D9">
              <w:t>1</w:t>
            </w:r>
          </w:p>
        </w:tc>
        <w:tc>
          <w:tcPr>
            <w:tcW w:w="787" w:type="dxa"/>
            <w:vMerge w:val="restart"/>
            <w:tcBorders>
              <w:top w:val="nil"/>
              <w:left w:val="single" w:sz="4" w:space="0" w:color="auto"/>
              <w:bottom w:val="single" w:sz="4" w:space="0" w:color="000000"/>
              <w:right w:val="single" w:sz="4" w:space="0" w:color="auto"/>
            </w:tcBorders>
            <w:shd w:val="clear" w:color="auto" w:fill="auto"/>
            <w:hideMark/>
          </w:tcPr>
          <w:p w14:paraId="37088698" w14:textId="77777777" w:rsidR="00F117A6" w:rsidRPr="000773D9" w:rsidRDefault="00F117A6" w:rsidP="00FB0307">
            <w:pPr>
              <w:jc w:val="center"/>
            </w:pPr>
            <w:r w:rsidRPr="000773D9">
              <w:t>3</w:t>
            </w:r>
          </w:p>
        </w:tc>
        <w:tc>
          <w:tcPr>
            <w:tcW w:w="1134" w:type="dxa"/>
            <w:tcBorders>
              <w:top w:val="nil"/>
              <w:left w:val="nil"/>
              <w:bottom w:val="single" w:sz="4" w:space="0" w:color="auto"/>
              <w:right w:val="single" w:sz="4" w:space="0" w:color="auto"/>
            </w:tcBorders>
            <w:shd w:val="clear" w:color="auto" w:fill="auto"/>
            <w:hideMark/>
          </w:tcPr>
          <w:p w14:paraId="5D20543A" w14:textId="77777777" w:rsidR="00F117A6" w:rsidRPr="000773D9" w:rsidRDefault="00F117A6" w:rsidP="00FB0307">
            <w:r w:rsidRPr="000773D9">
              <w:t>Корчагин Владимир Павлович (супруг)</w:t>
            </w:r>
          </w:p>
        </w:tc>
        <w:tc>
          <w:tcPr>
            <w:tcW w:w="1276" w:type="dxa"/>
            <w:tcBorders>
              <w:top w:val="nil"/>
              <w:left w:val="nil"/>
              <w:bottom w:val="single" w:sz="4" w:space="0" w:color="auto"/>
              <w:right w:val="single" w:sz="4" w:space="0" w:color="auto"/>
            </w:tcBorders>
            <w:shd w:val="clear" w:color="auto" w:fill="auto"/>
            <w:hideMark/>
          </w:tcPr>
          <w:p w14:paraId="3C4C1B33" w14:textId="77777777" w:rsidR="00F117A6" w:rsidRPr="000773D9" w:rsidRDefault="00F117A6" w:rsidP="00FB0307">
            <w:r w:rsidRPr="000773D9">
              <w:t>24 07 368200</w:t>
            </w:r>
          </w:p>
        </w:tc>
        <w:tc>
          <w:tcPr>
            <w:tcW w:w="1843" w:type="dxa"/>
            <w:tcBorders>
              <w:top w:val="nil"/>
              <w:left w:val="nil"/>
              <w:bottom w:val="single" w:sz="4" w:space="0" w:color="auto"/>
              <w:right w:val="single" w:sz="4" w:space="0" w:color="auto"/>
            </w:tcBorders>
            <w:shd w:val="clear" w:color="auto" w:fill="auto"/>
            <w:hideMark/>
          </w:tcPr>
          <w:p w14:paraId="4EBC3D1B" w14:textId="77777777" w:rsidR="00F117A6" w:rsidRPr="000773D9" w:rsidRDefault="00F117A6" w:rsidP="00FB0307">
            <w:r w:rsidRPr="000773D9">
              <w:t xml:space="preserve">Отделом УФМС России по Ивановской области в Ленинском районе </w:t>
            </w:r>
            <w:proofErr w:type="gramStart"/>
            <w:r w:rsidRPr="000773D9">
              <w:t>гор.Иваново</w:t>
            </w:r>
            <w:proofErr w:type="gramEnd"/>
            <w:r w:rsidRPr="000773D9">
              <w:t xml:space="preserve">,19.05.2008 </w:t>
            </w:r>
          </w:p>
        </w:tc>
        <w:tc>
          <w:tcPr>
            <w:tcW w:w="1275" w:type="dxa"/>
            <w:tcBorders>
              <w:top w:val="nil"/>
              <w:left w:val="nil"/>
              <w:bottom w:val="single" w:sz="4" w:space="0" w:color="auto"/>
              <w:right w:val="single" w:sz="4" w:space="0" w:color="auto"/>
            </w:tcBorders>
            <w:shd w:val="clear" w:color="auto" w:fill="auto"/>
            <w:hideMark/>
          </w:tcPr>
          <w:p w14:paraId="26811CE3" w14:textId="77777777" w:rsidR="00F117A6" w:rsidRPr="000773D9" w:rsidRDefault="00F117A6" w:rsidP="00FB0307">
            <w:pPr>
              <w:jc w:val="center"/>
            </w:pPr>
            <w:r w:rsidRPr="000773D9">
              <w:t>29.04.1988</w:t>
            </w:r>
          </w:p>
        </w:tc>
        <w:tc>
          <w:tcPr>
            <w:tcW w:w="1560"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423DEF68" w14:textId="77777777" w:rsidR="00F117A6" w:rsidRPr="000773D9" w:rsidRDefault="00F117A6" w:rsidP="00FB0307">
            <w:pPr>
              <w:jc w:val="center"/>
            </w:pPr>
            <w:r w:rsidRPr="000773D9">
              <w:t>14.09.2015</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hideMark/>
          </w:tcPr>
          <w:p w14:paraId="5D16326F" w14:textId="77777777" w:rsidR="00F117A6" w:rsidRPr="000773D9" w:rsidRDefault="00F117A6" w:rsidP="00FB0307">
            <w:pPr>
              <w:jc w:val="center"/>
            </w:pPr>
            <w:r w:rsidRPr="000773D9">
              <w:t>547,1064</w:t>
            </w:r>
          </w:p>
        </w:tc>
        <w:tc>
          <w:tcPr>
            <w:tcW w:w="2268" w:type="dxa"/>
            <w:gridSpan w:val="3"/>
            <w:vMerge w:val="restart"/>
            <w:tcBorders>
              <w:top w:val="nil"/>
              <w:left w:val="single" w:sz="4" w:space="0" w:color="auto"/>
              <w:bottom w:val="single" w:sz="4" w:space="0" w:color="000000"/>
              <w:right w:val="single" w:sz="4" w:space="0" w:color="auto"/>
            </w:tcBorders>
            <w:shd w:val="clear" w:color="auto" w:fill="auto"/>
            <w:hideMark/>
          </w:tcPr>
          <w:p w14:paraId="3799BB5E" w14:textId="77777777" w:rsidR="00F117A6" w:rsidRPr="000773D9" w:rsidRDefault="00F117A6" w:rsidP="00FB0307">
            <w:pPr>
              <w:jc w:val="center"/>
            </w:pPr>
            <w:r w:rsidRPr="000773D9">
              <w:t xml:space="preserve">На погашение основной суммы долга и уплату процентов по ипотечному жилищному кредиту </w:t>
            </w:r>
            <w:proofErr w:type="gramStart"/>
            <w:r w:rsidRPr="000773D9">
              <w:t>( в</w:t>
            </w:r>
            <w:proofErr w:type="gramEnd"/>
            <w:r w:rsidRPr="000773D9">
              <w:t xml:space="preserve"> том числе рефинансированному), </w:t>
            </w:r>
            <w:r w:rsidRPr="000773D9">
              <w:lastRenderedPageBreak/>
              <w:t>привлеченному в целях приобретения на основании договора купли-продажи жилого помещения</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1FB5E655" w14:textId="77777777" w:rsidR="00F117A6" w:rsidRPr="000773D9" w:rsidRDefault="00F117A6" w:rsidP="00FB0307">
            <w:pPr>
              <w:jc w:val="center"/>
            </w:pPr>
            <w:r w:rsidRPr="000773D9">
              <w:lastRenderedPageBreak/>
              <w:t>33,772</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205214E9" w14:textId="77777777" w:rsidR="00F117A6" w:rsidRPr="000773D9" w:rsidRDefault="00F117A6" w:rsidP="00FB0307">
            <w:pPr>
              <w:jc w:val="center"/>
            </w:pPr>
            <w:r w:rsidRPr="000773D9">
              <w:t>54</w:t>
            </w:r>
          </w:p>
        </w:tc>
        <w:tc>
          <w:tcPr>
            <w:tcW w:w="3094" w:type="dxa"/>
            <w:vMerge w:val="restart"/>
            <w:tcBorders>
              <w:top w:val="nil"/>
              <w:left w:val="single" w:sz="4" w:space="0" w:color="auto"/>
              <w:bottom w:val="single" w:sz="4" w:space="0" w:color="000000"/>
              <w:right w:val="single" w:sz="4" w:space="0" w:color="auto"/>
            </w:tcBorders>
            <w:shd w:val="clear" w:color="auto" w:fill="auto"/>
            <w:hideMark/>
          </w:tcPr>
          <w:p w14:paraId="07F8F3CF" w14:textId="77777777" w:rsidR="00F117A6" w:rsidRPr="000773D9" w:rsidRDefault="00F117A6" w:rsidP="00FB0307">
            <w:pPr>
              <w:jc w:val="center"/>
            </w:pPr>
            <w:r w:rsidRPr="000773D9">
              <w:t>1823,688</w:t>
            </w:r>
          </w:p>
        </w:tc>
      </w:tr>
      <w:tr w:rsidR="00F117A6" w:rsidRPr="000773D9" w14:paraId="36EDAF68" w14:textId="77777777" w:rsidTr="00FB0307">
        <w:trPr>
          <w:trHeight w:val="1545"/>
        </w:trPr>
        <w:tc>
          <w:tcPr>
            <w:tcW w:w="489" w:type="dxa"/>
            <w:vMerge/>
            <w:tcBorders>
              <w:top w:val="nil"/>
              <w:left w:val="single" w:sz="4" w:space="0" w:color="auto"/>
              <w:bottom w:val="single" w:sz="4" w:space="0" w:color="000000"/>
              <w:right w:val="single" w:sz="4" w:space="0" w:color="auto"/>
            </w:tcBorders>
            <w:vAlign w:val="center"/>
            <w:hideMark/>
          </w:tcPr>
          <w:p w14:paraId="50399869" w14:textId="77777777" w:rsidR="00F117A6" w:rsidRPr="000773D9" w:rsidRDefault="00F117A6" w:rsidP="00FB0307"/>
        </w:tc>
        <w:tc>
          <w:tcPr>
            <w:tcW w:w="787" w:type="dxa"/>
            <w:vMerge/>
            <w:tcBorders>
              <w:top w:val="nil"/>
              <w:left w:val="single" w:sz="4" w:space="0" w:color="auto"/>
              <w:bottom w:val="single" w:sz="4" w:space="0" w:color="000000"/>
              <w:right w:val="single" w:sz="4" w:space="0" w:color="auto"/>
            </w:tcBorders>
            <w:vAlign w:val="center"/>
            <w:hideMark/>
          </w:tcPr>
          <w:p w14:paraId="4C98CE22" w14:textId="77777777" w:rsidR="00F117A6" w:rsidRPr="000773D9" w:rsidRDefault="00F117A6" w:rsidP="00FB0307"/>
        </w:tc>
        <w:tc>
          <w:tcPr>
            <w:tcW w:w="1134" w:type="dxa"/>
            <w:tcBorders>
              <w:top w:val="nil"/>
              <w:left w:val="nil"/>
              <w:bottom w:val="single" w:sz="4" w:space="0" w:color="auto"/>
              <w:right w:val="single" w:sz="4" w:space="0" w:color="auto"/>
            </w:tcBorders>
            <w:shd w:val="clear" w:color="auto" w:fill="auto"/>
            <w:hideMark/>
          </w:tcPr>
          <w:p w14:paraId="1D28CDF6" w14:textId="77777777" w:rsidR="00F117A6" w:rsidRPr="000773D9" w:rsidRDefault="00F117A6" w:rsidP="00FB0307">
            <w:r w:rsidRPr="000773D9">
              <w:t>Корчагина Ольга Юрьевна (супруга)</w:t>
            </w:r>
          </w:p>
        </w:tc>
        <w:tc>
          <w:tcPr>
            <w:tcW w:w="1276" w:type="dxa"/>
            <w:tcBorders>
              <w:top w:val="nil"/>
              <w:left w:val="nil"/>
              <w:bottom w:val="single" w:sz="4" w:space="0" w:color="auto"/>
              <w:right w:val="single" w:sz="4" w:space="0" w:color="auto"/>
            </w:tcBorders>
            <w:shd w:val="clear" w:color="auto" w:fill="auto"/>
            <w:hideMark/>
          </w:tcPr>
          <w:p w14:paraId="41722784" w14:textId="77777777" w:rsidR="00F117A6" w:rsidRPr="000773D9" w:rsidRDefault="00F117A6" w:rsidP="00FB0307">
            <w:r w:rsidRPr="000773D9">
              <w:t>24 14 739146</w:t>
            </w:r>
          </w:p>
        </w:tc>
        <w:tc>
          <w:tcPr>
            <w:tcW w:w="1843" w:type="dxa"/>
            <w:tcBorders>
              <w:top w:val="nil"/>
              <w:left w:val="nil"/>
              <w:bottom w:val="single" w:sz="4" w:space="0" w:color="auto"/>
              <w:right w:val="single" w:sz="4" w:space="0" w:color="auto"/>
            </w:tcBorders>
            <w:shd w:val="clear" w:color="auto" w:fill="auto"/>
            <w:hideMark/>
          </w:tcPr>
          <w:p w14:paraId="5362C1ED" w14:textId="77777777" w:rsidR="00F117A6" w:rsidRPr="000773D9" w:rsidRDefault="00F117A6" w:rsidP="00FB0307">
            <w:r w:rsidRPr="000773D9">
              <w:t xml:space="preserve">ТП УФМС России по Ивановской области в Комомольском муниципальном районе,05.11.2014 </w:t>
            </w:r>
          </w:p>
        </w:tc>
        <w:tc>
          <w:tcPr>
            <w:tcW w:w="1275" w:type="dxa"/>
            <w:tcBorders>
              <w:top w:val="nil"/>
              <w:left w:val="nil"/>
              <w:bottom w:val="single" w:sz="4" w:space="0" w:color="auto"/>
              <w:right w:val="single" w:sz="4" w:space="0" w:color="auto"/>
            </w:tcBorders>
            <w:shd w:val="clear" w:color="auto" w:fill="auto"/>
            <w:hideMark/>
          </w:tcPr>
          <w:p w14:paraId="0EB68C2C" w14:textId="77777777" w:rsidR="00F117A6" w:rsidRPr="000773D9" w:rsidRDefault="00F117A6" w:rsidP="00FB0307">
            <w:pPr>
              <w:jc w:val="center"/>
            </w:pPr>
            <w:r w:rsidRPr="000773D9">
              <w:t>23.07.1984</w:t>
            </w:r>
          </w:p>
        </w:tc>
        <w:tc>
          <w:tcPr>
            <w:tcW w:w="1560" w:type="dxa"/>
            <w:vMerge/>
            <w:tcBorders>
              <w:top w:val="nil"/>
              <w:left w:val="nil"/>
              <w:bottom w:val="single" w:sz="4" w:space="0" w:color="auto"/>
              <w:right w:val="single" w:sz="4" w:space="0" w:color="auto"/>
            </w:tcBorders>
            <w:vAlign w:val="center"/>
            <w:hideMark/>
          </w:tcPr>
          <w:p w14:paraId="0C2C3D1E" w14:textId="77777777" w:rsidR="00F117A6" w:rsidRPr="000773D9" w:rsidRDefault="00F117A6" w:rsidP="00FB0307"/>
        </w:tc>
        <w:tc>
          <w:tcPr>
            <w:tcW w:w="1417" w:type="dxa"/>
            <w:gridSpan w:val="2"/>
            <w:vMerge/>
            <w:tcBorders>
              <w:top w:val="nil"/>
              <w:left w:val="single" w:sz="4" w:space="0" w:color="auto"/>
              <w:bottom w:val="single" w:sz="4" w:space="0" w:color="000000"/>
              <w:right w:val="single" w:sz="4" w:space="0" w:color="auto"/>
            </w:tcBorders>
            <w:vAlign w:val="center"/>
            <w:hideMark/>
          </w:tcPr>
          <w:p w14:paraId="1831662B" w14:textId="77777777" w:rsidR="00F117A6" w:rsidRPr="000773D9" w:rsidRDefault="00F117A6" w:rsidP="00FB0307"/>
        </w:tc>
        <w:tc>
          <w:tcPr>
            <w:tcW w:w="2268" w:type="dxa"/>
            <w:gridSpan w:val="3"/>
            <w:vMerge/>
            <w:tcBorders>
              <w:top w:val="nil"/>
              <w:left w:val="single" w:sz="4" w:space="0" w:color="auto"/>
              <w:bottom w:val="single" w:sz="4" w:space="0" w:color="000000"/>
              <w:right w:val="single" w:sz="4" w:space="0" w:color="auto"/>
            </w:tcBorders>
            <w:vAlign w:val="center"/>
            <w:hideMark/>
          </w:tcPr>
          <w:p w14:paraId="3A2930ED"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5946BB81"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099421AD" w14:textId="77777777" w:rsidR="00F117A6" w:rsidRPr="000773D9" w:rsidRDefault="00F117A6" w:rsidP="00FB0307"/>
        </w:tc>
        <w:tc>
          <w:tcPr>
            <w:tcW w:w="3094" w:type="dxa"/>
            <w:vMerge/>
            <w:tcBorders>
              <w:top w:val="nil"/>
              <w:left w:val="single" w:sz="4" w:space="0" w:color="auto"/>
              <w:bottom w:val="single" w:sz="4" w:space="0" w:color="000000"/>
              <w:right w:val="single" w:sz="4" w:space="0" w:color="auto"/>
            </w:tcBorders>
            <w:vAlign w:val="center"/>
            <w:hideMark/>
          </w:tcPr>
          <w:p w14:paraId="12DCAD36" w14:textId="77777777" w:rsidR="00F117A6" w:rsidRPr="000773D9" w:rsidRDefault="00F117A6" w:rsidP="00FB0307"/>
        </w:tc>
      </w:tr>
      <w:tr w:rsidR="00F117A6" w:rsidRPr="000773D9" w14:paraId="42A0ED39" w14:textId="77777777" w:rsidTr="00FB0307">
        <w:trPr>
          <w:trHeight w:val="1215"/>
        </w:trPr>
        <w:tc>
          <w:tcPr>
            <w:tcW w:w="489" w:type="dxa"/>
            <w:vMerge/>
            <w:tcBorders>
              <w:top w:val="nil"/>
              <w:left w:val="single" w:sz="4" w:space="0" w:color="auto"/>
              <w:bottom w:val="single" w:sz="4" w:space="0" w:color="000000"/>
              <w:right w:val="single" w:sz="4" w:space="0" w:color="auto"/>
            </w:tcBorders>
            <w:vAlign w:val="center"/>
            <w:hideMark/>
          </w:tcPr>
          <w:p w14:paraId="576F0ADC" w14:textId="77777777" w:rsidR="00F117A6" w:rsidRPr="000773D9" w:rsidRDefault="00F117A6" w:rsidP="00FB0307"/>
        </w:tc>
        <w:tc>
          <w:tcPr>
            <w:tcW w:w="787" w:type="dxa"/>
            <w:vMerge/>
            <w:tcBorders>
              <w:top w:val="nil"/>
              <w:left w:val="single" w:sz="4" w:space="0" w:color="auto"/>
              <w:bottom w:val="single" w:sz="4" w:space="0" w:color="000000"/>
              <w:right w:val="single" w:sz="4" w:space="0" w:color="auto"/>
            </w:tcBorders>
            <w:vAlign w:val="center"/>
            <w:hideMark/>
          </w:tcPr>
          <w:p w14:paraId="5A009135" w14:textId="77777777" w:rsidR="00F117A6" w:rsidRPr="000773D9" w:rsidRDefault="00F117A6" w:rsidP="00FB0307"/>
        </w:tc>
        <w:tc>
          <w:tcPr>
            <w:tcW w:w="1134" w:type="dxa"/>
            <w:tcBorders>
              <w:top w:val="nil"/>
              <w:left w:val="nil"/>
              <w:bottom w:val="single" w:sz="4" w:space="0" w:color="auto"/>
              <w:right w:val="single" w:sz="4" w:space="0" w:color="auto"/>
            </w:tcBorders>
            <w:shd w:val="clear" w:color="auto" w:fill="auto"/>
            <w:hideMark/>
          </w:tcPr>
          <w:p w14:paraId="62CF7EAF" w14:textId="77777777" w:rsidR="00F117A6" w:rsidRPr="000773D9" w:rsidRDefault="00F117A6" w:rsidP="00FB0307">
            <w:r w:rsidRPr="000773D9">
              <w:t>Корчагин Иван Владимирович (сын)</w:t>
            </w:r>
          </w:p>
        </w:tc>
        <w:tc>
          <w:tcPr>
            <w:tcW w:w="1276" w:type="dxa"/>
            <w:tcBorders>
              <w:top w:val="nil"/>
              <w:left w:val="nil"/>
              <w:bottom w:val="single" w:sz="4" w:space="0" w:color="auto"/>
              <w:right w:val="single" w:sz="4" w:space="0" w:color="auto"/>
            </w:tcBorders>
            <w:shd w:val="clear" w:color="auto" w:fill="auto"/>
            <w:hideMark/>
          </w:tcPr>
          <w:p w14:paraId="4D3BF702" w14:textId="77777777" w:rsidR="00F117A6" w:rsidRPr="000773D9" w:rsidRDefault="00F117A6" w:rsidP="00FB0307">
            <w:r w:rsidRPr="000773D9">
              <w:t>I-ФО № 772389</w:t>
            </w:r>
          </w:p>
        </w:tc>
        <w:tc>
          <w:tcPr>
            <w:tcW w:w="1843" w:type="dxa"/>
            <w:tcBorders>
              <w:top w:val="nil"/>
              <w:left w:val="nil"/>
              <w:bottom w:val="single" w:sz="4" w:space="0" w:color="auto"/>
              <w:right w:val="single" w:sz="4" w:space="0" w:color="auto"/>
            </w:tcBorders>
            <w:shd w:val="clear" w:color="auto" w:fill="auto"/>
            <w:hideMark/>
          </w:tcPr>
          <w:p w14:paraId="107FF619" w14:textId="77777777" w:rsidR="00F117A6" w:rsidRPr="000773D9" w:rsidRDefault="00F117A6" w:rsidP="00FB0307">
            <w:r w:rsidRPr="000773D9">
              <w:t xml:space="preserve">Отдел по городу Иванову и </w:t>
            </w:r>
            <w:proofErr w:type="gramStart"/>
            <w:r w:rsidRPr="000773D9">
              <w:t>Ивановскому  району</w:t>
            </w:r>
            <w:proofErr w:type="gramEnd"/>
            <w:r w:rsidRPr="000773D9">
              <w:t xml:space="preserve"> комитета Ивановской области ЗАГС, 13.05.2015</w:t>
            </w:r>
          </w:p>
        </w:tc>
        <w:tc>
          <w:tcPr>
            <w:tcW w:w="1275" w:type="dxa"/>
            <w:tcBorders>
              <w:top w:val="nil"/>
              <w:left w:val="nil"/>
              <w:bottom w:val="single" w:sz="4" w:space="0" w:color="auto"/>
              <w:right w:val="single" w:sz="4" w:space="0" w:color="auto"/>
            </w:tcBorders>
            <w:shd w:val="clear" w:color="auto" w:fill="auto"/>
            <w:hideMark/>
          </w:tcPr>
          <w:p w14:paraId="1810E5EA" w14:textId="77777777" w:rsidR="00F117A6" w:rsidRPr="000773D9" w:rsidRDefault="00F117A6" w:rsidP="00FB0307">
            <w:pPr>
              <w:jc w:val="center"/>
            </w:pPr>
            <w:r w:rsidRPr="000773D9">
              <w:t>06.05.2015</w:t>
            </w:r>
          </w:p>
        </w:tc>
        <w:tc>
          <w:tcPr>
            <w:tcW w:w="1560" w:type="dxa"/>
            <w:vMerge/>
            <w:tcBorders>
              <w:top w:val="nil"/>
              <w:left w:val="nil"/>
              <w:bottom w:val="single" w:sz="4" w:space="0" w:color="auto"/>
              <w:right w:val="single" w:sz="4" w:space="0" w:color="auto"/>
            </w:tcBorders>
            <w:vAlign w:val="center"/>
            <w:hideMark/>
          </w:tcPr>
          <w:p w14:paraId="5B510AC3" w14:textId="77777777" w:rsidR="00F117A6" w:rsidRPr="000773D9" w:rsidRDefault="00F117A6" w:rsidP="00FB0307"/>
        </w:tc>
        <w:tc>
          <w:tcPr>
            <w:tcW w:w="1417" w:type="dxa"/>
            <w:gridSpan w:val="2"/>
            <w:vMerge/>
            <w:tcBorders>
              <w:top w:val="nil"/>
              <w:left w:val="single" w:sz="4" w:space="0" w:color="auto"/>
              <w:bottom w:val="single" w:sz="4" w:space="0" w:color="000000"/>
              <w:right w:val="single" w:sz="4" w:space="0" w:color="auto"/>
            </w:tcBorders>
            <w:vAlign w:val="center"/>
            <w:hideMark/>
          </w:tcPr>
          <w:p w14:paraId="4F16C2FD" w14:textId="77777777" w:rsidR="00F117A6" w:rsidRPr="000773D9" w:rsidRDefault="00F117A6" w:rsidP="00FB0307"/>
        </w:tc>
        <w:tc>
          <w:tcPr>
            <w:tcW w:w="2268" w:type="dxa"/>
            <w:gridSpan w:val="3"/>
            <w:vMerge/>
            <w:tcBorders>
              <w:top w:val="nil"/>
              <w:left w:val="single" w:sz="4" w:space="0" w:color="auto"/>
              <w:bottom w:val="single" w:sz="4" w:space="0" w:color="000000"/>
              <w:right w:val="single" w:sz="4" w:space="0" w:color="auto"/>
            </w:tcBorders>
            <w:vAlign w:val="center"/>
            <w:hideMark/>
          </w:tcPr>
          <w:p w14:paraId="3743502F"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2C67E09C"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282089BB" w14:textId="77777777" w:rsidR="00F117A6" w:rsidRPr="000773D9" w:rsidRDefault="00F117A6" w:rsidP="00FB0307"/>
        </w:tc>
        <w:tc>
          <w:tcPr>
            <w:tcW w:w="3094" w:type="dxa"/>
            <w:vMerge/>
            <w:tcBorders>
              <w:top w:val="nil"/>
              <w:left w:val="single" w:sz="4" w:space="0" w:color="auto"/>
              <w:bottom w:val="single" w:sz="4" w:space="0" w:color="000000"/>
              <w:right w:val="single" w:sz="4" w:space="0" w:color="auto"/>
            </w:tcBorders>
            <w:vAlign w:val="center"/>
            <w:hideMark/>
          </w:tcPr>
          <w:p w14:paraId="0350823C" w14:textId="77777777" w:rsidR="00F117A6" w:rsidRPr="000773D9" w:rsidRDefault="00F117A6" w:rsidP="00FB0307"/>
        </w:tc>
      </w:tr>
      <w:tr w:rsidR="00F117A6" w:rsidRPr="000773D9" w14:paraId="4D6DE442" w14:textId="77777777" w:rsidTr="00FB0307">
        <w:trPr>
          <w:trHeight w:val="1440"/>
        </w:trPr>
        <w:tc>
          <w:tcPr>
            <w:tcW w:w="489" w:type="dxa"/>
            <w:vMerge w:val="restart"/>
            <w:tcBorders>
              <w:top w:val="nil"/>
              <w:left w:val="single" w:sz="4" w:space="0" w:color="auto"/>
              <w:bottom w:val="single" w:sz="4" w:space="0" w:color="000000"/>
              <w:right w:val="single" w:sz="4" w:space="0" w:color="auto"/>
            </w:tcBorders>
            <w:shd w:val="clear" w:color="auto" w:fill="auto"/>
            <w:hideMark/>
          </w:tcPr>
          <w:p w14:paraId="32B96ABE" w14:textId="77777777" w:rsidR="00F117A6" w:rsidRPr="000773D9" w:rsidRDefault="00F117A6" w:rsidP="00FB0307">
            <w:pPr>
              <w:jc w:val="center"/>
            </w:pPr>
            <w:r w:rsidRPr="000773D9">
              <w:t>2</w:t>
            </w:r>
          </w:p>
        </w:tc>
        <w:tc>
          <w:tcPr>
            <w:tcW w:w="787" w:type="dxa"/>
            <w:vMerge w:val="restart"/>
            <w:tcBorders>
              <w:top w:val="nil"/>
              <w:left w:val="single" w:sz="4" w:space="0" w:color="auto"/>
              <w:bottom w:val="single" w:sz="4" w:space="0" w:color="000000"/>
              <w:right w:val="single" w:sz="4" w:space="0" w:color="auto"/>
            </w:tcBorders>
            <w:shd w:val="clear" w:color="auto" w:fill="auto"/>
            <w:hideMark/>
          </w:tcPr>
          <w:p w14:paraId="0E40CD00" w14:textId="77777777" w:rsidR="00F117A6" w:rsidRPr="000773D9" w:rsidRDefault="00F117A6" w:rsidP="00FB0307">
            <w:pPr>
              <w:jc w:val="center"/>
            </w:pPr>
            <w:r w:rsidRPr="000773D9">
              <w:t>2</w:t>
            </w:r>
          </w:p>
        </w:tc>
        <w:tc>
          <w:tcPr>
            <w:tcW w:w="1134" w:type="dxa"/>
            <w:tcBorders>
              <w:top w:val="nil"/>
              <w:left w:val="nil"/>
              <w:bottom w:val="single" w:sz="4" w:space="0" w:color="auto"/>
              <w:right w:val="single" w:sz="4" w:space="0" w:color="auto"/>
            </w:tcBorders>
            <w:shd w:val="clear" w:color="auto" w:fill="auto"/>
            <w:hideMark/>
          </w:tcPr>
          <w:p w14:paraId="67052189" w14:textId="77777777" w:rsidR="00F117A6" w:rsidRPr="000773D9" w:rsidRDefault="00F117A6" w:rsidP="00FB0307">
            <w:r w:rsidRPr="000773D9">
              <w:t>Рожкова Галина Владимировна (глава семьи)</w:t>
            </w:r>
          </w:p>
        </w:tc>
        <w:tc>
          <w:tcPr>
            <w:tcW w:w="1276" w:type="dxa"/>
            <w:tcBorders>
              <w:top w:val="nil"/>
              <w:left w:val="nil"/>
              <w:bottom w:val="single" w:sz="4" w:space="0" w:color="auto"/>
              <w:right w:val="single" w:sz="4" w:space="0" w:color="auto"/>
            </w:tcBorders>
            <w:shd w:val="clear" w:color="auto" w:fill="auto"/>
            <w:hideMark/>
          </w:tcPr>
          <w:p w14:paraId="4AE468E0" w14:textId="77777777" w:rsidR="00F117A6" w:rsidRPr="000773D9" w:rsidRDefault="00F117A6" w:rsidP="00FB0307">
            <w:r w:rsidRPr="000773D9">
              <w:t>24 10 545148</w:t>
            </w:r>
          </w:p>
        </w:tc>
        <w:tc>
          <w:tcPr>
            <w:tcW w:w="1843" w:type="dxa"/>
            <w:tcBorders>
              <w:top w:val="nil"/>
              <w:left w:val="nil"/>
              <w:bottom w:val="single" w:sz="4" w:space="0" w:color="auto"/>
              <w:right w:val="single" w:sz="4" w:space="0" w:color="auto"/>
            </w:tcBorders>
            <w:shd w:val="clear" w:color="auto" w:fill="auto"/>
            <w:hideMark/>
          </w:tcPr>
          <w:p w14:paraId="379826A0" w14:textId="77777777" w:rsidR="00F117A6" w:rsidRPr="000773D9" w:rsidRDefault="00F117A6" w:rsidP="00FB0307">
            <w:r w:rsidRPr="000773D9">
              <w:t xml:space="preserve">ТП УФМС России по Ивановской области в Комсомольском муниципальном районе,10.03.2011 </w:t>
            </w:r>
          </w:p>
        </w:tc>
        <w:tc>
          <w:tcPr>
            <w:tcW w:w="1275" w:type="dxa"/>
            <w:tcBorders>
              <w:top w:val="nil"/>
              <w:left w:val="nil"/>
              <w:bottom w:val="single" w:sz="4" w:space="0" w:color="auto"/>
              <w:right w:val="single" w:sz="4" w:space="0" w:color="auto"/>
            </w:tcBorders>
            <w:shd w:val="clear" w:color="auto" w:fill="auto"/>
            <w:hideMark/>
          </w:tcPr>
          <w:p w14:paraId="630EAC61" w14:textId="77777777" w:rsidR="00F117A6" w:rsidRPr="000773D9" w:rsidRDefault="00F117A6" w:rsidP="00FB0307">
            <w:pPr>
              <w:jc w:val="center"/>
            </w:pPr>
            <w:r w:rsidRPr="000773D9">
              <w:t>22.06.1978</w:t>
            </w:r>
          </w:p>
        </w:tc>
        <w:tc>
          <w:tcPr>
            <w:tcW w:w="1560"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44F7E06D" w14:textId="77777777" w:rsidR="00F117A6" w:rsidRPr="000773D9" w:rsidRDefault="00F117A6" w:rsidP="00FB0307">
            <w:pPr>
              <w:jc w:val="center"/>
            </w:pPr>
            <w:r w:rsidRPr="000773D9">
              <w:t>26.02.2016</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hideMark/>
          </w:tcPr>
          <w:p w14:paraId="7469919B" w14:textId="77777777" w:rsidR="00F117A6" w:rsidRPr="000773D9" w:rsidRDefault="00F117A6" w:rsidP="00FB0307">
            <w:pPr>
              <w:jc w:val="center"/>
            </w:pPr>
            <w:r w:rsidRPr="000773D9">
              <w:t>425,5272</w:t>
            </w:r>
          </w:p>
        </w:tc>
        <w:tc>
          <w:tcPr>
            <w:tcW w:w="2268" w:type="dxa"/>
            <w:gridSpan w:val="3"/>
            <w:vMerge w:val="restart"/>
            <w:tcBorders>
              <w:top w:val="nil"/>
              <w:left w:val="single" w:sz="4" w:space="0" w:color="auto"/>
              <w:bottom w:val="single" w:sz="4" w:space="0" w:color="000000"/>
              <w:right w:val="single" w:sz="4" w:space="0" w:color="auto"/>
            </w:tcBorders>
            <w:shd w:val="clear" w:color="auto" w:fill="auto"/>
            <w:hideMark/>
          </w:tcPr>
          <w:p w14:paraId="1103E99D" w14:textId="77777777" w:rsidR="00F117A6" w:rsidRPr="000773D9" w:rsidRDefault="00F117A6" w:rsidP="00FB0307">
            <w:pPr>
              <w:jc w:val="center"/>
            </w:pPr>
            <w:r w:rsidRPr="000773D9">
              <w:t>На оплату первоначального взноса при получении ипотечного жилищного кредита, привлекаемого в целях приобретения на основании договора купли-продажи жилого помещения</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5E25DAB7" w14:textId="77777777" w:rsidR="00F117A6" w:rsidRPr="000773D9" w:rsidRDefault="00F117A6" w:rsidP="00FB0307">
            <w:pPr>
              <w:jc w:val="center"/>
            </w:pPr>
            <w:r w:rsidRPr="000773D9">
              <w:t>33,772</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6D447E89" w14:textId="77777777" w:rsidR="00F117A6" w:rsidRPr="000773D9" w:rsidRDefault="00F117A6" w:rsidP="00FB0307">
            <w:pPr>
              <w:jc w:val="center"/>
            </w:pPr>
            <w:r w:rsidRPr="000773D9">
              <w:t>42</w:t>
            </w:r>
          </w:p>
        </w:tc>
        <w:tc>
          <w:tcPr>
            <w:tcW w:w="3094" w:type="dxa"/>
            <w:vMerge w:val="restart"/>
            <w:tcBorders>
              <w:top w:val="nil"/>
              <w:left w:val="single" w:sz="4" w:space="0" w:color="auto"/>
              <w:bottom w:val="single" w:sz="4" w:space="0" w:color="000000"/>
              <w:right w:val="single" w:sz="4" w:space="0" w:color="auto"/>
            </w:tcBorders>
            <w:shd w:val="clear" w:color="auto" w:fill="auto"/>
            <w:hideMark/>
          </w:tcPr>
          <w:p w14:paraId="77B748B9" w14:textId="77777777" w:rsidR="00F117A6" w:rsidRPr="000773D9" w:rsidRDefault="00F117A6" w:rsidP="00FB0307">
            <w:pPr>
              <w:jc w:val="center"/>
            </w:pPr>
            <w:r w:rsidRPr="000773D9">
              <w:t>1418,424</w:t>
            </w:r>
          </w:p>
        </w:tc>
      </w:tr>
      <w:tr w:rsidR="00F117A6" w:rsidRPr="000773D9" w14:paraId="70C5B733" w14:textId="77777777" w:rsidTr="00FB0307">
        <w:trPr>
          <w:trHeight w:val="1215"/>
        </w:trPr>
        <w:tc>
          <w:tcPr>
            <w:tcW w:w="489" w:type="dxa"/>
            <w:vMerge/>
            <w:tcBorders>
              <w:top w:val="nil"/>
              <w:left w:val="single" w:sz="4" w:space="0" w:color="auto"/>
              <w:bottom w:val="single" w:sz="4" w:space="0" w:color="000000"/>
              <w:right w:val="single" w:sz="4" w:space="0" w:color="auto"/>
            </w:tcBorders>
            <w:vAlign w:val="center"/>
            <w:hideMark/>
          </w:tcPr>
          <w:p w14:paraId="0BDA85FB" w14:textId="77777777" w:rsidR="00F117A6" w:rsidRPr="000773D9" w:rsidRDefault="00F117A6" w:rsidP="00FB0307"/>
        </w:tc>
        <w:tc>
          <w:tcPr>
            <w:tcW w:w="787" w:type="dxa"/>
            <w:vMerge/>
            <w:tcBorders>
              <w:top w:val="nil"/>
              <w:left w:val="single" w:sz="4" w:space="0" w:color="auto"/>
              <w:bottom w:val="single" w:sz="4" w:space="0" w:color="000000"/>
              <w:right w:val="single" w:sz="4" w:space="0" w:color="auto"/>
            </w:tcBorders>
            <w:vAlign w:val="center"/>
            <w:hideMark/>
          </w:tcPr>
          <w:p w14:paraId="5952A508" w14:textId="77777777" w:rsidR="00F117A6" w:rsidRPr="000773D9" w:rsidRDefault="00F117A6" w:rsidP="00FB0307"/>
        </w:tc>
        <w:tc>
          <w:tcPr>
            <w:tcW w:w="1134" w:type="dxa"/>
            <w:tcBorders>
              <w:top w:val="nil"/>
              <w:left w:val="nil"/>
              <w:bottom w:val="single" w:sz="4" w:space="0" w:color="auto"/>
              <w:right w:val="single" w:sz="4" w:space="0" w:color="auto"/>
            </w:tcBorders>
            <w:shd w:val="clear" w:color="auto" w:fill="auto"/>
            <w:hideMark/>
          </w:tcPr>
          <w:p w14:paraId="5291FC3F" w14:textId="77777777" w:rsidR="00F117A6" w:rsidRPr="000773D9" w:rsidRDefault="00F117A6" w:rsidP="00FB0307">
            <w:r w:rsidRPr="000773D9">
              <w:t>Крымова Мария Михайловна (дочь)</w:t>
            </w:r>
          </w:p>
        </w:tc>
        <w:tc>
          <w:tcPr>
            <w:tcW w:w="1276" w:type="dxa"/>
            <w:tcBorders>
              <w:top w:val="nil"/>
              <w:left w:val="nil"/>
              <w:bottom w:val="single" w:sz="4" w:space="0" w:color="auto"/>
              <w:right w:val="single" w:sz="4" w:space="0" w:color="auto"/>
            </w:tcBorders>
            <w:shd w:val="clear" w:color="auto" w:fill="auto"/>
            <w:hideMark/>
          </w:tcPr>
          <w:p w14:paraId="4586DCA5" w14:textId="77777777" w:rsidR="00F117A6" w:rsidRPr="000773D9" w:rsidRDefault="00F117A6" w:rsidP="00FB0307">
            <w:r w:rsidRPr="000773D9">
              <w:t>24 24 212021</w:t>
            </w:r>
          </w:p>
        </w:tc>
        <w:tc>
          <w:tcPr>
            <w:tcW w:w="1843" w:type="dxa"/>
            <w:tcBorders>
              <w:top w:val="nil"/>
              <w:left w:val="nil"/>
              <w:bottom w:val="single" w:sz="4" w:space="0" w:color="auto"/>
              <w:right w:val="single" w:sz="4" w:space="0" w:color="auto"/>
            </w:tcBorders>
            <w:shd w:val="clear" w:color="auto" w:fill="auto"/>
            <w:hideMark/>
          </w:tcPr>
          <w:p w14:paraId="61CB8506" w14:textId="77777777" w:rsidR="00F117A6" w:rsidRPr="000773D9" w:rsidRDefault="00F117A6" w:rsidP="00FB0307">
            <w:r w:rsidRPr="000773D9">
              <w:t xml:space="preserve">УМВД России по Ивановской области, 15.04.2025 </w:t>
            </w:r>
          </w:p>
        </w:tc>
        <w:tc>
          <w:tcPr>
            <w:tcW w:w="1275" w:type="dxa"/>
            <w:tcBorders>
              <w:top w:val="nil"/>
              <w:left w:val="nil"/>
              <w:bottom w:val="single" w:sz="4" w:space="0" w:color="auto"/>
              <w:right w:val="single" w:sz="4" w:space="0" w:color="auto"/>
            </w:tcBorders>
            <w:shd w:val="clear" w:color="auto" w:fill="auto"/>
            <w:hideMark/>
          </w:tcPr>
          <w:p w14:paraId="57BB2446" w14:textId="77777777" w:rsidR="00F117A6" w:rsidRPr="000773D9" w:rsidRDefault="00F117A6" w:rsidP="00FB0307">
            <w:pPr>
              <w:jc w:val="center"/>
            </w:pPr>
            <w:r w:rsidRPr="000773D9">
              <w:t>14.03.2011</w:t>
            </w:r>
          </w:p>
        </w:tc>
        <w:tc>
          <w:tcPr>
            <w:tcW w:w="1560" w:type="dxa"/>
            <w:vMerge/>
            <w:tcBorders>
              <w:top w:val="nil"/>
              <w:left w:val="nil"/>
              <w:bottom w:val="single" w:sz="4" w:space="0" w:color="auto"/>
              <w:right w:val="single" w:sz="4" w:space="0" w:color="auto"/>
            </w:tcBorders>
            <w:vAlign w:val="center"/>
            <w:hideMark/>
          </w:tcPr>
          <w:p w14:paraId="416B7D40" w14:textId="77777777" w:rsidR="00F117A6" w:rsidRPr="000773D9" w:rsidRDefault="00F117A6" w:rsidP="00FB0307"/>
        </w:tc>
        <w:tc>
          <w:tcPr>
            <w:tcW w:w="1417" w:type="dxa"/>
            <w:gridSpan w:val="2"/>
            <w:vMerge/>
            <w:tcBorders>
              <w:top w:val="nil"/>
              <w:left w:val="single" w:sz="4" w:space="0" w:color="auto"/>
              <w:bottom w:val="single" w:sz="4" w:space="0" w:color="000000"/>
              <w:right w:val="single" w:sz="4" w:space="0" w:color="auto"/>
            </w:tcBorders>
            <w:vAlign w:val="center"/>
            <w:hideMark/>
          </w:tcPr>
          <w:p w14:paraId="53B0E8B3" w14:textId="77777777" w:rsidR="00F117A6" w:rsidRPr="000773D9" w:rsidRDefault="00F117A6" w:rsidP="00FB0307"/>
        </w:tc>
        <w:tc>
          <w:tcPr>
            <w:tcW w:w="2268" w:type="dxa"/>
            <w:gridSpan w:val="3"/>
            <w:vMerge/>
            <w:tcBorders>
              <w:top w:val="nil"/>
              <w:left w:val="single" w:sz="4" w:space="0" w:color="auto"/>
              <w:bottom w:val="single" w:sz="4" w:space="0" w:color="000000"/>
              <w:right w:val="single" w:sz="4" w:space="0" w:color="auto"/>
            </w:tcBorders>
            <w:vAlign w:val="center"/>
            <w:hideMark/>
          </w:tcPr>
          <w:p w14:paraId="44DBFCCF"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467E6C9D"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7B198D96" w14:textId="77777777" w:rsidR="00F117A6" w:rsidRPr="000773D9" w:rsidRDefault="00F117A6" w:rsidP="00FB0307"/>
        </w:tc>
        <w:tc>
          <w:tcPr>
            <w:tcW w:w="3094" w:type="dxa"/>
            <w:vMerge/>
            <w:tcBorders>
              <w:top w:val="nil"/>
              <w:left w:val="single" w:sz="4" w:space="0" w:color="auto"/>
              <w:bottom w:val="single" w:sz="4" w:space="0" w:color="000000"/>
              <w:right w:val="single" w:sz="4" w:space="0" w:color="auto"/>
            </w:tcBorders>
            <w:vAlign w:val="center"/>
            <w:hideMark/>
          </w:tcPr>
          <w:p w14:paraId="1E59A96F" w14:textId="77777777" w:rsidR="00F117A6" w:rsidRPr="000773D9" w:rsidRDefault="00F117A6" w:rsidP="00FB0307"/>
        </w:tc>
      </w:tr>
      <w:tr w:rsidR="00F117A6" w:rsidRPr="000773D9" w14:paraId="15CB1ABD" w14:textId="77777777" w:rsidTr="00FB0307">
        <w:trPr>
          <w:trHeight w:val="1215"/>
        </w:trPr>
        <w:tc>
          <w:tcPr>
            <w:tcW w:w="489" w:type="dxa"/>
            <w:vMerge w:val="restart"/>
            <w:tcBorders>
              <w:top w:val="nil"/>
              <w:left w:val="single" w:sz="4" w:space="0" w:color="auto"/>
              <w:bottom w:val="single" w:sz="4" w:space="0" w:color="000000"/>
              <w:right w:val="single" w:sz="4" w:space="0" w:color="auto"/>
            </w:tcBorders>
            <w:shd w:val="clear" w:color="auto" w:fill="auto"/>
            <w:hideMark/>
          </w:tcPr>
          <w:p w14:paraId="6C12225A" w14:textId="77777777" w:rsidR="00F117A6" w:rsidRPr="000773D9" w:rsidRDefault="00F117A6" w:rsidP="00FB0307">
            <w:pPr>
              <w:jc w:val="center"/>
            </w:pPr>
            <w:r w:rsidRPr="000773D9">
              <w:t>3</w:t>
            </w:r>
          </w:p>
        </w:tc>
        <w:tc>
          <w:tcPr>
            <w:tcW w:w="787" w:type="dxa"/>
            <w:vMerge w:val="restart"/>
            <w:tcBorders>
              <w:top w:val="nil"/>
              <w:left w:val="single" w:sz="4" w:space="0" w:color="auto"/>
              <w:bottom w:val="single" w:sz="4" w:space="0" w:color="000000"/>
              <w:right w:val="single" w:sz="4" w:space="0" w:color="auto"/>
            </w:tcBorders>
            <w:shd w:val="clear" w:color="auto" w:fill="auto"/>
            <w:hideMark/>
          </w:tcPr>
          <w:p w14:paraId="0EBCB63B" w14:textId="77777777" w:rsidR="00F117A6" w:rsidRPr="000773D9" w:rsidRDefault="00F117A6" w:rsidP="00FB0307">
            <w:pPr>
              <w:jc w:val="center"/>
            </w:pPr>
            <w:r w:rsidRPr="000773D9">
              <w:t>2</w:t>
            </w:r>
          </w:p>
        </w:tc>
        <w:tc>
          <w:tcPr>
            <w:tcW w:w="1134" w:type="dxa"/>
            <w:tcBorders>
              <w:top w:val="nil"/>
              <w:left w:val="nil"/>
              <w:bottom w:val="single" w:sz="4" w:space="0" w:color="auto"/>
              <w:right w:val="single" w:sz="4" w:space="0" w:color="auto"/>
            </w:tcBorders>
            <w:shd w:val="clear" w:color="auto" w:fill="auto"/>
            <w:hideMark/>
          </w:tcPr>
          <w:p w14:paraId="78A7BFAF" w14:textId="77777777" w:rsidR="00F117A6" w:rsidRPr="000773D9" w:rsidRDefault="00F117A6" w:rsidP="00FB0307">
            <w:r w:rsidRPr="000773D9">
              <w:t>Громова Светлана Александровна (глава семьи)</w:t>
            </w:r>
          </w:p>
        </w:tc>
        <w:tc>
          <w:tcPr>
            <w:tcW w:w="1276" w:type="dxa"/>
            <w:tcBorders>
              <w:top w:val="nil"/>
              <w:left w:val="nil"/>
              <w:bottom w:val="single" w:sz="4" w:space="0" w:color="auto"/>
              <w:right w:val="single" w:sz="4" w:space="0" w:color="auto"/>
            </w:tcBorders>
            <w:shd w:val="clear" w:color="auto" w:fill="auto"/>
            <w:hideMark/>
          </w:tcPr>
          <w:p w14:paraId="56719D00" w14:textId="77777777" w:rsidR="00F117A6" w:rsidRPr="000773D9" w:rsidRDefault="00F117A6" w:rsidP="00FB0307">
            <w:r w:rsidRPr="000773D9">
              <w:t>24 04 062204</w:t>
            </w:r>
          </w:p>
        </w:tc>
        <w:tc>
          <w:tcPr>
            <w:tcW w:w="1843" w:type="dxa"/>
            <w:tcBorders>
              <w:top w:val="nil"/>
              <w:left w:val="nil"/>
              <w:bottom w:val="single" w:sz="4" w:space="0" w:color="auto"/>
              <w:right w:val="single" w:sz="4" w:space="0" w:color="auto"/>
            </w:tcBorders>
            <w:shd w:val="clear" w:color="auto" w:fill="auto"/>
            <w:hideMark/>
          </w:tcPr>
          <w:p w14:paraId="5FA0EFBA" w14:textId="77777777" w:rsidR="00F117A6" w:rsidRPr="000773D9" w:rsidRDefault="00F117A6" w:rsidP="00FB0307">
            <w:r w:rsidRPr="000773D9">
              <w:t xml:space="preserve">Отделом внутренних дел Комсомольского района Ивановской области,17.03.2004 </w:t>
            </w:r>
          </w:p>
        </w:tc>
        <w:tc>
          <w:tcPr>
            <w:tcW w:w="1275" w:type="dxa"/>
            <w:tcBorders>
              <w:top w:val="nil"/>
              <w:left w:val="nil"/>
              <w:bottom w:val="single" w:sz="4" w:space="0" w:color="auto"/>
              <w:right w:val="single" w:sz="4" w:space="0" w:color="auto"/>
            </w:tcBorders>
            <w:shd w:val="clear" w:color="auto" w:fill="auto"/>
            <w:hideMark/>
          </w:tcPr>
          <w:p w14:paraId="3C198D89" w14:textId="77777777" w:rsidR="00F117A6" w:rsidRPr="000773D9" w:rsidRDefault="00F117A6" w:rsidP="00FB0307">
            <w:pPr>
              <w:jc w:val="center"/>
            </w:pPr>
            <w:r w:rsidRPr="000773D9">
              <w:t>19.06.1982</w:t>
            </w:r>
          </w:p>
        </w:tc>
        <w:tc>
          <w:tcPr>
            <w:tcW w:w="1560"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3B5787E1" w14:textId="77777777" w:rsidR="00F117A6" w:rsidRPr="000773D9" w:rsidRDefault="00F117A6" w:rsidP="00FB0307">
            <w:pPr>
              <w:jc w:val="center"/>
            </w:pPr>
            <w:r w:rsidRPr="000773D9">
              <w:t>23.01.2017</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hideMark/>
          </w:tcPr>
          <w:p w14:paraId="280484AD" w14:textId="77777777" w:rsidR="00F117A6" w:rsidRPr="000773D9" w:rsidRDefault="00F117A6" w:rsidP="00FB0307">
            <w:pPr>
              <w:jc w:val="center"/>
            </w:pPr>
            <w:r w:rsidRPr="000773D9">
              <w:t>425,5272</w:t>
            </w:r>
          </w:p>
        </w:tc>
        <w:tc>
          <w:tcPr>
            <w:tcW w:w="2268" w:type="dxa"/>
            <w:gridSpan w:val="3"/>
            <w:vMerge w:val="restart"/>
            <w:tcBorders>
              <w:top w:val="nil"/>
              <w:left w:val="single" w:sz="4" w:space="0" w:color="auto"/>
              <w:bottom w:val="single" w:sz="4" w:space="0" w:color="000000"/>
              <w:right w:val="single" w:sz="4" w:space="0" w:color="auto"/>
            </w:tcBorders>
            <w:shd w:val="clear" w:color="auto" w:fill="auto"/>
            <w:hideMark/>
          </w:tcPr>
          <w:p w14:paraId="5062B4B1" w14:textId="77777777" w:rsidR="00F117A6" w:rsidRPr="000773D9" w:rsidRDefault="00F117A6" w:rsidP="00FB0307">
            <w:pPr>
              <w:jc w:val="center"/>
            </w:pPr>
            <w:r w:rsidRPr="000773D9">
              <w:t>На оплату первоначального взноса при получении ипотечного жилищного кредита, привлекаемого в целях приобретения на основании договора купли-продажи жилого помещения</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75BACDF4" w14:textId="77777777" w:rsidR="00F117A6" w:rsidRPr="000773D9" w:rsidRDefault="00F117A6" w:rsidP="00FB0307">
            <w:pPr>
              <w:jc w:val="center"/>
            </w:pPr>
            <w:r w:rsidRPr="000773D9">
              <w:t>33,772</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1A7BF9D0" w14:textId="77777777" w:rsidR="00F117A6" w:rsidRPr="000773D9" w:rsidRDefault="00F117A6" w:rsidP="00FB0307">
            <w:pPr>
              <w:jc w:val="center"/>
            </w:pPr>
            <w:r w:rsidRPr="000773D9">
              <w:t>42</w:t>
            </w:r>
          </w:p>
        </w:tc>
        <w:tc>
          <w:tcPr>
            <w:tcW w:w="3094" w:type="dxa"/>
            <w:vMerge w:val="restart"/>
            <w:tcBorders>
              <w:top w:val="nil"/>
              <w:left w:val="single" w:sz="4" w:space="0" w:color="auto"/>
              <w:bottom w:val="single" w:sz="4" w:space="0" w:color="000000"/>
              <w:right w:val="single" w:sz="4" w:space="0" w:color="auto"/>
            </w:tcBorders>
            <w:shd w:val="clear" w:color="auto" w:fill="auto"/>
            <w:hideMark/>
          </w:tcPr>
          <w:p w14:paraId="212B50E5" w14:textId="77777777" w:rsidR="00F117A6" w:rsidRPr="000773D9" w:rsidRDefault="00F117A6" w:rsidP="00FB0307">
            <w:pPr>
              <w:jc w:val="center"/>
            </w:pPr>
            <w:r w:rsidRPr="000773D9">
              <w:t>1418,424</w:t>
            </w:r>
          </w:p>
        </w:tc>
      </w:tr>
      <w:tr w:rsidR="00F117A6" w:rsidRPr="000773D9" w14:paraId="1744E6B1" w14:textId="77777777" w:rsidTr="00FB0307">
        <w:trPr>
          <w:trHeight w:val="1650"/>
        </w:trPr>
        <w:tc>
          <w:tcPr>
            <w:tcW w:w="489" w:type="dxa"/>
            <w:vMerge/>
            <w:tcBorders>
              <w:top w:val="nil"/>
              <w:left w:val="single" w:sz="4" w:space="0" w:color="auto"/>
              <w:bottom w:val="single" w:sz="4" w:space="0" w:color="000000"/>
              <w:right w:val="single" w:sz="4" w:space="0" w:color="auto"/>
            </w:tcBorders>
            <w:vAlign w:val="center"/>
            <w:hideMark/>
          </w:tcPr>
          <w:p w14:paraId="2BCD8B52" w14:textId="77777777" w:rsidR="00F117A6" w:rsidRPr="000773D9" w:rsidRDefault="00F117A6" w:rsidP="00FB0307"/>
        </w:tc>
        <w:tc>
          <w:tcPr>
            <w:tcW w:w="787" w:type="dxa"/>
            <w:vMerge/>
            <w:tcBorders>
              <w:top w:val="nil"/>
              <w:left w:val="single" w:sz="4" w:space="0" w:color="auto"/>
              <w:bottom w:val="single" w:sz="4" w:space="0" w:color="000000"/>
              <w:right w:val="single" w:sz="4" w:space="0" w:color="auto"/>
            </w:tcBorders>
            <w:vAlign w:val="center"/>
            <w:hideMark/>
          </w:tcPr>
          <w:p w14:paraId="07668748" w14:textId="77777777" w:rsidR="00F117A6" w:rsidRPr="000773D9" w:rsidRDefault="00F117A6" w:rsidP="00FB0307"/>
        </w:tc>
        <w:tc>
          <w:tcPr>
            <w:tcW w:w="1134" w:type="dxa"/>
            <w:tcBorders>
              <w:top w:val="nil"/>
              <w:left w:val="nil"/>
              <w:bottom w:val="single" w:sz="4" w:space="0" w:color="auto"/>
              <w:right w:val="single" w:sz="4" w:space="0" w:color="auto"/>
            </w:tcBorders>
            <w:shd w:val="clear" w:color="auto" w:fill="auto"/>
            <w:hideMark/>
          </w:tcPr>
          <w:p w14:paraId="03609B5E" w14:textId="77777777" w:rsidR="00F117A6" w:rsidRPr="000773D9" w:rsidRDefault="00F117A6" w:rsidP="00FB0307">
            <w:r w:rsidRPr="000773D9">
              <w:t>Громов Георгий Сергеевич (сын)</w:t>
            </w:r>
          </w:p>
        </w:tc>
        <w:tc>
          <w:tcPr>
            <w:tcW w:w="1276" w:type="dxa"/>
            <w:tcBorders>
              <w:top w:val="nil"/>
              <w:left w:val="nil"/>
              <w:bottom w:val="single" w:sz="4" w:space="0" w:color="auto"/>
              <w:right w:val="single" w:sz="4" w:space="0" w:color="auto"/>
            </w:tcBorders>
            <w:shd w:val="clear" w:color="auto" w:fill="auto"/>
            <w:hideMark/>
          </w:tcPr>
          <w:p w14:paraId="2C352032" w14:textId="77777777" w:rsidR="00F117A6" w:rsidRPr="000773D9" w:rsidRDefault="00F117A6" w:rsidP="00FB0307">
            <w:r w:rsidRPr="000773D9">
              <w:t>I-ФО № 792419</w:t>
            </w:r>
          </w:p>
        </w:tc>
        <w:tc>
          <w:tcPr>
            <w:tcW w:w="1843" w:type="dxa"/>
            <w:tcBorders>
              <w:top w:val="nil"/>
              <w:left w:val="nil"/>
              <w:bottom w:val="single" w:sz="4" w:space="0" w:color="auto"/>
              <w:right w:val="single" w:sz="4" w:space="0" w:color="auto"/>
            </w:tcBorders>
            <w:shd w:val="clear" w:color="auto" w:fill="auto"/>
            <w:hideMark/>
          </w:tcPr>
          <w:p w14:paraId="0D20D6BD" w14:textId="77777777" w:rsidR="00F117A6" w:rsidRPr="000773D9" w:rsidRDefault="00F117A6" w:rsidP="00FB0307">
            <w:r w:rsidRPr="000773D9">
              <w:t xml:space="preserve">Комсомольский районный филиал комитета Ивановской области ЗАГС, 24.12.2015 </w:t>
            </w:r>
          </w:p>
        </w:tc>
        <w:tc>
          <w:tcPr>
            <w:tcW w:w="1275" w:type="dxa"/>
            <w:tcBorders>
              <w:top w:val="nil"/>
              <w:left w:val="nil"/>
              <w:bottom w:val="single" w:sz="4" w:space="0" w:color="auto"/>
              <w:right w:val="single" w:sz="4" w:space="0" w:color="auto"/>
            </w:tcBorders>
            <w:shd w:val="clear" w:color="auto" w:fill="auto"/>
            <w:hideMark/>
          </w:tcPr>
          <w:p w14:paraId="3FDAC975" w14:textId="77777777" w:rsidR="00F117A6" w:rsidRPr="000773D9" w:rsidRDefault="00F117A6" w:rsidP="00FB0307">
            <w:pPr>
              <w:jc w:val="center"/>
            </w:pPr>
            <w:r w:rsidRPr="000773D9">
              <w:t>19.12.2015</w:t>
            </w:r>
          </w:p>
        </w:tc>
        <w:tc>
          <w:tcPr>
            <w:tcW w:w="1560" w:type="dxa"/>
            <w:vMerge/>
            <w:tcBorders>
              <w:top w:val="nil"/>
              <w:left w:val="nil"/>
              <w:bottom w:val="single" w:sz="4" w:space="0" w:color="auto"/>
              <w:right w:val="single" w:sz="4" w:space="0" w:color="auto"/>
            </w:tcBorders>
            <w:vAlign w:val="center"/>
            <w:hideMark/>
          </w:tcPr>
          <w:p w14:paraId="476F5B34" w14:textId="77777777" w:rsidR="00F117A6" w:rsidRPr="000773D9" w:rsidRDefault="00F117A6" w:rsidP="00FB0307"/>
        </w:tc>
        <w:tc>
          <w:tcPr>
            <w:tcW w:w="1417" w:type="dxa"/>
            <w:gridSpan w:val="2"/>
            <w:vMerge/>
            <w:tcBorders>
              <w:top w:val="nil"/>
              <w:left w:val="single" w:sz="4" w:space="0" w:color="auto"/>
              <w:bottom w:val="single" w:sz="4" w:space="0" w:color="000000"/>
              <w:right w:val="single" w:sz="4" w:space="0" w:color="auto"/>
            </w:tcBorders>
            <w:vAlign w:val="center"/>
            <w:hideMark/>
          </w:tcPr>
          <w:p w14:paraId="160AC198" w14:textId="77777777" w:rsidR="00F117A6" w:rsidRPr="000773D9" w:rsidRDefault="00F117A6" w:rsidP="00FB0307"/>
        </w:tc>
        <w:tc>
          <w:tcPr>
            <w:tcW w:w="2268" w:type="dxa"/>
            <w:gridSpan w:val="3"/>
            <w:vMerge/>
            <w:tcBorders>
              <w:top w:val="nil"/>
              <w:left w:val="single" w:sz="4" w:space="0" w:color="auto"/>
              <w:bottom w:val="single" w:sz="4" w:space="0" w:color="000000"/>
              <w:right w:val="single" w:sz="4" w:space="0" w:color="auto"/>
            </w:tcBorders>
            <w:vAlign w:val="center"/>
            <w:hideMark/>
          </w:tcPr>
          <w:p w14:paraId="35B1A6AE"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7B543F78"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6A13CBC3" w14:textId="77777777" w:rsidR="00F117A6" w:rsidRPr="000773D9" w:rsidRDefault="00F117A6" w:rsidP="00FB0307"/>
        </w:tc>
        <w:tc>
          <w:tcPr>
            <w:tcW w:w="3094" w:type="dxa"/>
            <w:vMerge/>
            <w:tcBorders>
              <w:top w:val="nil"/>
              <w:left w:val="single" w:sz="4" w:space="0" w:color="auto"/>
              <w:bottom w:val="single" w:sz="4" w:space="0" w:color="000000"/>
              <w:right w:val="single" w:sz="4" w:space="0" w:color="auto"/>
            </w:tcBorders>
            <w:vAlign w:val="center"/>
            <w:hideMark/>
          </w:tcPr>
          <w:p w14:paraId="147CEAB5" w14:textId="77777777" w:rsidR="00F117A6" w:rsidRPr="000773D9" w:rsidRDefault="00F117A6" w:rsidP="00FB0307"/>
        </w:tc>
      </w:tr>
      <w:tr w:rsidR="00F117A6" w:rsidRPr="000773D9" w14:paraId="4EE683AC" w14:textId="77777777" w:rsidTr="00FB0307">
        <w:trPr>
          <w:trHeight w:val="1500"/>
        </w:trPr>
        <w:tc>
          <w:tcPr>
            <w:tcW w:w="489" w:type="dxa"/>
            <w:vMerge w:val="restart"/>
            <w:tcBorders>
              <w:top w:val="nil"/>
              <w:left w:val="single" w:sz="4" w:space="0" w:color="auto"/>
              <w:bottom w:val="single" w:sz="4" w:space="0" w:color="000000"/>
              <w:right w:val="single" w:sz="4" w:space="0" w:color="auto"/>
            </w:tcBorders>
            <w:shd w:val="clear" w:color="auto" w:fill="auto"/>
            <w:hideMark/>
          </w:tcPr>
          <w:p w14:paraId="4952CBF9" w14:textId="77777777" w:rsidR="00F117A6" w:rsidRPr="000773D9" w:rsidRDefault="00F117A6" w:rsidP="00FB0307">
            <w:pPr>
              <w:jc w:val="center"/>
            </w:pPr>
            <w:r w:rsidRPr="000773D9">
              <w:lastRenderedPageBreak/>
              <w:t>4</w:t>
            </w:r>
          </w:p>
        </w:tc>
        <w:tc>
          <w:tcPr>
            <w:tcW w:w="787" w:type="dxa"/>
            <w:vMerge w:val="restart"/>
            <w:tcBorders>
              <w:top w:val="nil"/>
              <w:left w:val="single" w:sz="4" w:space="0" w:color="auto"/>
              <w:bottom w:val="single" w:sz="4" w:space="0" w:color="000000"/>
              <w:right w:val="single" w:sz="4" w:space="0" w:color="auto"/>
            </w:tcBorders>
            <w:shd w:val="clear" w:color="auto" w:fill="auto"/>
            <w:hideMark/>
          </w:tcPr>
          <w:p w14:paraId="0867E7BA" w14:textId="77777777" w:rsidR="00F117A6" w:rsidRPr="000773D9" w:rsidRDefault="00F117A6" w:rsidP="00FB0307">
            <w:pPr>
              <w:jc w:val="center"/>
            </w:pPr>
            <w:r w:rsidRPr="000773D9">
              <w:t>4</w:t>
            </w:r>
          </w:p>
        </w:tc>
        <w:tc>
          <w:tcPr>
            <w:tcW w:w="1134" w:type="dxa"/>
            <w:tcBorders>
              <w:top w:val="nil"/>
              <w:left w:val="nil"/>
              <w:bottom w:val="single" w:sz="4" w:space="0" w:color="auto"/>
              <w:right w:val="single" w:sz="4" w:space="0" w:color="auto"/>
            </w:tcBorders>
            <w:shd w:val="clear" w:color="auto" w:fill="auto"/>
            <w:hideMark/>
          </w:tcPr>
          <w:p w14:paraId="15317D00" w14:textId="77777777" w:rsidR="00F117A6" w:rsidRPr="000773D9" w:rsidRDefault="00F117A6" w:rsidP="00FB0307">
            <w:r w:rsidRPr="000773D9">
              <w:t>Поздняков Сергей Сергеевич (супруг)</w:t>
            </w:r>
          </w:p>
        </w:tc>
        <w:tc>
          <w:tcPr>
            <w:tcW w:w="1276" w:type="dxa"/>
            <w:tcBorders>
              <w:top w:val="nil"/>
              <w:left w:val="nil"/>
              <w:bottom w:val="single" w:sz="4" w:space="0" w:color="auto"/>
              <w:right w:val="single" w:sz="4" w:space="0" w:color="auto"/>
            </w:tcBorders>
            <w:shd w:val="clear" w:color="auto" w:fill="auto"/>
            <w:hideMark/>
          </w:tcPr>
          <w:p w14:paraId="269525D8" w14:textId="77777777" w:rsidR="00F117A6" w:rsidRPr="000773D9" w:rsidRDefault="00F117A6" w:rsidP="00FB0307">
            <w:r w:rsidRPr="000773D9">
              <w:t>24 09 473925</w:t>
            </w:r>
          </w:p>
        </w:tc>
        <w:tc>
          <w:tcPr>
            <w:tcW w:w="1843" w:type="dxa"/>
            <w:tcBorders>
              <w:top w:val="nil"/>
              <w:left w:val="nil"/>
              <w:bottom w:val="single" w:sz="4" w:space="0" w:color="auto"/>
              <w:right w:val="single" w:sz="4" w:space="0" w:color="auto"/>
            </w:tcBorders>
            <w:shd w:val="clear" w:color="auto" w:fill="auto"/>
            <w:hideMark/>
          </w:tcPr>
          <w:p w14:paraId="42D995D4" w14:textId="77777777" w:rsidR="00F117A6" w:rsidRPr="000773D9" w:rsidRDefault="00F117A6" w:rsidP="00FB0307">
            <w:r w:rsidRPr="000773D9">
              <w:t xml:space="preserve">Отделом УФМС России по Ивановской области в Ленинском районе </w:t>
            </w:r>
            <w:proofErr w:type="gramStart"/>
            <w:r w:rsidRPr="000773D9">
              <w:t>гор.Иваново</w:t>
            </w:r>
            <w:proofErr w:type="gramEnd"/>
            <w:r w:rsidRPr="000773D9">
              <w:t>,21.07.2009</w:t>
            </w:r>
          </w:p>
        </w:tc>
        <w:tc>
          <w:tcPr>
            <w:tcW w:w="1275" w:type="dxa"/>
            <w:tcBorders>
              <w:top w:val="nil"/>
              <w:left w:val="nil"/>
              <w:bottom w:val="single" w:sz="4" w:space="0" w:color="auto"/>
              <w:right w:val="single" w:sz="4" w:space="0" w:color="auto"/>
            </w:tcBorders>
            <w:shd w:val="clear" w:color="auto" w:fill="auto"/>
            <w:hideMark/>
          </w:tcPr>
          <w:p w14:paraId="3055AEFF" w14:textId="77777777" w:rsidR="00F117A6" w:rsidRPr="000773D9" w:rsidRDefault="00F117A6" w:rsidP="00FB0307">
            <w:pPr>
              <w:jc w:val="center"/>
            </w:pPr>
            <w:r w:rsidRPr="000773D9">
              <w:t>25.08.1985</w:t>
            </w:r>
          </w:p>
        </w:tc>
        <w:tc>
          <w:tcPr>
            <w:tcW w:w="1560"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62274354" w14:textId="77777777" w:rsidR="00F117A6" w:rsidRPr="000773D9" w:rsidRDefault="00F117A6" w:rsidP="00FB0307">
            <w:pPr>
              <w:jc w:val="center"/>
            </w:pPr>
            <w:r w:rsidRPr="000773D9">
              <w:t>05.09.2017</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hideMark/>
          </w:tcPr>
          <w:p w14:paraId="174ECD6D" w14:textId="77777777" w:rsidR="00F117A6" w:rsidRPr="000773D9" w:rsidRDefault="00F117A6" w:rsidP="00FB0307">
            <w:pPr>
              <w:jc w:val="center"/>
            </w:pPr>
            <w:r w:rsidRPr="000773D9">
              <w:t>729,4752</w:t>
            </w:r>
          </w:p>
        </w:tc>
        <w:tc>
          <w:tcPr>
            <w:tcW w:w="2268" w:type="dxa"/>
            <w:gridSpan w:val="3"/>
            <w:vMerge w:val="restart"/>
            <w:tcBorders>
              <w:top w:val="nil"/>
              <w:left w:val="single" w:sz="4" w:space="0" w:color="auto"/>
              <w:bottom w:val="single" w:sz="4" w:space="0" w:color="000000"/>
              <w:right w:val="single" w:sz="4" w:space="0" w:color="auto"/>
            </w:tcBorders>
            <w:shd w:val="clear" w:color="auto" w:fill="auto"/>
            <w:hideMark/>
          </w:tcPr>
          <w:p w14:paraId="452B9541" w14:textId="77777777" w:rsidR="00F117A6" w:rsidRPr="000773D9" w:rsidRDefault="00F117A6" w:rsidP="00FB0307">
            <w:pPr>
              <w:jc w:val="center"/>
            </w:pPr>
            <w:r w:rsidRPr="000773D9">
              <w:t xml:space="preserve">На погашение основной суммы долга и уплату процентов по ипотечному жилищному кредиту </w:t>
            </w:r>
            <w:proofErr w:type="gramStart"/>
            <w:r w:rsidRPr="000773D9">
              <w:t>( в</w:t>
            </w:r>
            <w:proofErr w:type="gramEnd"/>
            <w:r w:rsidRPr="000773D9">
              <w:t xml:space="preserve"> том числе рефинансированному), привлеченному в целях приобретения на основании договора купли-продажи жилого помещения</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3409C378" w14:textId="77777777" w:rsidR="00F117A6" w:rsidRPr="000773D9" w:rsidRDefault="00F117A6" w:rsidP="00FB0307">
            <w:pPr>
              <w:jc w:val="center"/>
            </w:pPr>
            <w:r w:rsidRPr="000773D9">
              <w:t>33,772</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759C98CC" w14:textId="77777777" w:rsidR="00F117A6" w:rsidRPr="000773D9" w:rsidRDefault="00F117A6" w:rsidP="00FB0307">
            <w:pPr>
              <w:jc w:val="center"/>
            </w:pPr>
            <w:r w:rsidRPr="000773D9">
              <w:t>72</w:t>
            </w:r>
          </w:p>
        </w:tc>
        <w:tc>
          <w:tcPr>
            <w:tcW w:w="3094" w:type="dxa"/>
            <w:vMerge w:val="restart"/>
            <w:tcBorders>
              <w:top w:val="nil"/>
              <w:left w:val="single" w:sz="4" w:space="0" w:color="auto"/>
              <w:bottom w:val="single" w:sz="4" w:space="0" w:color="000000"/>
              <w:right w:val="single" w:sz="4" w:space="0" w:color="auto"/>
            </w:tcBorders>
            <w:shd w:val="clear" w:color="auto" w:fill="auto"/>
            <w:hideMark/>
          </w:tcPr>
          <w:p w14:paraId="139ED1E2" w14:textId="77777777" w:rsidR="00F117A6" w:rsidRPr="000773D9" w:rsidRDefault="00F117A6" w:rsidP="00FB0307">
            <w:pPr>
              <w:jc w:val="center"/>
            </w:pPr>
            <w:r w:rsidRPr="000773D9">
              <w:t>2431,584</w:t>
            </w:r>
          </w:p>
        </w:tc>
      </w:tr>
      <w:tr w:rsidR="00F117A6" w:rsidRPr="000773D9" w14:paraId="12E3E72D" w14:textId="77777777" w:rsidTr="00FB0307">
        <w:trPr>
          <w:trHeight w:val="1500"/>
        </w:trPr>
        <w:tc>
          <w:tcPr>
            <w:tcW w:w="489" w:type="dxa"/>
            <w:vMerge/>
            <w:tcBorders>
              <w:top w:val="nil"/>
              <w:left w:val="single" w:sz="4" w:space="0" w:color="auto"/>
              <w:bottom w:val="single" w:sz="4" w:space="0" w:color="000000"/>
              <w:right w:val="single" w:sz="4" w:space="0" w:color="auto"/>
            </w:tcBorders>
            <w:vAlign w:val="center"/>
            <w:hideMark/>
          </w:tcPr>
          <w:p w14:paraId="7C563CA4" w14:textId="77777777" w:rsidR="00F117A6" w:rsidRPr="000773D9" w:rsidRDefault="00F117A6" w:rsidP="00FB0307"/>
        </w:tc>
        <w:tc>
          <w:tcPr>
            <w:tcW w:w="787" w:type="dxa"/>
            <w:vMerge/>
            <w:tcBorders>
              <w:top w:val="nil"/>
              <w:left w:val="single" w:sz="4" w:space="0" w:color="auto"/>
              <w:bottom w:val="single" w:sz="4" w:space="0" w:color="000000"/>
              <w:right w:val="single" w:sz="4" w:space="0" w:color="auto"/>
            </w:tcBorders>
            <w:vAlign w:val="center"/>
            <w:hideMark/>
          </w:tcPr>
          <w:p w14:paraId="136153A5" w14:textId="77777777" w:rsidR="00F117A6" w:rsidRPr="000773D9" w:rsidRDefault="00F117A6" w:rsidP="00FB0307"/>
        </w:tc>
        <w:tc>
          <w:tcPr>
            <w:tcW w:w="1134" w:type="dxa"/>
            <w:tcBorders>
              <w:top w:val="nil"/>
              <w:left w:val="nil"/>
              <w:bottom w:val="single" w:sz="4" w:space="0" w:color="auto"/>
              <w:right w:val="single" w:sz="4" w:space="0" w:color="auto"/>
            </w:tcBorders>
            <w:shd w:val="clear" w:color="auto" w:fill="auto"/>
            <w:hideMark/>
          </w:tcPr>
          <w:p w14:paraId="17D2A25B" w14:textId="77777777" w:rsidR="00F117A6" w:rsidRPr="000773D9" w:rsidRDefault="00F117A6" w:rsidP="00FB0307">
            <w:r w:rsidRPr="000773D9">
              <w:t>Позднякова Ольга Андреевна (супруга)</w:t>
            </w:r>
          </w:p>
        </w:tc>
        <w:tc>
          <w:tcPr>
            <w:tcW w:w="1276" w:type="dxa"/>
            <w:tcBorders>
              <w:top w:val="nil"/>
              <w:left w:val="nil"/>
              <w:bottom w:val="single" w:sz="4" w:space="0" w:color="auto"/>
              <w:right w:val="single" w:sz="4" w:space="0" w:color="auto"/>
            </w:tcBorders>
            <w:shd w:val="clear" w:color="auto" w:fill="auto"/>
            <w:hideMark/>
          </w:tcPr>
          <w:p w14:paraId="06AB467E" w14:textId="77777777" w:rsidR="00F117A6" w:rsidRPr="000773D9" w:rsidRDefault="00F117A6" w:rsidP="00FB0307">
            <w:r w:rsidRPr="000773D9">
              <w:t>24 20 010068</w:t>
            </w:r>
          </w:p>
        </w:tc>
        <w:tc>
          <w:tcPr>
            <w:tcW w:w="1843" w:type="dxa"/>
            <w:tcBorders>
              <w:top w:val="nil"/>
              <w:left w:val="nil"/>
              <w:bottom w:val="single" w:sz="4" w:space="0" w:color="auto"/>
              <w:right w:val="single" w:sz="4" w:space="0" w:color="auto"/>
            </w:tcBorders>
            <w:shd w:val="clear" w:color="auto" w:fill="auto"/>
            <w:hideMark/>
          </w:tcPr>
          <w:p w14:paraId="73BC038C" w14:textId="77777777" w:rsidR="00F117A6" w:rsidRPr="000773D9" w:rsidRDefault="00F117A6" w:rsidP="00FB0307">
            <w:r w:rsidRPr="000773D9">
              <w:t>УМВД России по Ивановской области, 01.09.2020</w:t>
            </w:r>
          </w:p>
        </w:tc>
        <w:tc>
          <w:tcPr>
            <w:tcW w:w="1275" w:type="dxa"/>
            <w:tcBorders>
              <w:top w:val="nil"/>
              <w:left w:val="nil"/>
              <w:bottom w:val="single" w:sz="4" w:space="0" w:color="auto"/>
              <w:right w:val="single" w:sz="4" w:space="0" w:color="auto"/>
            </w:tcBorders>
            <w:shd w:val="clear" w:color="auto" w:fill="auto"/>
            <w:hideMark/>
          </w:tcPr>
          <w:p w14:paraId="0EE0FF68" w14:textId="77777777" w:rsidR="00F117A6" w:rsidRPr="000773D9" w:rsidRDefault="00F117A6" w:rsidP="00FB0307">
            <w:pPr>
              <w:jc w:val="center"/>
            </w:pPr>
            <w:r w:rsidRPr="000773D9">
              <w:t>02.08.1988</w:t>
            </w:r>
          </w:p>
        </w:tc>
        <w:tc>
          <w:tcPr>
            <w:tcW w:w="1560" w:type="dxa"/>
            <w:vMerge/>
            <w:tcBorders>
              <w:top w:val="nil"/>
              <w:left w:val="nil"/>
              <w:bottom w:val="single" w:sz="4" w:space="0" w:color="auto"/>
              <w:right w:val="single" w:sz="4" w:space="0" w:color="auto"/>
            </w:tcBorders>
            <w:vAlign w:val="center"/>
            <w:hideMark/>
          </w:tcPr>
          <w:p w14:paraId="68B301D6" w14:textId="77777777" w:rsidR="00F117A6" w:rsidRPr="000773D9" w:rsidRDefault="00F117A6" w:rsidP="00FB0307"/>
        </w:tc>
        <w:tc>
          <w:tcPr>
            <w:tcW w:w="1417" w:type="dxa"/>
            <w:gridSpan w:val="2"/>
            <w:vMerge/>
            <w:tcBorders>
              <w:top w:val="nil"/>
              <w:left w:val="single" w:sz="4" w:space="0" w:color="auto"/>
              <w:bottom w:val="single" w:sz="4" w:space="0" w:color="000000"/>
              <w:right w:val="single" w:sz="4" w:space="0" w:color="auto"/>
            </w:tcBorders>
            <w:vAlign w:val="center"/>
            <w:hideMark/>
          </w:tcPr>
          <w:p w14:paraId="365A4C67" w14:textId="77777777" w:rsidR="00F117A6" w:rsidRPr="000773D9" w:rsidRDefault="00F117A6" w:rsidP="00FB0307"/>
        </w:tc>
        <w:tc>
          <w:tcPr>
            <w:tcW w:w="2268" w:type="dxa"/>
            <w:gridSpan w:val="3"/>
            <w:vMerge/>
            <w:tcBorders>
              <w:top w:val="nil"/>
              <w:left w:val="single" w:sz="4" w:space="0" w:color="auto"/>
              <w:bottom w:val="single" w:sz="4" w:space="0" w:color="000000"/>
              <w:right w:val="single" w:sz="4" w:space="0" w:color="auto"/>
            </w:tcBorders>
            <w:vAlign w:val="center"/>
            <w:hideMark/>
          </w:tcPr>
          <w:p w14:paraId="4131E735"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327FA349"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65A808D9" w14:textId="77777777" w:rsidR="00F117A6" w:rsidRPr="000773D9" w:rsidRDefault="00F117A6" w:rsidP="00FB0307"/>
        </w:tc>
        <w:tc>
          <w:tcPr>
            <w:tcW w:w="3094" w:type="dxa"/>
            <w:vMerge/>
            <w:tcBorders>
              <w:top w:val="nil"/>
              <w:left w:val="single" w:sz="4" w:space="0" w:color="auto"/>
              <w:bottom w:val="single" w:sz="4" w:space="0" w:color="000000"/>
              <w:right w:val="single" w:sz="4" w:space="0" w:color="auto"/>
            </w:tcBorders>
            <w:vAlign w:val="center"/>
            <w:hideMark/>
          </w:tcPr>
          <w:p w14:paraId="7A686B28" w14:textId="77777777" w:rsidR="00F117A6" w:rsidRPr="000773D9" w:rsidRDefault="00F117A6" w:rsidP="00FB0307"/>
        </w:tc>
      </w:tr>
      <w:tr w:rsidR="00F117A6" w:rsidRPr="000773D9" w14:paraId="190A98D9" w14:textId="77777777" w:rsidTr="00FB0307">
        <w:trPr>
          <w:trHeight w:val="1500"/>
        </w:trPr>
        <w:tc>
          <w:tcPr>
            <w:tcW w:w="489" w:type="dxa"/>
            <w:vMerge/>
            <w:tcBorders>
              <w:top w:val="nil"/>
              <w:left w:val="single" w:sz="4" w:space="0" w:color="auto"/>
              <w:bottom w:val="single" w:sz="4" w:space="0" w:color="000000"/>
              <w:right w:val="single" w:sz="4" w:space="0" w:color="auto"/>
            </w:tcBorders>
            <w:vAlign w:val="center"/>
            <w:hideMark/>
          </w:tcPr>
          <w:p w14:paraId="4C2876C0" w14:textId="77777777" w:rsidR="00F117A6" w:rsidRPr="000773D9" w:rsidRDefault="00F117A6" w:rsidP="00FB0307"/>
        </w:tc>
        <w:tc>
          <w:tcPr>
            <w:tcW w:w="787" w:type="dxa"/>
            <w:vMerge/>
            <w:tcBorders>
              <w:top w:val="nil"/>
              <w:left w:val="single" w:sz="4" w:space="0" w:color="auto"/>
              <w:bottom w:val="single" w:sz="4" w:space="0" w:color="000000"/>
              <w:right w:val="single" w:sz="4" w:space="0" w:color="auto"/>
            </w:tcBorders>
            <w:vAlign w:val="center"/>
            <w:hideMark/>
          </w:tcPr>
          <w:p w14:paraId="47606F94" w14:textId="77777777" w:rsidR="00F117A6" w:rsidRPr="000773D9" w:rsidRDefault="00F117A6" w:rsidP="00FB0307"/>
        </w:tc>
        <w:tc>
          <w:tcPr>
            <w:tcW w:w="1134" w:type="dxa"/>
            <w:tcBorders>
              <w:top w:val="nil"/>
              <w:left w:val="nil"/>
              <w:bottom w:val="single" w:sz="4" w:space="0" w:color="auto"/>
              <w:right w:val="single" w:sz="4" w:space="0" w:color="auto"/>
            </w:tcBorders>
            <w:shd w:val="clear" w:color="auto" w:fill="auto"/>
            <w:hideMark/>
          </w:tcPr>
          <w:p w14:paraId="59A553B6" w14:textId="77777777" w:rsidR="00F117A6" w:rsidRPr="000773D9" w:rsidRDefault="00F117A6" w:rsidP="00FB0307">
            <w:r w:rsidRPr="000773D9">
              <w:t>Тайков Арсений Ильич (сын)</w:t>
            </w:r>
          </w:p>
        </w:tc>
        <w:tc>
          <w:tcPr>
            <w:tcW w:w="1276" w:type="dxa"/>
            <w:tcBorders>
              <w:top w:val="nil"/>
              <w:left w:val="nil"/>
              <w:bottom w:val="single" w:sz="4" w:space="0" w:color="auto"/>
              <w:right w:val="single" w:sz="4" w:space="0" w:color="auto"/>
            </w:tcBorders>
            <w:shd w:val="clear" w:color="auto" w:fill="auto"/>
            <w:hideMark/>
          </w:tcPr>
          <w:p w14:paraId="368949E1" w14:textId="77777777" w:rsidR="00F117A6" w:rsidRPr="000773D9" w:rsidRDefault="00F117A6" w:rsidP="00FB0307">
            <w:r w:rsidRPr="000773D9">
              <w:t>I-ФО № 691664</w:t>
            </w:r>
          </w:p>
        </w:tc>
        <w:tc>
          <w:tcPr>
            <w:tcW w:w="1843" w:type="dxa"/>
            <w:tcBorders>
              <w:top w:val="nil"/>
              <w:left w:val="nil"/>
              <w:bottom w:val="single" w:sz="4" w:space="0" w:color="auto"/>
              <w:right w:val="single" w:sz="4" w:space="0" w:color="auto"/>
            </w:tcBorders>
            <w:shd w:val="clear" w:color="auto" w:fill="auto"/>
            <w:hideMark/>
          </w:tcPr>
          <w:p w14:paraId="4BE411A2" w14:textId="77777777" w:rsidR="00F117A6" w:rsidRPr="000773D9" w:rsidRDefault="00F117A6" w:rsidP="00FB0307">
            <w:r w:rsidRPr="000773D9">
              <w:t xml:space="preserve">Кохомский городской филиал комитета Ивановской области ЗАГС, 26.11.2011 </w:t>
            </w:r>
          </w:p>
        </w:tc>
        <w:tc>
          <w:tcPr>
            <w:tcW w:w="1275" w:type="dxa"/>
            <w:tcBorders>
              <w:top w:val="nil"/>
              <w:left w:val="nil"/>
              <w:bottom w:val="single" w:sz="4" w:space="0" w:color="auto"/>
              <w:right w:val="single" w:sz="4" w:space="0" w:color="auto"/>
            </w:tcBorders>
            <w:shd w:val="clear" w:color="auto" w:fill="auto"/>
            <w:hideMark/>
          </w:tcPr>
          <w:p w14:paraId="078545FA" w14:textId="77777777" w:rsidR="00F117A6" w:rsidRPr="000773D9" w:rsidRDefault="00F117A6" w:rsidP="00FB0307">
            <w:pPr>
              <w:jc w:val="center"/>
            </w:pPr>
            <w:r w:rsidRPr="000773D9">
              <w:t>10.11.2011</w:t>
            </w:r>
          </w:p>
        </w:tc>
        <w:tc>
          <w:tcPr>
            <w:tcW w:w="1560" w:type="dxa"/>
            <w:vMerge/>
            <w:tcBorders>
              <w:top w:val="nil"/>
              <w:left w:val="nil"/>
              <w:bottom w:val="single" w:sz="4" w:space="0" w:color="auto"/>
              <w:right w:val="single" w:sz="4" w:space="0" w:color="auto"/>
            </w:tcBorders>
            <w:vAlign w:val="center"/>
            <w:hideMark/>
          </w:tcPr>
          <w:p w14:paraId="1EDA3E4C" w14:textId="77777777" w:rsidR="00F117A6" w:rsidRPr="000773D9" w:rsidRDefault="00F117A6" w:rsidP="00FB0307"/>
        </w:tc>
        <w:tc>
          <w:tcPr>
            <w:tcW w:w="1417" w:type="dxa"/>
            <w:gridSpan w:val="2"/>
            <w:vMerge/>
            <w:tcBorders>
              <w:top w:val="nil"/>
              <w:left w:val="single" w:sz="4" w:space="0" w:color="auto"/>
              <w:bottom w:val="single" w:sz="4" w:space="0" w:color="000000"/>
              <w:right w:val="single" w:sz="4" w:space="0" w:color="auto"/>
            </w:tcBorders>
            <w:vAlign w:val="center"/>
            <w:hideMark/>
          </w:tcPr>
          <w:p w14:paraId="35949F1C" w14:textId="77777777" w:rsidR="00F117A6" w:rsidRPr="000773D9" w:rsidRDefault="00F117A6" w:rsidP="00FB0307"/>
        </w:tc>
        <w:tc>
          <w:tcPr>
            <w:tcW w:w="2268" w:type="dxa"/>
            <w:gridSpan w:val="3"/>
            <w:vMerge/>
            <w:tcBorders>
              <w:top w:val="nil"/>
              <w:left w:val="single" w:sz="4" w:space="0" w:color="auto"/>
              <w:bottom w:val="single" w:sz="4" w:space="0" w:color="000000"/>
              <w:right w:val="single" w:sz="4" w:space="0" w:color="auto"/>
            </w:tcBorders>
            <w:vAlign w:val="center"/>
            <w:hideMark/>
          </w:tcPr>
          <w:p w14:paraId="21A8C32D"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62544C32"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56FBF281" w14:textId="77777777" w:rsidR="00F117A6" w:rsidRPr="000773D9" w:rsidRDefault="00F117A6" w:rsidP="00FB0307"/>
        </w:tc>
        <w:tc>
          <w:tcPr>
            <w:tcW w:w="3094" w:type="dxa"/>
            <w:vMerge/>
            <w:tcBorders>
              <w:top w:val="nil"/>
              <w:left w:val="single" w:sz="4" w:space="0" w:color="auto"/>
              <w:bottom w:val="single" w:sz="4" w:space="0" w:color="000000"/>
              <w:right w:val="single" w:sz="4" w:space="0" w:color="auto"/>
            </w:tcBorders>
            <w:vAlign w:val="center"/>
            <w:hideMark/>
          </w:tcPr>
          <w:p w14:paraId="1A931EA0" w14:textId="77777777" w:rsidR="00F117A6" w:rsidRPr="000773D9" w:rsidRDefault="00F117A6" w:rsidP="00FB0307"/>
        </w:tc>
      </w:tr>
      <w:tr w:rsidR="00F117A6" w:rsidRPr="000773D9" w14:paraId="50EB4322" w14:textId="77777777" w:rsidTr="00FB0307">
        <w:trPr>
          <w:trHeight w:val="1800"/>
        </w:trPr>
        <w:tc>
          <w:tcPr>
            <w:tcW w:w="489" w:type="dxa"/>
            <w:vMerge/>
            <w:tcBorders>
              <w:top w:val="nil"/>
              <w:left w:val="single" w:sz="4" w:space="0" w:color="auto"/>
              <w:bottom w:val="single" w:sz="4" w:space="0" w:color="000000"/>
              <w:right w:val="single" w:sz="4" w:space="0" w:color="auto"/>
            </w:tcBorders>
            <w:vAlign w:val="center"/>
            <w:hideMark/>
          </w:tcPr>
          <w:p w14:paraId="46968390" w14:textId="77777777" w:rsidR="00F117A6" w:rsidRPr="000773D9" w:rsidRDefault="00F117A6" w:rsidP="00FB0307"/>
        </w:tc>
        <w:tc>
          <w:tcPr>
            <w:tcW w:w="787" w:type="dxa"/>
            <w:vMerge/>
            <w:tcBorders>
              <w:top w:val="nil"/>
              <w:left w:val="single" w:sz="4" w:space="0" w:color="auto"/>
              <w:bottom w:val="single" w:sz="4" w:space="0" w:color="000000"/>
              <w:right w:val="single" w:sz="4" w:space="0" w:color="auto"/>
            </w:tcBorders>
            <w:vAlign w:val="center"/>
            <w:hideMark/>
          </w:tcPr>
          <w:p w14:paraId="17421723" w14:textId="77777777" w:rsidR="00F117A6" w:rsidRPr="000773D9" w:rsidRDefault="00F117A6" w:rsidP="00FB0307"/>
        </w:tc>
        <w:tc>
          <w:tcPr>
            <w:tcW w:w="1134" w:type="dxa"/>
            <w:tcBorders>
              <w:top w:val="nil"/>
              <w:left w:val="nil"/>
              <w:bottom w:val="single" w:sz="4" w:space="0" w:color="auto"/>
              <w:right w:val="single" w:sz="4" w:space="0" w:color="auto"/>
            </w:tcBorders>
            <w:shd w:val="clear" w:color="auto" w:fill="auto"/>
            <w:hideMark/>
          </w:tcPr>
          <w:p w14:paraId="5D7E5BCD" w14:textId="77777777" w:rsidR="00F117A6" w:rsidRPr="000773D9" w:rsidRDefault="00F117A6" w:rsidP="00FB0307">
            <w:r w:rsidRPr="000773D9">
              <w:t>Позднякова Татьяна Сергеевна</w:t>
            </w:r>
          </w:p>
        </w:tc>
        <w:tc>
          <w:tcPr>
            <w:tcW w:w="1276" w:type="dxa"/>
            <w:tcBorders>
              <w:top w:val="nil"/>
              <w:left w:val="nil"/>
              <w:bottom w:val="single" w:sz="4" w:space="0" w:color="auto"/>
              <w:right w:val="single" w:sz="4" w:space="0" w:color="auto"/>
            </w:tcBorders>
            <w:shd w:val="clear" w:color="auto" w:fill="auto"/>
            <w:hideMark/>
          </w:tcPr>
          <w:p w14:paraId="5394A941" w14:textId="77777777" w:rsidR="00F117A6" w:rsidRPr="000773D9" w:rsidRDefault="00F117A6" w:rsidP="00FB0307">
            <w:r w:rsidRPr="000773D9">
              <w:t>I-ФО № 867013</w:t>
            </w:r>
          </w:p>
        </w:tc>
        <w:tc>
          <w:tcPr>
            <w:tcW w:w="1843" w:type="dxa"/>
            <w:tcBorders>
              <w:top w:val="nil"/>
              <w:left w:val="nil"/>
              <w:bottom w:val="single" w:sz="4" w:space="0" w:color="auto"/>
              <w:right w:val="single" w:sz="4" w:space="0" w:color="auto"/>
            </w:tcBorders>
            <w:shd w:val="clear" w:color="auto" w:fill="auto"/>
            <w:hideMark/>
          </w:tcPr>
          <w:p w14:paraId="092DFE08" w14:textId="77777777" w:rsidR="00F117A6" w:rsidRPr="000773D9" w:rsidRDefault="00F117A6" w:rsidP="00FB0307">
            <w:r w:rsidRPr="000773D9">
              <w:t>Кохомский городской филиал комитета Ивановской области ЗАГС, 14.11.2020</w:t>
            </w:r>
          </w:p>
        </w:tc>
        <w:tc>
          <w:tcPr>
            <w:tcW w:w="1275" w:type="dxa"/>
            <w:tcBorders>
              <w:top w:val="nil"/>
              <w:left w:val="nil"/>
              <w:bottom w:val="single" w:sz="4" w:space="0" w:color="auto"/>
              <w:right w:val="single" w:sz="4" w:space="0" w:color="auto"/>
            </w:tcBorders>
            <w:shd w:val="clear" w:color="auto" w:fill="auto"/>
            <w:hideMark/>
          </w:tcPr>
          <w:p w14:paraId="44771D19" w14:textId="77777777" w:rsidR="00F117A6" w:rsidRPr="000773D9" w:rsidRDefault="00F117A6" w:rsidP="00FB0307">
            <w:pPr>
              <w:jc w:val="center"/>
            </w:pPr>
            <w:r w:rsidRPr="000773D9">
              <w:t>06.11.2020</w:t>
            </w:r>
          </w:p>
        </w:tc>
        <w:tc>
          <w:tcPr>
            <w:tcW w:w="1560" w:type="dxa"/>
            <w:vMerge/>
            <w:tcBorders>
              <w:top w:val="nil"/>
              <w:left w:val="nil"/>
              <w:bottom w:val="single" w:sz="4" w:space="0" w:color="auto"/>
              <w:right w:val="single" w:sz="4" w:space="0" w:color="auto"/>
            </w:tcBorders>
            <w:vAlign w:val="center"/>
            <w:hideMark/>
          </w:tcPr>
          <w:p w14:paraId="28A417A8" w14:textId="77777777" w:rsidR="00F117A6" w:rsidRPr="000773D9" w:rsidRDefault="00F117A6" w:rsidP="00FB0307"/>
        </w:tc>
        <w:tc>
          <w:tcPr>
            <w:tcW w:w="1417" w:type="dxa"/>
            <w:gridSpan w:val="2"/>
            <w:vMerge/>
            <w:tcBorders>
              <w:top w:val="nil"/>
              <w:left w:val="single" w:sz="4" w:space="0" w:color="auto"/>
              <w:bottom w:val="single" w:sz="4" w:space="0" w:color="000000"/>
              <w:right w:val="single" w:sz="4" w:space="0" w:color="auto"/>
            </w:tcBorders>
            <w:vAlign w:val="center"/>
            <w:hideMark/>
          </w:tcPr>
          <w:p w14:paraId="3A2C5E20" w14:textId="77777777" w:rsidR="00F117A6" w:rsidRPr="000773D9" w:rsidRDefault="00F117A6" w:rsidP="00FB0307"/>
        </w:tc>
        <w:tc>
          <w:tcPr>
            <w:tcW w:w="2268" w:type="dxa"/>
            <w:gridSpan w:val="3"/>
            <w:vMerge/>
            <w:tcBorders>
              <w:top w:val="nil"/>
              <w:left w:val="single" w:sz="4" w:space="0" w:color="auto"/>
              <w:bottom w:val="single" w:sz="4" w:space="0" w:color="000000"/>
              <w:right w:val="single" w:sz="4" w:space="0" w:color="auto"/>
            </w:tcBorders>
            <w:vAlign w:val="center"/>
            <w:hideMark/>
          </w:tcPr>
          <w:p w14:paraId="5323C026"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1D8F596F"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1F66B2D2" w14:textId="77777777" w:rsidR="00F117A6" w:rsidRPr="000773D9" w:rsidRDefault="00F117A6" w:rsidP="00FB0307"/>
        </w:tc>
        <w:tc>
          <w:tcPr>
            <w:tcW w:w="3094" w:type="dxa"/>
            <w:vMerge/>
            <w:tcBorders>
              <w:top w:val="nil"/>
              <w:left w:val="single" w:sz="4" w:space="0" w:color="auto"/>
              <w:bottom w:val="single" w:sz="4" w:space="0" w:color="000000"/>
              <w:right w:val="single" w:sz="4" w:space="0" w:color="auto"/>
            </w:tcBorders>
            <w:vAlign w:val="center"/>
            <w:hideMark/>
          </w:tcPr>
          <w:p w14:paraId="41E6DE4F" w14:textId="77777777" w:rsidR="00F117A6" w:rsidRPr="000773D9" w:rsidRDefault="00F117A6" w:rsidP="00FB0307"/>
        </w:tc>
      </w:tr>
      <w:tr w:rsidR="00F117A6" w:rsidRPr="000773D9" w14:paraId="568421A6" w14:textId="77777777" w:rsidTr="00FB0307">
        <w:trPr>
          <w:trHeight w:val="1470"/>
        </w:trPr>
        <w:tc>
          <w:tcPr>
            <w:tcW w:w="489" w:type="dxa"/>
            <w:vMerge w:val="restart"/>
            <w:tcBorders>
              <w:top w:val="nil"/>
              <w:left w:val="single" w:sz="4" w:space="0" w:color="auto"/>
              <w:bottom w:val="single" w:sz="4" w:space="0" w:color="000000"/>
              <w:right w:val="single" w:sz="4" w:space="0" w:color="auto"/>
            </w:tcBorders>
            <w:shd w:val="clear" w:color="auto" w:fill="auto"/>
            <w:hideMark/>
          </w:tcPr>
          <w:p w14:paraId="6C7B3F4C" w14:textId="77777777" w:rsidR="00F117A6" w:rsidRPr="000773D9" w:rsidRDefault="00F117A6" w:rsidP="00FB0307">
            <w:pPr>
              <w:jc w:val="center"/>
            </w:pPr>
            <w:r w:rsidRPr="000773D9">
              <w:t>5</w:t>
            </w:r>
          </w:p>
        </w:tc>
        <w:tc>
          <w:tcPr>
            <w:tcW w:w="787" w:type="dxa"/>
            <w:vMerge w:val="restart"/>
            <w:tcBorders>
              <w:top w:val="nil"/>
              <w:left w:val="single" w:sz="4" w:space="0" w:color="auto"/>
              <w:bottom w:val="single" w:sz="4" w:space="0" w:color="000000"/>
              <w:right w:val="single" w:sz="4" w:space="0" w:color="auto"/>
            </w:tcBorders>
            <w:shd w:val="clear" w:color="auto" w:fill="auto"/>
            <w:hideMark/>
          </w:tcPr>
          <w:p w14:paraId="4F383F8B" w14:textId="77777777" w:rsidR="00F117A6" w:rsidRPr="000773D9" w:rsidRDefault="00F117A6" w:rsidP="00FB0307">
            <w:pPr>
              <w:jc w:val="center"/>
            </w:pPr>
            <w:r w:rsidRPr="000773D9">
              <w:t>3</w:t>
            </w:r>
          </w:p>
        </w:tc>
        <w:tc>
          <w:tcPr>
            <w:tcW w:w="1134" w:type="dxa"/>
            <w:tcBorders>
              <w:top w:val="nil"/>
              <w:left w:val="nil"/>
              <w:bottom w:val="single" w:sz="4" w:space="0" w:color="auto"/>
              <w:right w:val="single" w:sz="4" w:space="0" w:color="auto"/>
            </w:tcBorders>
            <w:shd w:val="clear" w:color="auto" w:fill="auto"/>
            <w:hideMark/>
          </w:tcPr>
          <w:p w14:paraId="3BEA97EE" w14:textId="77777777" w:rsidR="00F117A6" w:rsidRPr="000773D9" w:rsidRDefault="00F117A6" w:rsidP="00FB0307">
            <w:r w:rsidRPr="000773D9">
              <w:t>Куликова Юлия Игоревна (глава семьи)</w:t>
            </w:r>
          </w:p>
        </w:tc>
        <w:tc>
          <w:tcPr>
            <w:tcW w:w="1276" w:type="dxa"/>
            <w:tcBorders>
              <w:top w:val="nil"/>
              <w:left w:val="nil"/>
              <w:bottom w:val="single" w:sz="4" w:space="0" w:color="auto"/>
              <w:right w:val="single" w:sz="4" w:space="0" w:color="auto"/>
            </w:tcBorders>
            <w:shd w:val="clear" w:color="auto" w:fill="auto"/>
            <w:hideMark/>
          </w:tcPr>
          <w:p w14:paraId="31D35689" w14:textId="77777777" w:rsidR="00F117A6" w:rsidRPr="000773D9" w:rsidRDefault="00F117A6" w:rsidP="00FB0307">
            <w:r w:rsidRPr="000773D9">
              <w:t>24 01 385189</w:t>
            </w:r>
          </w:p>
        </w:tc>
        <w:tc>
          <w:tcPr>
            <w:tcW w:w="1843" w:type="dxa"/>
            <w:tcBorders>
              <w:top w:val="nil"/>
              <w:left w:val="nil"/>
              <w:bottom w:val="single" w:sz="4" w:space="0" w:color="auto"/>
              <w:right w:val="single" w:sz="4" w:space="0" w:color="auto"/>
            </w:tcBorders>
            <w:shd w:val="clear" w:color="auto" w:fill="auto"/>
            <w:hideMark/>
          </w:tcPr>
          <w:p w14:paraId="13AB8DC7" w14:textId="77777777" w:rsidR="00F117A6" w:rsidRPr="000773D9" w:rsidRDefault="00F117A6" w:rsidP="00FB0307">
            <w:r w:rsidRPr="000773D9">
              <w:t>Писцовским отделением милиции ОВД Комсомольского района Ивановской области, 18.03.2002</w:t>
            </w:r>
          </w:p>
        </w:tc>
        <w:tc>
          <w:tcPr>
            <w:tcW w:w="1275" w:type="dxa"/>
            <w:tcBorders>
              <w:top w:val="nil"/>
              <w:left w:val="nil"/>
              <w:bottom w:val="single" w:sz="4" w:space="0" w:color="auto"/>
              <w:right w:val="single" w:sz="4" w:space="0" w:color="auto"/>
            </w:tcBorders>
            <w:shd w:val="clear" w:color="auto" w:fill="auto"/>
            <w:hideMark/>
          </w:tcPr>
          <w:p w14:paraId="376AD420" w14:textId="77777777" w:rsidR="00F117A6" w:rsidRPr="000773D9" w:rsidRDefault="00F117A6" w:rsidP="00FB0307">
            <w:pPr>
              <w:jc w:val="center"/>
            </w:pPr>
            <w:r w:rsidRPr="000773D9">
              <w:t>06.01.1981</w:t>
            </w:r>
          </w:p>
        </w:tc>
        <w:tc>
          <w:tcPr>
            <w:tcW w:w="1560"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18589862" w14:textId="77777777" w:rsidR="00F117A6" w:rsidRPr="000773D9" w:rsidRDefault="00F117A6" w:rsidP="00FB0307">
            <w:pPr>
              <w:jc w:val="center"/>
            </w:pPr>
            <w:r w:rsidRPr="000773D9">
              <w:t>14.11.2019</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hideMark/>
          </w:tcPr>
          <w:p w14:paraId="19DAA964" w14:textId="77777777" w:rsidR="00F117A6" w:rsidRPr="000773D9" w:rsidRDefault="00F117A6" w:rsidP="00FB0307">
            <w:pPr>
              <w:jc w:val="center"/>
            </w:pPr>
            <w:r w:rsidRPr="000773D9">
              <w:t>547,1064</w:t>
            </w:r>
          </w:p>
        </w:tc>
        <w:tc>
          <w:tcPr>
            <w:tcW w:w="2268" w:type="dxa"/>
            <w:gridSpan w:val="3"/>
            <w:vMerge w:val="restart"/>
            <w:tcBorders>
              <w:top w:val="nil"/>
              <w:left w:val="single" w:sz="4" w:space="0" w:color="auto"/>
              <w:bottom w:val="single" w:sz="4" w:space="0" w:color="000000"/>
              <w:right w:val="single" w:sz="4" w:space="0" w:color="auto"/>
            </w:tcBorders>
            <w:shd w:val="clear" w:color="auto" w:fill="auto"/>
            <w:hideMark/>
          </w:tcPr>
          <w:p w14:paraId="74A1273C" w14:textId="77777777" w:rsidR="00F117A6" w:rsidRPr="000773D9" w:rsidRDefault="00F117A6" w:rsidP="00FB0307">
            <w:pPr>
              <w:jc w:val="center"/>
            </w:pPr>
            <w:r w:rsidRPr="000773D9">
              <w:t xml:space="preserve">На оплату первоначального взноса при получении ипотечного жилищного кредита, привлекаемого в целях приобретения на основании договора </w:t>
            </w:r>
            <w:r w:rsidRPr="000773D9">
              <w:lastRenderedPageBreak/>
              <w:t>купли-продажи жилого помещения</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656B14B1" w14:textId="77777777" w:rsidR="00F117A6" w:rsidRPr="000773D9" w:rsidRDefault="00F117A6" w:rsidP="00FB0307">
            <w:pPr>
              <w:jc w:val="center"/>
            </w:pPr>
            <w:r w:rsidRPr="000773D9">
              <w:lastRenderedPageBreak/>
              <w:t>33,772</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5805B9B8" w14:textId="77777777" w:rsidR="00F117A6" w:rsidRPr="000773D9" w:rsidRDefault="00F117A6" w:rsidP="00FB0307">
            <w:pPr>
              <w:jc w:val="center"/>
            </w:pPr>
            <w:r w:rsidRPr="000773D9">
              <w:t>54</w:t>
            </w:r>
          </w:p>
        </w:tc>
        <w:tc>
          <w:tcPr>
            <w:tcW w:w="3094" w:type="dxa"/>
            <w:vMerge w:val="restart"/>
            <w:tcBorders>
              <w:top w:val="nil"/>
              <w:left w:val="single" w:sz="4" w:space="0" w:color="auto"/>
              <w:bottom w:val="single" w:sz="4" w:space="0" w:color="000000"/>
              <w:right w:val="single" w:sz="4" w:space="0" w:color="auto"/>
            </w:tcBorders>
            <w:shd w:val="clear" w:color="auto" w:fill="auto"/>
            <w:hideMark/>
          </w:tcPr>
          <w:p w14:paraId="6EB2A580" w14:textId="77777777" w:rsidR="00F117A6" w:rsidRPr="000773D9" w:rsidRDefault="00F117A6" w:rsidP="00FB0307">
            <w:pPr>
              <w:jc w:val="center"/>
            </w:pPr>
            <w:r w:rsidRPr="000773D9">
              <w:t>1823,688</w:t>
            </w:r>
          </w:p>
        </w:tc>
      </w:tr>
      <w:tr w:rsidR="00F117A6" w:rsidRPr="000773D9" w14:paraId="7DDA1F13" w14:textId="77777777" w:rsidTr="00FB0307">
        <w:trPr>
          <w:trHeight w:val="1545"/>
        </w:trPr>
        <w:tc>
          <w:tcPr>
            <w:tcW w:w="489" w:type="dxa"/>
            <w:vMerge/>
            <w:tcBorders>
              <w:top w:val="nil"/>
              <w:left w:val="single" w:sz="4" w:space="0" w:color="auto"/>
              <w:bottom w:val="single" w:sz="4" w:space="0" w:color="000000"/>
              <w:right w:val="single" w:sz="4" w:space="0" w:color="auto"/>
            </w:tcBorders>
            <w:vAlign w:val="center"/>
            <w:hideMark/>
          </w:tcPr>
          <w:p w14:paraId="260BCAC7" w14:textId="77777777" w:rsidR="00F117A6" w:rsidRPr="000773D9" w:rsidRDefault="00F117A6" w:rsidP="00FB0307"/>
        </w:tc>
        <w:tc>
          <w:tcPr>
            <w:tcW w:w="787" w:type="dxa"/>
            <w:vMerge/>
            <w:tcBorders>
              <w:top w:val="nil"/>
              <w:left w:val="single" w:sz="4" w:space="0" w:color="auto"/>
              <w:bottom w:val="single" w:sz="4" w:space="0" w:color="000000"/>
              <w:right w:val="single" w:sz="4" w:space="0" w:color="auto"/>
            </w:tcBorders>
            <w:vAlign w:val="center"/>
            <w:hideMark/>
          </w:tcPr>
          <w:p w14:paraId="2D6EF63B" w14:textId="77777777" w:rsidR="00F117A6" w:rsidRPr="000773D9" w:rsidRDefault="00F117A6" w:rsidP="00FB0307"/>
        </w:tc>
        <w:tc>
          <w:tcPr>
            <w:tcW w:w="1134" w:type="dxa"/>
            <w:tcBorders>
              <w:top w:val="nil"/>
              <w:left w:val="nil"/>
              <w:bottom w:val="single" w:sz="4" w:space="0" w:color="auto"/>
              <w:right w:val="single" w:sz="4" w:space="0" w:color="auto"/>
            </w:tcBorders>
            <w:shd w:val="clear" w:color="auto" w:fill="auto"/>
            <w:hideMark/>
          </w:tcPr>
          <w:p w14:paraId="14E90948" w14:textId="77777777" w:rsidR="00F117A6" w:rsidRPr="000773D9" w:rsidRDefault="00F117A6" w:rsidP="00FB0307">
            <w:r w:rsidRPr="000773D9">
              <w:t>Ушанов Дмитрий Алексеевич (сын)</w:t>
            </w:r>
          </w:p>
        </w:tc>
        <w:tc>
          <w:tcPr>
            <w:tcW w:w="1276" w:type="dxa"/>
            <w:tcBorders>
              <w:top w:val="nil"/>
              <w:left w:val="nil"/>
              <w:bottom w:val="single" w:sz="4" w:space="0" w:color="auto"/>
              <w:right w:val="single" w:sz="4" w:space="0" w:color="auto"/>
            </w:tcBorders>
            <w:shd w:val="clear" w:color="auto" w:fill="auto"/>
            <w:hideMark/>
          </w:tcPr>
          <w:p w14:paraId="4B15CC72" w14:textId="77777777" w:rsidR="00F117A6" w:rsidRPr="000773D9" w:rsidRDefault="00F117A6" w:rsidP="00FB0307">
            <w:r w:rsidRPr="000773D9">
              <w:t>I-ФО № 724492</w:t>
            </w:r>
          </w:p>
        </w:tc>
        <w:tc>
          <w:tcPr>
            <w:tcW w:w="1843" w:type="dxa"/>
            <w:tcBorders>
              <w:top w:val="nil"/>
              <w:left w:val="nil"/>
              <w:bottom w:val="single" w:sz="4" w:space="0" w:color="auto"/>
              <w:right w:val="single" w:sz="4" w:space="0" w:color="auto"/>
            </w:tcBorders>
            <w:shd w:val="clear" w:color="auto" w:fill="auto"/>
            <w:hideMark/>
          </w:tcPr>
          <w:p w14:paraId="1E512196" w14:textId="77777777" w:rsidR="00F117A6" w:rsidRPr="000773D9" w:rsidRDefault="00F117A6" w:rsidP="00FB0307">
            <w:r w:rsidRPr="000773D9">
              <w:t>Комсомольский районный филиал комитета Ивановской области ЗАГС, 12 05.2014</w:t>
            </w:r>
          </w:p>
        </w:tc>
        <w:tc>
          <w:tcPr>
            <w:tcW w:w="1275" w:type="dxa"/>
            <w:tcBorders>
              <w:top w:val="nil"/>
              <w:left w:val="nil"/>
              <w:bottom w:val="single" w:sz="4" w:space="0" w:color="auto"/>
              <w:right w:val="single" w:sz="4" w:space="0" w:color="auto"/>
            </w:tcBorders>
            <w:shd w:val="clear" w:color="auto" w:fill="auto"/>
            <w:hideMark/>
          </w:tcPr>
          <w:p w14:paraId="298227BF" w14:textId="77777777" w:rsidR="00F117A6" w:rsidRPr="000773D9" w:rsidRDefault="00F117A6" w:rsidP="00FB0307">
            <w:pPr>
              <w:jc w:val="center"/>
            </w:pPr>
            <w:r w:rsidRPr="000773D9">
              <w:t>25.04.2014</w:t>
            </w:r>
          </w:p>
        </w:tc>
        <w:tc>
          <w:tcPr>
            <w:tcW w:w="1560" w:type="dxa"/>
            <w:vMerge/>
            <w:tcBorders>
              <w:top w:val="nil"/>
              <w:left w:val="nil"/>
              <w:bottom w:val="single" w:sz="4" w:space="0" w:color="auto"/>
              <w:right w:val="single" w:sz="4" w:space="0" w:color="auto"/>
            </w:tcBorders>
            <w:vAlign w:val="center"/>
            <w:hideMark/>
          </w:tcPr>
          <w:p w14:paraId="013BA355" w14:textId="77777777" w:rsidR="00F117A6" w:rsidRPr="000773D9" w:rsidRDefault="00F117A6" w:rsidP="00FB0307"/>
        </w:tc>
        <w:tc>
          <w:tcPr>
            <w:tcW w:w="1417" w:type="dxa"/>
            <w:gridSpan w:val="2"/>
            <w:vMerge/>
            <w:tcBorders>
              <w:top w:val="nil"/>
              <w:left w:val="single" w:sz="4" w:space="0" w:color="auto"/>
              <w:bottom w:val="single" w:sz="4" w:space="0" w:color="000000"/>
              <w:right w:val="single" w:sz="4" w:space="0" w:color="auto"/>
            </w:tcBorders>
            <w:vAlign w:val="center"/>
            <w:hideMark/>
          </w:tcPr>
          <w:p w14:paraId="67F5984B" w14:textId="77777777" w:rsidR="00F117A6" w:rsidRPr="000773D9" w:rsidRDefault="00F117A6" w:rsidP="00FB0307"/>
        </w:tc>
        <w:tc>
          <w:tcPr>
            <w:tcW w:w="2268" w:type="dxa"/>
            <w:gridSpan w:val="3"/>
            <w:vMerge/>
            <w:tcBorders>
              <w:top w:val="nil"/>
              <w:left w:val="single" w:sz="4" w:space="0" w:color="auto"/>
              <w:bottom w:val="single" w:sz="4" w:space="0" w:color="000000"/>
              <w:right w:val="single" w:sz="4" w:space="0" w:color="auto"/>
            </w:tcBorders>
            <w:vAlign w:val="center"/>
            <w:hideMark/>
          </w:tcPr>
          <w:p w14:paraId="53E059BA"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60DF09C3"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67866BD5" w14:textId="77777777" w:rsidR="00F117A6" w:rsidRPr="000773D9" w:rsidRDefault="00F117A6" w:rsidP="00FB0307"/>
        </w:tc>
        <w:tc>
          <w:tcPr>
            <w:tcW w:w="3094" w:type="dxa"/>
            <w:vMerge/>
            <w:tcBorders>
              <w:top w:val="nil"/>
              <w:left w:val="single" w:sz="4" w:space="0" w:color="auto"/>
              <w:bottom w:val="single" w:sz="4" w:space="0" w:color="000000"/>
              <w:right w:val="single" w:sz="4" w:space="0" w:color="auto"/>
            </w:tcBorders>
            <w:vAlign w:val="center"/>
            <w:hideMark/>
          </w:tcPr>
          <w:p w14:paraId="2AE3BD19" w14:textId="77777777" w:rsidR="00F117A6" w:rsidRPr="000773D9" w:rsidRDefault="00F117A6" w:rsidP="00FB0307"/>
        </w:tc>
      </w:tr>
      <w:tr w:rsidR="00F117A6" w:rsidRPr="000773D9" w14:paraId="712A48AA" w14:textId="77777777" w:rsidTr="00FB0307">
        <w:trPr>
          <w:trHeight w:val="1545"/>
        </w:trPr>
        <w:tc>
          <w:tcPr>
            <w:tcW w:w="489" w:type="dxa"/>
            <w:vMerge/>
            <w:tcBorders>
              <w:top w:val="nil"/>
              <w:left w:val="single" w:sz="4" w:space="0" w:color="auto"/>
              <w:bottom w:val="single" w:sz="4" w:space="0" w:color="000000"/>
              <w:right w:val="single" w:sz="4" w:space="0" w:color="auto"/>
            </w:tcBorders>
            <w:vAlign w:val="center"/>
            <w:hideMark/>
          </w:tcPr>
          <w:p w14:paraId="33E7288B" w14:textId="77777777" w:rsidR="00F117A6" w:rsidRPr="000773D9" w:rsidRDefault="00F117A6" w:rsidP="00FB0307"/>
        </w:tc>
        <w:tc>
          <w:tcPr>
            <w:tcW w:w="787" w:type="dxa"/>
            <w:vMerge/>
            <w:tcBorders>
              <w:top w:val="nil"/>
              <w:left w:val="single" w:sz="4" w:space="0" w:color="auto"/>
              <w:bottom w:val="single" w:sz="4" w:space="0" w:color="000000"/>
              <w:right w:val="single" w:sz="4" w:space="0" w:color="auto"/>
            </w:tcBorders>
            <w:vAlign w:val="center"/>
            <w:hideMark/>
          </w:tcPr>
          <w:p w14:paraId="460B3416" w14:textId="77777777" w:rsidR="00F117A6" w:rsidRPr="000773D9" w:rsidRDefault="00F117A6" w:rsidP="00FB0307"/>
        </w:tc>
        <w:tc>
          <w:tcPr>
            <w:tcW w:w="1134" w:type="dxa"/>
            <w:tcBorders>
              <w:top w:val="nil"/>
              <w:left w:val="nil"/>
              <w:bottom w:val="single" w:sz="4" w:space="0" w:color="auto"/>
              <w:right w:val="single" w:sz="4" w:space="0" w:color="auto"/>
            </w:tcBorders>
            <w:shd w:val="clear" w:color="auto" w:fill="auto"/>
            <w:hideMark/>
          </w:tcPr>
          <w:p w14:paraId="36DA16CB" w14:textId="77777777" w:rsidR="00F117A6" w:rsidRPr="000773D9" w:rsidRDefault="00F117A6" w:rsidP="00FB0307">
            <w:r w:rsidRPr="000773D9">
              <w:t>Ушанова Софья Алексеевна (дочь)</w:t>
            </w:r>
          </w:p>
        </w:tc>
        <w:tc>
          <w:tcPr>
            <w:tcW w:w="1276" w:type="dxa"/>
            <w:tcBorders>
              <w:top w:val="nil"/>
              <w:left w:val="nil"/>
              <w:bottom w:val="single" w:sz="4" w:space="0" w:color="auto"/>
              <w:right w:val="single" w:sz="4" w:space="0" w:color="auto"/>
            </w:tcBorders>
            <w:shd w:val="clear" w:color="auto" w:fill="auto"/>
            <w:hideMark/>
          </w:tcPr>
          <w:p w14:paraId="67A94BAD" w14:textId="77777777" w:rsidR="00F117A6" w:rsidRPr="000773D9" w:rsidRDefault="00F117A6" w:rsidP="00FB0307">
            <w:r w:rsidRPr="000773D9">
              <w:t>I-ФО № 895984</w:t>
            </w:r>
          </w:p>
        </w:tc>
        <w:tc>
          <w:tcPr>
            <w:tcW w:w="1843" w:type="dxa"/>
            <w:tcBorders>
              <w:top w:val="nil"/>
              <w:left w:val="nil"/>
              <w:bottom w:val="single" w:sz="4" w:space="0" w:color="auto"/>
              <w:right w:val="single" w:sz="4" w:space="0" w:color="auto"/>
            </w:tcBorders>
            <w:shd w:val="clear" w:color="auto" w:fill="auto"/>
            <w:hideMark/>
          </w:tcPr>
          <w:p w14:paraId="64C91532" w14:textId="77777777" w:rsidR="00F117A6" w:rsidRPr="000773D9" w:rsidRDefault="00F117A6" w:rsidP="00FB0307">
            <w:r w:rsidRPr="000773D9">
              <w:t xml:space="preserve">Комсомольский районный филиал комитета Ивановской области ЗАГС, 10.01.2023 </w:t>
            </w:r>
          </w:p>
        </w:tc>
        <w:tc>
          <w:tcPr>
            <w:tcW w:w="1275" w:type="dxa"/>
            <w:tcBorders>
              <w:top w:val="nil"/>
              <w:left w:val="nil"/>
              <w:bottom w:val="single" w:sz="4" w:space="0" w:color="auto"/>
              <w:right w:val="single" w:sz="4" w:space="0" w:color="auto"/>
            </w:tcBorders>
            <w:shd w:val="clear" w:color="auto" w:fill="auto"/>
            <w:hideMark/>
          </w:tcPr>
          <w:p w14:paraId="113F07D8" w14:textId="77777777" w:rsidR="00F117A6" w:rsidRPr="000773D9" w:rsidRDefault="00F117A6" w:rsidP="00FB0307">
            <w:pPr>
              <w:jc w:val="center"/>
            </w:pPr>
            <w:r w:rsidRPr="000773D9">
              <w:t>20.12.2022</w:t>
            </w:r>
          </w:p>
        </w:tc>
        <w:tc>
          <w:tcPr>
            <w:tcW w:w="1560" w:type="dxa"/>
            <w:vMerge/>
            <w:tcBorders>
              <w:top w:val="nil"/>
              <w:left w:val="nil"/>
              <w:bottom w:val="single" w:sz="4" w:space="0" w:color="auto"/>
              <w:right w:val="single" w:sz="4" w:space="0" w:color="auto"/>
            </w:tcBorders>
            <w:vAlign w:val="center"/>
            <w:hideMark/>
          </w:tcPr>
          <w:p w14:paraId="3A1C936E" w14:textId="77777777" w:rsidR="00F117A6" w:rsidRPr="000773D9" w:rsidRDefault="00F117A6" w:rsidP="00FB0307"/>
        </w:tc>
        <w:tc>
          <w:tcPr>
            <w:tcW w:w="1417" w:type="dxa"/>
            <w:gridSpan w:val="2"/>
            <w:vMerge/>
            <w:tcBorders>
              <w:top w:val="nil"/>
              <w:left w:val="single" w:sz="4" w:space="0" w:color="auto"/>
              <w:bottom w:val="single" w:sz="4" w:space="0" w:color="000000"/>
              <w:right w:val="single" w:sz="4" w:space="0" w:color="auto"/>
            </w:tcBorders>
            <w:vAlign w:val="center"/>
            <w:hideMark/>
          </w:tcPr>
          <w:p w14:paraId="7550B202" w14:textId="77777777" w:rsidR="00F117A6" w:rsidRPr="000773D9" w:rsidRDefault="00F117A6" w:rsidP="00FB0307"/>
        </w:tc>
        <w:tc>
          <w:tcPr>
            <w:tcW w:w="2268" w:type="dxa"/>
            <w:gridSpan w:val="3"/>
            <w:vMerge/>
            <w:tcBorders>
              <w:top w:val="nil"/>
              <w:left w:val="single" w:sz="4" w:space="0" w:color="auto"/>
              <w:bottom w:val="single" w:sz="4" w:space="0" w:color="000000"/>
              <w:right w:val="single" w:sz="4" w:space="0" w:color="auto"/>
            </w:tcBorders>
            <w:vAlign w:val="center"/>
            <w:hideMark/>
          </w:tcPr>
          <w:p w14:paraId="33C9E8C5"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63F392B9" w14:textId="77777777" w:rsidR="00F117A6" w:rsidRPr="000773D9" w:rsidRDefault="00F117A6" w:rsidP="00FB0307"/>
        </w:tc>
        <w:tc>
          <w:tcPr>
            <w:tcW w:w="1276" w:type="dxa"/>
            <w:vMerge/>
            <w:tcBorders>
              <w:top w:val="nil"/>
              <w:left w:val="single" w:sz="4" w:space="0" w:color="auto"/>
              <w:bottom w:val="single" w:sz="4" w:space="0" w:color="000000"/>
              <w:right w:val="single" w:sz="4" w:space="0" w:color="auto"/>
            </w:tcBorders>
            <w:vAlign w:val="center"/>
            <w:hideMark/>
          </w:tcPr>
          <w:p w14:paraId="1250B626" w14:textId="77777777" w:rsidR="00F117A6" w:rsidRPr="000773D9" w:rsidRDefault="00F117A6" w:rsidP="00FB0307"/>
        </w:tc>
        <w:tc>
          <w:tcPr>
            <w:tcW w:w="3094" w:type="dxa"/>
            <w:vMerge/>
            <w:tcBorders>
              <w:top w:val="nil"/>
              <w:left w:val="single" w:sz="4" w:space="0" w:color="auto"/>
              <w:bottom w:val="single" w:sz="4" w:space="0" w:color="000000"/>
              <w:right w:val="single" w:sz="4" w:space="0" w:color="auto"/>
            </w:tcBorders>
            <w:vAlign w:val="center"/>
            <w:hideMark/>
          </w:tcPr>
          <w:p w14:paraId="3D689BB5" w14:textId="77777777" w:rsidR="00F117A6" w:rsidRPr="000773D9" w:rsidRDefault="00F117A6" w:rsidP="00FB0307"/>
        </w:tc>
      </w:tr>
      <w:tr w:rsidR="00F117A6" w:rsidRPr="000773D9" w14:paraId="471E1E50" w14:textId="77777777" w:rsidTr="00FB0307">
        <w:trPr>
          <w:trHeight w:val="405"/>
        </w:trPr>
        <w:tc>
          <w:tcPr>
            <w:tcW w:w="489" w:type="dxa"/>
            <w:tcBorders>
              <w:top w:val="nil"/>
              <w:left w:val="single" w:sz="4" w:space="0" w:color="auto"/>
              <w:bottom w:val="single" w:sz="4" w:space="0" w:color="auto"/>
              <w:right w:val="single" w:sz="4" w:space="0" w:color="auto"/>
            </w:tcBorders>
            <w:shd w:val="clear" w:color="auto" w:fill="auto"/>
            <w:hideMark/>
          </w:tcPr>
          <w:p w14:paraId="7E32A0C2" w14:textId="77777777" w:rsidR="00F117A6" w:rsidRPr="000773D9" w:rsidRDefault="00F117A6" w:rsidP="00FB0307">
            <w:pPr>
              <w:jc w:val="center"/>
              <w:rPr>
                <w:sz w:val="16"/>
                <w:szCs w:val="16"/>
              </w:rPr>
            </w:pPr>
            <w:r w:rsidRPr="000773D9">
              <w:rPr>
                <w:sz w:val="16"/>
                <w:szCs w:val="16"/>
              </w:rPr>
              <w:t> </w:t>
            </w:r>
          </w:p>
        </w:tc>
        <w:tc>
          <w:tcPr>
            <w:tcW w:w="787" w:type="dxa"/>
            <w:tcBorders>
              <w:top w:val="nil"/>
              <w:left w:val="nil"/>
              <w:bottom w:val="single" w:sz="4" w:space="0" w:color="auto"/>
              <w:right w:val="single" w:sz="4" w:space="0" w:color="auto"/>
            </w:tcBorders>
            <w:shd w:val="clear" w:color="auto" w:fill="auto"/>
            <w:hideMark/>
          </w:tcPr>
          <w:p w14:paraId="774E2E2E" w14:textId="77777777" w:rsidR="00F117A6" w:rsidRPr="000773D9" w:rsidRDefault="00F117A6" w:rsidP="00FB0307">
            <w:pPr>
              <w:jc w:val="center"/>
              <w:rPr>
                <w:sz w:val="16"/>
                <w:szCs w:val="16"/>
              </w:rPr>
            </w:pPr>
            <w:r w:rsidRPr="000773D9">
              <w:rPr>
                <w:sz w:val="16"/>
                <w:szCs w:val="16"/>
              </w:rPr>
              <w:t> </w:t>
            </w:r>
          </w:p>
        </w:tc>
        <w:tc>
          <w:tcPr>
            <w:tcW w:w="1134" w:type="dxa"/>
            <w:tcBorders>
              <w:top w:val="nil"/>
              <w:left w:val="nil"/>
              <w:bottom w:val="single" w:sz="4" w:space="0" w:color="auto"/>
              <w:right w:val="single" w:sz="4" w:space="0" w:color="auto"/>
            </w:tcBorders>
            <w:shd w:val="clear" w:color="auto" w:fill="auto"/>
            <w:hideMark/>
          </w:tcPr>
          <w:p w14:paraId="0D4E96B8" w14:textId="77777777" w:rsidR="00F117A6" w:rsidRPr="000773D9" w:rsidRDefault="00F117A6" w:rsidP="00FB0307">
            <w:pPr>
              <w:rPr>
                <w:sz w:val="16"/>
                <w:szCs w:val="16"/>
              </w:rPr>
            </w:pPr>
            <w:r w:rsidRPr="000773D9">
              <w:rPr>
                <w:sz w:val="16"/>
                <w:szCs w:val="16"/>
              </w:rPr>
              <w:t>Итого</w:t>
            </w:r>
          </w:p>
        </w:tc>
        <w:tc>
          <w:tcPr>
            <w:tcW w:w="1276" w:type="dxa"/>
            <w:tcBorders>
              <w:top w:val="nil"/>
              <w:left w:val="nil"/>
              <w:bottom w:val="single" w:sz="4" w:space="0" w:color="auto"/>
              <w:right w:val="single" w:sz="4" w:space="0" w:color="auto"/>
            </w:tcBorders>
            <w:shd w:val="clear" w:color="auto" w:fill="auto"/>
            <w:hideMark/>
          </w:tcPr>
          <w:p w14:paraId="1AF8DC00" w14:textId="77777777" w:rsidR="00F117A6" w:rsidRPr="000773D9" w:rsidRDefault="00F117A6" w:rsidP="00FB0307">
            <w:pPr>
              <w:rPr>
                <w:sz w:val="16"/>
                <w:szCs w:val="16"/>
              </w:rPr>
            </w:pPr>
            <w:r w:rsidRPr="000773D9">
              <w:rPr>
                <w:sz w:val="16"/>
                <w:szCs w:val="16"/>
              </w:rPr>
              <w:t> </w:t>
            </w:r>
          </w:p>
        </w:tc>
        <w:tc>
          <w:tcPr>
            <w:tcW w:w="1843" w:type="dxa"/>
            <w:tcBorders>
              <w:top w:val="nil"/>
              <w:left w:val="nil"/>
              <w:bottom w:val="single" w:sz="4" w:space="0" w:color="auto"/>
              <w:right w:val="single" w:sz="4" w:space="0" w:color="auto"/>
            </w:tcBorders>
            <w:shd w:val="clear" w:color="auto" w:fill="auto"/>
            <w:hideMark/>
          </w:tcPr>
          <w:p w14:paraId="581CA698" w14:textId="77777777" w:rsidR="00F117A6" w:rsidRPr="000773D9" w:rsidRDefault="00F117A6" w:rsidP="00FB0307">
            <w:pPr>
              <w:rPr>
                <w:sz w:val="16"/>
                <w:szCs w:val="16"/>
              </w:rPr>
            </w:pPr>
            <w:r w:rsidRPr="000773D9">
              <w:rPr>
                <w:sz w:val="16"/>
                <w:szCs w:val="16"/>
              </w:rPr>
              <w:t> </w:t>
            </w:r>
          </w:p>
        </w:tc>
        <w:tc>
          <w:tcPr>
            <w:tcW w:w="1275" w:type="dxa"/>
            <w:tcBorders>
              <w:top w:val="nil"/>
              <w:left w:val="nil"/>
              <w:bottom w:val="single" w:sz="4" w:space="0" w:color="auto"/>
              <w:right w:val="single" w:sz="4" w:space="0" w:color="auto"/>
            </w:tcBorders>
            <w:shd w:val="clear" w:color="auto" w:fill="auto"/>
            <w:hideMark/>
          </w:tcPr>
          <w:p w14:paraId="5E2FF0B4" w14:textId="77777777" w:rsidR="00F117A6" w:rsidRPr="000773D9" w:rsidRDefault="00F117A6" w:rsidP="00FB0307">
            <w:pPr>
              <w:jc w:val="center"/>
              <w:rPr>
                <w:sz w:val="16"/>
                <w:szCs w:val="16"/>
              </w:rPr>
            </w:pPr>
            <w:r w:rsidRPr="000773D9">
              <w:rPr>
                <w:sz w:val="16"/>
                <w:szCs w:val="16"/>
              </w:rPr>
              <w:t> </w:t>
            </w:r>
          </w:p>
        </w:tc>
        <w:tc>
          <w:tcPr>
            <w:tcW w:w="1560" w:type="dxa"/>
            <w:tcBorders>
              <w:top w:val="single" w:sz="4" w:space="0" w:color="auto"/>
              <w:left w:val="nil"/>
              <w:bottom w:val="single" w:sz="4" w:space="0" w:color="auto"/>
              <w:right w:val="single" w:sz="4" w:space="0" w:color="000000"/>
            </w:tcBorders>
            <w:shd w:val="clear" w:color="auto" w:fill="auto"/>
            <w:hideMark/>
          </w:tcPr>
          <w:p w14:paraId="70322146" w14:textId="77777777" w:rsidR="00F117A6" w:rsidRPr="000773D9" w:rsidRDefault="00F117A6" w:rsidP="00FB0307">
            <w:pPr>
              <w:jc w:val="center"/>
              <w:rPr>
                <w:sz w:val="16"/>
                <w:szCs w:val="16"/>
              </w:rPr>
            </w:pPr>
            <w:r w:rsidRPr="000773D9">
              <w:rPr>
                <w:sz w:val="16"/>
                <w:szCs w:val="16"/>
              </w:rPr>
              <w:t> </w:t>
            </w:r>
          </w:p>
        </w:tc>
        <w:tc>
          <w:tcPr>
            <w:tcW w:w="1417" w:type="dxa"/>
            <w:gridSpan w:val="2"/>
            <w:tcBorders>
              <w:top w:val="nil"/>
              <w:left w:val="nil"/>
              <w:bottom w:val="single" w:sz="4" w:space="0" w:color="auto"/>
              <w:right w:val="single" w:sz="4" w:space="0" w:color="auto"/>
            </w:tcBorders>
            <w:shd w:val="clear" w:color="auto" w:fill="auto"/>
            <w:hideMark/>
          </w:tcPr>
          <w:p w14:paraId="4E336C3F" w14:textId="77777777" w:rsidR="00F117A6" w:rsidRPr="000773D9" w:rsidRDefault="00F117A6" w:rsidP="00FB0307">
            <w:pPr>
              <w:jc w:val="center"/>
            </w:pPr>
            <w:r w:rsidRPr="000773D9">
              <w:t>2674,7424</w:t>
            </w:r>
          </w:p>
        </w:tc>
        <w:tc>
          <w:tcPr>
            <w:tcW w:w="2268" w:type="dxa"/>
            <w:gridSpan w:val="3"/>
            <w:tcBorders>
              <w:top w:val="nil"/>
              <w:left w:val="nil"/>
              <w:bottom w:val="single" w:sz="4" w:space="0" w:color="auto"/>
              <w:right w:val="single" w:sz="4" w:space="0" w:color="auto"/>
            </w:tcBorders>
            <w:shd w:val="clear" w:color="auto" w:fill="auto"/>
            <w:hideMark/>
          </w:tcPr>
          <w:p w14:paraId="25CC836E" w14:textId="77777777" w:rsidR="00F117A6" w:rsidRPr="000773D9" w:rsidRDefault="00F117A6" w:rsidP="00FB0307">
            <w:pPr>
              <w:jc w:val="center"/>
            </w:pPr>
            <w:r w:rsidRPr="000773D9">
              <w:t> </w:t>
            </w:r>
          </w:p>
        </w:tc>
        <w:tc>
          <w:tcPr>
            <w:tcW w:w="1276" w:type="dxa"/>
            <w:tcBorders>
              <w:top w:val="nil"/>
              <w:left w:val="nil"/>
              <w:bottom w:val="single" w:sz="4" w:space="0" w:color="auto"/>
              <w:right w:val="single" w:sz="4" w:space="0" w:color="auto"/>
            </w:tcBorders>
            <w:shd w:val="clear" w:color="auto" w:fill="auto"/>
            <w:hideMark/>
          </w:tcPr>
          <w:p w14:paraId="31DAE4EF" w14:textId="77777777" w:rsidR="00F117A6" w:rsidRPr="000773D9" w:rsidRDefault="00F117A6" w:rsidP="00FB0307">
            <w:pPr>
              <w:jc w:val="center"/>
            </w:pPr>
            <w:r w:rsidRPr="000773D9">
              <w:t> </w:t>
            </w:r>
          </w:p>
        </w:tc>
        <w:tc>
          <w:tcPr>
            <w:tcW w:w="1276" w:type="dxa"/>
            <w:tcBorders>
              <w:top w:val="nil"/>
              <w:left w:val="nil"/>
              <w:bottom w:val="single" w:sz="4" w:space="0" w:color="auto"/>
              <w:right w:val="single" w:sz="4" w:space="0" w:color="auto"/>
            </w:tcBorders>
            <w:shd w:val="clear" w:color="auto" w:fill="auto"/>
            <w:hideMark/>
          </w:tcPr>
          <w:p w14:paraId="358D73BA" w14:textId="77777777" w:rsidR="00F117A6" w:rsidRPr="000773D9" w:rsidRDefault="00F117A6" w:rsidP="00FB0307">
            <w:pPr>
              <w:jc w:val="center"/>
            </w:pPr>
            <w:r w:rsidRPr="000773D9">
              <w:t>264</w:t>
            </w:r>
          </w:p>
        </w:tc>
        <w:tc>
          <w:tcPr>
            <w:tcW w:w="3094" w:type="dxa"/>
            <w:tcBorders>
              <w:top w:val="nil"/>
              <w:left w:val="nil"/>
              <w:bottom w:val="single" w:sz="4" w:space="0" w:color="auto"/>
              <w:right w:val="single" w:sz="4" w:space="0" w:color="auto"/>
            </w:tcBorders>
            <w:shd w:val="clear" w:color="auto" w:fill="auto"/>
            <w:hideMark/>
          </w:tcPr>
          <w:p w14:paraId="0E9D6451" w14:textId="77777777" w:rsidR="00F117A6" w:rsidRPr="000773D9" w:rsidRDefault="00F117A6" w:rsidP="00FB0307">
            <w:pPr>
              <w:jc w:val="center"/>
            </w:pPr>
            <w:r w:rsidRPr="000773D9">
              <w:t>8915,808</w:t>
            </w:r>
          </w:p>
        </w:tc>
      </w:tr>
      <w:tr w:rsidR="00F117A6" w:rsidRPr="000773D9" w14:paraId="60D8EE85" w14:textId="77777777" w:rsidTr="00FB0307">
        <w:trPr>
          <w:trHeight w:val="390"/>
        </w:trPr>
        <w:tc>
          <w:tcPr>
            <w:tcW w:w="489" w:type="dxa"/>
            <w:tcBorders>
              <w:top w:val="nil"/>
              <w:left w:val="nil"/>
              <w:bottom w:val="nil"/>
              <w:right w:val="nil"/>
            </w:tcBorders>
            <w:shd w:val="clear" w:color="auto" w:fill="auto"/>
            <w:hideMark/>
          </w:tcPr>
          <w:p w14:paraId="697DC750" w14:textId="77777777" w:rsidR="00F117A6" w:rsidRPr="000773D9" w:rsidRDefault="00F117A6" w:rsidP="00FB0307">
            <w:pPr>
              <w:jc w:val="center"/>
            </w:pPr>
          </w:p>
        </w:tc>
        <w:tc>
          <w:tcPr>
            <w:tcW w:w="787" w:type="dxa"/>
            <w:tcBorders>
              <w:top w:val="nil"/>
              <w:left w:val="nil"/>
              <w:bottom w:val="nil"/>
              <w:right w:val="nil"/>
            </w:tcBorders>
            <w:shd w:val="clear" w:color="auto" w:fill="auto"/>
            <w:hideMark/>
          </w:tcPr>
          <w:p w14:paraId="1954499E" w14:textId="77777777" w:rsidR="00F117A6" w:rsidRPr="000773D9" w:rsidRDefault="00F117A6" w:rsidP="00FB0307">
            <w:pPr>
              <w:jc w:val="center"/>
            </w:pPr>
          </w:p>
        </w:tc>
        <w:tc>
          <w:tcPr>
            <w:tcW w:w="1134" w:type="dxa"/>
            <w:tcBorders>
              <w:top w:val="nil"/>
              <w:left w:val="nil"/>
              <w:bottom w:val="nil"/>
              <w:right w:val="nil"/>
            </w:tcBorders>
            <w:shd w:val="clear" w:color="auto" w:fill="auto"/>
            <w:hideMark/>
          </w:tcPr>
          <w:p w14:paraId="5198E80C" w14:textId="77777777" w:rsidR="00F117A6" w:rsidRPr="000773D9" w:rsidRDefault="00F117A6" w:rsidP="00FB0307">
            <w:pPr>
              <w:jc w:val="center"/>
            </w:pPr>
          </w:p>
        </w:tc>
        <w:tc>
          <w:tcPr>
            <w:tcW w:w="1276" w:type="dxa"/>
            <w:tcBorders>
              <w:top w:val="nil"/>
              <w:left w:val="nil"/>
              <w:bottom w:val="nil"/>
              <w:right w:val="nil"/>
            </w:tcBorders>
            <w:shd w:val="clear" w:color="auto" w:fill="auto"/>
            <w:hideMark/>
          </w:tcPr>
          <w:p w14:paraId="720AF04B" w14:textId="77777777" w:rsidR="00F117A6" w:rsidRPr="000773D9" w:rsidRDefault="00F117A6" w:rsidP="00FB0307"/>
        </w:tc>
        <w:tc>
          <w:tcPr>
            <w:tcW w:w="1843" w:type="dxa"/>
            <w:tcBorders>
              <w:top w:val="nil"/>
              <w:left w:val="nil"/>
              <w:bottom w:val="nil"/>
              <w:right w:val="nil"/>
            </w:tcBorders>
            <w:shd w:val="clear" w:color="auto" w:fill="auto"/>
            <w:hideMark/>
          </w:tcPr>
          <w:p w14:paraId="28B16894" w14:textId="77777777" w:rsidR="00F117A6" w:rsidRPr="000773D9" w:rsidRDefault="00F117A6" w:rsidP="00FB0307"/>
        </w:tc>
        <w:tc>
          <w:tcPr>
            <w:tcW w:w="1275" w:type="dxa"/>
            <w:tcBorders>
              <w:top w:val="nil"/>
              <w:left w:val="nil"/>
              <w:bottom w:val="nil"/>
              <w:right w:val="nil"/>
            </w:tcBorders>
            <w:shd w:val="clear" w:color="auto" w:fill="auto"/>
            <w:hideMark/>
          </w:tcPr>
          <w:p w14:paraId="3905CF02" w14:textId="77777777" w:rsidR="00F117A6" w:rsidRPr="000773D9" w:rsidRDefault="00F117A6" w:rsidP="00FB0307"/>
        </w:tc>
        <w:tc>
          <w:tcPr>
            <w:tcW w:w="2945" w:type="dxa"/>
            <w:gridSpan w:val="2"/>
            <w:tcBorders>
              <w:top w:val="nil"/>
              <w:left w:val="nil"/>
              <w:bottom w:val="nil"/>
              <w:right w:val="nil"/>
            </w:tcBorders>
            <w:shd w:val="clear" w:color="auto" w:fill="auto"/>
            <w:hideMark/>
          </w:tcPr>
          <w:p w14:paraId="2EE34004" w14:textId="77777777" w:rsidR="00F117A6" w:rsidRPr="000773D9" w:rsidRDefault="00F117A6" w:rsidP="00FB0307"/>
        </w:tc>
        <w:tc>
          <w:tcPr>
            <w:tcW w:w="289" w:type="dxa"/>
            <w:gridSpan w:val="2"/>
            <w:tcBorders>
              <w:top w:val="nil"/>
              <w:left w:val="nil"/>
              <w:bottom w:val="nil"/>
              <w:right w:val="nil"/>
            </w:tcBorders>
            <w:shd w:val="clear" w:color="auto" w:fill="auto"/>
            <w:hideMark/>
          </w:tcPr>
          <w:p w14:paraId="5F1BAD72" w14:textId="77777777" w:rsidR="00F117A6" w:rsidRPr="000773D9" w:rsidRDefault="00F117A6" w:rsidP="00FB0307">
            <w:pPr>
              <w:jc w:val="center"/>
            </w:pPr>
          </w:p>
        </w:tc>
        <w:tc>
          <w:tcPr>
            <w:tcW w:w="236" w:type="dxa"/>
            <w:tcBorders>
              <w:top w:val="nil"/>
              <w:left w:val="nil"/>
              <w:bottom w:val="nil"/>
              <w:right w:val="nil"/>
            </w:tcBorders>
            <w:shd w:val="clear" w:color="auto" w:fill="auto"/>
            <w:hideMark/>
          </w:tcPr>
          <w:p w14:paraId="43D9E001" w14:textId="77777777" w:rsidR="00F117A6" w:rsidRPr="000773D9" w:rsidRDefault="00F117A6" w:rsidP="00FB0307">
            <w:pPr>
              <w:jc w:val="center"/>
            </w:pPr>
          </w:p>
        </w:tc>
        <w:tc>
          <w:tcPr>
            <w:tcW w:w="1775" w:type="dxa"/>
            <w:tcBorders>
              <w:top w:val="nil"/>
              <w:left w:val="nil"/>
              <w:bottom w:val="nil"/>
              <w:right w:val="nil"/>
            </w:tcBorders>
            <w:shd w:val="clear" w:color="auto" w:fill="auto"/>
            <w:hideMark/>
          </w:tcPr>
          <w:p w14:paraId="18736E4B" w14:textId="77777777" w:rsidR="00F117A6" w:rsidRPr="000773D9" w:rsidRDefault="00F117A6" w:rsidP="00FB0307">
            <w:pPr>
              <w:jc w:val="center"/>
            </w:pPr>
          </w:p>
        </w:tc>
        <w:tc>
          <w:tcPr>
            <w:tcW w:w="1276" w:type="dxa"/>
            <w:tcBorders>
              <w:top w:val="nil"/>
              <w:left w:val="nil"/>
              <w:bottom w:val="nil"/>
              <w:right w:val="nil"/>
            </w:tcBorders>
            <w:shd w:val="clear" w:color="auto" w:fill="auto"/>
            <w:hideMark/>
          </w:tcPr>
          <w:p w14:paraId="1F5AE440" w14:textId="77777777" w:rsidR="00F117A6" w:rsidRPr="000773D9" w:rsidRDefault="00F117A6" w:rsidP="00FB0307">
            <w:pPr>
              <w:jc w:val="center"/>
            </w:pPr>
          </w:p>
        </w:tc>
        <w:tc>
          <w:tcPr>
            <w:tcW w:w="1276" w:type="dxa"/>
            <w:tcBorders>
              <w:top w:val="nil"/>
              <w:left w:val="nil"/>
              <w:bottom w:val="nil"/>
              <w:right w:val="nil"/>
            </w:tcBorders>
            <w:shd w:val="clear" w:color="auto" w:fill="auto"/>
            <w:hideMark/>
          </w:tcPr>
          <w:p w14:paraId="7CF33D25" w14:textId="77777777" w:rsidR="00F117A6" w:rsidRPr="000773D9" w:rsidRDefault="00F117A6" w:rsidP="00FB0307">
            <w:pPr>
              <w:jc w:val="center"/>
            </w:pPr>
          </w:p>
        </w:tc>
        <w:tc>
          <w:tcPr>
            <w:tcW w:w="3094" w:type="dxa"/>
            <w:tcBorders>
              <w:top w:val="nil"/>
              <w:left w:val="nil"/>
              <w:bottom w:val="nil"/>
              <w:right w:val="nil"/>
            </w:tcBorders>
            <w:shd w:val="clear" w:color="auto" w:fill="auto"/>
            <w:hideMark/>
          </w:tcPr>
          <w:p w14:paraId="1A7DA2BD" w14:textId="77777777" w:rsidR="00F117A6" w:rsidRPr="000773D9" w:rsidRDefault="00F117A6" w:rsidP="00FB0307">
            <w:pPr>
              <w:jc w:val="center"/>
            </w:pPr>
          </w:p>
        </w:tc>
      </w:tr>
      <w:tr w:rsidR="00F117A6" w:rsidRPr="000773D9" w14:paraId="1B82CA5D" w14:textId="77777777" w:rsidTr="00FB0307">
        <w:trPr>
          <w:trHeight w:val="255"/>
        </w:trPr>
        <w:tc>
          <w:tcPr>
            <w:tcW w:w="17695" w:type="dxa"/>
            <w:gridSpan w:val="15"/>
            <w:tcBorders>
              <w:top w:val="nil"/>
              <w:left w:val="nil"/>
              <w:bottom w:val="nil"/>
              <w:right w:val="nil"/>
            </w:tcBorders>
            <w:shd w:val="clear" w:color="auto" w:fill="auto"/>
            <w:hideMark/>
          </w:tcPr>
          <w:p w14:paraId="7D43578D" w14:textId="77777777" w:rsidR="00F117A6" w:rsidRPr="000773D9" w:rsidRDefault="00F117A6" w:rsidP="00FB0307">
            <w:pPr>
              <w:jc w:val="center"/>
            </w:pPr>
            <w:proofErr w:type="gramStart"/>
            <w:r w:rsidRPr="000773D9">
              <w:t>Глава  Комсомольского</w:t>
            </w:r>
            <w:proofErr w:type="gramEnd"/>
            <w:r w:rsidRPr="000773D9">
              <w:t xml:space="preserve"> муниципального района                                                                                                                                                              О.В.Бузулуцкая</w:t>
            </w:r>
          </w:p>
        </w:tc>
      </w:tr>
      <w:tr w:rsidR="00F117A6" w:rsidRPr="000773D9" w14:paraId="4722EF21" w14:textId="77777777" w:rsidTr="00FB0307">
        <w:trPr>
          <w:trHeight w:val="255"/>
        </w:trPr>
        <w:tc>
          <w:tcPr>
            <w:tcW w:w="489" w:type="dxa"/>
            <w:tcBorders>
              <w:top w:val="nil"/>
              <w:left w:val="nil"/>
              <w:bottom w:val="nil"/>
              <w:right w:val="nil"/>
            </w:tcBorders>
            <w:shd w:val="clear" w:color="auto" w:fill="auto"/>
            <w:hideMark/>
          </w:tcPr>
          <w:p w14:paraId="039A1B4B" w14:textId="77777777" w:rsidR="00F117A6" w:rsidRPr="000773D9" w:rsidRDefault="00F117A6" w:rsidP="00FB0307">
            <w:pPr>
              <w:jc w:val="center"/>
            </w:pPr>
          </w:p>
        </w:tc>
        <w:tc>
          <w:tcPr>
            <w:tcW w:w="787" w:type="dxa"/>
            <w:tcBorders>
              <w:top w:val="nil"/>
              <w:left w:val="nil"/>
              <w:bottom w:val="nil"/>
              <w:right w:val="nil"/>
            </w:tcBorders>
            <w:shd w:val="clear" w:color="auto" w:fill="auto"/>
            <w:hideMark/>
          </w:tcPr>
          <w:p w14:paraId="4A15C6FD" w14:textId="77777777" w:rsidR="00F117A6" w:rsidRPr="000773D9" w:rsidRDefault="00F117A6" w:rsidP="00FB0307"/>
        </w:tc>
        <w:tc>
          <w:tcPr>
            <w:tcW w:w="1134" w:type="dxa"/>
            <w:tcBorders>
              <w:top w:val="nil"/>
              <w:left w:val="nil"/>
              <w:bottom w:val="nil"/>
              <w:right w:val="nil"/>
            </w:tcBorders>
            <w:shd w:val="clear" w:color="auto" w:fill="auto"/>
            <w:hideMark/>
          </w:tcPr>
          <w:p w14:paraId="407FC156" w14:textId="77777777" w:rsidR="00F117A6" w:rsidRPr="000773D9" w:rsidRDefault="00F117A6" w:rsidP="00FB0307"/>
        </w:tc>
        <w:tc>
          <w:tcPr>
            <w:tcW w:w="1276" w:type="dxa"/>
            <w:tcBorders>
              <w:top w:val="nil"/>
              <w:left w:val="nil"/>
              <w:bottom w:val="nil"/>
              <w:right w:val="nil"/>
            </w:tcBorders>
            <w:shd w:val="clear" w:color="auto" w:fill="auto"/>
            <w:hideMark/>
          </w:tcPr>
          <w:p w14:paraId="0028C987" w14:textId="77777777" w:rsidR="00F117A6" w:rsidRPr="000773D9" w:rsidRDefault="00F117A6" w:rsidP="00FB0307"/>
        </w:tc>
        <w:tc>
          <w:tcPr>
            <w:tcW w:w="1843" w:type="dxa"/>
            <w:tcBorders>
              <w:top w:val="nil"/>
              <w:left w:val="nil"/>
              <w:bottom w:val="nil"/>
              <w:right w:val="nil"/>
            </w:tcBorders>
            <w:shd w:val="clear" w:color="auto" w:fill="auto"/>
            <w:hideMark/>
          </w:tcPr>
          <w:p w14:paraId="37C7E5E2" w14:textId="77777777" w:rsidR="00F117A6" w:rsidRPr="000773D9" w:rsidRDefault="00F117A6" w:rsidP="00FB0307"/>
        </w:tc>
        <w:tc>
          <w:tcPr>
            <w:tcW w:w="4252" w:type="dxa"/>
            <w:gridSpan w:val="4"/>
            <w:tcBorders>
              <w:top w:val="single" w:sz="4" w:space="0" w:color="auto"/>
              <w:left w:val="nil"/>
              <w:bottom w:val="nil"/>
              <w:right w:val="nil"/>
            </w:tcBorders>
            <w:shd w:val="clear" w:color="auto" w:fill="auto"/>
            <w:hideMark/>
          </w:tcPr>
          <w:p w14:paraId="0ACADE88" w14:textId="77777777" w:rsidR="00F117A6" w:rsidRPr="000773D9" w:rsidRDefault="00F117A6" w:rsidP="00FB0307">
            <w:pPr>
              <w:jc w:val="center"/>
              <w:rPr>
                <w:sz w:val="16"/>
                <w:szCs w:val="16"/>
              </w:rPr>
            </w:pPr>
            <w:r w:rsidRPr="000773D9">
              <w:rPr>
                <w:sz w:val="16"/>
                <w:szCs w:val="16"/>
              </w:rPr>
              <w:t>(подпись)</w:t>
            </w:r>
          </w:p>
        </w:tc>
        <w:tc>
          <w:tcPr>
            <w:tcW w:w="2268" w:type="dxa"/>
            <w:gridSpan w:val="3"/>
            <w:tcBorders>
              <w:top w:val="nil"/>
              <w:left w:val="nil"/>
              <w:bottom w:val="nil"/>
              <w:right w:val="nil"/>
            </w:tcBorders>
            <w:shd w:val="clear" w:color="auto" w:fill="auto"/>
            <w:hideMark/>
          </w:tcPr>
          <w:p w14:paraId="23C7B796" w14:textId="77777777" w:rsidR="00F117A6" w:rsidRPr="000773D9" w:rsidRDefault="00F117A6" w:rsidP="00FB0307">
            <w:pPr>
              <w:jc w:val="center"/>
              <w:rPr>
                <w:sz w:val="16"/>
                <w:szCs w:val="16"/>
              </w:rPr>
            </w:pPr>
          </w:p>
        </w:tc>
        <w:tc>
          <w:tcPr>
            <w:tcW w:w="5646" w:type="dxa"/>
            <w:gridSpan w:val="3"/>
            <w:tcBorders>
              <w:top w:val="single" w:sz="4" w:space="0" w:color="auto"/>
              <w:left w:val="nil"/>
              <w:bottom w:val="nil"/>
              <w:right w:val="nil"/>
            </w:tcBorders>
            <w:shd w:val="clear" w:color="auto" w:fill="auto"/>
            <w:hideMark/>
          </w:tcPr>
          <w:p w14:paraId="3FDAC777" w14:textId="77777777" w:rsidR="00F117A6" w:rsidRPr="000773D9" w:rsidRDefault="00F117A6" w:rsidP="00FB0307">
            <w:pPr>
              <w:jc w:val="center"/>
              <w:rPr>
                <w:sz w:val="16"/>
                <w:szCs w:val="16"/>
              </w:rPr>
            </w:pPr>
            <w:r w:rsidRPr="000773D9">
              <w:rPr>
                <w:sz w:val="16"/>
                <w:szCs w:val="16"/>
              </w:rPr>
              <w:t>(расшифровка подписи)</w:t>
            </w:r>
          </w:p>
        </w:tc>
      </w:tr>
      <w:tr w:rsidR="00F117A6" w:rsidRPr="000773D9" w14:paraId="592942FE" w14:textId="77777777" w:rsidTr="00FB0307">
        <w:trPr>
          <w:trHeight w:val="255"/>
        </w:trPr>
        <w:tc>
          <w:tcPr>
            <w:tcW w:w="489" w:type="dxa"/>
            <w:tcBorders>
              <w:top w:val="nil"/>
              <w:left w:val="nil"/>
              <w:bottom w:val="nil"/>
              <w:right w:val="nil"/>
            </w:tcBorders>
            <w:shd w:val="clear" w:color="auto" w:fill="auto"/>
            <w:hideMark/>
          </w:tcPr>
          <w:p w14:paraId="223CA918" w14:textId="77777777" w:rsidR="00F117A6" w:rsidRPr="000773D9" w:rsidRDefault="00F117A6" w:rsidP="00FB0307">
            <w:pPr>
              <w:jc w:val="center"/>
              <w:rPr>
                <w:sz w:val="16"/>
                <w:szCs w:val="16"/>
              </w:rPr>
            </w:pPr>
          </w:p>
        </w:tc>
        <w:tc>
          <w:tcPr>
            <w:tcW w:w="787" w:type="dxa"/>
            <w:tcBorders>
              <w:top w:val="nil"/>
              <w:left w:val="nil"/>
              <w:bottom w:val="nil"/>
              <w:right w:val="nil"/>
            </w:tcBorders>
            <w:shd w:val="clear" w:color="auto" w:fill="auto"/>
            <w:hideMark/>
          </w:tcPr>
          <w:p w14:paraId="0C2FCAF9" w14:textId="77777777" w:rsidR="00F117A6" w:rsidRPr="000773D9" w:rsidRDefault="00F117A6" w:rsidP="00FB0307"/>
        </w:tc>
        <w:tc>
          <w:tcPr>
            <w:tcW w:w="1134" w:type="dxa"/>
            <w:tcBorders>
              <w:top w:val="nil"/>
              <w:left w:val="nil"/>
              <w:bottom w:val="nil"/>
              <w:right w:val="nil"/>
            </w:tcBorders>
            <w:shd w:val="clear" w:color="auto" w:fill="auto"/>
            <w:hideMark/>
          </w:tcPr>
          <w:p w14:paraId="208A705A" w14:textId="77777777" w:rsidR="00F117A6" w:rsidRPr="000773D9" w:rsidRDefault="00F117A6" w:rsidP="00FB0307"/>
        </w:tc>
        <w:tc>
          <w:tcPr>
            <w:tcW w:w="1276" w:type="dxa"/>
            <w:tcBorders>
              <w:top w:val="nil"/>
              <w:left w:val="nil"/>
              <w:bottom w:val="nil"/>
              <w:right w:val="nil"/>
            </w:tcBorders>
            <w:shd w:val="clear" w:color="auto" w:fill="auto"/>
            <w:hideMark/>
          </w:tcPr>
          <w:p w14:paraId="7A04E184" w14:textId="77777777" w:rsidR="00F117A6" w:rsidRPr="000773D9" w:rsidRDefault="00F117A6" w:rsidP="00FB0307"/>
        </w:tc>
        <w:tc>
          <w:tcPr>
            <w:tcW w:w="1843" w:type="dxa"/>
            <w:tcBorders>
              <w:top w:val="nil"/>
              <w:left w:val="nil"/>
              <w:bottom w:val="nil"/>
              <w:right w:val="nil"/>
            </w:tcBorders>
            <w:shd w:val="clear" w:color="auto" w:fill="auto"/>
            <w:hideMark/>
          </w:tcPr>
          <w:p w14:paraId="284C8755" w14:textId="77777777" w:rsidR="00F117A6" w:rsidRPr="000773D9" w:rsidRDefault="00F117A6" w:rsidP="00FB0307"/>
        </w:tc>
        <w:tc>
          <w:tcPr>
            <w:tcW w:w="1275" w:type="dxa"/>
            <w:tcBorders>
              <w:top w:val="nil"/>
              <w:left w:val="nil"/>
              <w:bottom w:val="nil"/>
              <w:right w:val="nil"/>
            </w:tcBorders>
            <w:shd w:val="clear" w:color="auto" w:fill="auto"/>
            <w:hideMark/>
          </w:tcPr>
          <w:p w14:paraId="1AF07D75" w14:textId="77777777" w:rsidR="00F117A6" w:rsidRPr="000773D9" w:rsidRDefault="00F117A6" w:rsidP="00FB0307"/>
        </w:tc>
        <w:tc>
          <w:tcPr>
            <w:tcW w:w="2945" w:type="dxa"/>
            <w:gridSpan w:val="2"/>
            <w:tcBorders>
              <w:top w:val="nil"/>
              <w:left w:val="nil"/>
              <w:bottom w:val="nil"/>
              <w:right w:val="nil"/>
            </w:tcBorders>
            <w:shd w:val="clear" w:color="auto" w:fill="auto"/>
            <w:hideMark/>
          </w:tcPr>
          <w:p w14:paraId="1709A01D" w14:textId="77777777" w:rsidR="00F117A6" w:rsidRPr="000773D9" w:rsidRDefault="00F117A6" w:rsidP="00FB0307"/>
        </w:tc>
        <w:tc>
          <w:tcPr>
            <w:tcW w:w="289" w:type="dxa"/>
            <w:gridSpan w:val="2"/>
            <w:tcBorders>
              <w:top w:val="nil"/>
              <w:left w:val="nil"/>
              <w:bottom w:val="nil"/>
              <w:right w:val="nil"/>
            </w:tcBorders>
            <w:shd w:val="clear" w:color="auto" w:fill="auto"/>
            <w:hideMark/>
          </w:tcPr>
          <w:p w14:paraId="67502B42" w14:textId="77777777" w:rsidR="00F117A6" w:rsidRPr="000773D9" w:rsidRDefault="00F117A6" w:rsidP="00FB0307"/>
        </w:tc>
        <w:tc>
          <w:tcPr>
            <w:tcW w:w="236" w:type="dxa"/>
            <w:tcBorders>
              <w:top w:val="nil"/>
              <w:left w:val="nil"/>
              <w:bottom w:val="nil"/>
              <w:right w:val="nil"/>
            </w:tcBorders>
            <w:shd w:val="clear" w:color="auto" w:fill="auto"/>
            <w:hideMark/>
          </w:tcPr>
          <w:p w14:paraId="0998820F" w14:textId="77777777" w:rsidR="00F117A6" w:rsidRPr="000773D9" w:rsidRDefault="00F117A6" w:rsidP="00FB0307"/>
        </w:tc>
        <w:tc>
          <w:tcPr>
            <w:tcW w:w="1775" w:type="dxa"/>
            <w:tcBorders>
              <w:top w:val="nil"/>
              <w:left w:val="nil"/>
              <w:bottom w:val="nil"/>
              <w:right w:val="nil"/>
            </w:tcBorders>
            <w:shd w:val="clear" w:color="auto" w:fill="auto"/>
            <w:hideMark/>
          </w:tcPr>
          <w:p w14:paraId="3AC22F53" w14:textId="77777777" w:rsidR="00F117A6" w:rsidRPr="000773D9" w:rsidRDefault="00F117A6" w:rsidP="00FB0307"/>
        </w:tc>
        <w:tc>
          <w:tcPr>
            <w:tcW w:w="1276" w:type="dxa"/>
            <w:tcBorders>
              <w:top w:val="nil"/>
              <w:left w:val="nil"/>
              <w:bottom w:val="nil"/>
              <w:right w:val="nil"/>
            </w:tcBorders>
            <w:shd w:val="clear" w:color="auto" w:fill="auto"/>
            <w:hideMark/>
          </w:tcPr>
          <w:p w14:paraId="469E4DA2" w14:textId="77777777" w:rsidR="00F117A6" w:rsidRPr="000773D9" w:rsidRDefault="00F117A6" w:rsidP="00FB0307"/>
        </w:tc>
        <w:tc>
          <w:tcPr>
            <w:tcW w:w="1276" w:type="dxa"/>
            <w:tcBorders>
              <w:top w:val="nil"/>
              <w:left w:val="nil"/>
              <w:bottom w:val="nil"/>
              <w:right w:val="nil"/>
            </w:tcBorders>
            <w:shd w:val="clear" w:color="auto" w:fill="auto"/>
            <w:hideMark/>
          </w:tcPr>
          <w:p w14:paraId="42150875" w14:textId="77777777" w:rsidR="00F117A6" w:rsidRPr="000773D9" w:rsidRDefault="00F117A6" w:rsidP="00FB0307"/>
        </w:tc>
        <w:tc>
          <w:tcPr>
            <w:tcW w:w="3094" w:type="dxa"/>
            <w:tcBorders>
              <w:top w:val="nil"/>
              <w:left w:val="nil"/>
              <w:bottom w:val="nil"/>
              <w:right w:val="nil"/>
            </w:tcBorders>
            <w:shd w:val="clear" w:color="auto" w:fill="auto"/>
            <w:hideMark/>
          </w:tcPr>
          <w:p w14:paraId="3BF24AB8" w14:textId="77777777" w:rsidR="00F117A6" w:rsidRPr="000773D9" w:rsidRDefault="00F117A6" w:rsidP="00FB0307"/>
        </w:tc>
      </w:tr>
      <w:tr w:rsidR="00F117A6" w:rsidRPr="000773D9" w14:paraId="163C492F" w14:textId="77777777" w:rsidTr="00FB0307">
        <w:trPr>
          <w:trHeight w:val="255"/>
        </w:trPr>
        <w:tc>
          <w:tcPr>
            <w:tcW w:w="489" w:type="dxa"/>
            <w:tcBorders>
              <w:top w:val="nil"/>
              <w:left w:val="nil"/>
              <w:bottom w:val="nil"/>
              <w:right w:val="nil"/>
            </w:tcBorders>
            <w:shd w:val="clear" w:color="auto" w:fill="auto"/>
            <w:hideMark/>
          </w:tcPr>
          <w:p w14:paraId="1EFBF56C" w14:textId="77777777" w:rsidR="00F117A6" w:rsidRPr="000773D9" w:rsidRDefault="00F117A6" w:rsidP="00FB0307"/>
        </w:tc>
        <w:tc>
          <w:tcPr>
            <w:tcW w:w="787" w:type="dxa"/>
            <w:tcBorders>
              <w:top w:val="nil"/>
              <w:left w:val="nil"/>
              <w:bottom w:val="nil"/>
              <w:right w:val="nil"/>
            </w:tcBorders>
            <w:shd w:val="clear" w:color="auto" w:fill="auto"/>
            <w:hideMark/>
          </w:tcPr>
          <w:p w14:paraId="43030055" w14:textId="77777777" w:rsidR="00F117A6" w:rsidRPr="000773D9" w:rsidRDefault="00F117A6" w:rsidP="00FB0307"/>
        </w:tc>
        <w:tc>
          <w:tcPr>
            <w:tcW w:w="1134" w:type="dxa"/>
            <w:tcBorders>
              <w:top w:val="nil"/>
              <w:left w:val="nil"/>
              <w:bottom w:val="nil"/>
              <w:right w:val="nil"/>
            </w:tcBorders>
            <w:shd w:val="clear" w:color="auto" w:fill="auto"/>
            <w:hideMark/>
          </w:tcPr>
          <w:p w14:paraId="65309D62" w14:textId="77777777" w:rsidR="00F117A6" w:rsidRPr="000773D9" w:rsidRDefault="00F117A6" w:rsidP="00FB0307"/>
        </w:tc>
        <w:tc>
          <w:tcPr>
            <w:tcW w:w="1276" w:type="dxa"/>
            <w:tcBorders>
              <w:top w:val="nil"/>
              <w:left w:val="nil"/>
              <w:bottom w:val="nil"/>
              <w:right w:val="nil"/>
            </w:tcBorders>
            <w:shd w:val="clear" w:color="auto" w:fill="auto"/>
            <w:hideMark/>
          </w:tcPr>
          <w:p w14:paraId="1512B702" w14:textId="77777777" w:rsidR="00F117A6" w:rsidRPr="000773D9" w:rsidRDefault="00F117A6" w:rsidP="00FB0307"/>
        </w:tc>
        <w:tc>
          <w:tcPr>
            <w:tcW w:w="1843" w:type="dxa"/>
            <w:tcBorders>
              <w:top w:val="nil"/>
              <w:left w:val="nil"/>
              <w:bottom w:val="nil"/>
              <w:right w:val="nil"/>
            </w:tcBorders>
            <w:shd w:val="clear" w:color="auto" w:fill="auto"/>
            <w:hideMark/>
          </w:tcPr>
          <w:p w14:paraId="0A038B9D" w14:textId="77777777" w:rsidR="00F117A6" w:rsidRPr="000773D9" w:rsidRDefault="00F117A6" w:rsidP="00FB0307"/>
        </w:tc>
        <w:tc>
          <w:tcPr>
            <w:tcW w:w="1275" w:type="dxa"/>
            <w:tcBorders>
              <w:top w:val="nil"/>
              <w:left w:val="nil"/>
              <w:bottom w:val="nil"/>
              <w:right w:val="nil"/>
            </w:tcBorders>
            <w:shd w:val="clear" w:color="auto" w:fill="auto"/>
            <w:hideMark/>
          </w:tcPr>
          <w:p w14:paraId="450FCF3D" w14:textId="77777777" w:rsidR="00F117A6" w:rsidRPr="000773D9" w:rsidRDefault="00F117A6" w:rsidP="00FB0307"/>
        </w:tc>
        <w:tc>
          <w:tcPr>
            <w:tcW w:w="2945" w:type="dxa"/>
            <w:gridSpan w:val="2"/>
            <w:tcBorders>
              <w:top w:val="nil"/>
              <w:left w:val="nil"/>
              <w:bottom w:val="nil"/>
              <w:right w:val="nil"/>
            </w:tcBorders>
            <w:shd w:val="clear" w:color="auto" w:fill="auto"/>
            <w:hideMark/>
          </w:tcPr>
          <w:p w14:paraId="0A8E42C3" w14:textId="77777777" w:rsidR="00F117A6" w:rsidRPr="000773D9" w:rsidRDefault="00F117A6" w:rsidP="00FB0307"/>
        </w:tc>
        <w:tc>
          <w:tcPr>
            <w:tcW w:w="289" w:type="dxa"/>
            <w:gridSpan w:val="2"/>
            <w:tcBorders>
              <w:top w:val="nil"/>
              <w:left w:val="nil"/>
              <w:bottom w:val="nil"/>
              <w:right w:val="nil"/>
            </w:tcBorders>
            <w:shd w:val="clear" w:color="auto" w:fill="auto"/>
            <w:hideMark/>
          </w:tcPr>
          <w:p w14:paraId="0EA3E006" w14:textId="77777777" w:rsidR="00F117A6" w:rsidRPr="000773D9" w:rsidRDefault="00F117A6" w:rsidP="00FB0307"/>
        </w:tc>
        <w:tc>
          <w:tcPr>
            <w:tcW w:w="236" w:type="dxa"/>
            <w:tcBorders>
              <w:top w:val="nil"/>
              <w:left w:val="nil"/>
              <w:bottom w:val="nil"/>
              <w:right w:val="nil"/>
            </w:tcBorders>
            <w:shd w:val="clear" w:color="auto" w:fill="auto"/>
            <w:hideMark/>
          </w:tcPr>
          <w:p w14:paraId="3FD60DF6" w14:textId="77777777" w:rsidR="00F117A6" w:rsidRPr="000773D9" w:rsidRDefault="00F117A6" w:rsidP="00FB0307"/>
        </w:tc>
        <w:tc>
          <w:tcPr>
            <w:tcW w:w="1775" w:type="dxa"/>
            <w:tcBorders>
              <w:top w:val="nil"/>
              <w:left w:val="nil"/>
              <w:bottom w:val="nil"/>
              <w:right w:val="nil"/>
            </w:tcBorders>
            <w:shd w:val="clear" w:color="auto" w:fill="auto"/>
            <w:hideMark/>
          </w:tcPr>
          <w:p w14:paraId="11E270A9" w14:textId="77777777" w:rsidR="00F117A6" w:rsidRPr="000773D9" w:rsidRDefault="00F117A6" w:rsidP="00FB0307"/>
        </w:tc>
        <w:tc>
          <w:tcPr>
            <w:tcW w:w="1276" w:type="dxa"/>
            <w:tcBorders>
              <w:top w:val="nil"/>
              <w:left w:val="nil"/>
              <w:bottom w:val="nil"/>
              <w:right w:val="nil"/>
            </w:tcBorders>
            <w:shd w:val="clear" w:color="auto" w:fill="auto"/>
            <w:hideMark/>
          </w:tcPr>
          <w:p w14:paraId="3708B227" w14:textId="77777777" w:rsidR="00F117A6" w:rsidRPr="000773D9" w:rsidRDefault="00F117A6" w:rsidP="00FB0307"/>
        </w:tc>
        <w:tc>
          <w:tcPr>
            <w:tcW w:w="1276" w:type="dxa"/>
            <w:tcBorders>
              <w:top w:val="nil"/>
              <w:left w:val="nil"/>
              <w:bottom w:val="nil"/>
              <w:right w:val="nil"/>
            </w:tcBorders>
            <w:shd w:val="clear" w:color="auto" w:fill="auto"/>
            <w:hideMark/>
          </w:tcPr>
          <w:p w14:paraId="63A742D4" w14:textId="77777777" w:rsidR="00F117A6" w:rsidRPr="000773D9" w:rsidRDefault="00F117A6" w:rsidP="00FB0307"/>
        </w:tc>
        <w:tc>
          <w:tcPr>
            <w:tcW w:w="3094" w:type="dxa"/>
            <w:tcBorders>
              <w:top w:val="nil"/>
              <w:left w:val="nil"/>
              <w:bottom w:val="nil"/>
              <w:right w:val="nil"/>
            </w:tcBorders>
            <w:shd w:val="clear" w:color="auto" w:fill="auto"/>
            <w:hideMark/>
          </w:tcPr>
          <w:p w14:paraId="22BBB5DB" w14:textId="77777777" w:rsidR="00F117A6" w:rsidRPr="000773D9" w:rsidRDefault="00F117A6" w:rsidP="00FB0307"/>
        </w:tc>
      </w:tr>
    </w:tbl>
    <w:p w14:paraId="12D2A2D8" w14:textId="77777777" w:rsidR="000773D9" w:rsidRPr="000773D9" w:rsidRDefault="000773D9" w:rsidP="00F117A6">
      <w:pPr>
        <w:jc w:val="center"/>
        <w:rPr>
          <w:color w:val="000080"/>
        </w:rPr>
        <w:sectPr w:rsidR="000773D9" w:rsidRPr="000773D9" w:rsidSect="000773D9">
          <w:pgSz w:w="16838" w:h="11906" w:orient="landscape"/>
          <w:pgMar w:top="992" w:right="1134" w:bottom="851" w:left="1134" w:header="709" w:footer="709" w:gutter="0"/>
          <w:cols w:space="708"/>
          <w:docGrid w:linePitch="360"/>
        </w:sectPr>
      </w:pPr>
    </w:p>
    <w:p w14:paraId="5B144AFC" w14:textId="77777777" w:rsidR="007122FD" w:rsidRPr="000773D9" w:rsidRDefault="007122FD" w:rsidP="007122FD">
      <w:pPr>
        <w:jc w:val="center"/>
        <w:rPr>
          <w:sz w:val="24"/>
          <w:szCs w:val="24"/>
        </w:rPr>
      </w:pPr>
      <w:r w:rsidRPr="000773D9">
        <w:rPr>
          <w:noProof/>
          <w:color w:val="000080"/>
          <w:sz w:val="24"/>
          <w:szCs w:val="24"/>
        </w:rPr>
        <w:lastRenderedPageBreak/>
        <w:drawing>
          <wp:inline distT="0" distB="0" distL="0" distR="0" wp14:anchorId="556D6AB3" wp14:editId="61A343D8">
            <wp:extent cx="541020" cy="678180"/>
            <wp:effectExtent l="0" t="0" r="0" b="762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348D9591" w14:textId="77777777" w:rsidR="007122FD" w:rsidRPr="000773D9" w:rsidRDefault="007122FD" w:rsidP="007122FD">
      <w:pPr>
        <w:jc w:val="center"/>
        <w:rPr>
          <w:sz w:val="24"/>
          <w:szCs w:val="24"/>
        </w:rPr>
      </w:pPr>
    </w:p>
    <w:p w14:paraId="36AFA45B" w14:textId="77777777" w:rsidR="007122FD" w:rsidRPr="000773D9" w:rsidRDefault="007122FD" w:rsidP="007122FD">
      <w:pPr>
        <w:keepNext/>
        <w:jc w:val="center"/>
        <w:outlineLvl w:val="0"/>
        <w:rPr>
          <w:b/>
          <w:bCs/>
          <w:color w:val="003366"/>
          <w:sz w:val="36"/>
          <w:szCs w:val="24"/>
        </w:rPr>
      </w:pPr>
      <w:r w:rsidRPr="000773D9">
        <w:rPr>
          <w:b/>
          <w:bCs/>
          <w:color w:val="003366"/>
          <w:sz w:val="36"/>
          <w:szCs w:val="24"/>
        </w:rPr>
        <w:t>ПОСТАНОВЛЕНИЕ</w:t>
      </w:r>
    </w:p>
    <w:p w14:paraId="0B41183E" w14:textId="77777777" w:rsidR="007122FD" w:rsidRPr="000773D9" w:rsidRDefault="007122FD" w:rsidP="007122FD">
      <w:pPr>
        <w:jc w:val="center"/>
        <w:rPr>
          <w:b/>
          <w:color w:val="003366"/>
          <w:sz w:val="24"/>
          <w:szCs w:val="24"/>
        </w:rPr>
      </w:pPr>
      <w:r w:rsidRPr="000773D9">
        <w:rPr>
          <w:b/>
          <w:color w:val="003366"/>
          <w:sz w:val="24"/>
          <w:szCs w:val="24"/>
        </w:rPr>
        <w:t>АДМИНИСТРАЦИИ</w:t>
      </w:r>
    </w:p>
    <w:p w14:paraId="5B4BCC8D" w14:textId="77777777" w:rsidR="007122FD" w:rsidRPr="000773D9" w:rsidRDefault="007122FD" w:rsidP="007122FD">
      <w:pPr>
        <w:jc w:val="center"/>
        <w:rPr>
          <w:b/>
          <w:color w:val="003366"/>
          <w:sz w:val="24"/>
          <w:szCs w:val="24"/>
        </w:rPr>
      </w:pPr>
      <w:r w:rsidRPr="000773D9">
        <w:rPr>
          <w:b/>
          <w:color w:val="003366"/>
          <w:sz w:val="24"/>
          <w:szCs w:val="24"/>
        </w:rPr>
        <w:t xml:space="preserve"> КОМСОМОЛЬСКОГО МУНИЦИПАЛЬНОГО РАЙОНА</w:t>
      </w:r>
    </w:p>
    <w:p w14:paraId="05F328C0" w14:textId="77777777" w:rsidR="007122FD" w:rsidRPr="000773D9" w:rsidRDefault="007122FD" w:rsidP="007122FD">
      <w:pPr>
        <w:jc w:val="center"/>
        <w:rPr>
          <w:b/>
          <w:color w:val="003366"/>
          <w:sz w:val="24"/>
          <w:szCs w:val="24"/>
        </w:rPr>
      </w:pPr>
      <w:r w:rsidRPr="000773D9">
        <w:rPr>
          <w:b/>
          <w:color w:val="003366"/>
          <w:sz w:val="24"/>
          <w:szCs w:val="24"/>
        </w:rPr>
        <w:t>ИВАНОВСКОЙ ОБЛАСТИ</w:t>
      </w:r>
    </w:p>
    <w:p w14:paraId="5C6EF3F6" w14:textId="77777777" w:rsidR="007122FD" w:rsidRPr="000773D9" w:rsidRDefault="007122FD" w:rsidP="007122FD">
      <w:pPr>
        <w:jc w:val="center"/>
        <w:rPr>
          <w:sz w:val="24"/>
          <w:szCs w:val="24"/>
        </w:rP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44"/>
        <w:gridCol w:w="506"/>
        <w:gridCol w:w="1728"/>
        <w:gridCol w:w="1417"/>
        <w:gridCol w:w="1038"/>
        <w:gridCol w:w="520"/>
        <w:gridCol w:w="780"/>
        <w:gridCol w:w="497"/>
      </w:tblGrid>
      <w:tr w:rsidR="007122FD" w:rsidRPr="000773D9" w14:paraId="5F7DBCBC" w14:textId="77777777" w:rsidTr="00FB0307">
        <w:trPr>
          <w:trHeight w:val="100"/>
        </w:trPr>
        <w:tc>
          <w:tcPr>
            <w:tcW w:w="9072" w:type="dxa"/>
            <w:gridSpan w:val="10"/>
            <w:tcBorders>
              <w:top w:val="thinThickThinSmallGap" w:sz="24" w:space="0" w:color="auto"/>
              <w:left w:val="nil"/>
              <w:bottom w:val="nil"/>
              <w:right w:val="nil"/>
            </w:tcBorders>
          </w:tcPr>
          <w:p w14:paraId="279216A2" w14:textId="77777777" w:rsidR="007122FD" w:rsidRPr="000773D9" w:rsidRDefault="007122FD" w:rsidP="00FB0307">
            <w:pPr>
              <w:jc w:val="center"/>
              <w:rPr>
                <w:color w:val="003366"/>
                <w:szCs w:val="24"/>
              </w:rPr>
            </w:pPr>
            <w:r w:rsidRPr="000773D9">
              <w:rPr>
                <w:color w:val="003366"/>
                <w:szCs w:val="24"/>
              </w:rPr>
              <w:t xml:space="preserve">155150, Ивановская область, г.Комсомольск, ул.50 лет ВЛКСМ, д.2, </w:t>
            </w:r>
            <w:r w:rsidRPr="000773D9">
              <w:rPr>
                <w:color w:val="003366"/>
              </w:rPr>
              <w:t xml:space="preserve">ИНН </w:t>
            </w:r>
            <w:proofErr w:type="gramStart"/>
            <w:r w:rsidRPr="000773D9">
              <w:rPr>
                <w:color w:val="003366"/>
              </w:rPr>
              <w:t>3714002224,КПП</w:t>
            </w:r>
            <w:proofErr w:type="gramEnd"/>
            <w:r w:rsidRPr="000773D9">
              <w:rPr>
                <w:color w:val="003366"/>
              </w:rPr>
              <w:t xml:space="preserve"> 371401001,</w:t>
            </w:r>
          </w:p>
          <w:p w14:paraId="2A7B1EC4" w14:textId="77777777" w:rsidR="007122FD" w:rsidRPr="000773D9" w:rsidRDefault="007122FD" w:rsidP="00FB0307">
            <w:pPr>
              <w:jc w:val="center"/>
              <w:rPr>
                <w:color w:val="003366"/>
              </w:rPr>
            </w:pPr>
            <w:r w:rsidRPr="000773D9">
              <w:rPr>
                <w:color w:val="003366"/>
              </w:rPr>
              <w:t xml:space="preserve">ОГРН 1023701625595, </w:t>
            </w:r>
            <w:r w:rsidRPr="000773D9">
              <w:rPr>
                <w:color w:val="003366"/>
                <w:szCs w:val="24"/>
              </w:rPr>
              <w:t>Тел./Факс (49352) 4-11-78</w:t>
            </w:r>
            <w:r w:rsidRPr="000773D9">
              <w:rPr>
                <w:color w:val="003366"/>
              </w:rPr>
              <w:t xml:space="preserve">, e-mail: </w:t>
            </w:r>
            <w:hyperlink r:id="rId13" w:history="1">
              <w:r w:rsidRPr="000773D9">
                <w:rPr>
                  <w:color w:val="0000FF"/>
                  <w:u w:val="single"/>
                </w:rPr>
                <w:t>admin.komsomolsk@</w:t>
              </w:r>
              <w:r w:rsidRPr="000773D9">
                <w:rPr>
                  <w:color w:val="0000FF"/>
                  <w:u w:val="single"/>
                  <w:lang w:val="en-US"/>
                </w:rPr>
                <w:t>ivreg</w:t>
              </w:r>
              <w:r w:rsidRPr="000773D9">
                <w:rPr>
                  <w:color w:val="0000FF"/>
                  <w:u w:val="single"/>
                </w:rPr>
                <w:t>.ru</w:t>
              </w:r>
            </w:hyperlink>
          </w:p>
          <w:p w14:paraId="50581DD8" w14:textId="77777777" w:rsidR="007122FD" w:rsidRPr="000773D9" w:rsidRDefault="007122FD" w:rsidP="00FB0307">
            <w:pPr>
              <w:rPr>
                <w:color w:val="003366"/>
                <w:sz w:val="28"/>
                <w:szCs w:val="28"/>
              </w:rPr>
            </w:pPr>
          </w:p>
        </w:tc>
      </w:tr>
      <w:tr w:rsidR="007122FD" w:rsidRPr="000773D9" w14:paraId="080E106B" w14:textId="77777777" w:rsidTr="00FB0307">
        <w:tblPrEx>
          <w:tblBorders>
            <w:top w:val="none" w:sz="0" w:space="0" w:color="auto"/>
          </w:tblBorders>
        </w:tblPrEx>
        <w:trPr>
          <w:gridAfter w:val="1"/>
          <w:wAfter w:w="497" w:type="dxa"/>
          <w:trHeight w:val="415"/>
        </w:trPr>
        <w:tc>
          <w:tcPr>
            <w:tcW w:w="1582" w:type="dxa"/>
          </w:tcPr>
          <w:p w14:paraId="75BE6D42" w14:textId="77777777" w:rsidR="007122FD" w:rsidRPr="000773D9" w:rsidRDefault="007122FD" w:rsidP="00FB0307">
            <w:pPr>
              <w:ind w:right="-108"/>
              <w:jc w:val="center"/>
              <w:rPr>
                <w:sz w:val="28"/>
                <w:szCs w:val="28"/>
              </w:rPr>
            </w:pPr>
          </w:p>
        </w:tc>
        <w:tc>
          <w:tcPr>
            <w:tcW w:w="360" w:type="dxa"/>
          </w:tcPr>
          <w:p w14:paraId="25726B93" w14:textId="77777777" w:rsidR="007122FD" w:rsidRPr="000773D9" w:rsidRDefault="007122FD" w:rsidP="00FB0307">
            <w:pPr>
              <w:ind w:right="-108"/>
              <w:jc w:val="center"/>
              <w:rPr>
                <w:sz w:val="28"/>
                <w:szCs w:val="28"/>
              </w:rPr>
            </w:pPr>
          </w:p>
          <w:p w14:paraId="31959DC7" w14:textId="77777777" w:rsidR="007122FD" w:rsidRPr="000773D9" w:rsidRDefault="007122FD" w:rsidP="00FB0307">
            <w:pPr>
              <w:ind w:right="-108"/>
              <w:jc w:val="center"/>
              <w:rPr>
                <w:sz w:val="24"/>
                <w:szCs w:val="24"/>
              </w:rPr>
            </w:pPr>
            <w:r w:rsidRPr="000773D9">
              <w:rPr>
                <w:sz w:val="28"/>
                <w:szCs w:val="28"/>
              </w:rPr>
              <w:t>«</w:t>
            </w:r>
          </w:p>
        </w:tc>
        <w:tc>
          <w:tcPr>
            <w:tcW w:w="644" w:type="dxa"/>
            <w:tcBorders>
              <w:bottom w:val="single" w:sz="4" w:space="0" w:color="auto"/>
            </w:tcBorders>
            <w:vAlign w:val="bottom"/>
          </w:tcPr>
          <w:p w14:paraId="53D297AF" w14:textId="77777777" w:rsidR="007122FD" w:rsidRPr="000773D9" w:rsidRDefault="007122FD" w:rsidP="00FB0307">
            <w:pPr>
              <w:ind w:right="-108"/>
              <w:rPr>
                <w:sz w:val="28"/>
                <w:szCs w:val="28"/>
              </w:rPr>
            </w:pPr>
            <w:r w:rsidRPr="000773D9">
              <w:rPr>
                <w:sz w:val="28"/>
                <w:szCs w:val="28"/>
              </w:rPr>
              <w:t>30</w:t>
            </w:r>
          </w:p>
        </w:tc>
        <w:tc>
          <w:tcPr>
            <w:tcW w:w="506" w:type="dxa"/>
            <w:vAlign w:val="bottom"/>
          </w:tcPr>
          <w:p w14:paraId="5111FDD9" w14:textId="77777777" w:rsidR="007122FD" w:rsidRPr="000773D9" w:rsidRDefault="007122FD" w:rsidP="00FB0307">
            <w:pPr>
              <w:rPr>
                <w:sz w:val="28"/>
                <w:szCs w:val="28"/>
              </w:rPr>
            </w:pPr>
            <w:r w:rsidRPr="000773D9">
              <w:rPr>
                <w:sz w:val="28"/>
                <w:szCs w:val="28"/>
              </w:rPr>
              <w:t>»</w:t>
            </w:r>
          </w:p>
        </w:tc>
        <w:tc>
          <w:tcPr>
            <w:tcW w:w="1728" w:type="dxa"/>
            <w:tcBorders>
              <w:bottom w:val="single" w:sz="4" w:space="0" w:color="auto"/>
            </w:tcBorders>
            <w:vAlign w:val="bottom"/>
          </w:tcPr>
          <w:p w14:paraId="3A444F8A" w14:textId="77777777" w:rsidR="007122FD" w:rsidRPr="000773D9" w:rsidRDefault="007122FD" w:rsidP="00FB0307">
            <w:pPr>
              <w:jc w:val="center"/>
              <w:rPr>
                <w:sz w:val="28"/>
                <w:szCs w:val="28"/>
              </w:rPr>
            </w:pPr>
            <w:r w:rsidRPr="000773D9">
              <w:rPr>
                <w:sz w:val="28"/>
                <w:szCs w:val="28"/>
              </w:rPr>
              <w:t>апреля</w:t>
            </w:r>
          </w:p>
        </w:tc>
        <w:tc>
          <w:tcPr>
            <w:tcW w:w="1417" w:type="dxa"/>
            <w:vAlign w:val="bottom"/>
          </w:tcPr>
          <w:p w14:paraId="69AC3593" w14:textId="77777777" w:rsidR="007122FD" w:rsidRPr="000773D9" w:rsidRDefault="007122FD" w:rsidP="00FB0307">
            <w:pPr>
              <w:rPr>
                <w:sz w:val="28"/>
                <w:szCs w:val="28"/>
              </w:rPr>
            </w:pPr>
            <w:r w:rsidRPr="000773D9">
              <w:rPr>
                <w:sz w:val="28"/>
                <w:szCs w:val="28"/>
              </w:rPr>
              <w:t>2026г.  №</w:t>
            </w:r>
          </w:p>
        </w:tc>
        <w:tc>
          <w:tcPr>
            <w:tcW w:w="1038" w:type="dxa"/>
            <w:tcBorders>
              <w:left w:val="nil"/>
              <w:bottom w:val="single" w:sz="4" w:space="0" w:color="auto"/>
            </w:tcBorders>
            <w:vAlign w:val="bottom"/>
          </w:tcPr>
          <w:p w14:paraId="0E903D72" w14:textId="77777777" w:rsidR="007122FD" w:rsidRPr="000773D9" w:rsidRDefault="007122FD" w:rsidP="00FB0307">
            <w:pPr>
              <w:jc w:val="center"/>
              <w:rPr>
                <w:sz w:val="28"/>
                <w:szCs w:val="28"/>
              </w:rPr>
            </w:pPr>
            <w:r w:rsidRPr="000773D9">
              <w:rPr>
                <w:sz w:val="28"/>
                <w:szCs w:val="28"/>
              </w:rPr>
              <w:t>68</w:t>
            </w:r>
          </w:p>
        </w:tc>
        <w:tc>
          <w:tcPr>
            <w:tcW w:w="520" w:type="dxa"/>
            <w:tcBorders>
              <w:left w:val="nil"/>
            </w:tcBorders>
            <w:vAlign w:val="bottom"/>
          </w:tcPr>
          <w:p w14:paraId="4E91E740" w14:textId="77777777" w:rsidR="007122FD" w:rsidRPr="000773D9" w:rsidRDefault="007122FD" w:rsidP="00FB0307">
            <w:pPr>
              <w:jc w:val="center"/>
              <w:rPr>
                <w:sz w:val="28"/>
                <w:szCs w:val="28"/>
              </w:rPr>
            </w:pPr>
          </w:p>
        </w:tc>
        <w:tc>
          <w:tcPr>
            <w:tcW w:w="780" w:type="dxa"/>
            <w:tcBorders>
              <w:left w:val="nil"/>
            </w:tcBorders>
            <w:vAlign w:val="bottom"/>
          </w:tcPr>
          <w:p w14:paraId="4E615BDD" w14:textId="77777777" w:rsidR="007122FD" w:rsidRPr="000773D9" w:rsidRDefault="007122FD" w:rsidP="00FB0307">
            <w:pPr>
              <w:jc w:val="center"/>
              <w:rPr>
                <w:sz w:val="24"/>
                <w:szCs w:val="24"/>
              </w:rPr>
            </w:pPr>
          </w:p>
        </w:tc>
      </w:tr>
    </w:tbl>
    <w:p w14:paraId="1E989843" w14:textId="77777777" w:rsidR="007122FD" w:rsidRPr="000773D9" w:rsidRDefault="007122FD" w:rsidP="007122FD">
      <w:pPr>
        <w:ind w:firstLine="720"/>
        <w:jc w:val="center"/>
        <w:rPr>
          <w:sz w:val="28"/>
          <w:szCs w:val="28"/>
        </w:rPr>
      </w:pPr>
    </w:p>
    <w:p w14:paraId="5F160F71" w14:textId="77777777" w:rsidR="007122FD" w:rsidRPr="000773D9" w:rsidRDefault="007122FD" w:rsidP="007122FD">
      <w:pPr>
        <w:autoSpaceDE w:val="0"/>
        <w:autoSpaceDN w:val="0"/>
        <w:adjustRightInd w:val="0"/>
        <w:jc w:val="center"/>
        <w:rPr>
          <w:b/>
          <w:sz w:val="28"/>
          <w:szCs w:val="28"/>
        </w:rPr>
      </w:pPr>
      <w:r w:rsidRPr="000773D9">
        <w:rPr>
          <w:b/>
          <w:sz w:val="28"/>
          <w:szCs w:val="28"/>
        </w:rPr>
        <w:t>О внесении изменений в постановление Администрации Комсомольского муниципального района от 23.04.2019 N 109 "О создании особо охраняемых территорий местного значения"</w:t>
      </w:r>
    </w:p>
    <w:p w14:paraId="6C5B385E" w14:textId="77777777" w:rsidR="007122FD" w:rsidRPr="000773D9" w:rsidRDefault="007122FD" w:rsidP="007122FD">
      <w:pPr>
        <w:ind w:firstLine="113"/>
        <w:jc w:val="center"/>
        <w:rPr>
          <w:b/>
          <w:sz w:val="28"/>
          <w:szCs w:val="28"/>
        </w:rPr>
      </w:pPr>
    </w:p>
    <w:p w14:paraId="028E5195" w14:textId="77777777" w:rsidR="007122FD" w:rsidRPr="000773D9" w:rsidRDefault="007122FD" w:rsidP="007122FD">
      <w:pPr>
        <w:ind w:firstLine="720"/>
        <w:jc w:val="center"/>
        <w:rPr>
          <w:b/>
          <w:bCs/>
          <w:color w:val="342E2F"/>
          <w:kern w:val="36"/>
          <w:sz w:val="28"/>
          <w:szCs w:val="28"/>
        </w:rPr>
      </w:pPr>
    </w:p>
    <w:p w14:paraId="28DC761B" w14:textId="77777777" w:rsidR="007122FD" w:rsidRPr="000773D9" w:rsidRDefault="007122FD" w:rsidP="007122FD">
      <w:pPr>
        <w:autoSpaceDE w:val="0"/>
        <w:autoSpaceDN w:val="0"/>
        <w:adjustRightInd w:val="0"/>
        <w:jc w:val="both"/>
        <w:rPr>
          <w:sz w:val="28"/>
          <w:szCs w:val="28"/>
        </w:rPr>
      </w:pPr>
      <w:r w:rsidRPr="000773D9">
        <w:rPr>
          <w:bCs/>
          <w:sz w:val="28"/>
          <w:szCs w:val="28"/>
        </w:rPr>
        <w:t xml:space="preserve">         В соответствии с </w:t>
      </w:r>
      <w:hyperlink r:id="rId14" w:history="1">
        <w:r w:rsidRPr="000773D9">
          <w:rPr>
            <w:bCs/>
            <w:sz w:val="28"/>
            <w:szCs w:val="28"/>
          </w:rPr>
          <w:t>Конституцией</w:t>
        </w:r>
      </w:hyperlink>
      <w:r w:rsidRPr="000773D9">
        <w:rPr>
          <w:bCs/>
          <w:sz w:val="28"/>
          <w:szCs w:val="28"/>
        </w:rPr>
        <w:t xml:space="preserve"> РФ, Земельным </w:t>
      </w:r>
      <w:hyperlink r:id="rId15" w:history="1">
        <w:r w:rsidRPr="000773D9">
          <w:rPr>
            <w:bCs/>
            <w:sz w:val="28"/>
            <w:szCs w:val="28"/>
          </w:rPr>
          <w:t>кодексом</w:t>
        </w:r>
      </w:hyperlink>
      <w:r w:rsidRPr="000773D9">
        <w:rPr>
          <w:bCs/>
          <w:sz w:val="28"/>
          <w:szCs w:val="28"/>
        </w:rPr>
        <w:t xml:space="preserve"> РФ, Федеральным </w:t>
      </w:r>
      <w:hyperlink r:id="rId16" w:history="1">
        <w:r w:rsidRPr="000773D9">
          <w:rPr>
            <w:bCs/>
            <w:sz w:val="28"/>
            <w:szCs w:val="28"/>
          </w:rPr>
          <w:t>законом</w:t>
        </w:r>
      </w:hyperlink>
      <w:r w:rsidRPr="000773D9">
        <w:rPr>
          <w:bCs/>
          <w:sz w:val="28"/>
          <w:szCs w:val="28"/>
        </w:rPr>
        <w:t xml:space="preserve"> от 10.01.2002 N 7-ФЗ "Об охране окружающей среды", Федеральным </w:t>
      </w:r>
      <w:hyperlink r:id="rId17" w:history="1">
        <w:r w:rsidRPr="000773D9">
          <w:rPr>
            <w:bCs/>
            <w:sz w:val="28"/>
            <w:szCs w:val="28"/>
          </w:rPr>
          <w:t>законом</w:t>
        </w:r>
      </w:hyperlink>
      <w:r w:rsidRPr="000773D9">
        <w:rPr>
          <w:bCs/>
          <w:sz w:val="28"/>
          <w:szCs w:val="28"/>
        </w:rPr>
        <w:t xml:space="preserve"> от 21.12.2004 N 172-ФЗ "О переводе земель или земельных участков из одной категории в другую", </w:t>
      </w:r>
      <w:r w:rsidRPr="000773D9">
        <w:rPr>
          <w:sz w:val="28"/>
          <w:szCs w:val="28"/>
        </w:rPr>
        <w:t xml:space="preserve">Администрация Комсомольского муниципального района Ивановской области </w:t>
      </w:r>
      <w:r w:rsidRPr="000773D9">
        <w:rPr>
          <w:b/>
          <w:sz w:val="28"/>
          <w:szCs w:val="28"/>
        </w:rPr>
        <w:t>п о с т а н о в л я е т:</w:t>
      </w:r>
    </w:p>
    <w:p w14:paraId="2CABAD66" w14:textId="77777777" w:rsidR="007122FD" w:rsidRPr="000773D9" w:rsidRDefault="007122FD" w:rsidP="007122FD">
      <w:pPr>
        <w:jc w:val="both"/>
        <w:rPr>
          <w:b/>
          <w:sz w:val="28"/>
          <w:szCs w:val="28"/>
        </w:rPr>
      </w:pPr>
    </w:p>
    <w:p w14:paraId="5127E663" w14:textId="77777777" w:rsidR="007122FD" w:rsidRPr="000773D9" w:rsidRDefault="007122FD" w:rsidP="007122FD">
      <w:pPr>
        <w:widowControl w:val="0"/>
        <w:autoSpaceDE w:val="0"/>
        <w:autoSpaceDN w:val="0"/>
        <w:ind w:firstLine="567"/>
        <w:jc w:val="both"/>
        <w:rPr>
          <w:sz w:val="28"/>
          <w:szCs w:val="28"/>
        </w:rPr>
      </w:pPr>
      <w:r w:rsidRPr="000773D9">
        <w:rPr>
          <w:sz w:val="28"/>
          <w:szCs w:val="28"/>
        </w:rPr>
        <w:t>1. Внести в постановление Администрации Комсомольского муниципального района от 23.04.2019 N 109 "О создании особо охраняемых территорий местного значения» изменения следующего содержания:</w:t>
      </w:r>
    </w:p>
    <w:p w14:paraId="02BE56FC" w14:textId="77777777" w:rsidR="007122FD" w:rsidRPr="000773D9" w:rsidRDefault="007122FD" w:rsidP="007122FD">
      <w:pPr>
        <w:widowControl w:val="0"/>
        <w:autoSpaceDE w:val="0"/>
        <w:autoSpaceDN w:val="0"/>
        <w:ind w:firstLine="567"/>
        <w:jc w:val="both"/>
        <w:rPr>
          <w:sz w:val="28"/>
          <w:szCs w:val="28"/>
        </w:rPr>
      </w:pPr>
    </w:p>
    <w:p w14:paraId="5B1BAE0E" w14:textId="77777777" w:rsidR="007122FD" w:rsidRPr="000773D9" w:rsidRDefault="007122FD" w:rsidP="007122FD">
      <w:pPr>
        <w:autoSpaceDE w:val="0"/>
        <w:autoSpaceDN w:val="0"/>
        <w:adjustRightInd w:val="0"/>
        <w:jc w:val="both"/>
        <w:rPr>
          <w:sz w:val="28"/>
          <w:szCs w:val="28"/>
        </w:rPr>
      </w:pPr>
      <w:r w:rsidRPr="000773D9">
        <w:rPr>
          <w:sz w:val="28"/>
          <w:szCs w:val="28"/>
        </w:rPr>
        <w:t xml:space="preserve">       1.1 В преамбуле постановления слова «</w:t>
      </w:r>
      <w:hyperlink r:id="rId18" w:history="1">
        <w:r w:rsidRPr="000773D9">
          <w:rPr>
            <w:sz w:val="28"/>
            <w:szCs w:val="28"/>
          </w:rPr>
          <w:t>Решением</w:t>
        </w:r>
      </w:hyperlink>
      <w:r w:rsidRPr="000773D9">
        <w:rPr>
          <w:sz w:val="28"/>
          <w:szCs w:val="28"/>
        </w:rPr>
        <w:t xml:space="preserve"> Совета Комсомольского муниципального района от 13.12.2012 N 248 "Об утверждении Положения "О порядке отнесения земель Комсомольского муниципального района к землям особо охраняемых территорий местного значения",» исключить.</w:t>
      </w:r>
    </w:p>
    <w:p w14:paraId="4FF124E1" w14:textId="77777777" w:rsidR="007122FD" w:rsidRPr="000773D9" w:rsidRDefault="007122FD" w:rsidP="007122FD">
      <w:pPr>
        <w:autoSpaceDE w:val="0"/>
        <w:autoSpaceDN w:val="0"/>
        <w:adjustRightInd w:val="0"/>
        <w:jc w:val="both"/>
        <w:rPr>
          <w:sz w:val="28"/>
          <w:szCs w:val="28"/>
        </w:rPr>
      </w:pPr>
    </w:p>
    <w:p w14:paraId="7120BBC1" w14:textId="77777777" w:rsidR="007122FD" w:rsidRPr="000773D9" w:rsidRDefault="007122FD" w:rsidP="007122FD">
      <w:pPr>
        <w:widowControl w:val="0"/>
        <w:autoSpaceDE w:val="0"/>
        <w:autoSpaceDN w:val="0"/>
        <w:ind w:firstLine="567"/>
        <w:jc w:val="both"/>
        <w:rPr>
          <w:sz w:val="28"/>
          <w:szCs w:val="28"/>
        </w:rPr>
      </w:pPr>
      <w:r w:rsidRPr="000773D9">
        <w:rPr>
          <w:sz w:val="28"/>
          <w:szCs w:val="28"/>
        </w:rPr>
        <w:t>В приложении №3 к постановлению:</w:t>
      </w:r>
    </w:p>
    <w:p w14:paraId="0FCFCA29" w14:textId="77777777" w:rsidR="007122FD" w:rsidRPr="000773D9" w:rsidRDefault="007122FD" w:rsidP="007122FD">
      <w:pPr>
        <w:widowControl w:val="0"/>
        <w:autoSpaceDE w:val="0"/>
        <w:autoSpaceDN w:val="0"/>
        <w:ind w:firstLine="567"/>
        <w:jc w:val="both"/>
        <w:rPr>
          <w:sz w:val="28"/>
          <w:szCs w:val="28"/>
        </w:rPr>
      </w:pPr>
    </w:p>
    <w:p w14:paraId="318B41DD" w14:textId="77777777" w:rsidR="007122FD" w:rsidRPr="000773D9" w:rsidRDefault="007122FD" w:rsidP="007122FD">
      <w:pPr>
        <w:autoSpaceDE w:val="0"/>
        <w:autoSpaceDN w:val="0"/>
        <w:adjustRightInd w:val="0"/>
        <w:jc w:val="both"/>
        <w:rPr>
          <w:sz w:val="28"/>
          <w:szCs w:val="28"/>
        </w:rPr>
      </w:pPr>
      <w:r w:rsidRPr="000773D9">
        <w:rPr>
          <w:sz w:val="28"/>
          <w:szCs w:val="28"/>
        </w:rPr>
        <w:t xml:space="preserve">      1.2. В пункте 1.1. положения слова «</w:t>
      </w:r>
      <w:hyperlink r:id="rId19" w:history="1">
        <w:r w:rsidRPr="000773D9">
          <w:rPr>
            <w:sz w:val="28"/>
            <w:szCs w:val="28"/>
          </w:rPr>
          <w:t>Решением</w:t>
        </w:r>
      </w:hyperlink>
      <w:r w:rsidRPr="000773D9">
        <w:rPr>
          <w:sz w:val="28"/>
          <w:szCs w:val="28"/>
        </w:rPr>
        <w:t xml:space="preserve"> Совета Комсомольского муниципального района от 13.12.2012 N 248 "Об утверждении Положения "О порядке отнесения земель Комсомольского муниципального района к землям особо охраняемых территорий местного значения"» исключить.</w:t>
      </w:r>
    </w:p>
    <w:p w14:paraId="466A9340" w14:textId="77777777" w:rsidR="007122FD" w:rsidRPr="000773D9" w:rsidRDefault="007122FD" w:rsidP="007122FD">
      <w:pPr>
        <w:widowControl w:val="0"/>
        <w:autoSpaceDE w:val="0"/>
        <w:autoSpaceDN w:val="0"/>
        <w:ind w:firstLine="567"/>
        <w:jc w:val="both"/>
        <w:rPr>
          <w:sz w:val="28"/>
          <w:szCs w:val="28"/>
        </w:rPr>
      </w:pPr>
    </w:p>
    <w:p w14:paraId="019FE189" w14:textId="77777777" w:rsidR="007122FD" w:rsidRPr="000773D9" w:rsidRDefault="007122FD" w:rsidP="007122FD">
      <w:pPr>
        <w:widowControl w:val="0"/>
        <w:autoSpaceDE w:val="0"/>
        <w:autoSpaceDN w:val="0"/>
        <w:jc w:val="both"/>
        <w:rPr>
          <w:sz w:val="28"/>
          <w:szCs w:val="28"/>
        </w:rPr>
      </w:pPr>
      <w:r w:rsidRPr="000773D9">
        <w:rPr>
          <w:sz w:val="28"/>
          <w:szCs w:val="28"/>
        </w:rPr>
        <w:t xml:space="preserve">     1.3. Пункт 1.2 положения изложить в следующей редакции:</w:t>
      </w:r>
    </w:p>
    <w:p w14:paraId="6D9BEBBB" w14:textId="77777777" w:rsidR="007122FD" w:rsidRPr="000773D9" w:rsidRDefault="007122FD" w:rsidP="007122FD">
      <w:pPr>
        <w:autoSpaceDE w:val="0"/>
        <w:autoSpaceDN w:val="0"/>
        <w:adjustRightInd w:val="0"/>
        <w:ind w:firstLine="540"/>
        <w:jc w:val="both"/>
        <w:rPr>
          <w:sz w:val="28"/>
          <w:szCs w:val="28"/>
        </w:rPr>
      </w:pPr>
      <w:r w:rsidRPr="000773D9">
        <w:rPr>
          <w:sz w:val="28"/>
          <w:szCs w:val="28"/>
        </w:rPr>
        <w:lastRenderedPageBreak/>
        <w:t xml:space="preserve">«1.2. Земельные </w:t>
      </w:r>
      <w:hyperlink r:id="rId20" w:history="1">
        <w:r w:rsidRPr="000773D9">
          <w:rPr>
            <w:sz w:val="28"/>
            <w:szCs w:val="28"/>
          </w:rPr>
          <w:t>участки</w:t>
        </w:r>
      </w:hyperlink>
      <w:r w:rsidRPr="000773D9">
        <w:rPr>
          <w:sz w:val="28"/>
          <w:szCs w:val="28"/>
        </w:rPr>
        <w:t xml:space="preserve"> в соответствии с приложением N 1 к настоящему постановлению, объявлены особо охраняемой территорией Комсомольского муниципального района, историко-культурного назначения.»</w:t>
      </w:r>
    </w:p>
    <w:p w14:paraId="11AF5029" w14:textId="77777777" w:rsidR="007122FD" w:rsidRPr="000773D9" w:rsidRDefault="007122FD" w:rsidP="007122FD">
      <w:pPr>
        <w:autoSpaceDE w:val="0"/>
        <w:autoSpaceDN w:val="0"/>
        <w:adjustRightInd w:val="0"/>
        <w:ind w:firstLine="540"/>
        <w:jc w:val="both"/>
        <w:rPr>
          <w:sz w:val="28"/>
          <w:szCs w:val="28"/>
        </w:rPr>
      </w:pPr>
    </w:p>
    <w:p w14:paraId="0DA2F137" w14:textId="77777777" w:rsidR="007122FD" w:rsidRPr="000773D9" w:rsidRDefault="007122FD" w:rsidP="007122FD">
      <w:pPr>
        <w:autoSpaceDE w:val="0"/>
        <w:autoSpaceDN w:val="0"/>
        <w:adjustRightInd w:val="0"/>
        <w:ind w:firstLine="540"/>
        <w:jc w:val="both"/>
        <w:rPr>
          <w:sz w:val="28"/>
          <w:szCs w:val="28"/>
        </w:rPr>
      </w:pPr>
      <w:r w:rsidRPr="000773D9">
        <w:rPr>
          <w:sz w:val="28"/>
          <w:szCs w:val="28"/>
        </w:rPr>
        <w:t>1.4. Пункт 1.3. положения изложить в следующей редакции:</w:t>
      </w:r>
    </w:p>
    <w:p w14:paraId="3F0C86EC" w14:textId="77777777" w:rsidR="007122FD" w:rsidRPr="000773D9" w:rsidRDefault="007122FD" w:rsidP="007122FD">
      <w:pPr>
        <w:autoSpaceDE w:val="0"/>
        <w:autoSpaceDN w:val="0"/>
        <w:adjustRightInd w:val="0"/>
        <w:ind w:firstLine="540"/>
        <w:jc w:val="both"/>
        <w:rPr>
          <w:sz w:val="28"/>
          <w:szCs w:val="28"/>
        </w:rPr>
      </w:pPr>
      <w:r w:rsidRPr="000773D9">
        <w:rPr>
          <w:sz w:val="28"/>
          <w:szCs w:val="28"/>
        </w:rPr>
        <w:t xml:space="preserve">«1.3. На земельных </w:t>
      </w:r>
      <w:hyperlink r:id="rId21" w:history="1">
        <w:r w:rsidRPr="000773D9">
          <w:rPr>
            <w:sz w:val="28"/>
            <w:szCs w:val="28"/>
          </w:rPr>
          <w:t>участках</w:t>
        </w:r>
      </w:hyperlink>
      <w:r w:rsidRPr="000773D9">
        <w:rPr>
          <w:sz w:val="28"/>
          <w:szCs w:val="28"/>
        </w:rPr>
        <w:t>, согласно приложению N 1 к настоящему постановлению, расположены кладбища.».</w:t>
      </w:r>
    </w:p>
    <w:p w14:paraId="5EA0F18F" w14:textId="77777777" w:rsidR="007122FD" w:rsidRPr="000773D9" w:rsidRDefault="007122FD" w:rsidP="007122FD">
      <w:pPr>
        <w:autoSpaceDE w:val="0"/>
        <w:autoSpaceDN w:val="0"/>
        <w:adjustRightInd w:val="0"/>
        <w:ind w:firstLine="540"/>
        <w:jc w:val="both"/>
        <w:rPr>
          <w:sz w:val="28"/>
          <w:szCs w:val="28"/>
        </w:rPr>
      </w:pPr>
    </w:p>
    <w:p w14:paraId="5F5FF561" w14:textId="77777777" w:rsidR="007122FD" w:rsidRPr="000773D9" w:rsidRDefault="007122FD" w:rsidP="007122FD">
      <w:pPr>
        <w:widowControl w:val="0"/>
        <w:autoSpaceDE w:val="0"/>
        <w:autoSpaceDN w:val="0"/>
        <w:ind w:firstLine="567"/>
        <w:jc w:val="both"/>
        <w:rPr>
          <w:sz w:val="28"/>
          <w:szCs w:val="28"/>
        </w:rPr>
      </w:pPr>
      <w:r w:rsidRPr="000773D9">
        <w:rPr>
          <w:sz w:val="28"/>
          <w:szCs w:val="28"/>
        </w:rPr>
        <w:t>1.5. Раздел 4 положения исключить.</w:t>
      </w:r>
    </w:p>
    <w:p w14:paraId="7F5582CB" w14:textId="77777777" w:rsidR="007122FD" w:rsidRPr="000773D9" w:rsidRDefault="007122FD" w:rsidP="007122FD">
      <w:pPr>
        <w:autoSpaceDE w:val="0"/>
        <w:autoSpaceDN w:val="0"/>
        <w:adjustRightInd w:val="0"/>
        <w:jc w:val="both"/>
        <w:rPr>
          <w:sz w:val="28"/>
          <w:szCs w:val="28"/>
        </w:rPr>
      </w:pPr>
      <w:r w:rsidRPr="000773D9">
        <w:rPr>
          <w:sz w:val="28"/>
          <w:szCs w:val="28"/>
        </w:rPr>
        <w:t xml:space="preserve">       </w:t>
      </w:r>
    </w:p>
    <w:p w14:paraId="0E87AFEB" w14:textId="77777777" w:rsidR="007122FD" w:rsidRPr="000773D9" w:rsidRDefault="007122FD" w:rsidP="007122FD">
      <w:pPr>
        <w:autoSpaceDE w:val="0"/>
        <w:autoSpaceDN w:val="0"/>
        <w:adjustRightInd w:val="0"/>
        <w:jc w:val="both"/>
        <w:rPr>
          <w:sz w:val="28"/>
          <w:szCs w:val="28"/>
        </w:rPr>
      </w:pPr>
      <w:r w:rsidRPr="000773D9">
        <w:rPr>
          <w:sz w:val="28"/>
          <w:szCs w:val="28"/>
        </w:rPr>
        <w:t xml:space="preserve">        2. Настоящее постановление вступает в силу после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06747BC1" w14:textId="77777777" w:rsidR="007122FD" w:rsidRPr="000773D9" w:rsidRDefault="007122FD" w:rsidP="007122FD">
      <w:pPr>
        <w:autoSpaceDE w:val="0"/>
        <w:autoSpaceDN w:val="0"/>
        <w:adjustRightInd w:val="0"/>
        <w:ind w:firstLine="540"/>
        <w:jc w:val="both"/>
        <w:rPr>
          <w:sz w:val="28"/>
          <w:szCs w:val="28"/>
        </w:rPr>
      </w:pPr>
    </w:p>
    <w:p w14:paraId="3DBC4320" w14:textId="77777777" w:rsidR="007122FD" w:rsidRPr="000773D9" w:rsidRDefault="007122FD" w:rsidP="007122FD">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7122FD" w:rsidRPr="000773D9" w14:paraId="1AEE8186" w14:textId="77777777" w:rsidTr="00FB0307">
        <w:tc>
          <w:tcPr>
            <w:tcW w:w="9286" w:type="dxa"/>
            <w:tcBorders>
              <w:top w:val="nil"/>
              <w:left w:val="nil"/>
              <w:bottom w:val="nil"/>
              <w:right w:val="nil"/>
            </w:tcBorders>
          </w:tcPr>
          <w:p w14:paraId="7A67FC50" w14:textId="77777777" w:rsidR="007122FD" w:rsidRPr="000773D9" w:rsidRDefault="007122FD" w:rsidP="00FB0307">
            <w:pPr>
              <w:jc w:val="both"/>
              <w:rPr>
                <w:sz w:val="24"/>
                <w:szCs w:val="24"/>
              </w:rPr>
            </w:pPr>
          </w:p>
          <w:p w14:paraId="0247732A" w14:textId="77777777" w:rsidR="007122FD" w:rsidRPr="000773D9" w:rsidRDefault="007122FD" w:rsidP="00FB0307">
            <w:pPr>
              <w:jc w:val="both"/>
              <w:rPr>
                <w:b/>
                <w:sz w:val="28"/>
                <w:szCs w:val="28"/>
              </w:rPr>
            </w:pPr>
            <w:r w:rsidRPr="000773D9">
              <w:rPr>
                <w:b/>
                <w:sz w:val="28"/>
                <w:szCs w:val="28"/>
              </w:rPr>
              <w:t>Глава Комсомольского</w:t>
            </w:r>
          </w:p>
          <w:p w14:paraId="0A19CD88" w14:textId="77777777" w:rsidR="007122FD" w:rsidRPr="000773D9" w:rsidRDefault="007122FD" w:rsidP="00FB0307">
            <w:pPr>
              <w:jc w:val="both"/>
              <w:rPr>
                <w:b/>
                <w:sz w:val="28"/>
                <w:szCs w:val="28"/>
              </w:rPr>
            </w:pPr>
            <w:r w:rsidRPr="000773D9">
              <w:rPr>
                <w:b/>
                <w:sz w:val="28"/>
                <w:szCs w:val="28"/>
              </w:rPr>
              <w:t>муниципального района                                                   О.В. Бузулуцкая</w:t>
            </w:r>
          </w:p>
        </w:tc>
      </w:tr>
    </w:tbl>
    <w:p w14:paraId="4AEBB51B" w14:textId="77777777" w:rsidR="007122FD" w:rsidRPr="000773D9" w:rsidRDefault="007122FD" w:rsidP="007122FD">
      <w:pPr>
        <w:jc w:val="both"/>
        <w:rPr>
          <w:sz w:val="24"/>
          <w:szCs w:val="24"/>
        </w:rPr>
      </w:pPr>
    </w:p>
    <w:p w14:paraId="4F8FA9AE" w14:textId="77777777" w:rsidR="007122FD" w:rsidRPr="000773D9" w:rsidRDefault="007122FD" w:rsidP="007122FD">
      <w:pPr>
        <w:widowControl w:val="0"/>
        <w:tabs>
          <w:tab w:val="left" w:pos="5892"/>
          <w:tab w:val="center" w:pos="7512"/>
        </w:tabs>
        <w:autoSpaceDE w:val="0"/>
        <w:autoSpaceDN w:val="0"/>
        <w:adjustRightInd w:val="0"/>
        <w:outlineLvl w:val="0"/>
      </w:pPr>
    </w:p>
    <w:p w14:paraId="6786FBAC" w14:textId="35BDFE27" w:rsidR="007122FD" w:rsidRPr="000773D9" w:rsidRDefault="007122FD" w:rsidP="007122FD">
      <w:pPr>
        <w:jc w:val="center"/>
        <w:rPr>
          <w:color w:val="000080"/>
          <w:sz w:val="28"/>
          <w:szCs w:val="28"/>
        </w:rPr>
      </w:pPr>
    </w:p>
    <w:p w14:paraId="54CBF529" w14:textId="2F88FB50" w:rsidR="000773D9" w:rsidRPr="000773D9" w:rsidRDefault="000773D9" w:rsidP="007122FD">
      <w:pPr>
        <w:jc w:val="center"/>
        <w:rPr>
          <w:color w:val="000080"/>
          <w:sz w:val="28"/>
          <w:szCs w:val="28"/>
        </w:rPr>
      </w:pPr>
    </w:p>
    <w:p w14:paraId="351E089A" w14:textId="5C3CBBEF" w:rsidR="000773D9" w:rsidRPr="000773D9" w:rsidRDefault="000773D9" w:rsidP="007122FD">
      <w:pPr>
        <w:jc w:val="center"/>
        <w:rPr>
          <w:color w:val="000080"/>
          <w:sz w:val="28"/>
          <w:szCs w:val="28"/>
        </w:rPr>
      </w:pPr>
    </w:p>
    <w:p w14:paraId="21029E50" w14:textId="7C801868" w:rsidR="000773D9" w:rsidRPr="000773D9" w:rsidRDefault="000773D9" w:rsidP="007122FD">
      <w:pPr>
        <w:jc w:val="center"/>
        <w:rPr>
          <w:color w:val="000080"/>
          <w:sz w:val="28"/>
          <w:szCs w:val="28"/>
        </w:rPr>
      </w:pPr>
    </w:p>
    <w:p w14:paraId="59355A92" w14:textId="6EE07890" w:rsidR="000773D9" w:rsidRPr="000773D9" w:rsidRDefault="000773D9" w:rsidP="007122FD">
      <w:pPr>
        <w:jc w:val="center"/>
        <w:rPr>
          <w:color w:val="000080"/>
          <w:sz w:val="28"/>
          <w:szCs w:val="28"/>
        </w:rPr>
      </w:pPr>
    </w:p>
    <w:p w14:paraId="347E313D" w14:textId="6833ADA0" w:rsidR="000773D9" w:rsidRPr="000773D9" w:rsidRDefault="000773D9" w:rsidP="007122FD">
      <w:pPr>
        <w:jc w:val="center"/>
        <w:rPr>
          <w:color w:val="000080"/>
          <w:sz w:val="28"/>
          <w:szCs w:val="28"/>
        </w:rPr>
      </w:pPr>
    </w:p>
    <w:p w14:paraId="2198C35F" w14:textId="7C8BCABB" w:rsidR="000773D9" w:rsidRPr="000773D9" w:rsidRDefault="000773D9" w:rsidP="007122FD">
      <w:pPr>
        <w:jc w:val="center"/>
        <w:rPr>
          <w:color w:val="000080"/>
          <w:sz w:val="28"/>
          <w:szCs w:val="28"/>
        </w:rPr>
      </w:pPr>
    </w:p>
    <w:p w14:paraId="19ED631E" w14:textId="4300410D" w:rsidR="000773D9" w:rsidRPr="000773D9" w:rsidRDefault="000773D9" w:rsidP="007122FD">
      <w:pPr>
        <w:jc w:val="center"/>
        <w:rPr>
          <w:color w:val="000080"/>
          <w:sz w:val="28"/>
          <w:szCs w:val="28"/>
        </w:rPr>
      </w:pPr>
    </w:p>
    <w:p w14:paraId="7BCC70AD" w14:textId="6D0B9EB2" w:rsidR="000773D9" w:rsidRPr="000773D9" w:rsidRDefault="000773D9" w:rsidP="007122FD">
      <w:pPr>
        <w:jc w:val="center"/>
        <w:rPr>
          <w:color w:val="000080"/>
          <w:sz w:val="28"/>
          <w:szCs w:val="28"/>
        </w:rPr>
      </w:pPr>
    </w:p>
    <w:p w14:paraId="71D40A9F" w14:textId="6EA86E9E" w:rsidR="000773D9" w:rsidRPr="000773D9" w:rsidRDefault="000773D9" w:rsidP="007122FD">
      <w:pPr>
        <w:jc w:val="center"/>
        <w:rPr>
          <w:color w:val="000080"/>
          <w:sz w:val="28"/>
          <w:szCs w:val="28"/>
        </w:rPr>
      </w:pPr>
    </w:p>
    <w:p w14:paraId="4EA8A327" w14:textId="3687DD78" w:rsidR="000773D9" w:rsidRPr="000773D9" w:rsidRDefault="000773D9" w:rsidP="007122FD">
      <w:pPr>
        <w:jc w:val="center"/>
        <w:rPr>
          <w:color w:val="000080"/>
          <w:sz w:val="28"/>
          <w:szCs w:val="28"/>
        </w:rPr>
      </w:pPr>
    </w:p>
    <w:p w14:paraId="15481751" w14:textId="09B34649" w:rsidR="000773D9" w:rsidRPr="000773D9" w:rsidRDefault="000773D9" w:rsidP="007122FD">
      <w:pPr>
        <w:jc w:val="center"/>
        <w:rPr>
          <w:color w:val="000080"/>
          <w:sz w:val="28"/>
          <w:szCs w:val="28"/>
        </w:rPr>
      </w:pPr>
    </w:p>
    <w:p w14:paraId="3D9C196A" w14:textId="2887C882" w:rsidR="000773D9" w:rsidRPr="000773D9" w:rsidRDefault="000773D9" w:rsidP="007122FD">
      <w:pPr>
        <w:jc w:val="center"/>
        <w:rPr>
          <w:color w:val="000080"/>
          <w:sz w:val="28"/>
          <w:szCs w:val="28"/>
        </w:rPr>
      </w:pPr>
    </w:p>
    <w:p w14:paraId="7C23E443" w14:textId="07F8D1A9" w:rsidR="000773D9" w:rsidRPr="000773D9" w:rsidRDefault="000773D9" w:rsidP="007122FD">
      <w:pPr>
        <w:jc w:val="center"/>
        <w:rPr>
          <w:color w:val="000080"/>
          <w:sz w:val="28"/>
          <w:szCs w:val="28"/>
        </w:rPr>
      </w:pPr>
    </w:p>
    <w:p w14:paraId="6F8FE27C" w14:textId="7DF0A1AF" w:rsidR="000773D9" w:rsidRPr="000773D9" w:rsidRDefault="000773D9" w:rsidP="007122FD">
      <w:pPr>
        <w:jc w:val="center"/>
        <w:rPr>
          <w:color w:val="000080"/>
          <w:sz w:val="28"/>
          <w:szCs w:val="28"/>
        </w:rPr>
      </w:pPr>
    </w:p>
    <w:p w14:paraId="1377B37C" w14:textId="722D47BA" w:rsidR="000773D9" w:rsidRPr="000773D9" w:rsidRDefault="000773D9" w:rsidP="007122FD">
      <w:pPr>
        <w:jc w:val="center"/>
        <w:rPr>
          <w:color w:val="000080"/>
          <w:sz w:val="28"/>
          <w:szCs w:val="28"/>
        </w:rPr>
      </w:pPr>
    </w:p>
    <w:p w14:paraId="4E25A6CD" w14:textId="157CE69C" w:rsidR="000773D9" w:rsidRPr="000773D9" w:rsidRDefault="000773D9" w:rsidP="007122FD">
      <w:pPr>
        <w:jc w:val="center"/>
        <w:rPr>
          <w:color w:val="000080"/>
          <w:sz w:val="28"/>
          <w:szCs w:val="28"/>
        </w:rPr>
      </w:pPr>
    </w:p>
    <w:p w14:paraId="73A7A3DE" w14:textId="01467A82" w:rsidR="000773D9" w:rsidRPr="000773D9" w:rsidRDefault="000773D9" w:rsidP="007122FD">
      <w:pPr>
        <w:jc w:val="center"/>
        <w:rPr>
          <w:color w:val="000080"/>
          <w:sz w:val="28"/>
          <w:szCs w:val="28"/>
        </w:rPr>
      </w:pPr>
    </w:p>
    <w:p w14:paraId="07D66E46" w14:textId="48512AE1" w:rsidR="000773D9" w:rsidRPr="000773D9" w:rsidRDefault="000773D9" w:rsidP="007122FD">
      <w:pPr>
        <w:jc w:val="center"/>
        <w:rPr>
          <w:color w:val="000080"/>
          <w:sz w:val="28"/>
          <w:szCs w:val="28"/>
        </w:rPr>
      </w:pPr>
    </w:p>
    <w:p w14:paraId="6CE6C899" w14:textId="6CAA896B" w:rsidR="000773D9" w:rsidRPr="000773D9" w:rsidRDefault="000773D9" w:rsidP="007122FD">
      <w:pPr>
        <w:jc w:val="center"/>
        <w:rPr>
          <w:color w:val="000080"/>
          <w:sz w:val="28"/>
          <w:szCs w:val="28"/>
        </w:rPr>
      </w:pPr>
    </w:p>
    <w:p w14:paraId="6566C72E" w14:textId="77777777" w:rsidR="000773D9" w:rsidRPr="000773D9" w:rsidRDefault="000773D9" w:rsidP="007122FD">
      <w:pPr>
        <w:jc w:val="center"/>
        <w:rPr>
          <w:color w:val="000080"/>
          <w:sz w:val="28"/>
          <w:szCs w:val="28"/>
        </w:rPr>
      </w:pPr>
    </w:p>
    <w:p w14:paraId="4071D159" w14:textId="77777777" w:rsidR="007122FD" w:rsidRPr="000773D9" w:rsidRDefault="007122FD" w:rsidP="007122FD">
      <w:pPr>
        <w:jc w:val="center"/>
        <w:rPr>
          <w:sz w:val="24"/>
          <w:szCs w:val="24"/>
        </w:rPr>
      </w:pPr>
      <w:r w:rsidRPr="000773D9">
        <w:rPr>
          <w:noProof/>
          <w:color w:val="000080"/>
          <w:sz w:val="24"/>
          <w:szCs w:val="24"/>
        </w:rPr>
        <w:lastRenderedPageBreak/>
        <w:drawing>
          <wp:inline distT="0" distB="0" distL="0" distR="0" wp14:anchorId="589D8570" wp14:editId="2E1508CF">
            <wp:extent cx="541020" cy="678180"/>
            <wp:effectExtent l="0" t="0" r="0" b="7620"/>
            <wp:docPr id="8" name="Рисунок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69791155" w14:textId="77777777" w:rsidR="007122FD" w:rsidRPr="000773D9" w:rsidRDefault="007122FD" w:rsidP="007122FD">
      <w:pPr>
        <w:jc w:val="center"/>
        <w:rPr>
          <w:sz w:val="24"/>
          <w:szCs w:val="24"/>
        </w:rPr>
      </w:pPr>
    </w:p>
    <w:p w14:paraId="649AC716" w14:textId="77777777" w:rsidR="007122FD" w:rsidRPr="000773D9" w:rsidRDefault="007122FD" w:rsidP="007122FD">
      <w:pPr>
        <w:keepNext/>
        <w:jc w:val="center"/>
        <w:outlineLvl w:val="0"/>
        <w:rPr>
          <w:b/>
          <w:bCs/>
          <w:color w:val="003366"/>
          <w:sz w:val="36"/>
          <w:szCs w:val="24"/>
        </w:rPr>
      </w:pPr>
      <w:r w:rsidRPr="000773D9">
        <w:rPr>
          <w:b/>
          <w:bCs/>
          <w:color w:val="003366"/>
          <w:sz w:val="36"/>
          <w:szCs w:val="24"/>
        </w:rPr>
        <w:t>ПОСТАНОВЛЕНИЕ</w:t>
      </w:r>
    </w:p>
    <w:p w14:paraId="20D495B3" w14:textId="77777777" w:rsidR="007122FD" w:rsidRPr="000773D9" w:rsidRDefault="007122FD" w:rsidP="007122FD">
      <w:pPr>
        <w:jc w:val="center"/>
        <w:rPr>
          <w:b/>
          <w:color w:val="003366"/>
          <w:sz w:val="24"/>
          <w:szCs w:val="24"/>
        </w:rPr>
      </w:pPr>
      <w:r w:rsidRPr="000773D9">
        <w:rPr>
          <w:b/>
          <w:color w:val="003366"/>
          <w:sz w:val="24"/>
          <w:szCs w:val="24"/>
        </w:rPr>
        <w:t>АДМИНИСТРАЦИИ</w:t>
      </w:r>
    </w:p>
    <w:p w14:paraId="167FAD6D" w14:textId="77777777" w:rsidR="007122FD" w:rsidRPr="000773D9" w:rsidRDefault="007122FD" w:rsidP="007122FD">
      <w:pPr>
        <w:jc w:val="center"/>
        <w:rPr>
          <w:b/>
          <w:color w:val="003366"/>
          <w:sz w:val="24"/>
          <w:szCs w:val="24"/>
        </w:rPr>
      </w:pPr>
      <w:r w:rsidRPr="000773D9">
        <w:rPr>
          <w:b/>
          <w:color w:val="003366"/>
          <w:sz w:val="24"/>
          <w:szCs w:val="24"/>
        </w:rPr>
        <w:t xml:space="preserve"> КОМСОМОЛЬСКОГО МУНИЦИПАЛЬНОГО РАЙОНА</w:t>
      </w:r>
    </w:p>
    <w:p w14:paraId="3B2CE752" w14:textId="77777777" w:rsidR="007122FD" w:rsidRPr="000773D9" w:rsidRDefault="007122FD" w:rsidP="007122FD">
      <w:pPr>
        <w:jc w:val="center"/>
        <w:rPr>
          <w:b/>
          <w:color w:val="003366"/>
          <w:sz w:val="24"/>
          <w:szCs w:val="24"/>
        </w:rPr>
      </w:pPr>
      <w:r w:rsidRPr="000773D9">
        <w:rPr>
          <w:b/>
          <w:color w:val="003366"/>
          <w:sz w:val="24"/>
          <w:szCs w:val="24"/>
        </w:rPr>
        <w:t>ИВАНОВСКОЙ ОБЛАСТИ</w:t>
      </w:r>
    </w:p>
    <w:p w14:paraId="44B2FB85" w14:textId="77777777" w:rsidR="007122FD" w:rsidRPr="000773D9" w:rsidRDefault="007122FD" w:rsidP="007122FD">
      <w:pPr>
        <w:jc w:val="center"/>
        <w:rPr>
          <w:sz w:val="24"/>
          <w:szCs w:val="24"/>
        </w:rP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7122FD" w:rsidRPr="000773D9" w14:paraId="63CF800B" w14:textId="77777777" w:rsidTr="00FB0307">
        <w:trPr>
          <w:trHeight w:val="100"/>
        </w:trPr>
        <w:tc>
          <w:tcPr>
            <w:tcW w:w="9072" w:type="dxa"/>
            <w:gridSpan w:val="10"/>
            <w:tcBorders>
              <w:top w:val="thinThickThinSmallGap" w:sz="24" w:space="0" w:color="auto"/>
              <w:left w:val="nil"/>
              <w:bottom w:val="nil"/>
              <w:right w:val="nil"/>
            </w:tcBorders>
          </w:tcPr>
          <w:p w14:paraId="21680924" w14:textId="77777777" w:rsidR="007122FD" w:rsidRPr="000773D9" w:rsidRDefault="007122FD" w:rsidP="00FB0307">
            <w:pPr>
              <w:jc w:val="center"/>
              <w:rPr>
                <w:color w:val="003366"/>
                <w:szCs w:val="24"/>
              </w:rPr>
            </w:pPr>
            <w:r w:rsidRPr="000773D9">
              <w:rPr>
                <w:color w:val="003366"/>
                <w:szCs w:val="24"/>
              </w:rPr>
              <w:t xml:space="preserve">155150, Ивановская область, г.Комсомольск, ул.50 лет ВЛКСМ, д.2, </w:t>
            </w:r>
            <w:r w:rsidRPr="000773D9">
              <w:rPr>
                <w:color w:val="003366"/>
              </w:rPr>
              <w:t xml:space="preserve">ИНН </w:t>
            </w:r>
            <w:proofErr w:type="gramStart"/>
            <w:r w:rsidRPr="000773D9">
              <w:rPr>
                <w:color w:val="003366"/>
              </w:rPr>
              <w:t>3714002224,КПП</w:t>
            </w:r>
            <w:proofErr w:type="gramEnd"/>
            <w:r w:rsidRPr="000773D9">
              <w:rPr>
                <w:color w:val="003366"/>
              </w:rPr>
              <w:t xml:space="preserve"> 371401001,</w:t>
            </w:r>
          </w:p>
          <w:p w14:paraId="2F336C2B" w14:textId="77777777" w:rsidR="007122FD" w:rsidRPr="000773D9" w:rsidRDefault="007122FD" w:rsidP="00FB0307">
            <w:pPr>
              <w:jc w:val="center"/>
              <w:rPr>
                <w:color w:val="003366"/>
              </w:rPr>
            </w:pPr>
            <w:r w:rsidRPr="000773D9">
              <w:rPr>
                <w:color w:val="003366"/>
              </w:rPr>
              <w:t xml:space="preserve">ОГРН 1023701625595, </w:t>
            </w:r>
            <w:r w:rsidRPr="000773D9">
              <w:rPr>
                <w:color w:val="003366"/>
                <w:szCs w:val="24"/>
              </w:rPr>
              <w:t>Тел./Факс (49352) 4-11-78</w:t>
            </w:r>
            <w:r w:rsidRPr="000773D9">
              <w:rPr>
                <w:color w:val="003366"/>
              </w:rPr>
              <w:t xml:space="preserve">, e-mail: </w:t>
            </w:r>
            <w:hyperlink r:id="rId22" w:history="1">
              <w:r w:rsidRPr="000773D9">
                <w:rPr>
                  <w:color w:val="0000FF"/>
                  <w:u w:val="single"/>
                </w:rPr>
                <w:t>admin.komsomolsk@</w:t>
              </w:r>
              <w:r w:rsidRPr="000773D9">
                <w:rPr>
                  <w:color w:val="0000FF"/>
                  <w:u w:val="single"/>
                  <w:lang w:val="en-US"/>
                </w:rPr>
                <w:t>ivreg</w:t>
              </w:r>
              <w:r w:rsidRPr="000773D9">
                <w:rPr>
                  <w:color w:val="0000FF"/>
                  <w:u w:val="single"/>
                </w:rPr>
                <w:t>.ru</w:t>
              </w:r>
            </w:hyperlink>
          </w:p>
          <w:p w14:paraId="62C9690A" w14:textId="77777777" w:rsidR="007122FD" w:rsidRPr="000773D9" w:rsidRDefault="007122FD" w:rsidP="00FB0307">
            <w:pPr>
              <w:rPr>
                <w:color w:val="003366"/>
                <w:sz w:val="28"/>
                <w:szCs w:val="28"/>
              </w:rPr>
            </w:pPr>
          </w:p>
        </w:tc>
      </w:tr>
      <w:tr w:rsidR="007122FD" w:rsidRPr="000773D9" w14:paraId="1F427181" w14:textId="77777777" w:rsidTr="00FB0307">
        <w:tblPrEx>
          <w:tblBorders>
            <w:top w:val="none" w:sz="0" w:space="0" w:color="auto"/>
          </w:tblBorders>
        </w:tblPrEx>
        <w:trPr>
          <w:gridAfter w:val="1"/>
          <w:wAfter w:w="497" w:type="dxa"/>
          <w:trHeight w:val="415"/>
        </w:trPr>
        <w:tc>
          <w:tcPr>
            <w:tcW w:w="1582" w:type="dxa"/>
          </w:tcPr>
          <w:p w14:paraId="2A7016EA" w14:textId="77777777" w:rsidR="007122FD" w:rsidRPr="000773D9" w:rsidRDefault="007122FD" w:rsidP="00FB0307">
            <w:pPr>
              <w:ind w:right="-108"/>
              <w:jc w:val="center"/>
              <w:rPr>
                <w:sz w:val="28"/>
                <w:szCs w:val="28"/>
              </w:rPr>
            </w:pPr>
          </w:p>
        </w:tc>
        <w:tc>
          <w:tcPr>
            <w:tcW w:w="360" w:type="dxa"/>
          </w:tcPr>
          <w:p w14:paraId="292BDE95" w14:textId="77777777" w:rsidR="007122FD" w:rsidRPr="000773D9" w:rsidRDefault="007122FD" w:rsidP="00FB0307">
            <w:pPr>
              <w:ind w:right="-108"/>
              <w:jc w:val="center"/>
              <w:rPr>
                <w:sz w:val="28"/>
                <w:szCs w:val="28"/>
              </w:rPr>
            </w:pPr>
          </w:p>
          <w:p w14:paraId="1306D039" w14:textId="77777777" w:rsidR="007122FD" w:rsidRPr="000773D9" w:rsidRDefault="007122FD" w:rsidP="00FB0307">
            <w:pPr>
              <w:ind w:right="-108"/>
              <w:jc w:val="center"/>
              <w:rPr>
                <w:sz w:val="24"/>
                <w:szCs w:val="24"/>
              </w:rPr>
            </w:pPr>
            <w:r w:rsidRPr="000773D9">
              <w:rPr>
                <w:sz w:val="28"/>
                <w:szCs w:val="28"/>
              </w:rPr>
              <w:t>«</w:t>
            </w:r>
          </w:p>
        </w:tc>
        <w:tc>
          <w:tcPr>
            <w:tcW w:w="610" w:type="dxa"/>
            <w:tcBorders>
              <w:bottom w:val="single" w:sz="4" w:space="0" w:color="auto"/>
            </w:tcBorders>
            <w:vAlign w:val="bottom"/>
          </w:tcPr>
          <w:p w14:paraId="076EE93C" w14:textId="77777777" w:rsidR="007122FD" w:rsidRPr="000773D9" w:rsidRDefault="007122FD" w:rsidP="00FB0307">
            <w:pPr>
              <w:ind w:right="-108"/>
              <w:rPr>
                <w:sz w:val="28"/>
                <w:szCs w:val="28"/>
                <w:lang w:val="en-US"/>
              </w:rPr>
            </w:pPr>
            <w:r w:rsidRPr="000773D9">
              <w:rPr>
                <w:sz w:val="28"/>
                <w:szCs w:val="28"/>
                <w:lang w:val="en-US"/>
              </w:rPr>
              <w:t>05</w:t>
            </w:r>
          </w:p>
        </w:tc>
        <w:tc>
          <w:tcPr>
            <w:tcW w:w="540" w:type="dxa"/>
            <w:vAlign w:val="bottom"/>
          </w:tcPr>
          <w:p w14:paraId="44F6640F" w14:textId="77777777" w:rsidR="007122FD" w:rsidRPr="000773D9" w:rsidRDefault="007122FD" w:rsidP="00FB0307">
            <w:pPr>
              <w:rPr>
                <w:sz w:val="28"/>
                <w:szCs w:val="28"/>
              </w:rPr>
            </w:pPr>
            <w:r w:rsidRPr="000773D9">
              <w:rPr>
                <w:sz w:val="28"/>
                <w:szCs w:val="28"/>
              </w:rPr>
              <w:t>»</w:t>
            </w:r>
          </w:p>
        </w:tc>
        <w:tc>
          <w:tcPr>
            <w:tcW w:w="1728" w:type="dxa"/>
            <w:tcBorders>
              <w:bottom w:val="single" w:sz="4" w:space="0" w:color="auto"/>
            </w:tcBorders>
            <w:vAlign w:val="bottom"/>
          </w:tcPr>
          <w:p w14:paraId="3B69754E" w14:textId="77777777" w:rsidR="007122FD" w:rsidRPr="000773D9" w:rsidRDefault="007122FD" w:rsidP="00FB0307">
            <w:pPr>
              <w:jc w:val="center"/>
              <w:rPr>
                <w:sz w:val="28"/>
                <w:szCs w:val="28"/>
              </w:rPr>
            </w:pPr>
            <w:r w:rsidRPr="000773D9">
              <w:rPr>
                <w:sz w:val="28"/>
                <w:szCs w:val="28"/>
              </w:rPr>
              <w:t>мая</w:t>
            </w:r>
          </w:p>
        </w:tc>
        <w:tc>
          <w:tcPr>
            <w:tcW w:w="1417" w:type="dxa"/>
            <w:vAlign w:val="bottom"/>
          </w:tcPr>
          <w:p w14:paraId="57C613B7" w14:textId="77777777" w:rsidR="007122FD" w:rsidRPr="000773D9" w:rsidRDefault="007122FD" w:rsidP="00FB0307">
            <w:pPr>
              <w:rPr>
                <w:sz w:val="28"/>
                <w:szCs w:val="28"/>
              </w:rPr>
            </w:pPr>
            <w:r w:rsidRPr="000773D9">
              <w:rPr>
                <w:sz w:val="28"/>
                <w:szCs w:val="28"/>
              </w:rPr>
              <w:t>2026г.  №</w:t>
            </w:r>
          </w:p>
        </w:tc>
        <w:tc>
          <w:tcPr>
            <w:tcW w:w="1038" w:type="dxa"/>
            <w:tcBorders>
              <w:left w:val="nil"/>
              <w:bottom w:val="single" w:sz="4" w:space="0" w:color="auto"/>
            </w:tcBorders>
            <w:vAlign w:val="bottom"/>
          </w:tcPr>
          <w:p w14:paraId="64EF4046" w14:textId="77777777" w:rsidR="007122FD" w:rsidRPr="000773D9" w:rsidRDefault="007122FD" w:rsidP="00FB0307">
            <w:pPr>
              <w:jc w:val="center"/>
              <w:rPr>
                <w:sz w:val="28"/>
                <w:szCs w:val="28"/>
              </w:rPr>
            </w:pPr>
            <w:r w:rsidRPr="000773D9">
              <w:rPr>
                <w:sz w:val="28"/>
                <w:szCs w:val="28"/>
              </w:rPr>
              <w:t>77</w:t>
            </w:r>
          </w:p>
        </w:tc>
        <w:tc>
          <w:tcPr>
            <w:tcW w:w="520" w:type="dxa"/>
            <w:tcBorders>
              <w:left w:val="nil"/>
            </w:tcBorders>
            <w:vAlign w:val="bottom"/>
          </w:tcPr>
          <w:p w14:paraId="4981B3BE" w14:textId="77777777" w:rsidR="007122FD" w:rsidRPr="000773D9" w:rsidRDefault="007122FD" w:rsidP="00FB0307">
            <w:pPr>
              <w:jc w:val="center"/>
              <w:rPr>
                <w:sz w:val="28"/>
                <w:szCs w:val="28"/>
              </w:rPr>
            </w:pPr>
          </w:p>
        </w:tc>
        <w:tc>
          <w:tcPr>
            <w:tcW w:w="780" w:type="dxa"/>
            <w:tcBorders>
              <w:left w:val="nil"/>
            </w:tcBorders>
            <w:vAlign w:val="bottom"/>
          </w:tcPr>
          <w:p w14:paraId="0FD95299" w14:textId="77777777" w:rsidR="007122FD" w:rsidRPr="000773D9" w:rsidRDefault="007122FD" w:rsidP="00FB0307">
            <w:pPr>
              <w:jc w:val="center"/>
              <w:rPr>
                <w:sz w:val="24"/>
                <w:szCs w:val="24"/>
              </w:rPr>
            </w:pPr>
          </w:p>
        </w:tc>
      </w:tr>
    </w:tbl>
    <w:p w14:paraId="53092500" w14:textId="77777777" w:rsidR="007122FD" w:rsidRPr="000773D9" w:rsidRDefault="007122FD" w:rsidP="007122FD">
      <w:pPr>
        <w:ind w:firstLine="720"/>
        <w:jc w:val="center"/>
        <w:rPr>
          <w:sz w:val="28"/>
          <w:szCs w:val="28"/>
        </w:rPr>
      </w:pPr>
    </w:p>
    <w:p w14:paraId="20DD4140" w14:textId="77777777" w:rsidR="007122FD" w:rsidRPr="000773D9" w:rsidRDefault="007122FD" w:rsidP="007122FD">
      <w:pPr>
        <w:autoSpaceDE w:val="0"/>
        <w:autoSpaceDN w:val="0"/>
        <w:adjustRightInd w:val="0"/>
        <w:jc w:val="center"/>
        <w:rPr>
          <w:b/>
          <w:sz w:val="28"/>
          <w:szCs w:val="28"/>
        </w:rPr>
      </w:pPr>
      <w:r w:rsidRPr="000773D9">
        <w:rPr>
          <w:b/>
          <w:sz w:val="28"/>
          <w:szCs w:val="28"/>
        </w:rPr>
        <w:t>О внесении изменений в постановление Администрации Комсомольского муниципального района от 09.10.2023 N 261</w:t>
      </w:r>
    </w:p>
    <w:p w14:paraId="631CFC54" w14:textId="77777777" w:rsidR="007122FD" w:rsidRPr="000773D9" w:rsidRDefault="007122FD" w:rsidP="007122FD">
      <w:pPr>
        <w:autoSpaceDE w:val="0"/>
        <w:autoSpaceDN w:val="0"/>
        <w:adjustRightInd w:val="0"/>
        <w:jc w:val="center"/>
        <w:rPr>
          <w:b/>
          <w:sz w:val="28"/>
          <w:szCs w:val="28"/>
        </w:rPr>
      </w:pPr>
      <w:r w:rsidRPr="000773D9">
        <w:rPr>
          <w:b/>
          <w:sz w:val="28"/>
          <w:szCs w:val="28"/>
        </w:rPr>
        <w:t>"Об утверждении административного регламента предоставления муниципальной услуги "Выплата или отказ в выплате денежной компенсации за наем (поднаем) жилых помещений собственникам (нанимателям) жилых помещений в многоквартирных домах, признанных аварийными"</w:t>
      </w:r>
    </w:p>
    <w:p w14:paraId="6A0918AD" w14:textId="77777777" w:rsidR="007122FD" w:rsidRPr="000773D9" w:rsidRDefault="007122FD" w:rsidP="007122FD">
      <w:pPr>
        <w:autoSpaceDE w:val="0"/>
        <w:autoSpaceDN w:val="0"/>
        <w:adjustRightInd w:val="0"/>
        <w:jc w:val="center"/>
        <w:rPr>
          <w:b/>
          <w:bCs/>
          <w:color w:val="342E2F"/>
          <w:kern w:val="36"/>
          <w:sz w:val="28"/>
          <w:szCs w:val="28"/>
        </w:rPr>
      </w:pPr>
    </w:p>
    <w:p w14:paraId="7A048FD8" w14:textId="77777777" w:rsidR="007122FD" w:rsidRPr="000773D9" w:rsidRDefault="007122FD" w:rsidP="007122FD">
      <w:pPr>
        <w:autoSpaceDE w:val="0"/>
        <w:autoSpaceDN w:val="0"/>
        <w:adjustRightInd w:val="0"/>
        <w:jc w:val="both"/>
        <w:rPr>
          <w:sz w:val="28"/>
          <w:szCs w:val="28"/>
        </w:rPr>
      </w:pPr>
      <w:r w:rsidRPr="000773D9">
        <w:rPr>
          <w:bCs/>
          <w:sz w:val="28"/>
          <w:szCs w:val="28"/>
        </w:rPr>
        <w:t xml:space="preserve">         В соответствии с федеральными законами от 06.10.2003 </w:t>
      </w:r>
      <w:hyperlink r:id="rId23" w:history="1">
        <w:r w:rsidRPr="000773D9">
          <w:rPr>
            <w:bCs/>
            <w:sz w:val="28"/>
            <w:szCs w:val="28"/>
          </w:rPr>
          <w:t>N 131-ФЗ</w:t>
        </w:r>
      </w:hyperlink>
      <w:r w:rsidRPr="000773D9">
        <w:rPr>
          <w:bCs/>
          <w:sz w:val="28"/>
          <w:szCs w:val="28"/>
        </w:rPr>
        <w:t xml:space="preserve"> "Об общих принципах организации местного самоуправления Российской Федерации", </w:t>
      </w:r>
      <w:r w:rsidRPr="000773D9">
        <w:rPr>
          <w:sz w:val="28"/>
          <w:szCs w:val="28"/>
        </w:rPr>
        <w:t xml:space="preserve">от 20.03.2025 N 33-ФЗ "Об общих принципах организации местного самоуправления в единой системе публичной власти", </w:t>
      </w:r>
      <w:r w:rsidRPr="000773D9">
        <w:rPr>
          <w:bCs/>
          <w:sz w:val="28"/>
          <w:szCs w:val="28"/>
        </w:rPr>
        <w:t xml:space="preserve">от 27.07.2010 </w:t>
      </w:r>
      <w:hyperlink r:id="rId24" w:history="1">
        <w:r w:rsidRPr="000773D9">
          <w:rPr>
            <w:bCs/>
            <w:sz w:val="28"/>
            <w:szCs w:val="28"/>
          </w:rPr>
          <w:t>N 210-ФЗ</w:t>
        </w:r>
      </w:hyperlink>
      <w:r w:rsidRPr="000773D9">
        <w:rPr>
          <w:bCs/>
          <w:sz w:val="28"/>
          <w:szCs w:val="28"/>
        </w:rPr>
        <w:t xml:space="preserve"> "Об организации предоставления государственных и муниципальных услуг", от 04.07.1991 </w:t>
      </w:r>
      <w:hyperlink r:id="rId25" w:history="1">
        <w:r w:rsidRPr="000773D9">
          <w:rPr>
            <w:bCs/>
            <w:sz w:val="28"/>
            <w:szCs w:val="28"/>
          </w:rPr>
          <w:t>N 1541-1</w:t>
        </w:r>
      </w:hyperlink>
      <w:r w:rsidRPr="000773D9">
        <w:rPr>
          <w:bCs/>
          <w:sz w:val="28"/>
          <w:szCs w:val="28"/>
        </w:rPr>
        <w:t xml:space="preserve"> "О приватизации жилищного фонда в Российской Федерации",</w:t>
      </w:r>
      <w:r w:rsidRPr="000773D9">
        <w:rPr>
          <w:b/>
          <w:bCs/>
          <w:sz w:val="28"/>
          <w:szCs w:val="28"/>
        </w:rPr>
        <w:t xml:space="preserve"> </w:t>
      </w:r>
      <w:r w:rsidRPr="000773D9">
        <w:rPr>
          <w:sz w:val="28"/>
          <w:szCs w:val="28"/>
        </w:rPr>
        <w:t xml:space="preserve">Администрация Комсомольского муниципального района Ивановской области </w:t>
      </w:r>
      <w:r w:rsidRPr="000773D9">
        <w:rPr>
          <w:b/>
          <w:sz w:val="28"/>
          <w:szCs w:val="28"/>
        </w:rPr>
        <w:t>п о с т а н о в л я е т:</w:t>
      </w:r>
    </w:p>
    <w:p w14:paraId="1C0F39FF" w14:textId="77777777" w:rsidR="007122FD" w:rsidRPr="000773D9" w:rsidRDefault="007122FD" w:rsidP="007122FD">
      <w:pPr>
        <w:jc w:val="both"/>
        <w:rPr>
          <w:b/>
          <w:sz w:val="28"/>
          <w:szCs w:val="28"/>
        </w:rPr>
      </w:pPr>
    </w:p>
    <w:p w14:paraId="0F30AE1A" w14:textId="77777777" w:rsidR="007122FD" w:rsidRPr="000773D9" w:rsidRDefault="007122FD" w:rsidP="007122FD">
      <w:pPr>
        <w:autoSpaceDE w:val="0"/>
        <w:autoSpaceDN w:val="0"/>
        <w:adjustRightInd w:val="0"/>
        <w:jc w:val="both"/>
        <w:rPr>
          <w:sz w:val="28"/>
          <w:szCs w:val="28"/>
        </w:rPr>
      </w:pPr>
      <w:r w:rsidRPr="000773D9">
        <w:rPr>
          <w:sz w:val="28"/>
          <w:szCs w:val="28"/>
        </w:rPr>
        <w:t xml:space="preserve">        1. Внести изменения в постановление Администрации Комсомольского муниципального района от 09.10.2023 N 261 "Об утверждении административного регламента предоставления муниципальной услуги "Выплата или отказ в выплате денежной компенсации за наем (поднаем) жилых помещений собственникам (нанимателям) жилых помещений в многоквартирных домах, признанных аварийными" следующего содержания:</w:t>
      </w:r>
    </w:p>
    <w:p w14:paraId="5993D357" w14:textId="77777777" w:rsidR="007122FD" w:rsidRPr="000773D9" w:rsidRDefault="007122FD" w:rsidP="007122FD">
      <w:pPr>
        <w:widowControl w:val="0"/>
        <w:autoSpaceDE w:val="0"/>
        <w:autoSpaceDN w:val="0"/>
        <w:ind w:firstLine="567"/>
        <w:jc w:val="both"/>
        <w:rPr>
          <w:sz w:val="28"/>
          <w:szCs w:val="28"/>
        </w:rPr>
      </w:pPr>
    </w:p>
    <w:p w14:paraId="171F9DC7" w14:textId="77777777" w:rsidR="007122FD" w:rsidRPr="000773D9" w:rsidRDefault="007122FD" w:rsidP="007122FD">
      <w:pPr>
        <w:widowControl w:val="0"/>
        <w:autoSpaceDE w:val="0"/>
        <w:autoSpaceDN w:val="0"/>
        <w:ind w:firstLine="567"/>
        <w:jc w:val="both"/>
        <w:rPr>
          <w:sz w:val="28"/>
          <w:szCs w:val="28"/>
        </w:rPr>
      </w:pPr>
      <w:r w:rsidRPr="000773D9">
        <w:rPr>
          <w:sz w:val="28"/>
          <w:szCs w:val="28"/>
        </w:rPr>
        <w:t>В приложении к постановлению:</w:t>
      </w:r>
    </w:p>
    <w:p w14:paraId="32F4A7B9" w14:textId="77777777" w:rsidR="007122FD" w:rsidRPr="000773D9" w:rsidRDefault="007122FD" w:rsidP="007122FD">
      <w:pPr>
        <w:widowControl w:val="0"/>
        <w:autoSpaceDE w:val="0"/>
        <w:autoSpaceDN w:val="0"/>
        <w:ind w:firstLine="567"/>
        <w:jc w:val="both"/>
        <w:rPr>
          <w:sz w:val="28"/>
          <w:szCs w:val="28"/>
        </w:rPr>
      </w:pPr>
    </w:p>
    <w:p w14:paraId="6ED3222C" w14:textId="77777777" w:rsidR="007122FD" w:rsidRPr="000773D9" w:rsidRDefault="007122FD" w:rsidP="007122FD">
      <w:pPr>
        <w:autoSpaceDE w:val="0"/>
        <w:autoSpaceDN w:val="0"/>
        <w:adjustRightInd w:val="0"/>
        <w:jc w:val="both"/>
        <w:rPr>
          <w:sz w:val="28"/>
          <w:szCs w:val="28"/>
        </w:rPr>
      </w:pPr>
      <w:r w:rsidRPr="000773D9">
        <w:rPr>
          <w:sz w:val="28"/>
          <w:szCs w:val="28"/>
        </w:rPr>
        <w:t xml:space="preserve">       1.1 Пункт 2.5 административного регламента исключить.</w:t>
      </w:r>
    </w:p>
    <w:p w14:paraId="34D2D424" w14:textId="77777777" w:rsidR="007122FD" w:rsidRPr="000773D9" w:rsidRDefault="007122FD" w:rsidP="007122FD">
      <w:pPr>
        <w:autoSpaceDE w:val="0"/>
        <w:autoSpaceDN w:val="0"/>
        <w:adjustRightInd w:val="0"/>
        <w:jc w:val="both"/>
        <w:rPr>
          <w:sz w:val="28"/>
          <w:szCs w:val="28"/>
        </w:rPr>
      </w:pPr>
      <w:r w:rsidRPr="000773D9">
        <w:rPr>
          <w:sz w:val="28"/>
          <w:szCs w:val="28"/>
        </w:rPr>
        <w:t xml:space="preserve">     </w:t>
      </w:r>
    </w:p>
    <w:p w14:paraId="1721411F" w14:textId="77777777" w:rsidR="007122FD" w:rsidRPr="000773D9" w:rsidRDefault="007122FD" w:rsidP="007122FD">
      <w:pPr>
        <w:autoSpaceDE w:val="0"/>
        <w:autoSpaceDN w:val="0"/>
        <w:adjustRightInd w:val="0"/>
        <w:jc w:val="both"/>
        <w:rPr>
          <w:sz w:val="28"/>
          <w:szCs w:val="28"/>
        </w:rPr>
      </w:pPr>
      <w:r w:rsidRPr="000773D9">
        <w:rPr>
          <w:sz w:val="28"/>
          <w:szCs w:val="28"/>
        </w:rPr>
        <w:t xml:space="preserve">       1.2. Разделы 4 и 5 административного регламента исключить.</w:t>
      </w:r>
    </w:p>
    <w:p w14:paraId="71CC0625" w14:textId="77777777" w:rsidR="007122FD" w:rsidRPr="000773D9" w:rsidRDefault="007122FD" w:rsidP="007122FD">
      <w:pPr>
        <w:autoSpaceDE w:val="0"/>
        <w:autoSpaceDN w:val="0"/>
        <w:adjustRightInd w:val="0"/>
        <w:jc w:val="both"/>
        <w:rPr>
          <w:sz w:val="28"/>
          <w:szCs w:val="28"/>
        </w:rPr>
      </w:pPr>
    </w:p>
    <w:p w14:paraId="3B14A903" w14:textId="77777777" w:rsidR="007122FD" w:rsidRPr="000773D9" w:rsidRDefault="007122FD" w:rsidP="007122FD">
      <w:pPr>
        <w:autoSpaceDE w:val="0"/>
        <w:autoSpaceDN w:val="0"/>
        <w:adjustRightInd w:val="0"/>
        <w:jc w:val="both"/>
        <w:rPr>
          <w:sz w:val="28"/>
          <w:szCs w:val="28"/>
        </w:rPr>
      </w:pPr>
      <w:r w:rsidRPr="000773D9">
        <w:rPr>
          <w:sz w:val="28"/>
          <w:szCs w:val="28"/>
        </w:rPr>
        <w:t xml:space="preserve">        2. Настоящее постановление вступает в силу после опубликования в Вестнике нормативных правовых актов органов местного самоуправления Комсомольского </w:t>
      </w:r>
      <w:r w:rsidRPr="000773D9">
        <w:rPr>
          <w:sz w:val="28"/>
          <w:szCs w:val="28"/>
        </w:rPr>
        <w:lastRenderedPageBreak/>
        <w:t>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22A49D67" w14:textId="77777777" w:rsidR="007122FD" w:rsidRPr="000773D9" w:rsidRDefault="007122FD" w:rsidP="007122FD">
      <w:pPr>
        <w:autoSpaceDE w:val="0"/>
        <w:autoSpaceDN w:val="0"/>
        <w:adjustRightInd w:val="0"/>
        <w:ind w:firstLine="540"/>
        <w:jc w:val="both"/>
        <w:rPr>
          <w:sz w:val="28"/>
          <w:szCs w:val="28"/>
        </w:rPr>
      </w:pPr>
    </w:p>
    <w:p w14:paraId="20372C92" w14:textId="77777777" w:rsidR="007122FD" w:rsidRPr="000773D9" w:rsidRDefault="007122FD" w:rsidP="007122FD">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7122FD" w:rsidRPr="000773D9" w14:paraId="42D599CB" w14:textId="77777777" w:rsidTr="00FB0307">
        <w:tc>
          <w:tcPr>
            <w:tcW w:w="9286" w:type="dxa"/>
            <w:tcBorders>
              <w:top w:val="nil"/>
              <w:left w:val="nil"/>
              <w:bottom w:val="nil"/>
              <w:right w:val="nil"/>
            </w:tcBorders>
          </w:tcPr>
          <w:p w14:paraId="7FB5A0B2" w14:textId="77777777" w:rsidR="007122FD" w:rsidRPr="000773D9" w:rsidRDefault="007122FD" w:rsidP="00FB0307">
            <w:pPr>
              <w:jc w:val="both"/>
              <w:rPr>
                <w:sz w:val="24"/>
                <w:szCs w:val="24"/>
              </w:rPr>
            </w:pPr>
          </w:p>
          <w:p w14:paraId="75E2CDB0" w14:textId="77777777" w:rsidR="007122FD" w:rsidRPr="000773D9" w:rsidRDefault="007122FD" w:rsidP="00FB0307">
            <w:pPr>
              <w:jc w:val="both"/>
              <w:rPr>
                <w:b/>
                <w:sz w:val="28"/>
                <w:szCs w:val="28"/>
              </w:rPr>
            </w:pPr>
            <w:r w:rsidRPr="000773D9">
              <w:rPr>
                <w:b/>
                <w:sz w:val="28"/>
                <w:szCs w:val="28"/>
              </w:rPr>
              <w:t>Глава Комсомольского</w:t>
            </w:r>
          </w:p>
          <w:p w14:paraId="18F9D10D" w14:textId="77777777" w:rsidR="007122FD" w:rsidRPr="000773D9" w:rsidRDefault="007122FD" w:rsidP="00FB0307">
            <w:pPr>
              <w:jc w:val="both"/>
              <w:rPr>
                <w:b/>
                <w:sz w:val="28"/>
                <w:szCs w:val="28"/>
              </w:rPr>
            </w:pPr>
            <w:r w:rsidRPr="000773D9">
              <w:rPr>
                <w:b/>
                <w:sz w:val="28"/>
                <w:szCs w:val="28"/>
              </w:rPr>
              <w:t>муниципального района                                                   О.В. Бузулуцкая</w:t>
            </w:r>
          </w:p>
        </w:tc>
      </w:tr>
    </w:tbl>
    <w:p w14:paraId="1779D1D2" w14:textId="77777777" w:rsidR="007122FD" w:rsidRPr="000773D9" w:rsidRDefault="007122FD" w:rsidP="007122FD">
      <w:pPr>
        <w:jc w:val="both"/>
        <w:rPr>
          <w:sz w:val="24"/>
          <w:szCs w:val="24"/>
        </w:rPr>
      </w:pPr>
    </w:p>
    <w:p w14:paraId="37732D4C" w14:textId="77777777" w:rsidR="007122FD" w:rsidRPr="000773D9" w:rsidRDefault="007122FD" w:rsidP="007122FD">
      <w:pPr>
        <w:widowControl w:val="0"/>
        <w:tabs>
          <w:tab w:val="left" w:pos="5892"/>
          <w:tab w:val="center" w:pos="7512"/>
        </w:tabs>
        <w:autoSpaceDE w:val="0"/>
        <w:autoSpaceDN w:val="0"/>
        <w:adjustRightInd w:val="0"/>
        <w:outlineLvl w:val="0"/>
      </w:pPr>
    </w:p>
    <w:p w14:paraId="5F8BC833" w14:textId="32F40C8C" w:rsidR="007122FD" w:rsidRPr="000773D9" w:rsidRDefault="007122FD" w:rsidP="007122FD">
      <w:pPr>
        <w:jc w:val="center"/>
        <w:rPr>
          <w:color w:val="000080"/>
          <w:sz w:val="28"/>
          <w:szCs w:val="28"/>
        </w:rPr>
      </w:pPr>
    </w:p>
    <w:p w14:paraId="579232B8" w14:textId="1EB0B136" w:rsidR="000773D9" w:rsidRPr="000773D9" w:rsidRDefault="000773D9" w:rsidP="007122FD">
      <w:pPr>
        <w:jc w:val="center"/>
        <w:rPr>
          <w:color w:val="000080"/>
          <w:sz w:val="28"/>
          <w:szCs w:val="28"/>
        </w:rPr>
      </w:pPr>
    </w:p>
    <w:p w14:paraId="7B8B1B76" w14:textId="22A97C93" w:rsidR="000773D9" w:rsidRPr="000773D9" w:rsidRDefault="000773D9" w:rsidP="007122FD">
      <w:pPr>
        <w:jc w:val="center"/>
        <w:rPr>
          <w:color w:val="000080"/>
          <w:sz w:val="28"/>
          <w:szCs w:val="28"/>
        </w:rPr>
      </w:pPr>
    </w:p>
    <w:p w14:paraId="5B1CCCDF" w14:textId="7AEC6D10" w:rsidR="000773D9" w:rsidRPr="000773D9" w:rsidRDefault="000773D9" w:rsidP="007122FD">
      <w:pPr>
        <w:jc w:val="center"/>
        <w:rPr>
          <w:color w:val="000080"/>
          <w:sz w:val="28"/>
          <w:szCs w:val="28"/>
        </w:rPr>
      </w:pPr>
    </w:p>
    <w:p w14:paraId="5B20E7C9" w14:textId="1868F64B" w:rsidR="000773D9" w:rsidRPr="000773D9" w:rsidRDefault="000773D9" w:rsidP="007122FD">
      <w:pPr>
        <w:jc w:val="center"/>
        <w:rPr>
          <w:color w:val="000080"/>
          <w:sz w:val="28"/>
          <w:szCs w:val="28"/>
        </w:rPr>
      </w:pPr>
    </w:p>
    <w:p w14:paraId="0DBD60C8" w14:textId="3536A1B6" w:rsidR="000773D9" w:rsidRPr="000773D9" w:rsidRDefault="000773D9" w:rsidP="007122FD">
      <w:pPr>
        <w:jc w:val="center"/>
        <w:rPr>
          <w:color w:val="000080"/>
          <w:sz w:val="28"/>
          <w:szCs w:val="28"/>
        </w:rPr>
      </w:pPr>
    </w:p>
    <w:p w14:paraId="0BE6A0C8" w14:textId="29B2CE15" w:rsidR="000773D9" w:rsidRPr="000773D9" w:rsidRDefault="000773D9" w:rsidP="007122FD">
      <w:pPr>
        <w:jc w:val="center"/>
        <w:rPr>
          <w:color w:val="000080"/>
          <w:sz w:val="28"/>
          <w:szCs w:val="28"/>
        </w:rPr>
      </w:pPr>
    </w:p>
    <w:p w14:paraId="4B98C2A9" w14:textId="3E70AEBA" w:rsidR="000773D9" w:rsidRPr="000773D9" w:rsidRDefault="000773D9" w:rsidP="007122FD">
      <w:pPr>
        <w:jc w:val="center"/>
        <w:rPr>
          <w:color w:val="000080"/>
          <w:sz w:val="28"/>
          <w:szCs w:val="28"/>
        </w:rPr>
      </w:pPr>
    </w:p>
    <w:p w14:paraId="03EBED8A" w14:textId="0D04840E" w:rsidR="000773D9" w:rsidRPr="000773D9" w:rsidRDefault="000773D9" w:rsidP="007122FD">
      <w:pPr>
        <w:jc w:val="center"/>
        <w:rPr>
          <w:color w:val="000080"/>
          <w:sz w:val="28"/>
          <w:szCs w:val="28"/>
        </w:rPr>
      </w:pPr>
    </w:p>
    <w:p w14:paraId="014AB40E" w14:textId="29EA1B95" w:rsidR="000773D9" w:rsidRPr="000773D9" w:rsidRDefault="000773D9" w:rsidP="007122FD">
      <w:pPr>
        <w:jc w:val="center"/>
        <w:rPr>
          <w:color w:val="000080"/>
          <w:sz w:val="28"/>
          <w:szCs w:val="28"/>
        </w:rPr>
      </w:pPr>
    </w:p>
    <w:p w14:paraId="1530FA33" w14:textId="12FB380E" w:rsidR="000773D9" w:rsidRPr="000773D9" w:rsidRDefault="000773D9" w:rsidP="007122FD">
      <w:pPr>
        <w:jc w:val="center"/>
        <w:rPr>
          <w:color w:val="000080"/>
          <w:sz w:val="28"/>
          <w:szCs w:val="28"/>
        </w:rPr>
      </w:pPr>
    </w:p>
    <w:p w14:paraId="4AA231C9" w14:textId="4B5CD328" w:rsidR="000773D9" w:rsidRPr="000773D9" w:rsidRDefault="000773D9" w:rsidP="007122FD">
      <w:pPr>
        <w:jc w:val="center"/>
        <w:rPr>
          <w:color w:val="000080"/>
          <w:sz w:val="28"/>
          <w:szCs w:val="28"/>
        </w:rPr>
      </w:pPr>
    </w:p>
    <w:p w14:paraId="431D93AD" w14:textId="60B72E22" w:rsidR="000773D9" w:rsidRPr="000773D9" w:rsidRDefault="000773D9" w:rsidP="007122FD">
      <w:pPr>
        <w:jc w:val="center"/>
        <w:rPr>
          <w:color w:val="000080"/>
          <w:sz w:val="28"/>
          <w:szCs w:val="28"/>
        </w:rPr>
      </w:pPr>
    </w:p>
    <w:p w14:paraId="6E71C9D5" w14:textId="1E58D768" w:rsidR="000773D9" w:rsidRPr="000773D9" w:rsidRDefault="000773D9" w:rsidP="007122FD">
      <w:pPr>
        <w:jc w:val="center"/>
        <w:rPr>
          <w:color w:val="000080"/>
          <w:sz w:val="28"/>
          <w:szCs w:val="28"/>
        </w:rPr>
      </w:pPr>
    </w:p>
    <w:p w14:paraId="514C8154" w14:textId="7F0A5777" w:rsidR="000773D9" w:rsidRPr="000773D9" w:rsidRDefault="000773D9" w:rsidP="007122FD">
      <w:pPr>
        <w:jc w:val="center"/>
        <w:rPr>
          <w:color w:val="000080"/>
          <w:sz w:val="28"/>
          <w:szCs w:val="28"/>
        </w:rPr>
      </w:pPr>
    </w:p>
    <w:p w14:paraId="4ACA7C45" w14:textId="550E4FA3" w:rsidR="000773D9" w:rsidRPr="000773D9" w:rsidRDefault="000773D9" w:rsidP="007122FD">
      <w:pPr>
        <w:jc w:val="center"/>
        <w:rPr>
          <w:color w:val="000080"/>
          <w:sz w:val="28"/>
          <w:szCs w:val="28"/>
        </w:rPr>
      </w:pPr>
    </w:p>
    <w:p w14:paraId="211201A0" w14:textId="4AD50FB2" w:rsidR="000773D9" w:rsidRPr="000773D9" w:rsidRDefault="000773D9" w:rsidP="007122FD">
      <w:pPr>
        <w:jc w:val="center"/>
        <w:rPr>
          <w:color w:val="000080"/>
          <w:sz w:val="28"/>
          <w:szCs w:val="28"/>
        </w:rPr>
      </w:pPr>
    </w:p>
    <w:p w14:paraId="6AC7FED2" w14:textId="1587B25B" w:rsidR="000773D9" w:rsidRPr="000773D9" w:rsidRDefault="000773D9" w:rsidP="007122FD">
      <w:pPr>
        <w:jc w:val="center"/>
        <w:rPr>
          <w:color w:val="000080"/>
          <w:sz w:val="28"/>
          <w:szCs w:val="28"/>
        </w:rPr>
      </w:pPr>
    </w:p>
    <w:p w14:paraId="11D20E79" w14:textId="42820163" w:rsidR="000773D9" w:rsidRPr="000773D9" w:rsidRDefault="000773D9" w:rsidP="007122FD">
      <w:pPr>
        <w:jc w:val="center"/>
        <w:rPr>
          <w:color w:val="000080"/>
          <w:sz w:val="28"/>
          <w:szCs w:val="28"/>
        </w:rPr>
      </w:pPr>
    </w:p>
    <w:p w14:paraId="107C0D1B" w14:textId="020F8BFF" w:rsidR="000773D9" w:rsidRPr="000773D9" w:rsidRDefault="000773D9" w:rsidP="007122FD">
      <w:pPr>
        <w:jc w:val="center"/>
        <w:rPr>
          <w:color w:val="000080"/>
          <w:sz w:val="28"/>
          <w:szCs w:val="28"/>
        </w:rPr>
      </w:pPr>
    </w:p>
    <w:p w14:paraId="297A582E" w14:textId="5595AC70" w:rsidR="000773D9" w:rsidRPr="000773D9" w:rsidRDefault="000773D9" w:rsidP="007122FD">
      <w:pPr>
        <w:jc w:val="center"/>
        <w:rPr>
          <w:color w:val="000080"/>
          <w:sz w:val="28"/>
          <w:szCs w:val="28"/>
        </w:rPr>
      </w:pPr>
    </w:p>
    <w:p w14:paraId="6A05195B" w14:textId="60AA9BA3" w:rsidR="000773D9" w:rsidRPr="000773D9" w:rsidRDefault="000773D9" w:rsidP="007122FD">
      <w:pPr>
        <w:jc w:val="center"/>
        <w:rPr>
          <w:color w:val="000080"/>
          <w:sz w:val="28"/>
          <w:szCs w:val="28"/>
        </w:rPr>
      </w:pPr>
    </w:p>
    <w:p w14:paraId="0C21A56B" w14:textId="01D3AE40" w:rsidR="000773D9" w:rsidRPr="000773D9" w:rsidRDefault="000773D9" w:rsidP="007122FD">
      <w:pPr>
        <w:jc w:val="center"/>
        <w:rPr>
          <w:color w:val="000080"/>
          <w:sz w:val="28"/>
          <w:szCs w:val="28"/>
        </w:rPr>
      </w:pPr>
    </w:p>
    <w:p w14:paraId="30D07F74" w14:textId="49B65371" w:rsidR="000773D9" w:rsidRPr="000773D9" w:rsidRDefault="000773D9" w:rsidP="007122FD">
      <w:pPr>
        <w:jc w:val="center"/>
        <w:rPr>
          <w:color w:val="000080"/>
          <w:sz w:val="28"/>
          <w:szCs w:val="28"/>
        </w:rPr>
      </w:pPr>
    </w:p>
    <w:p w14:paraId="72ABFFC6" w14:textId="4B803415" w:rsidR="000773D9" w:rsidRPr="000773D9" w:rsidRDefault="000773D9" w:rsidP="007122FD">
      <w:pPr>
        <w:jc w:val="center"/>
        <w:rPr>
          <w:color w:val="000080"/>
          <w:sz w:val="28"/>
          <w:szCs w:val="28"/>
        </w:rPr>
      </w:pPr>
    </w:p>
    <w:p w14:paraId="105AEBDD" w14:textId="0B1735C9" w:rsidR="000773D9" w:rsidRPr="000773D9" w:rsidRDefault="000773D9" w:rsidP="007122FD">
      <w:pPr>
        <w:jc w:val="center"/>
        <w:rPr>
          <w:color w:val="000080"/>
          <w:sz w:val="28"/>
          <w:szCs w:val="28"/>
        </w:rPr>
      </w:pPr>
    </w:p>
    <w:p w14:paraId="147711DA" w14:textId="36F483A8" w:rsidR="000773D9" w:rsidRPr="000773D9" w:rsidRDefault="000773D9" w:rsidP="007122FD">
      <w:pPr>
        <w:jc w:val="center"/>
        <w:rPr>
          <w:color w:val="000080"/>
          <w:sz w:val="28"/>
          <w:szCs w:val="28"/>
        </w:rPr>
      </w:pPr>
    </w:p>
    <w:p w14:paraId="5D6B84FE" w14:textId="00D9F0A0" w:rsidR="000773D9" w:rsidRPr="000773D9" w:rsidRDefault="000773D9" w:rsidP="007122FD">
      <w:pPr>
        <w:jc w:val="center"/>
        <w:rPr>
          <w:color w:val="000080"/>
          <w:sz w:val="28"/>
          <w:szCs w:val="28"/>
        </w:rPr>
      </w:pPr>
    </w:p>
    <w:p w14:paraId="43F0D043" w14:textId="087285A4" w:rsidR="000773D9" w:rsidRPr="000773D9" w:rsidRDefault="000773D9" w:rsidP="007122FD">
      <w:pPr>
        <w:jc w:val="center"/>
        <w:rPr>
          <w:color w:val="000080"/>
          <w:sz w:val="28"/>
          <w:szCs w:val="28"/>
        </w:rPr>
      </w:pPr>
    </w:p>
    <w:p w14:paraId="2C7DA7B7" w14:textId="6B97E7BA" w:rsidR="000773D9" w:rsidRPr="000773D9" w:rsidRDefault="000773D9" w:rsidP="007122FD">
      <w:pPr>
        <w:jc w:val="center"/>
        <w:rPr>
          <w:color w:val="000080"/>
          <w:sz w:val="28"/>
          <w:szCs w:val="28"/>
        </w:rPr>
      </w:pPr>
    </w:p>
    <w:p w14:paraId="3DA1B904" w14:textId="00439E68" w:rsidR="000773D9" w:rsidRPr="000773D9" w:rsidRDefault="000773D9" w:rsidP="007122FD">
      <w:pPr>
        <w:jc w:val="center"/>
        <w:rPr>
          <w:color w:val="000080"/>
          <w:sz w:val="28"/>
          <w:szCs w:val="28"/>
        </w:rPr>
      </w:pPr>
    </w:p>
    <w:p w14:paraId="3D20A7FD" w14:textId="28D97532" w:rsidR="000773D9" w:rsidRPr="000773D9" w:rsidRDefault="000773D9" w:rsidP="007122FD">
      <w:pPr>
        <w:jc w:val="center"/>
        <w:rPr>
          <w:color w:val="000080"/>
          <w:sz w:val="28"/>
          <w:szCs w:val="28"/>
        </w:rPr>
      </w:pPr>
    </w:p>
    <w:p w14:paraId="3971D0B0" w14:textId="5E5FBB64" w:rsidR="000773D9" w:rsidRPr="000773D9" w:rsidRDefault="000773D9" w:rsidP="007122FD">
      <w:pPr>
        <w:jc w:val="center"/>
        <w:rPr>
          <w:color w:val="000080"/>
          <w:sz w:val="28"/>
          <w:szCs w:val="28"/>
        </w:rPr>
      </w:pPr>
    </w:p>
    <w:p w14:paraId="19A4C1CC" w14:textId="60AB7A1C" w:rsidR="000773D9" w:rsidRPr="000773D9" w:rsidRDefault="000773D9" w:rsidP="007122FD">
      <w:pPr>
        <w:jc w:val="center"/>
        <w:rPr>
          <w:color w:val="000080"/>
          <w:sz w:val="28"/>
          <w:szCs w:val="28"/>
        </w:rPr>
      </w:pPr>
    </w:p>
    <w:p w14:paraId="2D787D8F" w14:textId="77777777" w:rsidR="000773D9" w:rsidRPr="000773D9" w:rsidRDefault="000773D9" w:rsidP="007122FD">
      <w:pPr>
        <w:jc w:val="center"/>
        <w:rPr>
          <w:color w:val="000080"/>
          <w:sz w:val="28"/>
          <w:szCs w:val="28"/>
        </w:rPr>
      </w:pPr>
    </w:p>
    <w:p w14:paraId="108C3E46" w14:textId="77777777" w:rsidR="007122FD" w:rsidRPr="000773D9" w:rsidRDefault="007122FD" w:rsidP="007122FD">
      <w:pPr>
        <w:jc w:val="center"/>
        <w:rPr>
          <w:sz w:val="24"/>
          <w:szCs w:val="24"/>
        </w:rPr>
      </w:pPr>
      <w:r w:rsidRPr="000773D9">
        <w:rPr>
          <w:noProof/>
          <w:color w:val="000080"/>
          <w:sz w:val="24"/>
          <w:szCs w:val="24"/>
        </w:rPr>
        <w:lastRenderedPageBreak/>
        <w:drawing>
          <wp:inline distT="0" distB="0" distL="0" distR="0" wp14:anchorId="05E1961F" wp14:editId="3A48DCA8">
            <wp:extent cx="541020" cy="678180"/>
            <wp:effectExtent l="0" t="0" r="0" b="7620"/>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6F3DAC90" w14:textId="77777777" w:rsidR="007122FD" w:rsidRPr="000773D9" w:rsidRDefault="007122FD" w:rsidP="007122FD">
      <w:pPr>
        <w:jc w:val="center"/>
        <w:rPr>
          <w:sz w:val="24"/>
          <w:szCs w:val="24"/>
        </w:rPr>
      </w:pPr>
    </w:p>
    <w:p w14:paraId="2C1205CD" w14:textId="77777777" w:rsidR="007122FD" w:rsidRPr="000773D9" w:rsidRDefault="007122FD" w:rsidP="007122FD">
      <w:pPr>
        <w:keepNext/>
        <w:jc w:val="center"/>
        <w:outlineLvl w:val="0"/>
        <w:rPr>
          <w:b/>
          <w:bCs/>
          <w:color w:val="003366"/>
          <w:sz w:val="36"/>
          <w:szCs w:val="24"/>
        </w:rPr>
      </w:pPr>
      <w:r w:rsidRPr="000773D9">
        <w:rPr>
          <w:b/>
          <w:bCs/>
          <w:color w:val="003366"/>
          <w:sz w:val="36"/>
          <w:szCs w:val="24"/>
        </w:rPr>
        <w:t>ПОСТАНОВЛЕНИЕ</w:t>
      </w:r>
    </w:p>
    <w:p w14:paraId="4A755C1E" w14:textId="77777777" w:rsidR="007122FD" w:rsidRPr="000773D9" w:rsidRDefault="007122FD" w:rsidP="007122FD">
      <w:pPr>
        <w:jc w:val="center"/>
        <w:rPr>
          <w:b/>
          <w:color w:val="003366"/>
          <w:sz w:val="24"/>
          <w:szCs w:val="24"/>
        </w:rPr>
      </w:pPr>
      <w:r w:rsidRPr="000773D9">
        <w:rPr>
          <w:b/>
          <w:color w:val="003366"/>
          <w:sz w:val="24"/>
          <w:szCs w:val="24"/>
        </w:rPr>
        <w:t>АДМИНИСТРАЦИИ</w:t>
      </w:r>
    </w:p>
    <w:p w14:paraId="135BD227" w14:textId="77777777" w:rsidR="007122FD" w:rsidRPr="000773D9" w:rsidRDefault="007122FD" w:rsidP="007122FD">
      <w:pPr>
        <w:jc w:val="center"/>
        <w:rPr>
          <w:b/>
          <w:color w:val="003366"/>
          <w:sz w:val="24"/>
          <w:szCs w:val="24"/>
        </w:rPr>
      </w:pPr>
      <w:r w:rsidRPr="000773D9">
        <w:rPr>
          <w:b/>
          <w:color w:val="003366"/>
          <w:sz w:val="24"/>
          <w:szCs w:val="24"/>
        </w:rPr>
        <w:t xml:space="preserve"> КОМСОМОЛЬСКОГО МУНИЦИПАЛЬНОГО РАЙОНА</w:t>
      </w:r>
    </w:p>
    <w:p w14:paraId="4499E12F" w14:textId="77777777" w:rsidR="007122FD" w:rsidRPr="000773D9" w:rsidRDefault="007122FD" w:rsidP="007122FD">
      <w:pPr>
        <w:jc w:val="center"/>
        <w:rPr>
          <w:b/>
          <w:color w:val="003366"/>
          <w:sz w:val="24"/>
          <w:szCs w:val="24"/>
        </w:rPr>
      </w:pPr>
      <w:r w:rsidRPr="000773D9">
        <w:rPr>
          <w:b/>
          <w:color w:val="003366"/>
          <w:sz w:val="24"/>
          <w:szCs w:val="24"/>
        </w:rPr>
        <w:t>ИВАНОВСКОЙ ОБЛАСТИ</w:t>
      </w:r>
    </w:p>
    <w:p w14:paraId="5E6098B2" w14:textId="77777777" w:rsidR="007122FD" w:rsidRPr="000773D9" w:rsidRDefault="007122FD" w:rsidP="007122FD">
      <w:pPr>
        <w:jc w:val="center"/>
        <w:rPr>
          <w:sz w:val="24"/>
          <w:szCs w:val="24"/>
        </w:rP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7122FD" w:rsidRPr="000773D9" w14:paraId="01562A5B" w14:textId="77777777" w:rsidTr="00FB0307">
        <w:trPr>
          <w:trHeight w:val="100"/>
        </w:trPr>
        <w:tc>
          <w:tcPr>
            <w:tcW w:w="9072" w:type="dxa"/>
            <w:gridSpan w:val="10"/>
            <w:tcBorders>
              <w:top w:val="thinThickThinSmallGap" w:sz="24" w:space="0" w:color="auto"/>
              <w:left w:val="nil"/>
              <w:bottom w:val="nil"/>
              <w:right w:val="nil"/>
            </w:tcBorders>
          </w:tcPr>
          <w:p w14:paraId="3ACECF96" w14:textId="77777777" w:rsidR="007122FD" w:rsidRPr="000773D9" w:rsidRDefault="007122FD" w:rsidP="00FB0307">
            <w:pPr>
              <w:jc w:val="center"/>
              <w:rPr>
                <w:color w:val="003366"/>
                <w:szCs w:val="24"/>
              </w:rPr>
            </w:pPr>
            <w:r w:rsidRPr="000773D9">
              <w:rPr>
                <w:color w:val="003366"/>
                <w:szCs w:val="24"/>
              </w:rPr>
              <w:t xml:space="preserve">155150, Ивановская область, г.Комсомольск, ул.50 лет ВЛКСМ, д.2, </w:t>
            </w:r>
            <w:r w:rsidRPr="000773D9">
              <w:rPr>
                <w:color w:val="003366"/>
              </w:rPr>
              <w:t xml:space="preserve">ИНН </w:t>
            </w:r>
            <w:proofErr w:type="gramStart"/>
            <w:r w:rsidRPr="000773D9">
              <w:rPr>
                <w:color w:val="003366"/>
              </w:rPr>
              <w:t>3714002224,КПП</w:t>
            </w:r>
            <w:proofErr w:type="gramEnd"/>
            <w:r w:rsidRPr="000773D9">
              <w:rPr>
                <w:color w:val="003366"/>
              </w:rPr>
              <w:t xml:space="preserve"> 371401001,</w:t>
            </w:r>
          </w:p>
          <w:p w14:paraId="2AFE8F0D" w14:textId="77777777" w:rsidR="007122FD" w:rsidRPr="000773D9" w:rsidRDefault="007122FD" w:rsidP="00FB0307">
            <w:pPr>
              <w:jc w:val="center"/>
              <w:rPr>
                <w:color w:val="003366"/>
              </w:rPr>
            </w:pPr>
            <w:r w:rsidRPr="000773D9">
              <w:rPr>
                <w:color w:val="003366"/>
              </w:rPr>
              <w:t xml:space="preserve">ОГРН 1023701625595, </w:t>
            </w:r>
            <w:r w:rsidRPr="000773D9">
              <w:rPr>
                <w:color w:val="003366"/>
                <w:szCs w:val="24"/>
              </w:rPr>
              <w:t>Тел./Факс (49352) 4-11-78</w:t>
            </w:r>
            <w:r w:rsidRPr="000773D9">
              <w:rPr>
                <w:color w:val="003366"/>
              </w:rPr>
              <w:t xml:space="preserve">, e-mail: </w:t>
            </w:r>
            <w:hyperlink r:id="rId26" w:history="1">
              <w:r w:rsidRPr="000773D9">
                <w:rPr>
                  <w:color w:val="0000FF"/>
                  <w:u w:val="single"/>
                </w:rPr>
                <w:t>admin.komsomolsk@</w:t>
              </w:r>
              <w:r w:rsidRPr="000773D9">
                <w:rPr>
                  <w:color w:val="0000FF"/>
                  <w:u w:val="single"/>
                  <w:lang w:val="en-US"/>
                </w:rPr>
                <w:t>ivreg</w:t>
              </w:r>
              <w:r w:rsidRPr="000773D9">
                <w:rPr>
                  <w:color w:val="0000FF"/>
                  <w:u w:val="single"/>
                </w:rPr>
                <w:t>.ru</w:t>
              </w:r>
            </w:hyperlink>
          </w:p>
          <w:p w14:paraId="02C2AC3C" w14:textId="77777777" w:rsidR="007122FD" w:rsidRPr="000773D9" w:rsidRDefault="007122FD" w:rsidP="00FB0307">
            <w:pPr>
              <w:rPr>
                <w:color w:val="003366"/>
                <w:sz w:val="28"/>
                <w:szCs w:val="28"/>
              </w:rPr>
            </w:pPr>
          </w:p>
        </w:tc>
      </w:tr>
      <w:tr w:rsidR="007122FD" w:rsidRPr="000773D9" w14:paraId="2F3D987B" w14:textId="77777777" w:rsidTr="00FB0307">
        <w:tblPrEx>
          <w:tblBorders>
            <w:top w:val="none" w:sz="0" w:space="0" w:color="auto"/>
          </w:tblBorders>
        </w:tblPrEx>
        <w:trPr>
          <w:gridAfter w:val="1"/>
          <w:wAfter w:w="497" w:type="dxa"/>
          <w:trHeight w:val="415"/>
        </w:trPr>
        <w:tc>
          <w:tcPr>
            <w:tcW w:w="1582" w:type="dxa"/>
          </w:tcPr>
          <w:p w14:paraId="61A38D25" w14:textId="77777777" w:rsidR="007122FD" w:rsidRPr="000773D9" w:rsidRDefault="007122FD" w:rsidP="00FB0307">
            <w:pPr>
              <w:ind w:right="-108"/>
              <w:jc w:val="center"/>
              <w:rPr>
                <w:sz w:val="28"/>
                <w:szCs w:val="28"/>
              </w:rPr>
            </w:pPr>
          </w:p>
        </w:tc>
        <w:tc>
          <w:tcPr>
            <w:tcW w:w="360" w:type="dxa"/>
          </w:tcPr>
          <w:p w14:paraId="5A6ABC18" w14:textId="77777777" w:rsidR="007122FD" w:rsidRPr="000773D9" w:rsidRDefault="007122FD" w:rsidP="00FB0307">
            <w:pPr>
              <w:ind w:right="-108"/>
              <w:jc w:val="center"/>
              <w:rPr>
                <w:sz w:val="28"/>
                <w:szCs w:val="28"/>
              </w:rPr>
            </w:pPr>
          </w:p>
          <w:p w14:paraId="4BBED4E3" w14:textId="77777777" w:rsidR="007122FD" w:rsidRPr="000773D9" w:rsidRDefault="007122FD" w:rsidP="00FB0307">
            <w:pPr>
              <w:ind w:right="-108"/>
              <w:jc w:val="center"/>
              <w:rPr>
                <w:sz w:val="24"/>
                <w:szCs w:val="24"/>
              </w:rPr>
            </w:pPr>
            <w:r w:rsidRPr="000773D9">
              <w:rPr>
                <w:sz w:val="28"/>
                <w:szCs w:val="28"/>
              </w:rPr>
              <w:t>«</w:t>
            </w:r>
          </w:p>
        </w:tc>
        <w:tc>
          <w:tcPr>
            <w:tcW w:w="610" w:type="dxa"/>
            <w:tcBorders>
              <w:bottom w:val="single" w:sz="4" w:space="0" w:color="auto"/>
            </w:tcBorders>
            <w:vAlign w:val="bottom"/>
          </w:tcPr>
          <w:p w14:paraId="72F9DF14" w14:textId="77777777" w:rsidR="007122FD" w:rsidRPr="000773D9" w:rsidRDefault="007122FD" w:rsidP="00FB0307">
            <w:pPr>
              <w:ind w:right="-108"/>
              <w:rPr>
                <w:sz w:val="28"/>
                <w:szCs w:val="28"/>
              </w:rPr>
            </w:pPr>
            <w:r w:rsidRPr="000773D9">
              <w:rPr>
                <w:sz w:val="28"/>
                <w:szCs w:val="28"/>
              </w:rPr>
              <w:t>05</w:t>
            </w:r>
          </w:p>
        </w:tc>
        <w:tc>
          <w:tcPr>
            <w:tcW w:w="540" w:type="dxa"/>
            <w:vAlign w:val="bottom"/>
          </w:tcPr>
          <w:p w14:paraId="76F00191" w14:textId="77777777" w:rsidR="007122FD" w:rsidRPr="000773D9" w:rsidRDefault="007122FD" w:rsidP="00FB0307">
            <w:pPr>
              <w:rPr>
                <w:sz w:val="28"/>
                <w:szCs w:val="28"/>
              </w:rPr>
            </w:pPr>
            <w:r w:rsidRPr="000773D9">
              <w:rPr>
                <w:sz w:val="28"/>
                <w:szCs w:val="28"/>
              </w:rPr>
              <w:t>»</w:t>
            </w:r>
          </w:p>
        </w:tc>
        <w:tc>
          <w:tcPr>
            <w:tcW w:w="1728" w:type="dxa"/>
            <w:tcBorders>
              <w:bottom w:val="single" w:sz="4" w:space="0" w:color="auto"/>
            </w:tcBorders>
            <w:vAlign w:val="bottom"/>
          </w:tcPr>
          <w:p w14:paraId="707908E4" w14:textId="77777777" w:rsidR="007122FD" w:rsidRPr="000773D9" w:rsidRDefault="007122FD" w:rsidP="00FB0307">
            <w:pPr>
              <w:jc w:val="center"/>
              <w:rPr>
                <w:sz w:val="28"/>
                <w:szCs w:val="28"/>
              </w:rPr>
            </w:pPr>
            <w:r w:rsidRPr="000773D9">
              <w:rPr>
                <w:sz w:val="28"/>
                <w:szCs w:val="28"/>
              </w:rPr>
              <w:t>05</w:t>
            </w:r>
          </w:p>
        </w:tc>
        <w:tc>
          <w:tcPr>
            <w:tcW w:w="1417" w:type="dxa"/>
            <w:vAlign w:val="bottom"/>
          </w:tcPr>
          <w:p w14:paraId="6E56FE59" w14:textId="77777777" w:rsidR="007122FD" w:rsidRPr="000773D9" w:rsidRDefault="007122FD" w:rsidP="00FB0307">
            <w:pPr>
              <w:rPr>
                <w:sz w:val="28"/>
                <w:szCs w:val="28"/>
              </w:rPr>
            </w:pPr>
            <w:r w:rsidRPr="000773D9">
              <w:rPr>
                <w:sz w:val="28"/>
                <w:szCs w:val="28"/>
              </w:rPr>
              <w:t>2026г.  №</w:t>
            </w:r>
          </w:p>
        </w:tc>
        <w:tc>
          <w:tcPr>
            <w:tcW w:w="1038" w:type="dxa"/>
            <w:tcBorders>
              <w:left w:val="nil"/>
              <w:bottom w:val="single" w:sz="4" w:space="0" w:color="auto"/>
            </w:tcBorders>
            <w:vAlign w:val="bottom"/>
          </w:tcPr>
          <w:p w14:paraId="1A688F59" w14:textId="77777777" w:rsidR="007122FD" w:rsidRPr="000773D9" w:rsidRDefault="007122FD" w:rsidP="00FB0307">
            <w:pPr>
              <w:jc w:val="center"/>
              <w:rPr>
                <w:sz w:val="28"/>
                <w:szCs w:val="28"/>
              </w:rPr>
            </w:pPr>
            <w:r w:rsidRPr="000773D9">
              <w:rPr>
                <w:sz w:val="28"/>
                <w:szCs w:val="28"/>
              </w:rPr>
              <w:t>78</w:t>
            </w:r>
          </w:p>
        </w:tc>
        <w:tc>
          <w:tcPr>
            <w:tcW w:w="520" w:type="dxa"/>
            <w:tcBorders>
              <w:left w:val="nil"/>
            </w:tcBorders>
            <w:vAlign w:val="bottom"/>
          </w:tcPr>
          <w:p w14:paraId="38501C47" w14:textId="77777777" w:rsidR="007122FD" w:rsidRPr="000773D9" w:rsidRDefault="007122FD" w:rsidP="00FB0307">
            <w:pPr>
              <w:jc w:val="center"/>
              <w:rPr>
                <w:sz w:val="28"/>
                <w:szCs w:val="28"/>
              </w:rPr>
            </w:pPr>
          </w:p>
        </w:tc>
        <w:tc>
          <w:tcPr>
            <w:tcW w:w="780" w:type="dxa"/>
            <w:tcBorders>
              <w:left w:val="nil"/>
            </w:tcBorders>
            <w:vAlign w:val="bottom"/>
          </w:tcPr>
          <w:p w14:paraId="7459AC8D" w14:textId="77777777" w:rsidR="007122FD" w:rsidRPr="000773D9" w:rsidRDefault="007122FD" w:rsidP="00FB0307">
            <w:pPr>
              <w:jc w:val="center"/>
              <w:rPr>
                <w:sz w:val="24"/>
                <w:szCs w:val="24"/>
              </w:rPr>
            </w:pPr>
          </w:p>
        </w:tc>
      </w:tr>
    </w:tbl>
    <w:p w14:paraId="690F78E1" w14:textId="77777777" w:rsidR="007122FD" w:rsidRPr="000773D9" w:rsidRDefault="007122FD" w:rsidP="007122FD">
      <w:pPr>
        <w:ind w:firstLine="720"/>
        <w:jc w:val="center"/>
        <w:rPr>
          <w:sz w:val="28"/>
          <w:szCs w:val="28"/>
        </w:rPr>
      </w:pPr>
    </w:p>
    <w:p w14:paraId="119D338C" w14:textId="77777777" w:rsidR="007122FD" w:rsidRPr="000773D9" w:rsidRDefault="007122FD" w:rsidP="007122FD">
      <w:pPr>
        <w:autoSpaceDE w:val="0"/>
        <w:autoSpaceDN w:val="0"/>
        <w:adjustRightInd w:val="0"/>
        <w:jc w:val="center"/>
        <w:rPr>
          <w:b/>
          <w:sz w:val="28"/>
          <w:szCs w:val="28"/>
        </w:rPr>
      </w:pPr>
      <w:r w:rsidRPr="000773D9">
        <w:rPr>
          <w:b/>
          <w:sz w:val="28"/>
          <w:szCs w:val="28"/>
        </w:rPr>
        <w:t>О внесении изменений в постановление Администрации Комсомольского муниципального района от 28.08.2024 N 224</w:t>
      </w:r>
    </w:p>
    <w:p w14:paraId="56CF333C" w14:textId="77777777" w:rsidR="007122FD" w:rsidRPr="000773D9" w:rsidRDefault="007122FD" w:rsidP="007122FD">
      <w:pPr>
        <w:autoSpaceDE w:val="0"/>
        <w:autoSpaceDN w:val="0"/>
        <w:adjustRightInd w:val="0"/>
        <w:jc w:val="center"/>
        <w:rPr>
          <w:b/>
          <w:sz w:val="28"/>
          <w:szCs w:val="28"/>
        </w:rPr>
      </w:pPr>
      <w:r w:rsidRPr="000773D9">
        <w:rPr>
          <w:b/>
          <w:sz w:val="28"/>
          <w:szCs w:val="28"/>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Комсомольского городского поселения Комсомольского муниципального района Ивановской области (приватизация жилищного фонда)"</w:t>
      </w:r>
    </w:p>
    <w:p w14:paraId="65ED7988" w14:textId="77777777" w:rsidR="007122FD" w:rsidRPr="000773D9" w:rsidRDefault="007122FD" w:rsidP="007122FD">
      <w:pPr>
        <w:ind w:firstLine="720"/>
        <w:jc w:val="center"/>
        <w:rPr>
          <w:b/>
          <w:bCs/>
          <w:color w:val="342E2F"/>
          <w:kern w:val="36"/>
          <w:sz w:val="28"/>
          <w:szCs w:val="28"/>
        </w:rPr>
      </w:pPr>
    </w:p>
    <w:p w14:paraId="625C5675" w14:textId="77777777" w:rsidR="007122FD" w:rsidRPr="000773D9" w:rsidRDefault="007122FD" w:rsidP="007122FD">
      <w:pPr>
        <w:autoSpaceDE w:val="0"/>
        <w:autoSpaceDN w:val="0"/>
        <w:adjustRightInd w:val="0"/>
        <w:jc w:val="both"/>
        <w:rPr>
          <w:sz w:val="28"/>
          <w:szCs w:val="28"/>
        </w:rPr>
      </w:pPr>
      <w:r w:rsidRPr="000773D9">
        <w:rPr>
          <w:bCs/>
          <w:sz w:val="28"/>
          <w:szCs w:val="28"/>
        </w:rPr>
        <w:t xml:space="preserve">         В соответствии с федеральными законами от 06.10.2003 </w:t>
      </w:r>
      <w:hyperlink r:id="rId27" w:history="1">
        <w:r w:rsidRPr="000773D9">
          <w:rPr>
            <w:bCs/>
            <w:sz w:val="28"/>
            <w:szCs w:val="28"/>
          </w:rPr>
          <w:t>N 131-ФЗ</w:t>
        </w:r>
      </w:hyperlink>
      <w:r w:rsidRPr="000773D9">
        <w:rPr>
          <w:bCs/>
          <w:sz w:val="28"/>
          <w:szCs w:val="28"/>
        </w:rPr>
        <w:t xml:space="preserve"> "Об общих принципах организации местного самоуправления Российской Федерации", </w:t>
      </w:r>
      <w:r w:rsidRPr="000773D9">
        <w:rPr>
          <w:sz w:val="28"/>
          <w:szCs w:val="28"/>
        </w:rPr>
        <w:t xml:space="preserve">от 20.03.2025 N 33-ФЗ "Об общих принципах организации местного самоуправления в единой системе публичной власти", </w:t>
      </w:r>
      <w:r w:rsidRPr="000773D9">
        <w:rPr>
          <w:bCs/>
          <w:sz w:val="28"/>
          <w:szCs w:val="28"/>
        </w:rPr>
        <w:t xml:space="preserve">от 27.07.2010 </w:t>
      </w:r>
      <w:hyperlink r:id="rId28" w:history="1">
        <w:r w:rsidRPr="000773D9">
          <w:rPr>
            <w:bCs/>
            <w:sz w:val="28"/>
            <w:szCs w:val="28"/>
          </w:rPr>
          <w:t>N 210-ФЗ</w:t>
        </w:r>
      </w:hyperlink>
      <w:r w:rsidRPr="000773D9">
        <w:rPr>
          <w:bCs/>
          <w:sz w:val="28"/>
          <w:szCs w:val="28"/>
        </w:rPr>
        <w:t xml:space="preserve"> "Об организации предоставления государственных и муниципальных услуг", от 04.07.1991 </w:t>
      </w:r>
      <w:hyperlink r:id="rId29" w:history="1">
        <w:r w:rsidRPr="000773D9">
          <w:rPr>
            <w:bCs/>
            <w:sz w:val="28"/>
            <w:szCs w:val="28"/>
          </w:rPr>
          <w:t>N 1541-1</w:t>
        </w:r>
      </w:hyperlink>
      <w:r w:rsidRPr="000773D9">
        <w:rPr>
          <w:bCs/>
          <w:sz w:val="28"/>
          <w:szCs w:val="28"/>
        </w:rPr>
        <w:t xml:space="preserve"> "О приватизации жилищного фонда в Российской Федерации",</w:t>
      </w:r>
      <w:r w:rsidRPr="000773D9">
        <w:rPr>
          <w:b/>
          <w:bCs/>
          <w:sz w:val="28"/>
          <w:szCs w:val="28"/>
        </w:rPr>
        <w:t xml:space="preserve"> </w:t>
      </w:r>
      <w:r w:rsidRPr="000773D9">
        <w:rPr>
          <w:sz w:val="28"/>
          <w:szCs w:val="28"/>
        </w:rPr>
        <w:t xml:space="preserve">Администрация Комсомольского муниципального района Ивановской области </w:t>
      </w:r>
      <w:r w:rsidRPr="000773D9">
        <w:rPr>
          <w:b/>
          <w:sz w:val="28"/>
          <w:szCs w:val="28"/>
        </w:rPr>
        <w:t>п о с т а н о в л я е т:</w:t>
      </w:r>
    </w:p>
    <w:p w14:paraId="0B6DB09B" w14:textId="77777777" w:rsidR="007122FD" w:rsidRPr="000773D9" w:rsidRDefault="007122FD" w:rsidP="007122FD">
      <w:pPr>
        <w:jc w:val="both"/>
        <w:rPr>
          <w:b/>
          <w:sz w:val="28"/>
          <w:szCs w:val="28"/>
        </w:rPr>
      </w:pPr>
    </w:p>
    <w:p w14:paraId="0A1CE595" w14:textId="77777777" w:rsidR="007122FD" w:rsidRPr="000773D9" w:rsidRDefault="007122FD" w:rsidP="007122FD">
      <w:pPr>
        <w:widowControl w:val="0"/>
        <w:autoSpaceDE w:val="0"/>
        <w:autoSpaceDN w:val="0"/>
        <w:jc w:val="both"/>
        <w:rPr>
          <w:sz w:val="28"/>
          <w:szCs w:val="28"/>
        </w:rPr>
      </w:pPr>
      <w:r w:rsidRPr="000773D9">
        <w:rPr>
          <w:sz w:val="28"/>
          <w:szCs w:val="28"/>
        </w:rPr>
        <w:t xml:space="preserve">        1. Внести изменения в постановление Администрации Комсомольского муниципального района от 28.08.2024 N 224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Комсомольского городского поселения Комсомольского муниципального района Ивановской области (приватизация жилищного фонда)" следующего содержания:</w:t>
      </w:r>
    </w:p>
    <w:p w14:paraId="11A02C3F" w14:textId="77777777" w:rsidR="007122FD" w:rsidRPr="000773D9" w:rsidRDefault="007122FD" w:rsidP="007122FD">
      <w:pPr>
        <w:widowControl w:val="0"/>
        <w:autoSpaceDE w:val="0"/>
        <w:autoSpaceDN w:val="0"/>
        <w:ind w:firstLine="567"/>
        <w:jc w:val="both"/>
        <w:rPr>
          <w:sz w:val="28"/>
          <w:szCs w:val="28"/>
        </w:rPr>
      </w:pPr>
    </w:p>
    <w:p w14:paraId="48CE1952" w14:textId="77777777" w:rsidR="007122FD" w:rsidRPr="000773D9" w:rsidRDefault="007122FD" w:rsidP="007122FD">
      <w:pPr>
        <w:widowControl w:val="0"/>
        <w:autoSpaceDE w:val="0"/>
        <w:autoSpaceDN w:val="0"/>
        <w:ind w:firstLine="567"/>
        <w:jc w:val="both"/>
        <w:rPr>
          <w:sz w:val="28"/>
          <w:szCs w:val="28"/>
        </w:rPr>
      </w:pPr>
      <w:r w:rsidRPr="000773D9">
        <w:rPr>
          <w:sz w:val="28"/>
          <w:szCs w:val="28"/>
        </w:rPr>
        <w:t>В приложении к постановлению:</w:t>
      </w:r>
    </w:p>
    <w:p w14:paraId="25AE2D9E" w14:textId="77777777" w:rsidR="007122FD" w:rsidRPr="000773D9" w:rsidRDefault="007122FD" w:rsidP="007122FD">
      <w:pPr>
        <w:widowControl w:val="0"/>
        <w:autoSpaceDE w:val="0"/>
        <w:autoSpaceDN w:val="0"/>
        <w:ind w:firstLine="567"/>
        <w:jc w:val="both"/>
        <w:rPr>
          <w:sz w:val="28"/>
          <w:szCs w:val="28"/>
        </w:rPr>
      </w:pPr>
    </w:p>
    <w:p w14:paraId="2618BD2C" w14:textId="77777777" w:rsidR="007122FD" w:rsidRPr="000773D9" w:rsidRDefault="007122FD" w:rsidP="007122FD">
      <w:pPr>
        <w:autoSpaceDE w:val="0"/>
        <w:autoSpaceDN w:val="0"/>
        <w:adjustRightInd w:val="0"/>
        <w:jc w:val="both"/>
        <w:rPr>
          <w:sz w:val="28"/>
          <w:szCs w:val="28"/>
        </w:rPr>
      </w:pPr>
      <w:r w:rsidRPr="000773D9">
        <w:rPr>
          <w:sz w:val="28"/>
          <w:szCs w:val="28"/>
        </w:rPr>
        <w:t xml:space="preserve">       1.1 Абзацы 2,3,4,5,6,7,8,9 пункта 2.1.4. административного регламента исключить.</w:t>
      </w:r>
    </w:p>
    <w:p w14:paraId="1E1E125C" w14:textId="77777777" w:rsidR="007122FD" w:rsidRPr="000773D9" w:rsidRDefault="007122FD" w:rsidP="007122FD">
      <w:pPr>
        <w:autoSpaceDE w:val="0"/>
        <w:autoSpaceDN w:val="0"/>
        <w:adjustRightInd w:val="0"/>
        <w:jc w:val="both"/>
        <w:rPr>
          <w:sz w:val="28"/>
          <w:szCs w:val="28"/>
        </w:rPr>
      </w:pPr>
      <w:r w:rsidRPr="000773D9">
        <w:rPr>
          <w:sz w:val="28"/>
          <w:szCs w:val="28"/>
        </w:rPr>
        <w:t xml:space="preserve">     </w:t>
      </w:r>
    </w:p>
    <w:p w14:paraId="02B310F1" w14:textId="77777777" w:rsidR="007122FD" w:rsidRPr="000773D9" w:rsidRDefault="007122FD" w:rsidP="007122FD">
      <w:pPr>
        <w:autoSpaceDE w:val="0"/>
        <w:autoSpaceDN w:val="0"/>
        <w:adjustRightInd w:val="0"/>
        <w:jc w:val="both"/>
        <w:rPr>
          <w:sz w:val="28"/>
          <w:szCs w:val="28"/>
        </w:rPr>
      </w:pPr>
      <w:r w:rsidRPr="000773D9">
        <w:rPr>
          <w:sz w:val="28"/>
          <w:szCs w:val="28"/>
        </w:rPr>
        <w:t xml:space="preserve">       1.2. Разделы 4 и 5 административного регламента исключить.</w:t>
      </w:r>
    </w:p>
    <w:p w14:paraId="2A9DA5E6" w14:textId="77777777" w:rsidR="007122FD" w:rsidRPr="000773D9" w:rsidRDefault="007122FD" w:rsidP="007122FD">
      <w:pPr>
        <w:autoSpaceDE w:val="0"/>
        <w:autoSpaceDN w:val="0"/>
        <w:adjustRightInd w:val="0"/>
        <w:jc w:val="both"/>
        <w:rPr>
          <w:sz w:val="28"/>
          <w:szCs w:val="28"/>
        </w:rPr>
      </w:pPr>
    </w:p>
    <w:p w14:paraId="7CF232CF" w14:textId="77777777" w:rsidR="007122FD" w:rsidRPr="000773D9" w:rsidRDefault="007122FD" w:rsidP="007122FD">
      <w:pPr>
        <w:autoSpaceDE w:val="0"/>
        <w:autoSpaceDN w:val="0"/>
        <w:adjustRightInd w:val="0"/>
        <w:jc w:val="both"/>
        <w:rPr>
          <w:sz w:val="28"/>
          <w:szCs w:val="28"/>
        </w:rPr>
      </w:pPr>
      <w:r w:rsidRPr="000773D9">
        <w:rPr>
          <w:sz w:val="28"/>
          <w:szCs w:val="28"/>
        </w:rPr>
        <w:lastRenderedPageBreak/>
        <w:t xml:space="preserve">        2. Настоящее постановление вступает в силу после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72942043" w14:textId="77777777" w:rsidR="007122FD" w:rsidRPr="000773D9" w:rsidRDefault="007122FD" w:rsidP="007122FD">
      <w:pPr>
        <w:autoSpaceDE w:val="0"/>
        <w:autoSpaceDN w:val="0"/>
        <w:adjustRightInd w:val="0"/>
        <w:ind w:firstLine="540"/>
        <w:jc w:val="both"/>
        <w:rPr>
          <w:sz w:val="28"/>
          <w:szCs w:val="28"/>
        </w:rPr>
      </w:pPr>
    </w:p>
    <w:p w14:paraId="37A6AE4A" w14:textId="77777777" w:rsidR="007122FD" w:rsidRPr="000773D9" w:rsidRDefault="007122FD" w:rsidP="007122FD">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7122FD" w:rsidRPr="000773D9" w14:paraId="0B99D7D6" w14:textId="77777777" w:rsidTr="00FB0307">
        <w:tc>
          <w:tcPr>
            <w:tcW w:w="9286" w:type="dxa"/>
            <w:tcBorders>
              <w:top w:val="nil"/>
              <w:left w:val="nil"/>
              <w:bottom w:val="nil"/>
              <w:right w:val="nil"/>
            </w:tcBorders>
          </w:tcPr>
          <w:p w14:paraId="107921C8" w14:textId="77777777" w:rsidR="007122FD" w:rsidRPr="000773D9" w:rsidRDefault="007122FD" w:rsidP="00FB0307">
            <w:pPr>
              <w:jc w:val="both"/>
              <w:rPr>
                <w:sz w:val="24"/>
                <w:szCs w:val="24"/>
              </w:rPr>
            </w:pPr>
          </w:p>
          <w:p w14:paraId="1211A16B" w14:textId="77777777" w:rsidR="007122FD" w:rsidRPr="000773D9" w:rsidRDefault="007122FD" w:rsidP="00FB0307">
            <w:pPr>
              <w:jc w:val="both"/>
              <w:rPr>
                <w:b/>
                <w:sz w:val="28"/>
                <w:szCs w:val="28"/>
              </w:rPr>
            </w:pPr>
            <w:r w:rsidRPr="000773D9">
              <w:rPr>
                <w:b/>
                <w:sz w:val="28"/>
                <w:szCs w:val="28"/>
              </w:rPr>
              <w:t>Глава Комсомольского</w:t>
            </w:r>
          </w:p>
          <w:p w14:paraId="496A3C58" w14:textId="77777777" w:rsidR="007122FD" w:rsidRPr="000773D9" w:rsidRDefault="007122FD" w:rsidP="00FB0307">
            <w:pPr>
              <w:jc w:val="both"/>
              <w:rPr>
                <w:b/>
                <w:sz w:val="28"/>
                <w:szCs w:val="28"/>
              </w:rPr>
            </w:pPr>
            <w:r w:rsidRPr="000773D9">
              <w:rPr>
                <w:b/>
                <w:sz w:val="28"/>
                <w:szCs w:val="28"/>
              </w:rPr>
              <w:t>муниципального района                                                   О.В. Бузулуцкая</w:t>
            </w:r>
          </w:p>
        </w:tc>
      </w:tr>
    </w:tbl>
    <w:p w14:paraId="27F9D462" w14:textId="77777777" w:rsidR="007122FD" w:rsidRPr="000773D9" w:rsidRDefault="007122FD" w:rsidP="007122FD">
      <w:pPr>
        <w:jc w:val="both"/>
        <w:rPr>
          <w:sz w:val="24"/>
          <w:szCs w:val="24"/>
        </w:rPr>
      </w:pPr>
    </w:p>
    <w:p w14:paraId="36556A73" w14:textId="02759452" w:rsidR="007122FD" w:rsidRPr="000773D9" w:rsidRDefault="007122FD" w:rsidP="007122FD">
      <w:pPr>
        <w:widowControl w:val="0"/>
        <w:tabs>
          <w:tab w:val="left" w:pos="5892"/>
          <w:tab w:val="center" w:pos="7512"/>
        </w:tabs>
        <w:autoSpaceDE w:val="0"/>
        <w:autoSpaceDN w:val="0"/>
        <w:adjustRightInd w:val="0"/>
        <w:outlineLvl w:val="0"/>
      </w:pPr>
    </w:p>
    <w:p w14:paraId="73C7B832" w14:textId="4FF24F06" w:rsidR="000773D9" w:rsidRPr="000773D9" w:rsidRDefault="000773D9" w:rsidP="007122FD">
      <w:pPr>
        <w:widowControl w:val="0"/>
        <w:tabs>
          <w:tab w:val="left" w:pos="5892"/>
          <w:tab w:val="center" w:pos="7512"/>
        </w:tabs>
        <w:autoSpaceDE w:val="0"/>
        <w:autoSpaceDN w:val="0"/>
        <w:adjustRightInd w:val="0"/>
        <w:outlineLvl w:val="0"/>
      </w:pPr>
    </w:p>
    <w:p w14:paraId="1DCE8980" w14:textId="177DB1B1" w:rsidR="000773D9" w:rsidRPr="000773D9" w:rsidRDefault="000773D9" w:rsidP="007122FD">
      <w:pPr>
        <w:widowControl w:val="0"/>
        <w:tabs>
          <w:tab w:val="left" w:pos="5892"/>
          <w:tab w:val="center" w:pos="7512"/>
        </w:tabs>
        <w:autoSpaceDE w:val="0"/>
        <w:autoSpaceDN w:val="0"/>
        <w:adjustRightInd w:val="0"/>
        <w:outlineLvl w:val="0"/>
      </w:pPr>
    </w:p>
    <w:p w14:paraId="4C16A400" w14:textId="1B9E5F88" w:rsidR="000773D9" w:rsidRPr="000773D9" w:rsidRDefault="000773D9" w:rsidP="007122FD">
      <w:pPr>
        <w:widowControl w:val="0"/>
        <w:tabs>
          <w:tab w:val="left" w:pos="5892"/>
          <w:tab w:val="center" w:pos="7512"/>
        </w:tabs>
        <w:autoSpaceDE w:val="0"/>
        <w:autoSpaceDN w:val="0"/>
        <w:adjustRightInd w:val="0"/>
        <w:outlineLvl w:val="0"/>
      </w:pPr>
    </w:p>
    <w:p w14:paraId="25C39B7B" w14:textId="5C308490" w:rsidR="000773D9" w:rsidRPr="000773D9" w:rsidRDefault="000773D9" w:rsidP="007122FD">
      <w:pPr>
        <w:widowControl w:val="0"/>
        <w:tabs>
          <w:tab w:val="left" w:pos="5892"/>
          <w:tab w:val="center" w:pos="7512"/>
        </w:tabs>
        <w:autoSpaceDE w:val="0"/>
        <w:autoSpaceDN w:val="0"/>
        <w:adjustRightInd w:val="0"/>
        <w:outlineLvl w:val="0"/>
      </w:pPr>
    </w:p>
    <w:p w14:paraId="4C5A8212" w14:textId="473CCCBF" w:rsidR="000773D9" w:rsidRPr="000773D9" w:rsidRDefault="000773D9" w:rsidP="007122FD">
      <w:pPr>
        <w:widowControl w:val="0"/>
        <w:tabs>
          <w:tab w:val="left" w:pos="5892"/>
          <w:tab w:val="center" w:pos="7512"/>
        </w:tabs>
        <w:autoSpaceDE w:val="0"/>
        <w:autoSpaceDN w:val="0"/>
        <w:adjustRightInd w:val="0"/>
        <w:outlineLvl w:val="0"/>
      </w:pPr>
    </w:p>
    <w:p w14:paraId="02879DEC" w14:textId="27C214BE" w:rsidR="000773D9" w:rsidRPr="000773D9" w:rsidRDefault="000773D9" w:rsidP="007122FD">
      <w:pPr>
        <w:widowControl w:val="0"/>
        <w:tabs>
          <w:tab w:val="left" w:pos="5892"/>
          <w:tab w:val="center" w:pos="7512"/>
        </w:tabs>
        <w:autoSpaceDE w:val="0"/>
        <w:autoSpaceDN w:val="0"/>
        <w:adjustRightInd w:val="0"/>
        <w:outlineLvl w:val="0"/>
      </w:pPr>
    </w:p>
    <w:p w14:paraId="5BA284BB" w14:textId="04CAE443" w:rsidR="000773D9" w:rsidRPr="000773D9" w:rsidRDefault="000773D9" w:rsidP="007122FD">
      <w:pPr>
        <w:widowControl w:val="0"/>
        <w:tabs>
          <w:tab w:val="left" w:pos="5892"/>
          <w:tab w:val="center" w:pos="7512"/>
        </w:tabs>
        <w:autoSpaceDE w:val="0"/>
        <w:autoSpaceDN w:val="0"/>
        <w:adjustRightInd w:val="0"/>
        <w:outlineLvl w:val="0"/>
      </w:pPr>
    </w:p>
    <w:p w14:paraId="76A38826" w14:textId="7AAB0147" w:rsidR="000773D9" w:rsidRPr="000773D9" w:rsidRDefault="000773D9" w:rsidP="007122FD">
      <w:pPr>
        <w:widowControl w:val="0"/>
        <w:tabs>
          <w:tab w:val="left" w:pos="5892"/>
          <w:tab w:val="center" w:pos="7512"/>
        </w:tabs>
        <w:autoSpaceDE w:val="0"/>
        <w:autoSpaceDN w:val="0"/>
        <w:adjustRightInd w:val="0"/>
        <w:outlineLvl w:val="0"/>
      </w:pPr>
    </w:p>
    <w:p w14:paraId="0D5CFB27" w14:textId="431BD279" w:rsidR="000773D9" w:rsidRPr="000773D9" w:rsidRDefault="000773D9" w:rsidP="007122FD">
      <w:pPr>
        <w:widowControl w:val="0"/>
        <w:tabs>
          <w:tab w:val="left" w:pos="5892"/>
          <w:tab w:val="center" w:pos="7512"/>
        </w:tabs>
        <w:autoSpaceDE w:val="0"/>
        <w:autoSpaceDN w:val="0"/>
        <w:adjustRightInd w:val="0"/>
        <w:outlineLvl w:val="0"/>
      </w:pPr>
    </w:p>
    <w:p w14:paraId="1D66347D" w14:textId="74F872A7" w:rsidR="000773D9" w:rsidRPr="000773D9" w:rsidRDefault="000773D9" w:rsidP="007122FD">
      <w:pPr>
        <w:widowControl w:val="0"/>
        <w:tabs>
          <w:tab w:val="left" w:pos="5892"/>
          <w:tab w:val="center" w:pos="7512"/>
        </w:tabs>
        <w:autoSpaceDE w:val="0"/>
        <w:autoSpaceDN w:val="0"/>
        <w:adjustRightInd w:val="0"/>
        <w:outlineLvl w:val="0"/>
      </w:pPr>
    </w:p>
    <w:p w14:paraId="7A53694D" w14:textId="6CFB99E5" w:rsidR="000773D9" w:rsidRPr="000773D9" w:rsidRDefault="000773D9" w:rsidP="007122FD">
      <w:pPr>
        <w:widowControl w:val="0"/>
        <w:tabs>
          <w:tab w:val="left" w:pos="5892"/>
          <w:tab w:val="center" w:pos="7512"/>
        </w:tabs>
        <w:autoSpaceDE w:val="0"/>
        <w:autoSpaceDN w:val="0"/>
        <w:adjustRightInd w:val="0"/>
        <w:outlineLvl w:val="0"/>
      </w:pPr>
    </w:p>
    <w:p w14:paraId="0B4BC7D4" w14:textId="753DB733" w:rsidR="000773D9" w:rsidRPr="000773D9" w:rsidRDefault="000773D9" w:rsidP="007122FD">
      <w:pPr>
        <w:widowControl w:val="0"/>
        <w:tabs>
          <w:tab w:val="left" w:pos="5892"/>
          <w:tab w:val="center" w:pos="7512"/>
        </w:tabs>
        <w:autoSpaceDE w:val="0"/>
        <w:autoSpaceDN w:val="0"/>
        <w:adjustRightInd w:val="0"/>
        <w:outlineLvl w:val="0"/>
      </w:pPr>
    </w:p>
    <w:p w14:paraId="5BAA1FA7" w14:textId="288D3AE3" w:rsidR="000773D9" w:rsidRPr="000773D9" w:rsidRDefault="000773D9" w:rsidP="007122FD">
      <w:pPr>
        <w:widowControl w:val="0"/>
        <w:tabs>
          <w:tab w:val="left" w:pos="5892"/>
          <w:tab w:val="center" w:pos="7512"/>
        </w:tabs>
        <w:autoSpaceDE w:val="0"/>
        <w:autoSpaceDN w:val="0"/>
        <w:adjustRightInd w:val="0"/>
        <w:outlineLvl w:val="0"/>
      </w:pPr>
    </w:p>
    <w:p w14:paraId="4D18DB8C" w14:textId="4DAB75D5" w:rsidR="000773D9" w:rsidRPr="000773D9" w:rsidRDefault="000773D9" w:rsidP="007122FD">
      <w:pPr>
        <w:widowControl w:val="0"/>
        <w:tabs>
          <w:tab w:val="left" w:pos="5892"/>
          <w:tab w:val="center" w:pos="7512"/>
        </w:tabs>
        <w:autoSpaceDE w:val="0"/>
        <w:autoSpaceDN w:val="0"/>
        <w:adjustRightInd w:val="0"/>
        <w:outlineLvl w:val="0"/>
      </w:pPr>
    </w:p>
    <w:p w14:paraId="45D43C67" w14:textId="7A1E14F4" w:rsidR="000773D9" w:rsidRPr="000773D9" w:rsidRDefault="000773D9" w:rsidP="007122FD">
      <w:pPr>
        <w:widowControl w:val="0"/>
        <w:tabs>
          <w:tab w:val="left" w:pos="5892"/>
          <w:tab w:val="center" w:pos="7512"/>
        </w:tabs>
        <w:autoSpaceDE w:val="0"/>
        <w:autoSpaceDN w:val="0"/>
        <w:adjustRightInd w:val="0"/>
        <w:outlineLvl w:val="0"/>
      </w:pPr>
    </w:p>
    <w:p w14:paraId="6F16D72A" w14:textId="5A495048" w:rsidR="000773D9" w:rsidRPr="000773D9" w:rsidRDefault="000773D9" w:rsidP="007122FD">
      <w:pPr>
        <w:widowControl w:val="0"/>
        <w:tabs>
          <w:tab w:val="left" w:pos="5892"/>
          <w:tab w:val="center" w:pos="7512"/>
        </w:tabs>
        <w:autoSpaceDE w:val="0"/>
        <w:autoSpaceDN w:val="0"/>
        <w:adjustRightInd w:val="0"/>
        <w:outlineLvl w:val="0"/>
      </w:pPr>
    </w:p>
    <w:p w14:paraId="4999B4E5" w14:textId="28BD8DC2" w:rsidR="000773D9" w:rsidRPr="000773D9" w:rsidRDefault="000773D9" w:rsidP="007122FD">
      <w:pPr>
        <w:widowControl w:val="0"/>
        <w:tabs>
          <w:tab w:val="left" w:pos="5892"/>
          <w:tab w:val="center" w:pos="7512"/>
        </w:tabs>
        <w:autoSpaceDE w:val="0"/>
        <w:autoSpaceDN w:val="0"/>
        <w:adjustRightInd w:val="0"/>
        <w:outlineLvl w:val="0"/>
      </w:pPr>
    </w:p>
    <w:p w14:paraId="0AF419C8" w14:textId="518DBA03" w:rsidR="000773D9" w:rsidRPr="000773D9" w:rsidRDefault="000773D9" w:rsidP="007122FD">
      <w:pPr>
        <w:widowControl w:val="0"/>
        <w:tabs>
          <w:tab w:val="left" w:pos="5892"/>
          <w:tab w:val="center" w:pos="7512"/>
        </w:tabs>
        <w:autoSpaceDE w:val="0"/>
        <w:autoSpaceDN w:val="0"/>
        <w:adjustRightInd w:val="0"/>
        <w:outlineLvl w:val="0"/>
      </w:pPr>
    </w:p>
    <w:p w14:paraId="4525F34F" w14:textId="5BF3FEF4" w:rsidR="000773D9" w:rsidRPr="000773D9" w:rsidRDefault="000773D9" w:rsidP="007122FD">
      <w:pPr>
        <w:widowControl w:val="0"/>
        <w:tabs>
          <w:tab w:val="left" w:pos="5892"/>
          <w:tab w:val="center" w:pos="7512"/>
        </w:tabs>
        <w:autoSpaceDE w:val="0"/>
        <w:autoSpaceDN w:val="0"/>
        <w:adjustRightInd w:val="0"/>
        <w:outlineLvl w:val="0"/>
      </w:pPr>
    </w:p>
    <w:p w14:paraId="3A88CE01" w14:textId="2D53BD67" w:rsidR="000773D9" w:rsidRPr="000773D9" w:rsidRDefault="000773D9" w:rsidP="007122FD">
      <w:pPr>
        <w:widowControl w:val="0"/>
        <w:tabs>
          <w:tab w:val="left" w:pos="5892"/>
          <w:tab w:val="center" w:pos="7512"/>
        </w:tabs>
        <w:autoSpaceDE w:val="0"/>
        <w:autoSpaceDN w:val="0"/>
        <w:adjustRightInd w:val="0"/>
        <w:outlineLvl w:val="0"/>
      </w:pPr>
    </w:p>
    <w:p w14:paraId="0095E560" w14:textId="118D35E5" w:rsidR="000773D9" w:rsidRPr="000773D9" w:rsidRDefault="000773D9" w:rsidP="007122FD">
      <w:pPr>
        <w:widowControl w:val="0"/>
        <w:tabs>
          <w:tab w:val="left" w:pos="5892"/>
          <w:tab w:val="center" w:pos="7512"/>
        </w:tabs>
        <w:autoSpaceDE w:val="0"/>
        <w:autoSpaceDN w:val="0"/>
        <w:adjustRightInd w:val="0"/>
        <w:outlineLvl w:val="0"/>
      </w:pPr>
    </w:p>
    <w:p w14:paraId="71595780" w14:textId="0B7EAF85" w:rsidR="000773D9" w:rsidRPr="000773D9" w:rsidRDefault="000773D9" w:rsidP="007122FD">
      <w:pPr>
        <w:widowControl w:val="0"/>
        <w:tabs>
          <w:tab w:val="left" w:pos="5892"/>
          <w:tab w:val="center" w:pos="7512"/>
        </w:tabs>
        <w:autoSpaceDE w:val="0"/>
        <w:autoSpaceDN w:val="0"/>
        <w:adjustRightInd w:val="0"/>
        <w:outlineLvl w:val="0"/>
      </w:pPr>
    </w:p>
    <w:p w14:paraId="16202D4D" w14:textId="6B76AE59" w:rsidR="000773D9" w:rsidRPr="000773D9" w:rsidRDefault="000773D9" w:rsidP="007122FD">
      <w:pPr>
        <w:widowControl w:val="0"/>
        <w:tabs>
          <w:tab w:val="left" w:pos="5892"/>
          <w:tab w:val="center" w:pos="7512"/>
        </w:tabs>
        <w:autoSpaceDE w:val="0"/>
        <w:autoSpaceDN w:val="0"/>
        <w:adjustRightInd w:val="0"/>
        <w:outlineLvl w:val="0"/>
      </w:pPr>
    </w:p>
    <w:p w14:paraId="430B8232" w14:textId="2B8E875D" w:rsidR="000773D9" w:rsidRPr="000773D9" w:rsidRDefault="000773D9" w:rsidP="007122FD">
      <w:pPr>
        <w:widowControl w:val="0"/>
        <w:tabs>
          <w:tab w:val="left" w:pos="5892"/>
          <w:tab w:val="center" w:pos="7512"/>
        </w:tabs>
        <w:autoSpaceDE w:val="0"/>
        <w:autoSpaceDN w:val="0"/>
        <w:adjustRightInd w:val="0"/>
        <w:outlineLvl w:val="0"/>
      </w:pPr>
    </w:p>
    <w:p w14:paraId="15EBD467" w14:textId="13403030" w:rsidR="000773D9" w:rsidRPr="000773D9" w:rsidRDefault="000773D9" w:rsidP="007122FD">
      <w:pPr>
        <w:widowControl w:val="0"/>
        <w:tabs>
          <w:tab w:val="left" w:pos="5892"/>
          <w:tab w:val="center" w:pos="7512"/>
        </w:tabs>
        <w:autoSpaceDE w:val="0"/>
        <w:autoSpaceDN w:val="0"/>
        <w:adjustRightInd w:val="0"/>
        <w:outlineLvl w:val="0"/>
      </w:pPr>
    </w:p>
    <w:p w14:paraId="208560D4" w14:textId="37E0721E" w:rsidR="000773D9" w:rsidRPr="000773D9" w:rsidRDefault="000773D9" w:rsidP="007122FD">
      <w:pPr>
        <w:widowControl w:val="0"/>
        <w:tabs>
          <w:tab w:val="left" w:pos="5892"/>
          <w:tab w:val="center" w:pos="7512"/>
        </w:tabs>
        <w:autoSpaceDE w:val="0"/>
        <w:autoSpaceDN w:val="0"/>
        <w:adjustRightInd w:val="0"/>
        <w:outlineLvl w:val="0"/>
      </w:pPr>
    </w:p>
    <w:p w14:paraId="3886BF37" w14:textId="2462846A" w:rsidR="000773D9" w:rsidRPr="000773D9" w:rsidRDefault="000773D9" w:rsidP="007122FD">
      <w:pPr>
        <w:widowControl w:val="0"/>
        <w:tabs>
          <w:tab w:val="left" w:pos="5892"/>
          <w:tab w:val="center" w:pos="7512"/>
        </w:tabs>
        <w:autoSpaceDE w:val="0"/>
        <w:autoSpaceDN w:val="0"/>
        <w:adjustRightInd w:val="0"/>
        <w:outlineLvl w:val="0"/>
      </w:pPr>
    </w:p>
    <w:p w14:paraId="727E8B68" w14:textId="7BB6F7C2" w:rsidR="000773D9" w:rsidRPr="000773D9" w:rsidRDefault="000773D9" w:rsidP="007122FD">
      <w:pPr>
        <w:widowControl w:val="0"/>
        <w:tabs>
          <w:tab w:val="left" w:pos="5892"/>
          <w:tab w:val="center" w:pos="7512"/>
        </w:tabs>
        <w:autoSpaceDE w:val="0"/>
        <w:autoSpaceDN w:val="0"/>
        <w:adjustRightInd w:val="0"/>
        <w:outlineLvl w:val="0"/>
      </w:pPr>
    </w:p>
    <w:p w14:paraId="354BCBBB" w14:textId="37D3A152" w:rsidR="000773D9" w:rsidRPr="000773D9" w:rsidRDefault="000773D9" w:rsidP="007122FD">
      <w:pPr>
        <w:widowControl w:val="0"/>
        <w:tabs>
          <w:tab w:val="left" w:pos="5892"/>
          <w:tab w:val="center" w:pos="7512"/>
        </w:tabs>
        <w:autoSpaceDE w:val="0"/>
        <w:autoSpaceDN w:val="0"/>
        <w:adjustRightInd w:val="0"/>
        <w:outlineLvl w:val="0"/>
      </w:pPr>
    </w:p>
    <w:p w14:paraId="4CE09F34" w14:textId="6048749E" w:rsidR="000773D9" w:rsidRPr="000773D9" w:rsidRDefault="000773D9" w:rsidP="007122FD">
      <w:pPr>
        <w:widowControl w:val="0"/>
        <w:tabs>
          <w:tab w:val="left" w:pos="5892"/>
          <w:tab w:val="center" w:pos="7512"/>
        </w:tabs>
        <w:autoSpaceDE w:val="0"/>
        <w:autoSpaceDN w:val="0"/>
        <w:adjustRightInd w:val="0"/>
        <w:outlineLvl w:val="0"/>
      </w:pPr>
    </w:p>
    <w:p w14:paraId="56AEAC5C" w14:textId="061732E5" w:rsidR="000773D9" w:rsidRPr="000773D9" w:rsidRDefault="000773D9" w:rsidP="007122FD">
      <w:pPr>
        <w:widowControl w:val="0"/>
        <w:tabs>
          <w:tab w:val="left" w:pos="5892"/>
          <w:tab w:val="center" w:pos="7512"/>
        </w:tabs>
        <w:autoSpaceDE w:val="0"/>
        <w:autoSpaceDN w:val="0"/>
        <w:adjustRightInd w:val="0"/>
        <w:outlineLvl w:val="0"/>
      </w:pPr>
    </w:p>
    <w:p w14:paraId="43083D21" w14:textId="2E1DEED6" w:rsidR="000773D9" w:rsidRPr="000773D9" w:rsidRDefault="000773D9" w:rsidP="007122FD">
      <w:pPr>
        <w:widowControl w:val="0"/>
        <w:tabs>
          <w:tab w:val="left" w:pos="5892"/>
          <w:tab w:val="center" w:pos="7512"/>
        </w:tabs>
        <w:autoSpaceDE w:val="0"/>
        <w:autoSpaceDN w:val="0"/>
        <w:adjustRightInd w:val="0"/>
        <w:outlineLvl w:val="0"/>
      </w:pPr>
    </w:p>
    <w:p w14:paraId="4D604508" w14:textId="01453414" w:rsidR="000773D9" w:rsidRPr="000773D9" w:rsidRDefault="000773D9" w:rsidP="007122FD">
      <w:pPr>
        <w:widowControl w:val="0"/>
        <w:tabs>
          <w:tab w:val="left" w:pos="5892"/>
          <w:tab w:val="center" w:pos="7512"/>
        </w:tabs>
        <w:autoSpaceDE w:val="0"/>
        <w:autoSpaceDN w:val="0"/>
        <w:adjustRightInd w:val="0"/>
        <w:outlineLvl w:val="0"/>
      </w:pPr>
    </w:p>
    <w:p w14:paraId="56EB9385" w14:textId="26872E42" w:rsidR="000773D9" w:rsidRPr="000773D9" w:rsidRDefault="000773D9" w:rsidP="007122FD">
      <w:pPr>
        <w:widowControl w:val="0"/>
        <w:tabs>
          <w:tab w:val="left" w:pos="5892"/>
          <w:tab w:val="center" w:pos="7512"/>
        </w:tabs>
        <w:autoSpaceDE w:val="0"/>
        <w:autoSpaceDN w:val="0"/>
        <w:adjustRightInd w:val="0"/>
        <w:outlineLvl w:val="0"/>
      </w:pPr>
    </w:p>
    <w:p w14:paraId="2B067038" w14:textId="310BF0CE" w:rsidR="000773D9" w:rsidRPr="000773D9" w:rsidRDefault="000773D9" w:rsidP="007122FD">
      <w:pPr>
        <w:widowControl w:val="0"/>
        <w:tabs>
          <w:tab w:val="left" w:pos="5892"/>
          <w:tab w:val="center" w:pos="7512"/>
        </w:tabs>
        <w:autoSpaceDE w:val="0"/>
        <w:autoSpaceDN w:val="0"/>
        <w:adjustRightInd w:val="0"/>
        <w:outlineLvl w:val="0"/>
      </w:pPr>
    </w:p>
    <w:p w14:paraId="3221EE39" w14:textId="5ABCBCF3" w:rsidR="000773D9" w:rsidRPr="000773D9" w:rsidRDefault="000773D9" w:rsidP="007122FD">
      <w:pPr>
        <w:widowControl w:val="0"/>
        <w:tabs>
          <w:tab w:val="left" w:pos="5892"/>
          <w:tab w:val="center" w:pos="7512"/>
        </w:tabs>
        <w:autoSpaceDE w:val="0"/>
        <w:autoSpaceDN w:val="0"/>
        <w:adjustRightInd w:val="0"/>
        <w:outlineLvl w:val="0"/>
      </w:pPr>
    </w:p>
    <w:p w14:paraId="15A9919E" w14:textId="25441DFC" w:rsidR="000773D9" w:rsidRPr="000773D9" w:rsidRDefault="000773D9" w:rsidP="007122FD">
      <w:pPr>
        <w:widowControl w:val="0"/>
        <w:tabs>
          <w:tab w:val="left" w:pos="5892"/>
          <w:tab w:val="center" w:pos="7512"/>
        </w:tabs>
        <w:autoSpaceDE w:val="0"/>
        <w:autoSpaceDN w:val="0"/>
        <w:adjustRightInd w:val="0"/>
        <w:outlineLvl w:val="0"/>
      </w:pPr>
    </w:p>
    <w:p w14:paraId="413F203E" w14:textId="2DC4C03E" w:rsidR="000773D9" w:rsidRPr="000773D9" w:rsidRDefault="000773D9" w:rsidP="007122FD">
      <w:pPr>
        <w:widowControl w:val="0"/>
        <w:tabs>
          <w:tab w:val="left" w:pos="5892"/>
          <w:tab w:val="center" w:pos="7512"/>
        </w:tabs>
        <w:autoSpaceDE w:val="0"/>
        <w:autoSpaceDN w:val="0"/>
        <w:adjustRightInd w:val="0"/>
        <w:outlineLvl w:val="0"/>
      </w:pPr>
    </w:p>
    <w:p w14:paraId="700FDC91" w14:textId="2B8DA2E9" w:rsidR="000773D9" w:rsidRPr="000773D9" w:rsidRDefault="000773D9" w:rsidP="007122FD">
      <w:pPr>
        <w:widowControl w:val="0"/>
        <w:tabs>
          <w:tab w:val="left" w:pos="5892"/>
          <w:tab w:val="center" w:pos="7512"/>
        </w:tabs>
        <w:autoSpaceDE w:val="0"/>
        <w:autoSpaceDN w:val="0"/>
        <w:adjustRightInd w:val="0"/>
        <w:outlineLvl w:val="0"/>
      </w:pPr>
    </w:p>
    <w:p w14:paraId="73AF7E69" w14:textId="2E918412" w:rsidR="000773D9" w:rsidRPr="000773D9" w:rsidRDefault="000773D9" w:rsidP="007122FD">
      <w:pPr>
        <w:widowControl w:val="0"/>
        <w:tabs>
          <w:tab w:val="left" w:pos="5892"/>
          <w:tab w:val="center" w:pos="7512"/>
        </w:tabs>
        <w:autoSpaceDE w:val="0"/>
        <w:autoSpaceDN w:val="0"/>
        <w:adjustRightInd w:val="0"/>
        <w:outlineLvl w:val="0"/>
      </w:pPr>
    </w:p>
    <w:p w14:paraId="1F847F2E" w14:textId="390FDCFB" w:rsidR="000773D9" w:rsidRPr="000773D9" w:rsidRDefault="000773D9" w:rsidP="007122FD">
      <w:pPr>
        <w:widowControl w:val="0"/>
        <w:tabs>
          <w:tab w:val="left" w:pos="5892"/>
          <w:tab w:val="center" w:pos="7512"/>
        </w:tabs>
        <w:autoSpaceDE w:val="0"/>
        <w:autoSpaceDN w:val="0"/>
        <w:adjustRightInd w:val="0"/>
        <w:outlineLvl w:val="0"/>
      </w:pPr>
    </w:p>
    <w:p w14:paraId="309D57C9" w14:textId="1F3D8241" w:rsidR="000773D9" w:rsidRPr="000773D9" w:rsidRDefault="000773D9" w:rsidP="007122FD">
      <w:pPr>
        <w:widowControl w:val="0"/>
        <w:tabs>
          <w:tab w:val="left" w:pos="5892"/>
          <w:tab w:val="center" w:pos="7512"/>
        </w:tabs>
        <w:autoSpaceDE w:val="0"/>
        <w:autoSpaceDN w:val="0"/>
        <w:adjustRightInd w:val="0"/>
        <w:outlineLvl w:val="0"/>
      </w:pPr>
    </w:p>
    <w:p w14:paraId="15BAAEFD" w14:textId="77777777" w:rsidR="000773D9" w:rsidRPr="000773D9" w:rsidRDefault="000773D9" w:rsidP="007122FD">
      <w:pPr>
        <w:widowControl w:val="0"/>
        <w:tabs>
          <w:tab w:val="left" w:pos="5892"/>
          <w:tab w:val="center" w:pos="7512"/>
        </w:tabs>
        <w:autoSpaceDE w:val="0"/>
        <w:autoSpaceDN w:val="0"/>
        <w:adjustRightInd w:val="0"/>
        <w:outlineLvl w:val="0"/>
      </w:pPr>
    </w:p>
    <w:p w14:paraId="653A46BC" w14:textId="3371CB69" w:rsidR="007122FD" w:rsidRPr="000773D9" w:rsidRDefault="007122FD" w:rsidP="007122FD">
      <w:pPr>
        <w:jc w:val="center"/>
      </w:pPr>
      <w:r w:rsidRPr="000773D9">
        <w:rPr>
          <w:noProof/>
          <w:color w:val="000080"/>
        </w:rPr>
        <w:lastRenderedPageBreak/>
        <w:drawing>
          <wp:inline distT="0" distB="0" distL="0" distR="0" wp14:anchorId="4085B9EB" wp14:editId="54614A72">
            <wp:extent cx="542925" cy="6762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7B87663" w14:textId="77777777" w:rsidR="007122FD" w:rsidRPr="000773D9" w:rsidRDefault="007122FD" w:rsidP="007122FD">
      <w:pPr>
        <w:jc w:val="center"/>
      </w:pPr>
    </w:p>
    <w:p w14:paraId="4AA27082" w14:textId="77777777" w:rsidR="007122FD" w:rsidRPr="000773D9" w:rsidRDefault="007122FD" w:rsidP="000773D9">
      <w:pPr>
        <w:pStyle w:val="1"/>
        <w:jc w:val="center"/>
        <w:rPr>
          <w:color w:val="003366"/>
          <w:sz w:val="36"/>
        </w:rPr>
      </w:pPr>
      <w:r w:rsidRPr="000773D9">
        <w:rPr>
          <w:color w:val="003366"/>
          <w:sz w:val="36"/>
        </w:rPr>
        <w:t>ПОСТАНОВЛЕНИЕ</w:t>
      </w:r>
    </w:p>
    <w:p w14:paraId="54C2FC13" w14:textId="77777777" w:rsidR="007122FD" w:rsidRPr="000773D9" w:rsidRDefault="007122FD" w:rsidP="007122FD">
      <w:pPr>
        <w:jc w:val="center"/>
        <w:rPr>
          <w:b/>
          <w:color w:val="003366"/>
        </w:rPr>
      </w:pPr>
      <w:r w:rsidRPr="000773D9">
        <w:rPr>
          <w:b/>
          <w:color w:val="003366"/>
        </w:rPr>
        <w:t>АДМИНИСТРАЦИИ</w:t>
      </w:r>
    </w:p>
    <w:p w14:paraId="574D3E5E" w14:textId="77777777" w:rsidR="007122FD" w:rsidRPr="000773D9" w:rsidRDefault="007122FD" w:rsidP="007122FD">
      <w:pPr>
        <w:jc w:val="center"/>
        <w:rPr>
          <w:b/>
          <w:color w:val="003366"/>
        </w:rPr>
      </w:pPr>
      <w:r w:rsidRPr="000773D9">
        <w:rPr>
          <w:b/>
          <w:color w:val="003366"/>
        </w:rPr>
        <w:t xml:space="preserve"> КОМСОМОЛЬСКОГО </w:t>
      </w:r>
      <w:proofErr w:type="gramStart"/>
      <w:r w:rsidRPr="000773D9">
        <w:rPr>
          <w:b/>
          <w:color w:val="003366"/>
        </w:rPr>
        <w:t>МУНИЦИПАЛЬНОГО  РАЙОНА</w:t>
      </w:r>
      <w:proofErr w:type="gramEnd"/>
    </w:p>
    <w:p w14:paraId="495E7157" w14:textId="77777777" w:rsidR="007122FD" w:rsidRPr="000773D9" w:rsidRDefault="007122FD" w:rsidP="007122FD">
      <w:pPr>
        <w:jc w:val="center"/>
        <w:rPr>
          <w:b/>
          <w:color w:val="003366"/>
        </w:rPr>
      </w:pPr>
      <w:r w:rsidRPr="000773D9">
        <w:rPr>
          <w:b/>
          <w:color w:val="003366"/>
        </w:rPr>
        <w:t>ИВАНОВСКОЙ ОБЛАСТИ</w:t>
      </w:r>
    </w:p>
    <w:p w14:paraId="472F049A" w14:textId="77777777" w:rsidR="007122FD" w:rsidRPr="000773D9" w:rsidRDefault="007122FD" w:rsidP="007122FD">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7122FD" w:rsidRPr="000773D9" w14:paraId="0EAC87C6" w14:textId="77777777" w:rsidTr="00FB0307">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14:paraId="71D0544B" w14:textId="77777777" w:rsidR="007122FD" w:rsidRPr="000773D9" w:rsidRDefault="007122FD" w:rsidP="00FB0307">
            <w:pPr>
              <w:jc w:val="center"/>
              <w:rPr>
                <w:color w:val="003366"/>
              </w:rPr>
            </w:pPr>
            <w:r w:rsidRPr="000773D9">
              <w:rPr>
                <w:color w:val="003366"/>
              </w:rPr>
              <w:t xml:space="preserve">155150, Ивановская область, г.Комсомольск, ул.50 лет ВЛКСМ, д.2, ИНН </w:t>
            </w:r>
            <w:proofErr w:type="gramStart"/>
            <w:r w:rsidRPr="000773D9">
              <w:rPr>
                <w:color w:val="003366"/>
              </w:rPr>
              <w:t>3714002224,КПП</w:t>
            </w:r>
            <w:proofErr w:type="gramEnd"/>
            <w:r w:rsidRPr="000773D9">
              <w:rPr>
                <w:color w:val="003366"/>
              </w:rPr>
              <w:t xml:space="preserve"> 371401001,</w:t>
            </w:r>
          </w:p>
          <w:p w14:paraId="603EC4F8" w14:textId="77777777" w:rsidR="007122FD" w:rsidRPr="000773D9" w:rsidRDefault="007122FD" w:rsidP="00FB0307">
            <w:pPr>
              <w:jc w:val="center"/>
              <w:rPr>
                <w:color w:val="003366"/>
              </w:rPr>
            </w:pPr>
            <w:r w:rsidRPr="000773D9">
              <w:rPr>
                <w:color w:val="003366"/>
              </w:rPr>
              <w:t xml:space="preserve">ОГРН 1023701625595, Тел./Факс (49352) 4-11-78, e-mail: </w:t>
            </w:r>
            <w:hyperlink r:id="rId30" w:history="1">
              <w:r w:rsidRPr="000773D9">
                <w:rPr>
                  <w:rStyle w:val="a5"/>
                </w:rPr>
                <w:t>admin.komsomolsk@i</w:t>
              </w:r>
              <w:r w:rsidRPr="000773D9">
                <w:rPr>
                  <w:rStyle w:val="a5"/>
                  <w:lang w:val="en-US"/>
                </w:rPr>
                <w:t>vreg</w:t>
              </w:r>
              <w:r w:rsidRPr="000773D9">
                <w:rPr>
                  <w:rStyle w:val="a5"/>
                </w:rPr>
                <w:t>.ru</w:t>
              </w:r>
            </w:hyperlink>
          </w:p>
          <w:p w14:paraId="63174485" w14:textId="77777777" w:rsidR="007122FD" w:rsidRPr="000773D9" w:rsidRDefault="007122FD" w:rsidP="00FB0307">
            <w:pPr>
              <w:rPr>
                <w:color w:val="003366"/>
                <w:sz w:val="28"/>
                <w:szCs w:val="28"/>
              </w:rPr>
            </w:pPr>
          </w:p>
        </w:tc>
      </w:tr>
      <w:tr w:rsidR="007122FD" w:rsidRPr="000773D9" w14:paraId="21D7192E" w14:textId="77777777" w:rsidTr="00FB0307">
        <w:tblPrEx>
          <w:tblBorders>
            <w:top w:val="none" w:sz="0" w:space="0" w:color="auto"/>
          </w:tblBorders>
          <w:tblCellMar>
            <w:top w:w="0" w:type="dxa"/>
            <w:bottom w:w="0" w:type="dxa"/>
          </w:tblCellMar>
        </w:tblPrEx>
        <w:trPr>
          <w:gridAfter w:val="1"/>
          <w:wAfter w:w="497" w:type="dxa"/>
          <w:trHeight w:val="415"/>
        </w:trPr>
        <w:tc>
          <w:tcPr>
            <w:tcW w:w="1582" w:type="dxa"/>
          </w:tcPr>
          <w:p w14:paraId="0BE16829" w14:textId="77777777" w:rsidR="007122FD" w:rsidRPr="000773D9" w:rsidRDefault="007122FD" w:rsidP="00FB0307">
            <w:pPr>
              <w:ind w:right="-108"/>
              <w:jc w:val="center"/>
              <w:rPr>
                <w:sz w:val="28"/>
                <w:szCs w:val="28"/>
              </w:rPr>
            </w:pPr>
          </w:p>
        </w:tc>
        <w:tc>
          <w:tcPr>
            <w:tcW w:w="360" w:type="dxa"/>
          </w:tcPr>
          <w:p w14:paraId="6165AD55" w14:textId="77777777" w:rsidR="007122FD" w:rsidRPr="000773D9" w:rsidRDefault="007122FD" w:rsidP="00FB0307">
            <w:pPr>
              <w:ind w:right="-108"/>
              <w:jc w:val="center"/>
              <w:rPr>
                <w:sz w:val="28"/>
                <w:szCs w:val="28"/>
              </w:rPr>
            </w:pPr>
          </w:p>
          <w:p w14:paraId="14B777D0" w14:textId="77777777" w:rsidR="007122FD" w:rsidRPr="000773D9" w:rsidRDefault="007122FD" w:rsidP="00FB0307">
            <w:pPr>
              <w:ind w:right="-108"/>
              <w:jc w:val="center"/>
            </w:pPr>
            <w:r w:rsidRPr="000773D9">
              <w:rPr>
                <w:sz w:val="28"/>
                <w:szCs w:val="28"/>
              </w:rPr>
              <w:t>«</w:t>
            </w:r>
          </w:p>
        </w:tc>
        <w:tc>
          <w:tcPr>
            <w:tcW w:w="610" w:type="dxa"/>
            <w:tcBorders>
              <w:bottom w:val="single" w:sz="4" w:space="0" w:color="auto"/>
            </w:tcBorders>
            <w:vAlign w:val="bottom"/>
          </w:tcPr>
          <w:p w14:paraId="5D7C298C" w14:textId="77777777" w:rsidR="007122FD" w:rsidRPr="000773D9" w:rsidRDefault="007122FD" w:rsidP="00FB0307">
            <w:pPr>
              <w:ind w:right="-108"/>
              <w:rPr>
                <w:sz w:val="28"/>
                <w:szCs w:val="28"/>
                <w:lang w:val="en-US"/>
              </w:rPr>
            </w:pPr>
            <w:r w:rsidRPr="000773D9">
              <w:rPr>
                <w:sz w:val="28"/>
                <w:szCs w:val="28"/>
              </w:rPr>
              <w:t xml:space="preserve"> 12</w:t>
            </w:r>
          </w:p>
        </w:tc>
        <w:tc>
          <w:tcPr>
            <w:tcW w:w="540" w:type="dxa"/>
            <w:vAlign w:val="bottom"/>
          </w:tcPr>
          <w:p w14:paraId="7F52C888" w14:textId="77777777" w:rsidR="007122FD" w:rsidRPr="000773D9" w:rsidRDefault="007122FD" w:rsidP="00FB0307">
            <w:pPr>
              <w:ind w:left="-734" w:firstLine="720"/>
              <w:rPr>
                <w:sz w:val="28"/>
                <w:szCs w:val="28"/>
              </w:rPr>
            </w:pPr>
            <w:r w:rsidRPr="000773D9">
              <w:rPr>
                <w:sz w:val="28"/>
                <w:szCs w:val="28"/>
              </w:rPr>
              <w:t>»</w:t>
            </w:r>
          </w:p>
        </w:tc>
        <w:tc>
          <w:tcPr>
            <w:tcW w:w="1728" w:type="dxa"/>
            <w:tcBorders>
              <w:bottom w:val="single" w:sz="4" w:space="0" w:color="auto"/>
            </w:tcBorders>
            <w:vAlign w:val="bottom"/>
          </w:tcPr>
          <w:p w14:paraId="25E40018" w14:textId="77777777" w:rsidR="007122FD" w:rsidRPr="000773D9" w:rsidRDefault="007122FD" w:rsidP="00FB0307">
            <w:pPr>
              <w:jc w:val="center"/>
              <w:rPr>
                <w:sz w:val="28"/>
                <w:szCs w:val="28"/>
              </w:rPr>
            </w:pPr>
            <w:r w:rsidRPr="000773D9">
              <w:rPr>
                <w:sz w:val="28"/>
                <w:szCs w:val="28"/>
              </w:rPr>
              <w:t>мая</w:t>
            </w:r>
          </w:p>
        </w:tc>
        <w:tc>
          <w:tcPr>
            <w:tcW w:w="1417" w:type="dxa"/>
            <w:vAlign w:val="bottom"/>
          </w:tcPr>
          <w:p w14:paraId="36E467C5" w14:textId="77777777" w:rsidR="007122FD" w:rsidRPr="000773D9" w:rsidRDefault="007122FD" w:rsidP="00FB0307">
            <w:pPr>
              <w:rPr>
                <w:sz w:val="28"/>
                <w:szCs w:val="28"/>
              </w:rPr>
            </w:pPr>
            <w:r w:rsidRPr="000773D9">
              <w:rPr>
                <w:sz w:val="28"/>
                <w:szCs w:val="28"/>
              </w:rPr>
              <w:t>2026г.  №</w:t>
            </w:r>
          </w:p>
        </w:tc>
        <w:tc>
          <w:tcPr>
            <w:tcW w:w="1038" w:type="dxa"/>
            <w:tcBorders>
              <w:left w:val="nil"/>
              <w:bottom w:val="single" w:sz="4" w:space="0" w:color="auto"/>
            </w:tcBorders>
            <w:vAlign w:val="bottom"/>
          </w:tcPr>
          <w:p w14:paraId="736DBC3E" w14:textId="77777777" w:rsidR="007122FD" w:rsidRPr="000773D9" w:rsidRDefault="007122FD" w:rsidP="00FB0307">
            <w:pPr>
              <w:jc w:val="center"/>
              <w:rPr>
                <w:sz w:val="28"/>
                <w:szCs w:val="28"/>
              </w:rPr>
            </w:pPr>
            <w:r w:rsidRPr="000773D9">
              <w:rPr>
                <w:sz w:val="28"/>
                <w:szCs w:val="28"/>
              </w:rPr>
              <w:t>88</w:t>
            </w:r>
          </w:p>
        </w:tc>
        <w:tc>
          <w:tcPr>
            <w:tcW w:w="520" w:type="dxa"/>
            <w:tcBorders>
              <w:left w:val="nil"/>
            </w:tcBorders>
            <w:vAlign w:val="bottom"/>
          </w:tcPr>
          <w:p w14:paraId="53DB81E5" w14:textId="77777777" w:rsidR="007122FD" w:rsidRPr="000773D9" w:rsidRDefault="007122FD" w:rsidP="00FB0307">
            <w:pPr>
              <w:jc w:val="center"/>
              <w:rPr>
                <w:sz w:val="28"/>
                <w:szCs w:val="28"/>
              </w:rPr>
            </w:pPr>
          </w:p>
        </w:tc>
        <w:tc>
          <w:tcPr>
            <w:tcW w:w="780" w:type="dxa"/>
            <w:tcBorders>
              <w:left w:val="nil"/>
            </w:tcBorders>
            <w:vAlign w:val="bottom"/>
          </w:tcPr>
          <w:p w14:paraId="27131346" w14:textId="77777777" w:rsidR="007122FD" w:rsidRPr="000773D9" w:rsidRDefault="007122FD" w:rsidP="00FB0307">
            <w:pPr>
              <w:jc w:val="center"/>
            </w:pPr>
          </w:p>
        </w:tc>
      </w:tr>
    </w:tbl>
    <w:p w14:paraId="53EDCEC1" w14:textId="77777777" w:rsidR="007122FD" w:rsidRPr="000773D9" w:rsidRDefault="007122FD" w:rsidP="007122FD">
      <w:pPr>
        <w:ind w:firstLine="720"/>
        <w:jc w:val="center"/>
        <w:rPr>
          <w:sz w:val="28"/>
          <w:szCs w:val="28"/>
        </w:rPr>
      </w:pPr>
    </w:p>
    <w:p w14:paraId="6521A22B" w14:textId="77777777" w:rsidR="007122FD" w:rsidRPr="000773D9" w:rsidRDefault="007122FD" w:rsidP="007122FD">
      <w:pPr>
        <w:ind w:firstLine="720"/>
        <w:jc w:val="center"/>
        <w:rPr>
          <w:b/>
          <w:sz w:val="28"/>
          <w:szCs w:val="28"/>
        </w:rPr>
      </w:pPr>
      <w:r w:rsidRPr="000773D9">
        <w:rPr>
          <w:b/>
          <w:bCs/>
          <w:kern w:val="36"/>
          <w:sz w:val="28"/>
          <w:szCs w:val="28"/>
        </w:rPr>
        <w:t>О внесении изменений в постановление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56574694" w14:textId="77777777" w:rsidR="007122FD" w:rsidRPr="000773D9" w:rsidRDefault="007122FD" w:rsidP="007122FD">
      <w:pPr>
        <w:ind w:firstLine="709"/>
        <w:jc w:val="both"/>
        <w:rPr>
          <w:sz w:val="28"/>
          <w:szCs w:val="28"/>
        </w:rPr>
      </w:pPr>
    </w:p>
    <w:p w14:paraId="6D3B7860" w14:textId="77777777" w:rsidR="007122FD" w:rsidRPr="000773D9" w:rsidRDefault="007122FD" w:rsidP="007122FD">
      <w:pPr>
        <w:ind w:firstLine="709"/>
        <w:jc w:val="both"/>
        <w:rPr>
          <w:sz w:val="28"/>
          <w:szCs w:val="28"/>
        </w:rPr>
      </w:pPr>
      <w:r w:rsidRPr="000773D9">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1D85E833" w14:textId="77777777" w:rsidR="007122FD" w:rsidRPr="000773D9" w:rsidRDefault="007122FD" w:rsidP="007122FD">
      <w:pPr>
        <w:ind w:firstLine="709"/>
        <w:jc w:val="both"/>
        <w:rPr>
          <w:sz w:val="28"/>
          <w:szCs w:val="28"/>
        </w:rPr>
      </w:pPr>
    </w:p>
    <w:p w14:paraId="3529A09A" w14:textId="77777777" w:rsidR="007122FD" w:rsidRPr="000773D9" w:rsidRDefault="007122FD" w:rsidP="00896755">
      <w:pPr>
        <w:numPr>
          <w:ilvl w:val="0"/>
          <w:numId w:val="15"/>
        </w:numPr>
        <w:ind w:left="0" w:firstLine="720"/>
        <w:jc w:val="both"/>
        <w:rPr>
          <w:sz w:val="28"/>
          <w:szCs w:val="28"/>
        </w:rPr>
      </w:pPr>
      <w:r w:rsidRPr="000773D9">
        <w:rPr>
          <w:sz w:val="28"/>
          <w:szCs w:val="28"/>
        </w:rPr>
        <w:t>Внести в постановление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14:paraId="19031701" w14:textId="77777777" w:rsidR="007122FD" w:rsidRPr="000773D9" w:rsidRDefault="007122FD" w:rsidP="007122FD">
      <w:pPr>
        <w:ind w:firstLine="720"/>
        <w:jc w:val="both"/>
        <w:rPr>
          <w:sz w:val="28"/>
          <w:szCs w:val="28"/>
        </w:rPr>
      </w:pPr>
    </w:p>
    <w:p w14:paraId="269639C9" w14:textId="77777777" w:rsidR="007122FD" w:rsidRPr="000773D9" w:rsidRDefault="007122FD" w:rsidP="00896755">
      <w:pPr>
        <w:numPr>
          <w:ilvl w:val="1"/>
          <w:numId w:val="15"/>
        </w:numPr>
        <w:ind w:left="0" w:firstLine="720"/>
        <w:jc w:val="both"/>
        <w:rPr>
          <w:sz w:val="28"/>
          <w:szCs w:val="28"/>
        </w:rPr>
      </w:pPr>
      <w:r w:rsidRPr="000773D9">
        <w:rPr>
          <w:sz w:val="28"/>
          <w:szCs w:val="28"/>
        </w:rPr>
        <w:t>Приложение № 1 к постановлению Администрации Комсомольского муниципального района от 05.11.2025 № 251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14:paraId="6C33A53D" w14:textId="77777777" w:rsidR="007122FD" w:rsidRPr="000773D9" w:rsidRDefault="007122FD" w:rsidP="007122FD">
      <w:pPr>
        <w:ind w:firstLine="720"/>
        <w:jc w:val="both"/>
        <w:rPr>
          <w:sz w:val="28"/>
          <w:szCs w:val="28"/>
        </w:rPr>
      </w:pPr>
    </w:p>
    <w:p w14:paraId="14571178" w14:textId="77777777" w:rsidR="007122FD" w:rsidRPr="000773D9" w:rsidRDefault="007122FD" w:rsidP="00896755">
      <w:pPr>
        <w:pStyle w:val="3a"/>
        <w:numPr>
          <w:ilvl w:val="0"/>
          <w:numId w:val="15"/>
        </w:numPr>
        <w:shd w:val="clear" w:color="auto" w:fill="auto"/>
        <w:tabs>
          <w:tab w:val="left" w:pos="711"/>
        </w:tabs>
        <w:spacing w:after="0" w:line="322" w:lineRule="exact"/>
        <w:ind w:left="0" w:right="20" w:firstLine="720"/>
        <w:jc w:val="both"/>
        <w:rPr>
          <w:color w:val="000000"/>
          <w:sz w:val="28"/>
          <w:szCs w:val="28"/>
        </w:rPr>
      </w:pPr>
      <w:r w:rsidRPr="000773D9">
        <w:rPr>
          <w:color w:val="000000"/>
          <w:sz w:val="28"/>
          <w:szCs w:val="28"/>
        </w:rPr>
        <w:t xml:space="preserve">Настоящее постановление подлежит опубликованию </w:t>
      </w:r>
      <w:r w:rsidRPr="000773D9">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0773D9">
        <w:rPr>
          <w:color w:val="000000"/>
          <w:sz w:val="28"/>
          <w:szCs w:val="28"/>
        </w:rPr>
        <w:t xml:space="preserve">на официальном сайте Администрации Комсомольского муниципального района в сети интернет: </w:t>
      </w:r>
      <w:hyperlink r:id="rId31" w:history="1">
        <w:r w:rsidRPr="000773D9">
          <w:rPr>
            <w:rStyle w:val="a5"/>
            <w:color w:val="000000"/>
            <w:sz w:val="28"/>
            <w:szCs w:val="28"/>
          </w:rPr>
          <w:t>adm</w:t>
        </w:r>
        <w:r w:rsidRPr="000773D9">
          <w:rPr>
            <w:rStyle w:val="a5"/>
            <w:color w:val="000000"/>
            <w:sz w:val="28"/>
            <w:szCs w:val="28"/>
            <w:lang w:val="en-US"/>
          </w:rPr>
          <w:t>in</w:t>
        </w:r>
        <w:r w:rsidRPr="000773D9">
          <w:rPr>
            <w:rStyle w:val="a5"/>
            <w:color w:val="000000"/>
            <w:sz w:val="28"/>
            <w:szCs w:val="28"/>
          </w:rPr>
          <w:t>koms37.</w:t>
        </w:r>
        <w:r w:rsidRPr="000773D9">
          <w:rPr>
            <w:rStyle w:val="a5"/>
            <w:color w:val="000000"/>
            <w:sz w:val="28"/>
            <w:szCs w:val="28"/>
            <w:lang w:val="en-US"/>
          </w:rPr>
          <w:t>gosuslugi</w:t>
        </w:r>
        <w:r w:rsidRPr="000773D9">
          <w:rPr>
            <w:rStyle w:val="a5"/>
            <w:color w:val="000000"/>
            <w:sz w:val="28"/>
            <w:szCs w:val="28"/>
          </w:rPr>
          <w:t>.ru</w:t>
        </w:r>
      </w:hyperlink>
      <w:r w:rsidRPr="000773D9">
        <w:rPr>
          <w:color w:val="000000"/>
          <w:sz w:val="28"/>
          <w:szCs w:val="28"/>
        </w:rPr>
        <w:t xml:space="preserve"> .</w:t>
      </w:r>
    </w:p>
    <w:p w14:paraId="6B45E941" w14:textId="77777777" w:rsidR="007122FD" w:rsidRPr="000773D9" w:rsidRDefault="007122FD" w:rsidP="007122FD">
      <w:pPr>
        <w:pStyle w:val="3a"/>
        <w:shd w:val="clear" w:color="auto" w:fill="auto"/>
        <w:tabs>
          <w:tab w:val="left" w:pos="711"/>
        </w:tabs>
        <w:spacing w:after="0" w:line="322" w:lineRule="exact"/>
        <w:ind w:left="720" w:right="20"/>
        <w:jc w:val="both"/>
        <w:rPr>
          <w:color w:val="000000"/>
          <w:sz w:val="28"/>
          <w:szCs w:val="28"/>
        </w:rPr>
      </w:pPr>
    </w:p>
    <w:p w14:paraId="74125972" w14:textId="77777777" w:rsidR="007122FD" w:rsidRPr="000773D9" w:rsidRDefault="007122FD" w:rsidP="00896755">
      <w:pPr>
        <w:numPr>
          <w:ilvl w:val="0"/>
          <w:numId w:val="15"/>
        </w:numPr>
        <w:ind w:left="0" w:firstLine="720"/>
        <w:jc w:val="both"/>
        <w:rPr>
          <w:sz w:val="28"/>
          <w:szCs w:val="28"/>
        </w:rPr>
      </w:pPr>
      <w:r w:rsidRPr="000773D9">
        <w:rPr>
          <w:sz w:val="28"/>
          <w:szCs w:val="28"/>
        </w:rPr>
        <w:lastRenderedPageBreak/>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2026 год и на плановый период 2027 и 2028 годов.</w:t>
      </w:r>
    </w:p>
    <w:p w14:paraId="7EFE6DE9" w14:textId="77777777" w:rsidR="007122FD" w:rsidRPr="000773D9" w:rsidRDefault="007122FD" w:rsidP="007122FD">
      <w:pPr>
        <w:pStyle w:val="3a"/>
        <w:shd w:val="clear" w:color="auto" w:fill="auto"/>
        <w:tabs>
          <w:tab w:val="left" w:pos="711"/>
        </w:tabs>
        <w:spacing w:after="0" w:line="322" w:lineRule="exact"/>
        <w:ind w:left="720" w:right="20"/>
        <w:jc w:val="both"/>
        <w:rPr>
          <w:color w:val="000000"/>
          <w:sz w:val="28"/>
          <w:szCs w:val="28"/>
        </w:rPr>
      </w:pPr>
    </w:p>
    <w:p w14:paraId="01CB7B76" w14:textId="77777777" w:rsidR="007122FD" w:rsidRPr="000773D9" w:rsidRDefault="007122FD" w:rsidP="007122FD">
      <w:pPr>
        <w:ind w:firstLine="709"/>
        <w:jc w:val="both"/>
      </w:pPr>
    </w:p>
    <w:p w14:paraId="764BFC0F" w14:textId="77777777" w:rsidR="007122FD" w:rsidRPr="000773D9" w:rsidRDefault="007122FD" w:rsidP="007122FD">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7122FD" w:rsidRPr="000773D9" w14:paraId="188E2BA0" w14:textId="77777777" w:rsidTr="00FB0307">
        <w:tc>
          <w:tcPr>
            <w:tcW w:w="9286" w:type="dxa"/>
            <w:tcBorders>
              <w:top w:val="nil"/>
              <w:left w:val="nil"/>
              <w:bottom w:val="nil"/>
              <w:right w:val="nil"/>
            </w:tcBorders>
          </w:tcPr>
          <w:p w14:paraId="5C11D35F" w14:textId="77777777" w:rsidR="007122FD" w:rsidRPr="000773D9" w:rsidRDefault="007122FD" w:rsidP="00FB0307">
            <w:pPr>
              <w:jc w:val="both"/>
            </w:pPr>
          </w:p>
          <w:p w14:paraId="32E6C119" w14:textId="77777777" w:rsidR="007122FD" w:rsidRPr="000773D9" w:rsidRDefault="007122FD" w:rsidP="00FB0307">
            <w:pPr>
              <w:jc w:val="both"/>
            </w:pPr>
          </w:p>
          <w:p w14:paraId="598AB0E6" w14:textId="77777777" w:rsidR="007122FD" w:rsidRPr="000773D9" w:rsidRDefault="007122FD" w:rsidP="00FB0307">
            <w:pPr>
              <w:jc w:val="both"/>
            </w:pPr>
          </w:p>
          <w:p w14:paraId="38B15912" w14:textId="77777777" w:rsidR="007122FD" w:rsidRPr="000773D9" w:rsidRDefault="007122FD" w:rsidP="00FB0307">
            <w:pPr>
              <w:jc w:val="both"/>
              <w:rPr>
                <w:b/>
                <w:sz w:val="28"/>
                <w:szCs w:val="28"/>
              </w:rPr>
            </w:pPr>
            <w:r w:rsidRPr="000773D9">
              <w:rPr>
                <w:b/>
                <w:sz w:val="28"/>
                <w:szCs w:val="28"/>
              </w:rPr>
              <w:t>Глава Комсомольского</w:t>
            </w:r>
          </w:p>
          <w:p w14:paraId="06B2E880" w14:textId="77777777" w:rsidR="007122FD" w:rsidRPr="000773D9" w:rsidRDefault="007122FD" w:rsidP="00FB0307">
            <w:pPr>
              <w:jc w:val="both"/>
              <w:rPr>
                <w:b/>
                <w:sz w:val="28"/>
                <w:szCs w:val="28"/>
              </w:rPr>
            </w:pPr>
            <w:r w:rsidRPr="000773D9">
              <w:rPr>
                <w:b/>
                <w:sz w:val="28"/>
                <w:szCs w:val="28"/>
              </w:rPr>
              <w:t>муниципального района                                                  О.В.Бузулуцкая</w:t>
            </w:r>
          </w:p>
        </w:tc>
      </w:tr>
    </w:tbl>
    <w:p w14:paraId="212C6AA6" w14:textId="77777777" w:rsidR="007122FD" w:rsidRPr="000773D9" w:rsidRDefault="007122FD" w:rsidP="007122FD">
      <w:pPr>
        <w:ind w:firstLine="720"/>
        <w:jc w:val="center"/>
        <w:rPr>
          <w:b/>
        </w:rPr>
      </w:pPr>
    </w:p>
    <w:p w14:paraId="40042DC2" w14:textId="77777777" w:rsidR="007122FD" w:rsidRPr="000773D9" w:rsidRDefault="007122FD" w:rsidP="007122FD">
      <w:pPr>
        <w:ind w:firstLine="709"/>
        <w:jc w:val="right"/>
      </w:pPr>
    </w:p>
    <w:p w14:paraId="7B5C41F1" w14:textId="77777777" w:rsidR="007122FD" w:rsidRPr="000773D9" w:rsidRDefault="007122FD" w:rsidP="007122FD">
      <w:pPr>
        <w:ind w:firstLine="709"/>
        <w:jc w:val="right"/>
      </w:pPr>
    </w:p>
    <w:p w14:paraId="1D5AABEB" w14:textId="77777777" w:rsidR="007122FD" w:rsidRPr="000773D9" w:rsidRDefault="007122FD" w:rsidP="007122FD">
      <w:pPr>
        <w:ind w:firstLine="709"/>
        <w:jc w:val="right"/>
      </w:pPr>
    </w:p>
    <w:p w14:paraId="3A822978" w14:textId="77777777" w:rsidR="007122FD" w:rsidRPr="000773D9" w:rsidRDefault="007122FD" w:rsidP="007122FD">
      <w:r w:rsidRPr="000773D9">
        <w:t xml:space="preserve">                                                                                                                            </w:t>
      </w:r>
    </w:p>
    <w:p w14:paraId="2E7DA4EE" w14:textId="77777777" w:rsidR="007122FD" w:rsidRPr="000773D9" w:rsidRDefault="007122FD" w:rsidP="007122FD"/>
    <w:p w14:paraId="252D0B1D" w14:textId="77777777" w:rsidR="007122FD" w:rsidRPr="000773D9" w:rsidRDefault="007122FD" w:rsidP="007122FD"/>
    <w:p w14:paraId="4C102A68" w14:textId="77777777" w:rsidR="007122FD" w:rsidRPr="000773D9" w:rsidRDefault="007122FD" w:rsidP="007122FD"/>
    <w:p w14:paraId="2337AD94" w14:textId="77777777" w:rsidR="007122FD" w:rsidRPr="000773D9" w:rsidRDefault="007122FD" w:rsidP="007122FD"/>
    <w:p w14:paraId="2A0AB96B" w14:textId="77777777" w:rsidR="007122FD" w:rsidRPr="000773D9" w:rsidRDefault="007122FD" w:rsidP="007122FD"/>
    <w:p w14:paraId="78780F9D" w14:textId="77777777" w:rsidR="007122FD" w:rsidRPr="000773D9" w:rsidRDefault="007122FD" w:rsidP="007122FD"/>
    <w:p w14:paraId="30FC00C2" w14:textId="77777777" w:rsidR="007122FD" w:rsidRPr="000773D9" w:rsidRDefault="007122FD" w:rsidP="007122FD"/>
    <w:p w14:paraId="4EB5DCBB" w14:textId="77777777" w:rsidR="007122FD" w:rsidRPr="000773D9" w:rsidRDefault="007122FD" w:rsidP="007122FD"/>
    <w:p w14:paraId="31E1CC00" w14:textId="77777777" w:rsidR="007122FD" w:rsidRPr="000773D9" w:rsidRDefault="007122FD" w:rsidP="007122FD"/>
    <w:p w14:paraId="3E5BDC37" w14:textId="77777777" w:rsidR="007122FD" w:rsidRPr="000773D9" w:rsidRDefault="007122FD" w:rsidP="007122FD"/>
    <w:p w14:paraId="651BF701" w14:textId="77777777" w:rsidR="007122FD" w:rsidRPr="000773D9" w:rsidRDefault="007122FD" w:rsidP="007122FD"/>
    <w:p w14:paraId="7CDFD712" w14:textId="77777777" w:rsidR="007122FD" w:rsidRPr="000773D9" w:rsidRDefault="007122FD" w:rsidP="007122FD"/>
    <w:p w14:paraId="324ADB74" w14:textId="77777777" w:rsidR="007122FD" w:rsidRPr="000773D9" w:rsidRDefault="007122FD" w:rsidP="007122FD"/>
    <w:p w14:paraId="7CD1CC2D" w14:textId="77777777" w:rsidR="007122FD" w:rsidRPr="000773D9" w:rsidRDefault="007122FD" w:rsidP="007122FD"/>
    <w:p w14:paraId="1792CECA" w14:textId="77777777" w:rsidR="007122FD" w:rsidRPr="000773D9" w:rsidRDefault="007122FD" w:rsidP="007122FD"/>
    <w:p w14:paraId="7613D958" w14:textId="77777777" w:rsidR="007122FD" w:rsidRPr="000773D9" w:rsidRDefault="007122FD" w:rsidP="007122FD"/>
    <w:p w14:paraId="72860D7C" w14:textId="77777777" w:rsidR="007122FD" w:rsidRPr="000773D9" w:rsidRDefault="007122FD" w:rsidP="007122FD"/>
    <w:p w14:paraId="1BC04C74" w14:textId="77777777" w:rsidR="007122FD" w:rsidRPr="000773D9" w:rsidRDefault="007122FD" w:rsidP="007122FD"/>
    <w:p w14:paraId="3B41C21A" w14:textId="77777777" w:rsidR="007122FD" w:rsidRPr="000773D9" w:rsidRDefault="007122FD" w:rsidP="007122FD"/>
    <w:p w14:paraId="64C02F9E" w14:textId="77777777" w:rsidR="007122FD" w:rsidRPr="000773D9" w:rsidRDefault="007122FD" w:rsidP="007122FD"/>
    <w:p w14:paraId="3BEFA7E0" w14:textId="77777777" w:rsidR="007122FD" w:rsidRPr="000773D9" w:rsidRDefault="007122FD" w:rsidP="007122FD"/>
    <w:p w14:paraId="7408104B" w14:textId="77777777" w:rsidR="007122FD" w:rsidRPr="000773D9" w:rsidRDefault="007122FD" w:rsidP="007122FD"/>
    <w:p w14:paraId="7465F7DE" w14:textId="77777777" w:rsidR="007122FD" w:rsidRPr="000773D9" w:rsidRDefault="007122FD" w:rsidP="007122FD"/>
    <w:p w14:paraId="06E2EBC6" w14:textId="77777777" w:rsidR="007122FD" w:rsidRPr="000773D9" w:rsidRDefault="007122FD" w:rsidP="007122FD"/>
    <w:p w14:paraId="4A7BC29A" w14:textId="77777777" w:rsidR="007122FD" w:rsidRPr="000773D9" w:rsidRDefault="007122FD" w:rsidP="007122FD"/>
    <w:p w14:paraId="08E56637" w14:textId="77777777" w:rsidR="007122FD" w:rsidRPr="000773D9" w:rsidRDefault="007122FD" w:rsidP="007122FD"/>
    <w:p w14:paraId="638EFE68" w14:textId="77777777" w:rsidR="007122FD" w:rsidRPr="000773D9" w:rsidRDefault="007122FD" w:rsidP="007122FD"/>
    <w:p w14:paraId="7FC2BEFC" w14:textId="77777777" w:rsidR="007122FD" w:rsidRPr="000773D9" w:rsidRDefault="007122FD" w:rsidP="007122FD"/>
    <w:p w14:paraId="6D25B644" w14:textId="77777777" w:rsidR="007122FD" w:rsidRPr="000773D9" w:rsidRDefault="007122FD" w:rsidP="007122FD"/>
    <w:p w14:paraId="5ACE3E1F" w14:textId="35D7DC4E" w:rsidR="007122FD" w:rsidRPr="000773D9" w:rsidRDefault="007122FD" w:rsidP="007122FD"/>
    <w:p w14:paraId="352B5F3F" w14:textId="5BF1D598" w:rsidR="000773D9" w:rsidRPr="000773D9" w:rsidRDefault="000773D9" w:rsidP="007122FD"/>
    <w:p w14:paraId="679BFCA9" w14:textId="6638D46E" w:rsidR="000773D9" w:rsidRPr="000773D9" w:rsidRDefault="000773D9" w:rsidP="007122FD"/>
    <w:p w14:paraId="2D3A7586" w14:textId="36BB6F4B" w:rsidR="000773D9" w:rsidRPr="000773D9" w:rsidRDefault="000773D9" w:rsidP="007122FD"/>
    <w:p w14:paraId="4FA97360" w14:textId="32BC0FA1" w:rsidR="000773D9" w:rsidRPr="000773D9" w:rsidRDefault="000773D9" w:rsidP="007122FD"/>
    <w:p w14:paraId="73B06096" w14:textId="5076572C" w:rsidR="000773D9" w:rsidRPr="000773D9" w:rsidRDefault="000773D9" w:rsidP="007122FD"/>
    <w:p w14:paraId="66FB166A" w14:textId="4997BBC5" w:rsidR="000773D9" w:rsidRPr="000773D9" w:rsidRDefault="000773D9" w:rsidP="007122FD"/>
    <w:p w14:paraId="5D0B578C" w14:textId="172A6DAE" w:rsidR="000773D9" w:rsidRPr="000773D9" w:rsidRDefault="000773D9" w:rsidP="007122FD"/>
    <w:p w14:paraId="51BE5B31" w14:textId="0EBD3C5F" w:rsidR="000773D9" w:rsidRPr="000773D9" w:rsidRDefault="000773D9" w:rsidP="007122FD"/>
    <w:p w14:paraId="0CC1CCA0" w14:textId="77777777" w:rsidR="000773D9" w:rsidRPr="000773D9" w:rsidRDefault="000773D9" w:rsidP="007122FD"/>
    <w:p w14:paraId="353208FF" w14:textId="77777777" w:rsidR="007122FD" w:rsidRPr="000773D9" w:rsidRDefault="007122FD" w:rsidP="007122FD"/>
    <w:p w14:paraId="5B900164" w14:textId="77777777" w:rsidR="007122FD" w:rsidRPr="000773D9" w:rsidRDefault="007122FD" w:rsidP="007122FD"/>
    <w:p w14:paraId="3E92429A" w14:textId="77777777" w:rsidR="007122FD" w:rsidRPr="000773D9" w:rsidRDefault="007122FD" w:rsidP="007122FD"/>
    <w:p w14:paraId="0C11EFA8" w14:textId="77777777" w:rsidR="007122FD" w:rsidRPr="000773D9" w:rsidRDefault="007122FD" w:rsidP="007122FD"/>
    <w:p w14:paraId="2723AE1D" w14:textId="77777777" w:rsidR="007122FD" w:rsidRPr="000773D9" w:rsidRDefault="007122FD" w:rsidP="007122FD">
      <w:pPr>
        <w:ind w:firstLine="709"/>
        <w:jc w:val="right"/>
      </w:pPr>
      <w:r w:rsidRPr="000773D9">
        <w:lastRenderedPageBreak/>
        <w:t xml:space="preserve">                                                                                                                            Приложение № 1</w:t>
      </w:r>
    </w:p>
    <w:p w14:paraId="1EDB5D36" w14:textId="77777777" w:rsidR="007122FD" w:rsidRPr="000773D9" w:rsidRDefault="007122FD" w:rsidP="007122FD">
      <w:pPr>
        <w:ind w:firstLine="709"/>
        <w:jc w:val="right"/>
      </w:pPr>
      <w:r w:rsidRPr="000773D9">
        <w:t>к постановлению Администрации</w:t>
      </w:r>
    </w:p>
    <w:p w14:paraId="6093AFD1" w14:textId="77777777" w:rsidR="007122FD" w:rsidRPr="000773D9" w:rsidRDefault="007122FD" w:rsidP="007122FD">
      <w:pPr>
        <w:ind w:firstLine="709"/>
        <w:jc w:val="right"/>
      </w:pPr>
      <w:r w:rsidRPr="000773D9">
        <w:t>Комсомольского муниципального района</w:t>
      </w:r>
    </w:p>
    <w:p w14:paraId="1CCCBE8B" w14:textId="77777777" w:rsidR="007122FD" w:rsidRPr="000773D9" w:rsidRDefault="007122FD" w:rsidP="007122FD">
      <w:pPr>
        <w:ind w:firstLine="709"/>
        <w:jc w:val="right"/>
      </w:pPr>
      <w:r w:rsidRPr="000773D9">
        <w:t xml:space="preserve">                                                                                                        от 12.05.2026г. №88         </w:t>
      </w:r>
    </w:p>
    <w:p w14:paraId="78D5CB17" w14:textId="77777777" w:rsidR="007122FD" w:rsidRPr="000773D9" w:rsidRDefault="007122FD" w:rsidP="007122FD">
      <w:pPr>
        <w:jc w:val="right"/>
      </w:pPr>
      <w:r w:rsidRPr="000773D9">
        <w:t xml:space="preserve">                                                                                                                            Приложение № 1</w:t>
      </w:r>
    </w:p>
    <w:p w14:paraId="3CDD24F8" w14:textId="77777777" w:rsidR="007122FD" w:rsidRPr="000773D9" w:rsidRDefault="007122FD" w:rsidP="007122FD">
      <w:pPr>
        <w:ind w:firstLine="709"/>
        <w:jc w:val="right"/>
      </w:pPr>
      <w:r w:rsidRPr="000773D9">
        <w:t>к постановлению Администрации</w:t>
      </w:r>
    </w:p>
    <w:p w14:paraId="0AE0226D" w14:textId="77777777" w:rsidR="007122FD" w:rsidRPr="000773D9" w:rsidRDefault="007122FD" w:rsidP="007122FD">
      <w:pPr>
        <w:ind w:firstLine="709"/>
        <w:jc w:val="right"/>
      </w:pPr>
      <w:r w:rsidRPr="000773D9">
        <w:t>Комсомольского муниципального района</w:t>
      </w:r>
    </w:p>
    <w:p w14:paraId="53956B64" w14:textId="77777777" w:rsidR="007122FD" w:rsidRPr="000773D9" w:rsidRDefault="007122FD" w:rsidP="007122FD">
      <w:pPr>
        <w:jc w:val="right"/>
      </w:pPr>
      <w:r w:rsidRPr="000773D9">
        <w:t xml:space="preserve">                                                                                                                от 05 ноября 2025 №251  </w:t>
      </w:r>
    </w:p>
    <w:p w14:paraId="5AF947A7" w14:textId="77777777" w:rsidR="007122FD" w:rsidRPr="000773D9" w:rsidRDefault="007122FD" w:rsidP="007122FD">
      <w:pPr>
        <w:jc w:val="center"/>
        <w:rPr>
          <w:b/>
          <w:bCs/>
        </w:rPr>
      </w:pPr>
      <w:r w:rsidRPr="000773D9">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2026 год и на плановый период 2027 и 2028 годов</w:t>
      </w:r>
    </w:p>
    <w:tbl>
      <w:tblPr>
        <w:tblW w:w="1006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9"/>
        <w:gridCol w:w="6946"/>
      </w:tblGrid>
      <w:tr w:rsidR="007122FD" w:rsidRPr="000773D9" w14:paraId="5978D5EF" w14:textId="77777777" w:rsidTr="00FB0307">
        <w:trPr>
          <w:trHeight w:val="1121"/>
        </w:trPr>
        <w:tc>
          <w:tcPr>
            <w:tcW w:w="3119" w:type="dxa"/>
          </w:tcPr>
          <w:p w14:paraId="283EC97B" w14:textId="77777777" w:rsidR="007122FD" w:rsidRPr="000773D9" w:rsidRDefault="007122FD" w:rsidP="00FB0307">
            <w:pPr>
              <w:pStyle w:val="affe"/>
              <w:jc w:val="center"/>
              <w:rPr>
                <w:rFonts w:ascii="Times New Roman" w:hAnsi="Times New Roman"/>
                <w:b/>
                <w:color w:val="000000"/>
                <w:sz w:val="24"/>
              </w:rPr>
            </w:pPr>
            <w:r w:rsidRPr="000773D9">
              <w:rPr>
                <w:rFonts w:ascii="Times New Roman" w:hAnsi="Times New Roman"/>
                <w:b/>
                <w:color w:val="000000"/>
                <w:sz w:val="24"/>
              </w:rPr>
              <w:t>Код классификации доходов</w:t>
            </w:r>
          </w:p>
          <w:p w14:paraId="0BC4382C" w14:textId="77777777" w:rsidR="007122FD" w:rsidRPr="000773D9" w:rsidRDefault="007122FD" w:rsidP="00FB0307">
            <w:pPr>
              <w:pStyle w:val="affe"/>
              <w:jc w:val="center"/>
              <w:rPr>
                <w:rFonts w:ascii="Times New Roman" w:hAnsi="Times New Roman"/>
                <w:b/>
                <w:color w:val="000000"/>
                <w:sz w:val="24"/>
              </w:rPr>
            </w:pPr>
            <w:r w:rsidRPr="000773D9">
              <w:rPr>
                <w:rFonts w:ascii="Times New Roman" w:hAnsi="Times New Roman"/>
                <w:b/>
                <w:color w:val="000000"/>
                <w:sz w:val="24"/>
              </w:rPr>
              <w:t>бюджетов Российской Федерации, код главного администратора доходов бюджета</w:t>
            </w:r>
          </w:p>
        </w:tc>
        <w:tc>
          <w:tcPr>
            <w:tcW w:w="6946" w:type="dxa"/>
          </w:tcPr>
          <w:p w14:paraId="01ABA437" w14:textId="77777777" w:rsidR="007122FD" w:rsidRPr="000773D9" w:rsidRDefault="007122FD" w:rsidP="00FB0307">
            <w:pPr>
              <w:pStyle w:val="affe"/>
              <w:jc w:val="center"/>
              <w:rPr>
                <w:rFonts w:ascii="Times New Roman" w:hAnsi="Times New Roman"/>
                <w:b/>
                <w:color w:val="000000"/>
                <w:sz w:val="24"/>
              </w:rPr>
            </w:pPr>
          </w:p>
          <w:p w14:paraId="30C7763F" w14:textId="77777777" w:rsidR="007122FD" w:rsidRPr="000773D9" w:rsidRDefault="007122FD" w:rsidP="00FB0307">
            <w:pPr>
              <w:pStyle w:val="affe"/>
              <w:jc w:val="center"/>
              <w:rPr>
                <w:rFonts w:ascii="Times New Roman" w:hAnsi="Times New Roman"/>
                <w:b/>
                <w:color w:val="000000"/>
                <w:sz w:val="24"/>
              </w:rPr>
            </w:pPr>
            <w:r w:rsidRPr="000773D9">
              <w:rPr>
                <w:rFonts w:ascii="Times New Roman" w:hAnsi="Times New Roman"/>
                <w:b/>
                <w:color w:val="000000"/>
                <w:sz w:val="24"/>
              </w:rPr>
              <w:t>Наименование</w:t>
            </w:r>
          </w:p>
          <w:p w14:paraId="6F10256E" w14:textId="77777777" w:rsidR="007122FD" w:rsidRPr="000773D9" w:rsidRDefault="007122FD" w:rsidP="00FB0307">
            <w:pPr>
              <w:pStyle w:val="affe"/>
              <w:jc w:val="center"/>
              <w:rPr>
                <w:rFonts w:ascii="Times New Roman" w:hAnsi="Times New Roman"/>
                <w:b/>
                <w:color w:val="000000"/>
                <w:sz w:val="24"/>
              </w:rPr>
            </w:pPr>
          </w:p>
        </w:tc>
      </w:tr>
      <w:tr w:rsidR="007122FD" w:rsidRPr="000773D9" w14:paraId="704DF873" w14:textId="77777777" w:rsidTr="00FB0307">
        <w:trPr>
          <w:trHeight w:val="382"/>
        </w:trPr>
        <w:tc>
          <w:tcPr>
            <w:tcW w:w="3119" w:type="dxa"/>
          </w:tcPr>
          <w:p w14:paraId="0BB41E19" w14:textId="77777777" w:rsidR="007122FD" w:rsidRPr="000773D9" w:rsidRDefault="007122FD" w:rsidP="00FB0307">
            <w:pPr>
              <w:jc w:val="center"/>
              <w:rPr>
                <w:b/>
              </w:rPr>
            </w:pPr>
            <w:r w:rsidRPr="000773D9">
              <w:rPr>
                <w:b/>
              </w:rPr>
              <w:t>023</w:t>
            </w:r>
          </w:p>
        </w:tc>
        <w:tc>
          <w:tcPr>
            <w:tcW w:w="6946" w:type="dxa"/>
          </w:tcPr>
          <w:p w14:paraId="17F36A9E" w14:textId="77777777" w:rsidR="007122FD" w:rsidRPr="000773D9" w:rsidRDefault="007122FD" w:rsidP="00FB0307">
            <w:pPr>
              <w:rPr>
                <w:b/>
              </w:rPr>
            </w:pPr>
            <w:r w:rsidRPr="000773D9">
              <w:rPr>
                <w:b/>
              </w:rPr>
              <w:t xml:space="preserve">Департамент Социальной защиты населения Ивановской области </w:t>
            </w:r>
          </w:p>
        </w:tc>
      </w:tr>
      <w:tr w:rsidR="007122FD" w:rsidRPr="000773D9" w14:paraId="1571A431" w14:textId="77777777" w:rsidTr="00FB0307">
        <w:trPr>
          <w:trHeight w:val="382"/>
        </w:trPr>
        <w:tc>
          <w:tcPr>
            <w:tcW w:w="3119" w:type="dxa"/>
          </w:tcPr>
          <w:p w14:paraId="7A4157CC" w14:textId="77777777" w:rsidR="007122FD" w:rsidRPr="000773D9" w:rsidRDefault="007122FD" w:rsidP="00FB0307">
            <w:pPr>
              <w:tabs>
                <w:tab w:val="left" w:pos="285"/>
              </w:tabs>
              <w:jc w:val="center"/>
            </w:pPr>
            <w:r w:rsidRPr="000773D9">
              <w:t>023 1 16 01063 01 0000 140</w:t>
            </w:r>
          </w:p>
        </w:tc>
        <w:tc>
          <w:tcPr>
            <w:tcW w:w="6946" w:type="dxa"/>
          </w:tcPr>
          <w:p w14:paraId="37D22F69" w14:textId="77777777" w:rsidR="007122FD" w:rsidRPr="000773D9" w:rsidRDefault="007122FD" w:rsidP="00FB0307">
            <w:r w:rsidRPr="000773D9">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7122FD" w:rsidRPr="000773D9" w14:paraId="520A5B8B" w14:textId="77777777" w:rsidTr="00FB0307">
        <w:trPr>
          <w:trHeight w:val="382"/>
        </w:trPr>
        <w:tc>
          <w:tcPr>
            <w:tcW w:w="3119" w:type="dxa"/>
          </w:tcPr>
          <w:p w14:paraId="43B4A57F" w14:textId="77777777" w:rsidR="007122FD" w:rsidRPr="000773D9" w:rsidRDefault="007122FD" w:rsidP="00FB0307">
            <w:pPr>
              <w:jc w:val="center"/>
            </w:pPr>
            <w:r w:rsidRPr="000773D9">
              <w:t>023 1 16 01203 01 0000 140</w:t>
            </w:r>
          </w:p>
        </w:tc>
        <w:tc>
          <w:tcPr>
            <w:tcW w:w="6946" w:type="dxa"/>
          </w:tcPr>
          <w:p w14:paraId="043DCDBC" w14:textId="77777777" w:rsidR="007122FD" w:rsidRPr="000773D9" w:rsidRDefault="007122FD" w:rsidP="00FB0307">
            <w:r w:rsidRPr="000773D9">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7122FD" w:rsidRPr="000773D9" w14:paraId="72F53F1E" w14:textId="77777777" w:rsidTr="00FB0307">
        <w:trPr>
          <w:trHeight w:val="556"/>
        </w:trPr>
        <w:tc>
          <w:tcPr>
            <w:tcW w:w="3119" w:type="dxa"/>
          </w:tcPr>
          <w:p w14:paraId="7266D0D0" w14:textId="77777777" w:rsidR="007122FD" w:rsidRPr="000773D9" w:rsidRDefault="007122FD" w:rsidP="00FB0307">
            <w:pPr>
              <w:jc w:val="center"/>
              <w:rPr>
                <w:b/>
              </w:rPr>
            </w:pPr>
            <w:r w:rsidRPr="000773D9">
              <w:rPr>
                <w:b/>
              </w:rPr>
              <w:t>041</w:t>
            </w:r>
          </w:p>
        </w:tc>
        <w:tc>
          <w:tcPr>
            <w:tcW w:w="6946" w:type="dxa"/>
          </w:tcPr>
          <w:p w14:paraId="6D65BC49" w14:textId="77777777" w:rsidR="007122FD" w:rsidRPr="000773D9" w:rsidRDefault="007122FD" w:rsidP="00FB0307">
            <w:pPr>
              <w:rPr>
                <w:b/>
              </w:rPr>
            </w:pPr>
            <w:r w:rsidRPr="000773D9">
              <w:rPr>
                <w:b/>
              </w:rPr>
              <w:t>Департамент природных ресурсов и экологии Ивановской области</w:t>
            </w:r>
          </w:p>
        </w:tc>
      </w:tr>
      <w:tr w:rsidR="007122FD" w:rsidRPr="000773D9" w14:paraId="3CB64377" w14:textId="77777777" w:rsidTr="00FB0307">
        <w:trPr>
          <w:trHeight w:val="2011"/>
        </w:trPr>
        <w:tc>
          <w:tcPr>
            <w:tcW w:w="3119" w:type="dxa"/>
          </w:tcPr>
          <w:p w14:paraId="458352D1" w14:textId="77777777" w:rsidR="007122FD" w:rsidRPr="000773D9" w:rsidRDefault="007122FD" w:rsidP="00FB0307">
            <w:pPr>
              <w:jc w:val="center"/>
            </w:pPr>
            <w:r w:rsidRPr="000773D9">
              <w:t>041 1 16 11050 01 0000 140</w:t>
            </w:r>
          </w:p>
        </w:tc>
        <w:tc>
          <w:tcPr>
            <w:tcW w:w="6946" w:type="dxa"/>
          </w:tcPr>
          <w:p w14:paraId="5A0CEB93" w14:textId="77777777" w:rsidR="007122FD" w:rsidRPr="000773D9" w:rsidRDefault="007122FD" w:rsidP="00FB0307">
            <w:pPr>
              <w:autoSpaceDE w:val="0"/>
              <w:autoSpaceDN w:val="0"/>
              <w:adjustRightInd w:val="0"/>
              <w:jc w:val="both"/>
            </w:pPr>
            <w:r w:rsidRPr="000773D9">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7122FD" w:rsidRPr="000773D9" w14:paraId="50D86588" w14:textId="77777777" w:rsidTr="00FB0307">
        <w:trPr>
          <w:trHeight w:val="382"/>
        </w:trPr>
        <w:tc>
          <w:tcPr>
            <w:tcW w:w="3119" w:type="dxa"/>
          </w:tcPr>
          <w:p w14:paraId="3746F6A3" w14:textId="77777777" w:rsidR="007122FD" w:rsidRPr="000773D9" w:rsidRDefault="007122FD" w:rsidP="00FB0307">
            <w:pPr>
              <w:jc w:val="center"/>
              <w:rPr>
                <w:b/>
              </w:rPr>
            </w:pPr>
            <w:r w:rsidRPr="000773D9">
              <w:rPr>
                <w:b/>
              </w:rPr>
              <w:t>042</w:t>
            </w:r>
          </w:p>
        </w:tc>
        <w:tc>
          <w:tcPr>
            <w:tcW w:w="6946" w:type="dxa"/>
          </w:tcPr>
          <w:p w14:paraId="38708CDA" w14:textId="77777777" w:rsidR="007122FD" w:rsidRPr="000773D9" w:rsidRDefault="007122FD" w:rsidP="00FB0307">
            <w:pPr>
              <w:rPr>
                <w:b/>
              </w:rPr>
            </w:pPr>
            <w:r w:rsidRPr="000773D9">
              <w:rPr>
                <w:b/>
              </w:rPr>
              <w:t>Комитет Ивановской области по обеспечению деятельности мировых судей и гражданской защиты населения</w:t>
            </w:r>
          </w:p>
        </w:tc>
      </w:tr>
      <w:tr w:rsidR="007122FD" w:rsidRPr="000773D9" w14:paraId="2283F4F2" w14:textId="77777777" w:rsidTr="00FB0307">
        <w:trPr>
          <w:trHeight w:val="382"/>
        </w:trPr>
        <w:tc>
          <w:tcPr>
            <w:tcW w:w="3119" w:type="dxa"/>
          </w:tcPr>
          <w:p w14:paraId="18BBE02F"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042 1 16 01053 01 0000 140</w:t>
            </w:r>
          </w:p>
        </w:tc>
        <w:tc>
          <w:tcPr>
            <w:tcW w:w="6946" w:type="dxa"/>
          </w:tcPr>
          <w:p w14:paraId="7A943360"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7122FD" w:rsidRPr="000773D9" w14:paraId="4E55DB64" w14:textId="77777777" w:rsidTr="00FB0307">
        <w:trPr>
          <w:trHeight w:val="382"/>
        </w:trPr>
        <w:tc>
          <w:tcPr>
            <w:tcW w:w="3119" w:type="dxa"/>
          </w:tcPr>
          <w:p w14:paraId="3B58A030"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042 1 16 01063 01 0000 140</w:t>
            </w:r>
          </w:p>
        </w:tc>
        <w:tc>
          <w:tcPr>
            <w:tcW w:w="6946" w:type="dxa"/>
          </w:tcPr>
          <w:p w14:paraId="520614B9"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7122FD" w:rsidRPr="000773D9" w14:paraId="7C09FA97" w14:textId="77777777" w:rsidTr="00FB0307">
        <w:trPr>
          <w:trHeight w:val="382"/>
        </w:trPr>
        <w:tc>
          <w:tcPr>
            <w:tcW w:w="3119" w:type="dxa"/>
          </w:tcPr>
          <w:p w14:paraId="4ECE7188"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lastRenderedPageBreak/>
              <w:t>042 1 16 01073 01 0000 140</w:t>
            </w:r>
          </w:p>
        </w:tc>
        <w:tc>
          <w:tcPr>
            <w:tcW w:w="6946" w:type="dxa"/>
          </w:tcPr>
          <w:p w14:paraId="60E63EF4"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7122FD" w:rsidRPr="000773D9" w14:paraId="3CE1313F" w14:textId="77777777" w:rsidTr="00FB0307">
        <w:trPr>
          <w:trHeight w:val="382"/>
        </w:trPr>
        <w:tc>
          <w:tcPr>
            <w:tcW w:w="3119" w:type="dxa"/>
          </w:tcPr>
          <w:p w14:paraId="25DF7EE6"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042 1 16 01083 01 0000 140</w:t>
            </w:r>
          </w:p>
        </w:tc>
        <w:tc>
          <w:tcPr>
            <w:tcW w:w="6946" w:type="dxa"/>
          </w:tcPr>
          <w:p w14:paraId="0A1403C4" w14:textId="77777777" w:rsidR="007122FD" w:rsidRPr="000773D9" w:rsidRDefault="007122FD" w:rsidP="00FB0307">
            <w:pPr>
              <w:autoSpaceDE w:val="0"/>
              <w:autoSpaceDN w:val="0"/>
              <w:adjustRightInd w:val="0"/>
              <w:jc w:val="both"/>
            </w:pPr>
            <w:r w:rsidRPr="000773D9">
              <w:t xml:space="preserve">Административные штрафы, установленные </w:t>
            </w:r>
            <w:hyperlink r:id="rId32" w:history="1">
              <w:r w:rsidRPr="000773D9">
                <w:t>главой 8</w:t>
              </w:r>
            </w:hyperlink>
            <w:r w:rsidRPr="000773D9">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7122FD" w:rsidRPr="000773D9" w14:paraId="3EA8A07A" w14:textId="77777777" w:rsidTr="00FB0307">
        <w:trPr>
          <w:trHeight w:val="382"/>
        </w:trPr>
        <w:tc>
          <w:tcPr>
            <w:tcW w:w="3119" w:type="dxa"/>
          </w:tcPr>
          <w:p w14:paraId="262B1CD3"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042 1 16 01093 01 0000 140</w:t>
            </w:r>
          </w:p>
        </w:tc>
        <w:tc>
          <w:tcPr>
            <w:tcW w:w="6946" w:type="dxa"/>
          </w:tcPr>
          <w:p w14:paraId="5EFD8372" w14:textId="77777777" w:rsidR="007122FD" w:rsidRPr="000773D9" w:rsidRDefault="007122FD" w:rsidP="00FB0307">
            <w:hyperlink r:id="rId33" w:anchor="/document/12125267/entry/90" w:history="1">
              <w:r w:rsidRPr="000773D9">
                <w:rPr>
                  <w:rStyle w:val="a5"/>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r>
      <w:tr w:rsidR="007122FD" w:rsidRPr="000773D9" w14:paraId="6E4349D6" w14:textId="77777777" w:rsidTr="00FB0307">
        <w:trPr>
          <w:trHeight w:val="382"/>
        </w:trPr>
        <w:tc>
          <w:tcPr>
            <w:tcW w:w="3119" w:type="dxa"/>
          </w:tcPr>
          <w:p w14:paraId="66215005"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042 1 16 01133 01 0000 140</w:t>
            </w:r>
          </w:p>
        </w:tc>
        <w:tc>
          <w:tcPr>
            <w:tcW w:w="6946" w:type="dxa"/>
          </w:tcPr>
          <w:p w14:paraId="2707B8A5" w14:textId="77777777" w:rsidR="007122FD" w:rsidRPr="000773D9" w:rsidRDefault="007122FD" w:rsidP="00FB0307">
            <w:r w:rsidRPr="000773D9">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7122FD" w:rsidRPr="000773D9" w14:paraId="09838A87" w14:textId="77777777" w:rsidTr="00FB0307">
        <w:trPr>
          <w:trHeight w:val="382"/>
        </w:trPr>
        <w:tc>
          <w:tcPr>
            <w:tcW w:w="3119" w:type="dxa"/>
          </w:tcPr>
          <w:p w14:paraId="267483EA"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042 1 16 01143 01 0000 140</w:t>
            </w:r>
          </w:p>
        </w:tc>
        <w:tc>
          <w:tcPr>
            <w:tcW w:w="6946" w:type="dxa"/>
          </w:tcPr>
          <w:p w14:paraId="5EF57482"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7122FD" w:rsidRPr="000773D9" w14:paraId="51CBE02D" w14:textId="77777777" w:rsidTr="00FB0307">
        <w:trPr>
          <w:trHeight w:val="382"/>
        </w:trPr>
        <w:tc>
          <w:tcPr>
            <w:tcW w:w="3119" w:type="dxa"/>
          </w:tcPr>
          <w:p w14:paraId="166614B8"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042 1 16 01153 01 0000 140</w:t>
            </w:r>
          </w:p>
        </w:tc>
        <w:tc>
          <w:tcPr>
            <w:tcW w:w="6946" w:type="dxa"/>
          </w:tcPr>
          <w:p w14:paraId="653588BE" w14:textId="77777777" w:rsidR="007122FD" w:rsidRPr="000773D9" w:rsidRDefault="007122FD" w:rsidP="00FB0307">
            <w:pPr>
              <w:autoSpaceDE w:val="0"/>
              <w:autoSpaceDN w:val="0"/>
              <w:adjustRightInd w:val="0"/>
              <w:jc w:val="both"/>
            </w:pPr>
            <w:r w:rsidRPr="000773D9">
              <w:t xml:space="preserve">Административные штрафы, установленные </w:t>
            </w:r>
            <w:hyperlink r:id="rId34" w:history="1">
              <w:r w:rsidRPr="000773D9">
                <w:t>главой 15</w:t>
              </w:r>
            </w:hyperlink>
            <w:r w:rsidRPr="000773D9">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35" w:history="1">
              <w:r w:rsidRPr="000773D9">
                <w:t>пункте 6 статьи 46</w:t>
              </w:r>
            </w:hyperlink>
            <w:r w:rsidRPr="000773D9">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7122FD" w:rsidRPr="000773D9" w14:paraId="63BF8EE4" w14:textId="77777777" w:rsidTr="00FB0307">
        <w:trPr>
          <w:trHeight w:val="382"/>
        </w:trPr>
        <w:tc>
          <w:tcPr>
            <w:tcW w:w="3119" w:type="dxa"/>
          </w:tcPr>
          <w:p w14:paraId="1564018E"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042 1 16 01173 01 0000 140</w:t>
            </w:r>
          </w:p>
        </w:tc>
        <w:tc>
          <w:tcPr>
            <w:tcW w:w="6946" w:type="dxa"/>
          </w:tcPr>
          <w:p w14:paraId="389C6AF2"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7122FD" w:rsidRPr="000773D9" w14:paraId="4FBAA4BF" w14:textId="77777777" w:rsidTr="00FB0307">
        <w:trPr>
          <w:trHeight w:val="382"/>
        </w:trPr>
        <w:tc>
          <w:tcPr>
            <w:tcW w:w="3119" w:type="dxa"/>
          </w:tcPr>
          <w:p w14:paraId="46D9BDE2"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042 1 16 01193 01 0000 140</w:t>
            </w:r>
          </w:p>
        </w:tc>
        <w:tc>
          <w:tcPr>
            <w:tcW w:w="6946" w:type="dxa"/>
          </w:tcPr>
          <w:p w14:paraId="2A566703"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7122FD" w:rsidRPr="000773D9" w14:paraId="395E8F57" w14:textId="77777777" w:rsidTr="00FB0307">
        <w:trPr>
          <w:trHeight w:val="382"/>
        </w:trPr>
        <w:tc>
          <w:tcPr>
            <w:tcW w:w="3119" w:type="dxa"/>
          </w:tcPr>
          <w:p w14:paraId="464F183D"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042 1 16 01203 01 0000 140</w:t>
            </w:r>
          </w:p>
        </w:tc>
        <w:tc>
          <w:tcPr>
            <w:tcW w:w="6946" w:type="dxa"/>
          </w:tcPr>
          <w:p w14:paraId="6361C8BB"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7122FD" w:rsidRPr="000773D9" w14:paraId="4C663719" w14:textId="77777777" w:rsidTr="00FB0307">
        <w:tc>
          <w:tcPr>
            <w:tcW w:w="3119" w:type="dxa"/>
          </w:tcPr>
          <w:p w14:paraId="7BADDB89" w14:textId="77777777" w:rsidR="007122FD" w:rsidRPr="000773D9" w:rsidRDefault="007122FD" w:rsidP="00FB0307">
            <w:pPr>
              <w:pStyle w:val="affe"/>
              <w:jc w:val="center"/>
              <w:rPr>
                <w:rFonts w:ascii="Times New Roman" w:hAnsi="Times New Roman"/>
                <w:b/>
                <w:bCs/>
                <w:color w:val="000000"/>
                <w:sz w:val="24"/>
              </w:rPr>
            </w:pPr>
            <w:r w:rsidRPr="000773D9">
              <w:rPr>
                <w:rFonts w:ascii="Times New Roman" w:hAnsi="Times New Roman"/>
                <w:b/>
                <w:bCs/>
                <w:color w:val="000000"/>
                <w:sz w:val="24"/>
              </w:rPr>
              <w:t>048</w:t>
            </w:r>
          </w:p>
        </w:tc>
        <w:tc>
          <w:tcPr>
            <w:tcW w:w="6946" w:type="dxa"/>
          </w:tcPr>
          <w:p w14:paraId="57CC1C4A" w14:textId="77777777" w:rsidR="007122FD" w:rsidRPr="000773D9" w:rsidRDefault="007122FD" w:rsidP="00FB0307">
            <w:pPr>
              <w:shd w:val="clear" w:color="auto" w:fill="FFFFFF"/>
              <w:outlineLvl w:val="1"/>
              <w:rPr>
                <w:b/>
                <w:bCs/>
              </w:rPr>
            </w:pPr>
            <w:r w:rsidRPr="000773D9">
              <w:rPr>
                <w:b/>
                <w:bCs/>
              </w:rPr>
              <w:t>Верхне-Волжское Межрегиональное управление Федеральной службы по надзору в сфере природопользования</w:t>
            </w:r>
          </w:p>
        </w:tc>
      </w:tr>
      <w:tr w:rsidR="007122FD" w:rsidRPr="000773D9" w14:paraId="7C059A95" w14:textId="77777777" w:rsidTr="00FB0307">
        <w:trPr>
          <w:trHeight w:val="307"/>
        </w:trPr>
        <w:tc>
          <w:tcPr>
            <w:tcW w:w="3119" w:type="dxa"/>
          </w:tcPr>
          <w:p w14:paraId="085C895C"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048 1 12 01010 01 0000 120</w:t>
            </w:r>
          </w:p>
        </w:tc>
        <w:tc>
          <w:tcPr>
            <w:tcW w:w="6946" w:type="dxa"/>
          </w:tcPr>
          <w:p w14:paraId="610E48A4" w14:textId="77777777" w:rsidR="007122FD" w:rsidRPr="000773D9" w:rsidRDefault="007122FD" w:rsidP="00FB0307">
            <w:pPr>
              <w:snapToGrid w:val="0"/>
              <w:jc w:val="both"/>
            </w:pPr>
            <w:r w:rsidRPr="000773D9">
              <w:t>Плата за выбросы загрязняющих веществ в атмосферный воздух стационарными объектами</w:t>
            </w:r>
          </w:p>
        </w:tc>
      </w:tr>
      <w:tr w:rsidR="007122FD" w:rsidRPr="000773D9" w14:paraId="2DCA3CA1" w14:textId="77777777" w:rsidTr="00FB0307">
        <w:trPr>
          <w:trHeight w:val="307"/>
        </w:trPr>
        <w:tc>
          <w:tcPr>
            <w:tcW w:w="3119" w:type="dxa"/>
          </w:tcPr>
          <w:p w14:paraId="7E08529E"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lastRenderedPageBreak/>
              <w:t>048 1 12 01030 01 0000 120</w:t>
            </w:r>
          </w:p>
        </w:tc>
        <w:tc>
          <w:tcPr>
            <w:tcW w:w="6946" w:type="dxa"/>
          </w:tcPr>
          <w:p w14:paraId="2056676B" w14:textId="77777777" w:rsidR="007122FD" w:rsidRPr="000773D9" w:rsidRDefault="007122FD" w:rsidP="00FB0307">
            <w:pPr>
              <w:autoSpaceDE w:val="0"/>
              <w:autoSpaceDN w:val="0"/>
              <w:adjustRightInd w:val="0"/>
              <w:jc w:val="both"/>
            </w:pPr>
            <w:r w:rsidRPr="000773D9">
              <w:rPr>
                <w:rFonts w:eastAsia="Calibri"/>
                <w:lang w:eastAsia="en-US"/>
              </w:rPr>
              <w:t>Плата за сбросы загрязняющих веществ в водные объекты</w:t>
            </w:r>
          </w:p>
        </w:tc>
      </w:tr>
      <w:tr w:rsidR="007122FD" w:rsidRPr="000773D9" w14:paraId="6CE181EC" w14:textId="77777777" w:rsidTr="00FB0307">
        <w:trPr>
          <w:trHeight w:val="307"/>
        </w:trPr>
        <w:tc>
          <w:tcPr>
            <w:tcW w:w="3119" w:type="dxa"/>
          </w:tcPr>
          <w:p w14:paraId="4284AE47"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048 1 12 01041 01 0000 120</w:t>
            </w:r>
          </w:p>
        </w:tc>
        <w:tc>
          <w:tcPr>
            <w:tcW w:w="6946" w:type="dxa"/>
          </w:tcPr>
          <w:p w14:paraId="771E9FB3" w14:textId="77777777" w:rsidR="007122FD" w:rsidRPr="000773D9" w:rsidRDefault="007122FD" w:rsidP="00FB0307">
            <w:pPr>
              <w:autoSpaceDE w:val="0"/>
              <w:autoSpaceDN w:val="0"/>
              <w:adjustRightInd w:val="0"/>
              <w:jc w:val="both"/>
              <w:rPr>
                <w:rFonts w:eastAsia="Calibri"/>
                <w:lang w:eastAsia="en-US"/>
              </w:rPr>
            </w:pPr>
            <w:r w:rsidRPr="000773D9">
              <w:rPr>
                <w:rFonts w:eastAsia="Calibri"/>
                <w:lang w:eastAsia="en-US"/>
              </w:rPr>
              <w:t>Плата за размещение отходов производства</w:t>
            </w:r>
          </w:p>
        </w:tc>
      </w:tr>
      <w:tr w:rsidR="007122FD" w:rsidRPr="000773D9" w14:paraId="4CCE3BAC" w14:textId="77777777" w:rsidTr="00FB0307">
        <w:tc>
          <w:tcPr>
            <w:tcW w:w="3119" w:type="dxa"/>
          </w:tcPr>
          <w:p w14:paraId="22422A28" w14:textId="77777777" w:rsidR="007122FD" w:rsidRPr="000773D9" w:rsidRDefault="007122FD" w:rsidP="00FB0307">
            <w:pPr>
              <w:pStyle w:val="affe"/>
              <w:jc w:val="center"/>
              <w:rPr>
                <w:rFonts w:ascii="Times New Roman" w:hAnsi="Times New Roman"/>
                <w:b/>
                <w:bCs/>
                <w:color w:val="000000"/>
                <w:sz w:val="24"/>
              </w:rPr>
            </w:pPr>
            <w:r w:rsidRPr="000773D9">
              <w:rPr>
                <w:rFonts w:ascii="Times New Roman" w:hAnsi="Times New Roman"/>
                <w:b/>
                <w:bCs/>
                <w:color w:val="000000"/>
                <w:sz w:val="24"/>
              </w:rPr>
              <w:t>050</w:t>
            </w:r>
          </w:p>
        </w:tc>
        <w:tc>
          <w:tcPr>
            <w:tcW w:w="6946" w:type="dxa"/>
          </w:tcPr>
          <w:p w14:paraId="5F57F7E7" w14:textId="77777777" w:rsidR="007122FD" w:rsidRPr="000773D9" w:rsidRDefault="007122FD" w:rsidP="00FB0307">
            <w:pPr>
              <w:pStyle w:val="affe"/>
              <w:jc w:val="both"/>
              <w:rPr>
                <w:rFonts w:ascii="Times New Roman" w:hAnsi="Times New Roman"/>
                <w:b/>
                <w:bCs/>
                <w:color w:val="000000"/>
                <w:sz w:val="24"/>
              </w:rPr>
            </w:pPr>
            <w:r w:rsidRPr="000773D9">
              <w:rPr>
                <w:rFonts w:ascii="Times New Roman" w:hAnsi="Times New Roman"/>
                <w:b/>
                <w:bCs/>
                <w:color w:val="000000"/>
                <w:sz w:val="24"/>
              </w:rPr>
              <w:t>Администрация Комсомольского муниципального района Ивановской области</w:t>
            </w:r>
          </w:p>
        </w:tc>
      </w:tr>
      <w:tr w:rsidR="007122FD" w:rsidRPr="000773D9" w14:paraId="643B1184" w14:textId="77777777" w:rsidTr="00FB0307">
        <w:tc>
          <w:tcPr>
            <w:tcW w:w="3119" w:type="dxa"/>
          </w:tcPr>
          <w:p w14:paraId="1ED41EC3"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050 1 08 07150 01 1000 110</w:t>
            </w:r>
          </w:p>
        </w:tc>
        <w:tc>
          <w:tcPr>
            <w:tcW w:w="6946" w:type="dxa"/>
          </w:tcPr>
          <w:p w14:paraId="4AACDA2F" w14:textId="77777777" w:rsidR="007122FD" w:rsidRPr="000773D9" w:rsidRDefault="007122FD" w:rsidP="00FB0307">
            <w:pPr>
              <w:autoSpaceDE w:val="0"/>
              <w:autoSpaceDN w:val="0"/>
              <w:adjustRightInd w:val="0"/>
              <w:jc w:val="both"/>
            </w:pPr>
            <w:r w:rsidRPr="000773D9">
              <w:t>Государственная пошлина за выдачу разрешения на установку рекламной конструкции</w:t>
            </w:r>
          </w:p>
        </w:tc>
      </w:tr>
      <w:tr w:rsidR="007122FD" w:rsidRPr="000773D9" w14:paraId="1FCD972C" w14:textId="77777777" w:rsidTr="00FB0307">
        <w:tc>
          <w:tcPr>
            <w:tcW w:w="3119" w:type="dxa"/>
          </w:tcPr>
          <w:p w14:paraId="491BE9FE" w14:textId="77777777" w:rsidR="007122FD" w:rsidRPr="000773D9" w:rsidRDefault="007122FD" w:rsidP="00FB0307">
            <w:pPr>
              <w:pStyle w:val="affe"/>
              <w:jc w:val="center"/>
              <w:rPr>
                <w:rFonts w:ascii="Times New Roman" w:hAnsi="Times New Roman"/>
                <w:color w:val="000000"/>
                <w:sz w:val="24"/>
              </w:rPr>
            </w:pPr>
          </w:p>
          <w:p w14:paraId="4EEC8479"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050 1 11 05013 05 0000 120</w:t>
            </w:r>
          </w:p>
        </w:tc>
        <w:tc>
          <w:tcPr>
            <w:tcW w:w="6946" w:type="dxa"/>
          </w:tcPr>
          <w:p w14:paraId="62A2EF92"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7122FD" w:rsidRPr="000773D9" w14:paraId="2172A224" w14:textId="77777777" w:rsidTr="00FB0307">
        <w:tc>
          <w:tcPr>
            <w:tcW w:w="3119" w:type="dxa"/>
          </w:tcPr>
          <w:p w14:paraId="2D2D3260"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050 1 11 05025 05 0000 120</w:t>
            </w:r>
          </w:p>
        </w:tc>
        <w:tc>
          <w:tcPr>
            <w:tcW w:w="6946" w:type="dxa"/>
          </w:tcPr>
          <w:p w14:paraId="39F259FA"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7122FD" w:rsidRPr="000773D9" w14:paraId="6A1EC65E" w14:textId="77777777" w:rsidTr="00FB0307">
        <w:tc>
          <w:tcPr>
            <w:tcW w:w="3119" w:type="dxa"/>
          </w:tcPr>
          <w:p w14:paraId="45C2FC25"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050 1 11 05035 05 0000 120</w:t>
            </w:r>
          </w:p>
        </w:tc>
        <w:tc>
          <w:tcPr>
            <w:tcW w:w="6946" w:type="dxa"/>
          </w:tcPr>
          <w:p w14:paraId="644FF2B4"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7122FD" w:rsidRPr="000773D9" w14:paraId="3A9C3E7E" w14:textId="77777777" w:rsidTr="00FB0307">
        <w:tc>
          <w:tcPr>
            <w:tcW w:w="3119" w:type="dxa"/>
          </w:tcPr>
          <w:p w14:paraId="39AD0254"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050 1 11 05075 05 0000 120</w:t>
            </w:r>
          </w:p>
        </w:tc>
        <w:tc>
          <w:tcPr>
            <w:tcW w:w="6946" w:type="dxa"/>
          </w:tcPr>
          <w:p w14:paraId="3D3F25DC" w14:textId="77777777" w:rsidR="007122FD" w:rsidRPr="000773D9" w:rsidRDefault="007122FD" w:rsidP="00FB0307">
            <w:pPr>
              <w:jc w:val="both"/>
            </w:pPr>
            <w:r w:rsidRPr="000773D9">
              <w:t>Доходы от сдачи в аренду имущества, составляющего казну муниципальных районов (за исключением земельных участков)</w:t>
            </w:r>
          </w:p>
        </w:tc>
      </w:tr>
      <w:tr w:rsidR="007122FD" w:rsidRPr="000773D9" w14:paraId="7E1E05D9" w14:textId="77777777" w:rsidTr="00FB0307">
        <w:tc>
          <w:tcPr>
            <w:tcW w:w="3119" w:type="dxa"/>
          </w:tcPr>
          <w:p w14:paraId="17162BE3"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050 1 11 05313 05 0000 120</w:t>
            </w:r>
          </w:p>
        </w:tc>
        <w:tc>
          <w:tcPr>
            <w:tcW w:w="6946" w:type="dxa"/>
          </w:tcPr>
          <w:p w14:paraId="489E5B36" w14:textId="77777777" w:rsidR="007122FD" w:rsidRPr="000773D9" w:rsidRDefault="007122FD" w:rsidP="00FB0307">
            <w:pPr>
              <w:jc w:val="both"/>
            </w:pPr>
            <w:r w:rsidRPr="000773D9">
              <w:rPr>
                <w:shd w:val="clear" w:color="auto" w:fill="FFFFFF"/>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7122FD" w:rsidRPr="000773D9" w14:paraId="0709F43B" w14:textId="77777777" w:rsidTr="00FB0307">
        <w:tc>
          <w:tcPr>
            <w:tcW w:w="3119" w:type="dxa"/>
          </w:tcPr>
          <w:p w14:paraId="60D350DD" w14:textId="77777777" w:rsidR="007122FD" w:rsidRPr="000773D9" w:rsidRDefault="007122FD" w:rsidP="00FB0307">
            <w:pPr>
              <w:snapToGrid w:val="0"/>
              <w:ind w:right="-108"/>
              <w:jc w:val="center"/>
            </w:pPr>
            <w:r w:rsidRPr="000773D9">
              <w:t>050 1 11 05313 13 0000 120</w:t>
            </w:r>
          </w:p>
        </w:tc>
        <w:tc>
          <w:tcPr>
            <w:tcW w:w="6946" w:type="dxa"/>
          </w:tcPr>
          <w:p w14:paraId="25D21204" w14:textId="77777777" w:rsidR="007122FD" w:rsidRPr="000773D9" w:rsidRDefault="007122FD" w:rsidP="00FB0307">
            <w:pPr>
              <w:snapToGrid w:val="0"/>
            </w:pPr>
            <w:r w:rsidRPr="000773D9">
              <w:t xml:space="preserve">Плата по соглашениям об установлении сервитута, заключенным органами местного </w:t>
            </w:r>
            <w:proofErr w:type="gramStart"/>
            <w:r w:rsidRPr="000773D9">
              <w:t>самоуправления  муниципальных</w:t>
            </w:r>
            <w:proofErr w:type="gramEnd"/>
            <w:r w:rsidRPr="000773D9">
              <w:t xml:space="preserve">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7122FD" w:rsidRPr="000773D9" w14:paraId="0100DD89" w14:textId="77777777" w:rsidTr="00FB0307">
        <w:tc>
          <w:tcPr>
            <w:tcW w:w="3119" w:type="dxa"/>
          </w:tcPr>
          <w:p w14:paraId="23EB2792" w14:textId="77777777" w:rsidR="007122FD" w:rsidRPr="000773D9" w:rsidRDefault="007122FD" w:rsidP="00FB0307">
            <w:pPr>
              <w:snapToGrid w:val="0"/>
              <w:ind w:right="-108"/>
              <w:jc w:val="center"/>
            </w:pPr>
            <w:r w:rsidRPr="000773D9">
              <w:t>050 1 11 05325 05 0000 120</w:t>
            </w:r>
          </w:p>
        </w:tc>
        <w:tc>
          <w:tcPr>
            <w:tcW w:w="6946" w:type="dxa"/>
          </w:tcPr>
          <w:p w14:paraId="0F59BEFE" w14:textId="77777777" w:rsidR="007122FD" w:rsidRPr="000773D9" w:rsidRDefault="007122FD" w:rsidP="00FB0307">
            <w:pPr>
              <w:snapToGrid w:val="0"/>
            </w:pPr>
            <w:r w:rsidRPr="000773D9">
              <w:t xml:space="preserve">Плата по соглашениям об установлении сервитута, заключенным органами местного </w:t>
            </w:r>
            <w:proofErr w:type="gramStart"/>
            <w:r w:rsidRPr="000773D9">
              <w:t>самоуправления  муниципальных</w:t>
            </w:r>
            <w:proofErr w:type="gramEnd"/>
            <w:r w:rsidRPr="000773D9">
              <w:t xml:space="preserve">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7122FD" w:rsidRPr="000773D9" w14:paraId="28C1ED62" w14:textId="77777777" w:rsidTr="00FB0307">
        <w:tc>
          <w:tcPr>
            <w:tcW w:w="3119" w:type="dxa"/>
            <w:tcBorders>
              <w:left w:val="single" w:sz="4" w:space="0" w:color="auto"/>
            </w:tcBorders>
          </w:tcPr>
          <w:p w14:paraId="193F7A48"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050 1 11 07015 05 0000 120</w:t>
            </w:r>
          </w:p>
        </w:tc>
        <w:tc>
          <w:tcPr>
            <w:tcW w:w="6946" w:type="dxa"/>
          </w:tcPr>
          <w:p w14:paraId="3342E7C3"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7122FD" w:rsidRPr="000773D9" w14:paraId="613AFBE5" w14:textId="77777777" w:rsidTr="00FB0307">
        <w:tc>
          <w:tcPr>
            <w:tcW w:w="3119" w:type="dxa"/>
            <w:tcBorders>
              <w:left w:val="single" w:sz="4" w:space="0" w:color="auto"/>
            </w:tcBorders>
          </w:tcPr>
          <w:p w14:paraId="32BC9A03" w14:textId="77777777" w:rsidR="007122FD" w:rsidRPr="000773D9" w:rsidRDefault="007122FD" w:rsidP="00FB0307">
            <w:pPr>
              <w:tabs>
                <w:tab w:val="left" w:pos="7797"/>
              </w:tabs>
              <w:jc w:val="center"/>
              <w:rPr>
                <w:lang w:eastAsia="en-US"/>
              </w:rPr>
            </w:pPr>
            <w:r w:rsidRPr="000773D9">
              <w:t>050 1 13 02065 05 0000 130</w:t>
            </w:r>
          </w:p>
        </w:tc>
        <w:tc>
          <w:tcPr>
            <w:tcW w:w="6946" w:type="dxa"/>
          </w:tcPr>
          <w:p w14:paraId="086D3947" w14:textId="77777777" w:rsidR="007122FD" w:rsidRPr="000773D9" w:rsidRDefault="007122FD" w:rsidP="00FB0307">
            <w:pPr>
              <w:tabs>
                <w:tab w:val="left" w:pos="7797"/>
              </w:tabs>
              <w:jc w:val="both"/>
              <w:rPr>
                <w:lang w:eastAsia="en-US"/>
              </w:rPr>
            </w:pPr>
            <w:r w:rsidRPr="000773D9">
              <w:t xml:space="preserve">Доходы, поступающие в порядке возмещения расходов, понесенных в связи с эксплуатацией имущества муниципальных районов     </w:t>
            </w:r>
          </w:p>
        </w:tc>
      </w:tr>
      <w:tr w:rsidR="007122FD" w:rsidRPr="000773D9" w14:paraId="26257CB6" w14:textId="77777777" w:rsidTr="00FB0307">
        <w:tc>
          <w:tcPr>
            <w:tcW w:w="3119" w:type="dxa"/>
            <w:tcBorders>
              <w:left w:val="single" w:sz="4" w:space="0" w:color="auto"/>
            </w:tcBorders>
          </w:tcPr>
          <w:p w14:paraId="2EDE70FF"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050 1 13 02995 05 0003 130</w:t>
            </w:r>
          </w:p>
        </w:tc>
        <w:tc>
          <w:tcPr>
            <w:tcW w:w="6946" w:type="dxa"/>
          </w:tcPr>
          <w:p w14:paraId="26A1BEE7"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7122FD" w:rsidRPr="000773D9" w14:paraId="6FE1DD8C" w14:textId="77777777" w:rsidTr="00FB0307">
        <w:tc>
          <w:tcPr>
            <w:tcW w:w="3119" w:type="dxa"/>
            <w:tcBorders>
              <w:left w:val="single" w:sz="4" w:space="0" w:color="auto"/>
            </w:tcBorders>
          </w:tcPr>
          <w:p w14:paraId="072E0EF6"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lastRenderedPageBreak/>
              <w:t>050 1 13 02995 05 0005 130</w:t>
            </w:r>
          </w:p>
        </w:tc>
        <w:tc>
          <w:tcPr>
            <w:tcW w:w="6946" w:type="dxa"/>
          </w:tcPr>
          <w:p w14:paraId="0D00B9BA"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Прочие доходы от компенсации затрат бюджетов муниципальных районов (выплата страховой премии ОСАГО)</w:t>
            </w:r>
          </w:p>
        </w:tc>
      </w:tr>
      <w:tr w:rsidR="007122FD" w:rsidRPr="000773D9" w14:paraId="0E544DE7" w14:textId="77777777" w:rsidTr="00FB0307">
        <w:tc>
          <w:tcPr>
            <w:tcW w:w="3119" w:type="dxa"/>
            <w:tcBorders>
              <w:left w:val="single" w:sz="4" w:space="0" w:color="auto"/>
            </w:tcBorders>
          </w:tcPr>
          <w:p w14:paraId="46FD40EA"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050 1 13 02995 05 0006 130</w:t>
            </w:r>
          </w:p>
        </w:tc>
        <w:tc>
          <w:tcPr>
            <w:tcW w:w="6946" w:type="dxa"/>
          </w:tcPr>
          <w:p w14:paraId="7CB030FD"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7122FD" w:rsidRPr="000773D9" w14:paraId="152A6A4E" w14:textId="77777777" w:rsidTr="00FB0307">
        <w:tc>
          <w:tcPr>
            <w:tcW w:w="3119" w:type="dxa"/>
          </w:tcPr>
          <w:p w14:paraId="533D5149" w14:textId="77777777" w:rsidR="007122FD" w:rsidRPr="000773D9" w:rsidRDefault="007122FD" w:rsidP="00FB0307">
            <w:pPr>
              <w:pStyle w:val="affe"/>
              <w:jc w:val="center"/>
              <w:rPr>
                <w:rFonts w:ascii="Times New Roman" w:hAnsi="Times New Roman"/>
                <w:color w:val="000000"/>
                <w:sz w:val="24"/>
              </w:rPr>
            </w:pPr>
          </w:p>
          <w:p w14:paraId="72644A76"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050 1 14 02052 05 0000 410</w:t>
            </w:r>
          </w:p>
        </w:tc>
        <w:tc>
          <w:tcPr>
            <w:tcW w:w="6946" w:type="dxa"/>
          </w:tcPr>
          <w:p w14:paraId="0C89951E" w14:textId="77777777" w:rsidR="007122FD" w:rsidRPr="000773D9" w:rsidRDefault="007122FD" w:rsidP="00FB0307">
            <w:pPr>
              <w:autoSpaceDE w:val="0"/>
              <w:autoSpaceDN w:val="0"/>
              <w:adjustRightInd w:val="0"/>
              <w:jc w:val="both"/>
            </w:pPr>
            <w:r w:rsidRPr="000773D9">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7122FD" w:rsidRPr="000773D9" w14:paraId="7A7BBA85" w14:textId="77777777" w:rsidTr="00FB0307">
        <w:tc>
          <w:tcPr>
            <w:tcW w:w="3119" w:type="dxa"/>
          </w:tcPr>
          <w:p w14:paraId="173CF3FA"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050 1 14 02053 05 0000 410</w:t>
            </w:r>
          </w:p>
        </w:tc>
        <w:tc>
          <w:tcPr>
            <w:tcW w:w="6946" w:type="dxa"/>
          </w:tcPr>
          <w:p w14:paraId="186875CB" w14:textId="77777777" w:rsidR="007122FD" w:rsidRPr="000773D9" w:rsidRDefault="007122FD" w:rsidP="00FB0307">
            <w:pPr>
              <w:autoSpaceDE w:val="0"/>
              <w:autoSpaceDN w:val="0"/>
              <w:adjustRightInd w:val="0"/>
              <w:jc w:val="both"/>
            </w:pPr>
            <w:r w:rsidRPr="000773D9">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7122FD" w:rsidRPr="000773D9" w14:paraId="1063BBD5" w14:textId="77777777" w:rsidTr="00FB0307">
        <w:tc>
          <w:tcPr>
            <w:tcW w:w="3119" w:type="dxa"/>
          </w:tcPr>
          <w:p w14:paraId="77AF6EFC"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050 1 14 06013 05 0000 430</w:t>
            </w:r>
          </w:p>
        </w:tc>
        <w:tc>
          <w:tcPr>
            <w:tcW w:w="6946" w:type="dxa"/>
          </w:tcPr>
          <w:p w14:paraId="20419E54"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 xml:space="preserve">Доходы от продажи земельных участков, государственная собственность на которые не разграничена и которые расположены в границах </w:t>
            </w:r>
            <w:proofErr w:type="gramStart"/>
            <w:r w:rsidRPr="000773D9">
              <w:rPr>
                <w:rFonts w:ascii="Times New Roman" w:hAnsi="Times New Roman"/>
                <w:color w:val="000000"/>
                <w:sz w:val="24"/>
              </w:rPr>
              <w:t>сельских  поселений</w:t>
            </w:r>
            <w:proofErr w:type="gramEnd"/>
            <w:r w:rsidRPr="000773D9">
              <w:rPr>
                <w:rFonts w:ascii="Times New Roman" w:hAnsi="Times New Roman"/>
                <w:color w:val="000000"/>
                <w:sz w:val="24"/>
              </w:rPr>
              <w:t xml:space="preserve"> и межселенных   территорий муниципальных районов</w:t>
            </w:r>
          </w:p>
        </w:tc>
      </w:tr>
      <w:tr w:rsidR="007122FD" w:rsidRPr="000773D9" w14:paraId="09119B9A" w14:textId="77777777" w:rsidTr="00FB0307">
        <w:tc>
          <w:tcPr>
            <w:tcW w:w="3119" w:type="dxa"/>
          </w:tcPr>
          <w:p w14:paraId="5D29A083" w14:textId="77777777" w:rsidR="007122FD" w:rsidRPr="000773D9" w:rsidRDefault="007122FD" w:rsidP="00FB0307">
            <w:pPr>
              <w:jc w:val="center"/>
            </w:pPr>
            <w:r w:rsidRPr="000773D9">
              <w:t>050 1 16 07010 05 0000 140</w:t>
            </w:r>
          </w:p>
        </w:tc>
        <w:tc>
          <w:tcPr>
            <w:tcW w:w="6946" w:type="dxa"/>
          </w:tcPr>
          <w:p w14:paraId="20FF9C08" w14:textId="77777777" w:rsidR="007122FD" w:rsidRPr="000773D9" w:rsidRDefault="007122FD" w:rsidP="00FB0307">
            <w:pPr>
              <w:autoSpaceDE w:val="0"/>
              <w:autoSpaceDN w:val="0"/>
              <w:adjustRightInd w:val="0"/>
              <w:jc w:val="both"/>
            </w:pPr>
            <w:r w:rsidRPr="000773D9">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7122FD" w:rsidRPr="000773D9" w14:paraId="12523075" w14:textId="77777777" w:rsidTr="00FB0307">
        <w:tc>
          <w:tcPr>
            <w:tcW w:w="3119" w:type="dxa"/>
          </w:tcPr>
          <w:p w14:paraId="038B1B5F" w14:textId="77777777" w:rsidR="007122FD" w:rsidRPr="000773D9" w:rsidRDefault="007122FD" w:rsidP="00FB0307">
            <w:pPr>
              <w:jc w:val="center"/>
            </w:pPr>
            <w:r w:rsidRPr="000773D9">
              <w:t>050 1 16 07090 05 0000 140</w:t>
            </w:r>
          </w:p>
        </w:tc>
        <w:tc>
          <w:tcPr>
            <w:tcW w:w="6946" w:type="dxa"/>
          </w:tcPr>
          <w:p w14:paraId="0AA5B660" w14:textId="77777777" w:rsidR="007122FD" w:rsidRPr="000773D9" w:rsidRDefault="007122FD" w:rsidP="00FB0307">
            <w:pPr>
              <w:autoSpaceDE w:val="0"/>
              <w:autoSpaceDN w:val="0"/>
              <w:adjustRightInd w:val="0"/>
              <w:jc w:val="both"/>
            </w:pPr>
            <w:r w:rsidRPr="000773D9">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7122FD" w:rsidRPr="000773D9" w14:paraId="1D5C46E4" w14:textId="77777777" w:rsidTr="00FB0307">
        <w:tc>
          <w:tcPr>
            <w:tcW w:w="3119" w:type="dxa"/>
          </w:tcPr>
          <w:p w14:paraId="7619B917" w14:textId="77777777" w:rsidR="007122FD" w:rsidRPr="000773D9" w:rsidRDefault="007122FD" w:rsidP="00FB0307">
            <w:pPr>
              <w:jc w:val="center"/>
            </w:pPr>
            <w:r w:rsidRPr="000773D9">
              <w:t>050 1 16 01194 01 0000 140</w:t>
            </w:r>
          </w:p>
        </w:tc>
        <w:tc>
          <w:tcPr>
            <w:tcW w:w="6946" w:type="dxa"/>
          </w:tcPr>
          <w:p w14:paraId="53DE9739" w14:textId="77777777" w:rsidR="007122FD" w:rsidRPr="000773D9" w:rsidRDefault="007122FD" w:rsidP="00FB0307">
            <w:pPr>
              <w:autoSpaceDE w:val="0"/>
              <w:autoSpaceDN w:val="0"/>
              <w:adjustRightInd w:val="0"/>
              <w:jc w:val="both"/>
            </w:pPr>
            <w:r w:rsidRPr="000773D9">
              <w:t xml:space="preserve">Административные штрафы, установленные </w:t>
            </w:r>
            <w:hyperlink r:id="rId36" w:history="1">
              <w:r w:rsidRPr="000773D9">
                <w:t>главой 19</w:t>
              </w:r>
            </w:hyperlink>
            <w:r w:rsidRPr="000773D9">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7122FD" w:rsidRPr="000773D9" w14:paraId="2E3A8D48" w14:textId="77777777" w:rsidTr="00FB0307">
        <w:tc>
          <w:tcPr>
            <w:tcW w:w="3119" w:type="dxa"/>
          </w:tcPr>
          <w:p w14:paraId="781862DB" w14:textId="77777777" w:rsidR="007122FD" w:rsidRPr="000773D9" w:rsidRDefault="007122FD" w:rsidP="00FB0307">
            <w:pPr>
              <w:jc w:val="center"/>
            </w:pPr>
            <w:r w:rsidRPr="000773D9">
              <w:t>050 1 16 10061 05 0000 140</w:t>
            </w:r>
          </w:p>
        </w:tc>
        <w:tc>
          <w:tcPr>
            <w:tcW w:w="6946" w:type="dxa"/>
          </w:tcPr>
          <w:p w14:paraId="5A955714" w14:textId="77777777" w:rsidR="007122FD" w:rsidRPr="000773D9" w:rsidRDefault="007122FD" w:rsidP="00FB0307">
            <w:pPr>
              <w:rPr>
                <w:rFonts w:eastAsia="Calibri"/>
                <w:lang w:eastAsia="en-US"/>
              </w:rPr>
            </w:pPr>
            <w:r w:rsidRPr="000773D9">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7122FD" w:rsidRPr="000773D9" w14:paraId="3270DC42" w14:textId="77777777" w:rsidTr="00FB0307">
        <w:tc>
          <w:tcPr>
            <w:tcW w:w="3119" w:type="dxa"/>
          </w:tcPr>
          <w:p w14:paraId="174AD608"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050 1 17 01050 05 0000 180</w:t>
            </w:r>
          </w:p>
        </w:tc>
        <w:tc>
          <w:tcPr>
            <w:tcW w:w="6946" w:type="dxa"/>
          </w:tcPr>
          <w:p w14:paraId="2D01A056"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Невыясненные поступления, зачисляемые в бюджеты муниципальных районов</w:t>
            </w:r>
          </w:p>
        </w:tc>
      </w:tr>
      <w:tr w:rsidR="007122FD" w:rsidRPr="000773D9" w14:paraId="0F2182C8" w14:textId="77777777" w:rsidTr="00FB0307">
        <w:tc>
          <w:tcPr>
            <w:tcW w:w="3119" w:type="dxa"/>
          </w:tcPr>
          <w:p w14:paraId="2EBEA1BA" w14:textId="77777777" w:rsidR="007122FD" w:rsidRPr="000773D9" w:rsidRDefault="007122FD" w:rsidP="00FB0307">
            <w:pPr>
              <w:jc w:val="center"/>
              <w:rPr>
                <w:bCs/>
              </w:rPr>
            </w:pPr>
            <w:r w:rsidRPr="000773D9">
              <w:rPr>
                <w:bCs/>
              </w:rPr>
              <w:t>050 1 17 05050 05 0009 180</w:t>
            </w:r>
          </w:p>
        </w:tc>
        <w:tc>
          <w:tcPr>
            <w:tcW w:w="6946" w:type="dxa"/>
          </w:tcPr>
          <w:p w14:paraId="624F1690" w14:textId="77777777" w:rsidR="007122FD" w:rsidRPr="000773D9" w:rsidRDefault="007122FD" w:rsidP="00FB0307">
            <w:pPr>
              <w:jc w:val="both"/>
            </w:pPr>
            <w:r w:rsidRPr="000773D9">
              <w:t>Прочие неналоговые доходы бюджетов муниципальных районов (прочие неналоговые доходы районного бюджета)</w:t>
            </w:r>
          </w:p>
        </w:tc>
      </w:tr>
      <w:tr w:rsidR="007122FD" w:rsidRPr="000773D9" w14:paraId="1A7E6D9A" w14:textId="77777777" w:rsidTr="00FB0307">
        <w:tc>
          <w:tcPr>
            <w:tcW w:w="3119" w:type="dxa"/>
          </w:tcPr>
          <w:p w14:paraId="13A2FEC9" w14:textId="77777777" w:rsidR="007122FD" w:rsidRPr="000773D9" w:rsidRDefault="007122FD" w:rsidP="00FB0307">
            <w:pPr>
              <w:jc w:val="center"/>
              <w:rPr>
                <w:bCs/>
              </w:rPr>
            </w:pPr>
            <w:r w:rsidRPr="000773D9">
              <w:rPr>
                <w:bCs/>
              </w:rPr>
              <w:t>050 1 17 16000 05 0000 180</w:t>
            </w:r>
          </w:p>
        </w:tc>
        <w:tc>
          <w:tcPr>
            <w:tcW w:w="6946" w:type="dxa"/>
          </w:tcPr>
          <w:p w14:paraId="6F152D79" w14:textId="77777777" w:rsidR="007122FD" w:rsidRPr="000773D9" w:rsidRDefault="007122FD" w:rsidP="00FB0307">
            <w:pPr>
              <w:jc w:val="both"/>
            </w:pPr>
            <w:r w:rsidRPr="000773D9">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7122FD" w:rsidRPr="000773D9" w14:paraId="2140CAA2" w14:textId="77777777" w:rsidTr="00FB0307">
        <w:tc>
          <w:tcPr>
            <w:tcW w:w="3119" w:type="dxa"/>
          </w:tcPr>
          <w:p w14:paraId="7F3F5D1F" w14:textId="77777777" w:rsidR="007122FD" w:rsidRPr="000773D9" w:rsidRDefault="007122FD" w:rsidP="00FB0307">
            <w:pPr>
              <w:jc w:val="center"/>
              <w:rPr>
                <w:bCs/>
              </w:rPr>
            </w:pPr>
            <w:r w:rsidRPr="000773D9">
              <w:rPr>
                <w:bCs/>
              </w:rPr>
              <w:t>050 2 18 05030 05 0000 150</w:t>
            </w:r>
          </w:p>
        </w:tc>
        <w:tc>
          <w:tcPr>
            <w:tcW w:w="6946" w:type="dxa"/>
          </w:tcPr>
          <w:p w14:paraId="3CE46699" w14:textId="77777777" w:rsidR="007122FD" w:rsidRPr="000773D9" w:rsidRDefault="007122FD" w:rsidP="00FB0307">
            <w:pPr>
              <w:autoSpaceDE w:val="0"/>
              <w:autoSpaceDN w:val="0"/>
              <w:adjustRightInd w:val="0"/>
              <w:jc w:val="both"/>
            </w:pPr>
            <w:r w:rsidRPr="000773D9">
              <w:t>Доходы бюджетов муниципальных районов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7122FD" w:rsidRPr="000773D9" w14:paraId="4044A983" w14:textId="77777777" w:rsidTr="00FB0307">
        <w:tc>
          <w:tcPr>
            <w:tcW w:w="3119" w:type="dxa"/>
          </w:tcPr>
          <w:p w14:paraId="4DAA7487" w14:textId="77777777" w:rsidR="007122FD" w:rsidRPr="000773D9" w:rsidRDefault="007122FD" w:rsidP="00FB0307">
            <w:pPr>
              <w:jc w:val="center"/>
              <w:rPr>
                <w:b/>
                <w:bCs/>
              </w:rPr>
            </w:pPr>
            <w:r w:rsidRPr="000773D9">
              <w:rPr>
                <w:b/>
                <w:bCs/>
              </w:rPr>
              <w:t>052</w:t>
            </w:r>
          </w:p>
        </w:tc>
        <w:tc>
          <w:tcPr>
            <w:tcW w:w="6946" w:type="dxa"/>
          </w:tcPr>
          <w:p w14:paraId="1F454A6B" w14:textId="77777777" w:rsidR="007122FD" w:rsidRPr="000773D9" w:rsidRDefault="007122FD" w:rsidP="00FB0307">
            <w:pPr>
              <w:jc w:val="both"/>
            </w:pPr>
            <w:r w:rsidRPr="000773D9">
              <w:rPr>
                <w:b/>
              </w:rPr>
              <w:t>Управление образования</w:t>
            </w:r>
            <w:r w:rsidRPr="000773D9">
              <w:t xml:space="preserve"> </w:t>
            </w:r>
            <w:r w:rsidRPr="000773D9">
              <w:rPr>
                <w:b/>
                <w:bCs/>
              </w:rPr>
              <w:t>Администрации Комсомольского муниципального района Ивановской области</w:t>
            </w:r>
          </w:p>
        </w:tc>
      </w:tr>
      <w:tr w:rsidR="007122FD" w:rsidRPr="000773D9" w14:paraId="4DFF898D" w14:textId="77777777" w:rsidTr="00FB0307">
        <w:trPr>
          <w:trHeight w:val="27"/>
        </w:trPr>
        <w:tc>
          <w:tcPr>
            <w:tcW w:w="3119" w:type="dxa"/>
          </w:tcPr>
          <w:p w14:paraId="2527DABC" w14:textId="77777777" w:rsidR="007122FD" w:rsidRPr="000773D9" w:rsidRDefault="007122FD" w:rsidP="00FB0307">
            <w:pPr>
              <w:tabs>
                <w:tab w:val="left" w:pos="7797"/>
              </w:tabs>
              <w:jc w:val="center"/>
              <w:rPr>
                <w:lang w:eastAsia="en-US"/>
              </w:rPr>
            </w:pPr>
            <w:r w:rsidRPr="000773D9">
              <w:t>052 1 13 01995 05 0001 130</w:t>
            </w:r>
          </w:p>
        </w:tc>
        <w:tc>
          <w:tcPr>
            <w:tcW w:w="6946" w:type="dxa"/>
          </w:tcPr>
          <w:p w14:paraId="04FF3777" w14:textId="77777777" w:rsidR="007122FD" w:rsidRPr="000773D9" w:rsidRDefault="007122FD" w:rsidP="00FB0307">
            <w:pPr>
              <w:autoSpaceDE w:val="0"/>
              <w:autoSpaceDN w:val="0"/>
              <w:adjustRightInd w:val="0"/>
              <w:jc w:val="both"/>
            </w:pPr>
            <w:r w:rsidRPr="000773D9">
              <w:rPr>
                <w:rFonts w:eastAsia="Calibri"/>
                <w:lang w:eastAsia="en-US"/>
              </w:rPr>
              <w:t>Прочие доходы от оказания платных услуг (работ) получателями средств бюджетов муниципальных районов (</w:t>
            </w:r>
            <w:r w:rsidRPr="000773D9">
              <w:t xml:space="preserve">доходы от оказания платных услуг </w:t>
            </w:r>
            <w:r w:rsidRPr="000773D9">
              <w:lastRenderedPageBreak/>
              <w:t xml:space="preserve">казенными учреждениями Управления образования – </w:t>
            </w:r>
            <w:proofErr w:type="gramStart"/>
            <w:r w:rsidRPr="000773D9">
              <w:t>поступление  родительской</w:t>
            </w:r>
            <w:proofErr w:type="gramEnd"/>
            <w:r w:rsidRPr="000773D9">
              <w:t xml:space="preserve"> платы по детским садам</w:t>
            </w:r>
            <w:r w:rsidRPr="000773D9">
              <w:rPr>
                <w:rFonts w:eastAsia="Calibri"/>
                <w:lang w:eastAsia="en-US"/>
              </w:rPr>
              <w:t>)</w:t>
            </w:r>
          </w:p>
        </w:tc>
      </w:tr>
      <w:tr w:rsidR="007122FD" w:rsidRPr="000773D9" w14:paraId="067FA5F4" w14:textId="77777777" w:rsidTr="00FB0307">
        <w:tc>
          <w:tcPr>
            <w:tcW w:w="3119" w:type="dxa"/>
          </w:tcPr>
          <w:p w14:paraId="5F4CBE56" w14:textId="77777777" w:rsidR="007122FD" w:rsidRPr="000773D9" w:rsidRDefault="007122FD" w:rsidP="00FB0307">
            <w:pPr>
              <w:tabs>
                <w:tab w:val="left" w:pos="7797"/>
              </w:tabs>
              <w:jc w:val="center"/>
              <w:rPr>
                <w:lang w:eastAsia="en-US"/>
              </w:rPr>
            </w:pPr>
            <w:r w:rsidRPr="000773D9">
              <w:lastRenderedPageBreak/>
              <w:t>052 1 13 01995 05 0002 130</w:t>
            </w:r>
          </w:p>
        </w:tc>
        <w:tc>
          <w:tcPr>
            <w:tcW w:w="6946" w:type="dxa"/>
          </w:tcPr>
          <w:p w14:paraId="1E2EDA76" w14:textId="77777777" w:rsidR="007122FD" w:rsidRPr="000773D9" w:rsidRDefault="007122FD" w:rsidP="00FB0307">
            <w:pPr>
              <w:autoSpaceDE w:val="0"/>
              <w:autoSpaceDN w:val="0"/>
              <w:adjustRightInd w:val="0"/>
              <w:jc w:val="both"/>
            </w:pPr>
            <w:r w:rsidRPr="000773D9">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7122FD" w:rsidRPr="000773D9" w14:paraId="0E2580F9" w14:textId="77777777" w:rsidTr="00FB0307">
        <w:tc>
          <w:tcPr>
            <w:tcW w:w="3119" w:type="dxa"/>
          </w:tcPr>
          <w:p w14:paraId="6A0E473F" w14:textId="77777777" w:rsidR="007122FD" w:rsidRPr="000773D9" w:rsidRDefault="007122FD" w:rsidP="00FB0307">
            <w:pPr>
              <w:tabs>
                <w:tab w:val="left" w:pos="7797"/>
              </w:tabs>
              <w:jc w:val="center"/>
            </w:pPr>
            <w:r w:rsidRPr="000773D9">
              <w:t>052 1 13 02995 05 0003 130</w:t>
            </w:r>
          </w:p>
        </w:tc>
        <w:tc>
          <w:tcPr>
            <w:tcW w:w="6946" w:type="dxa"/>
          </w:tcPr>
          <w:p w14:paraId="40D03246" w14:textId="77777777" w:rsidR="007122FD" w:rsidRPr="000773D9" w:rsidRDefault="007122FD" w:rsidP="00FB0307">
            <w:pPr>
              <w:autoSpaceDE w:val="0"/>
              <w:autoSpaceDN w:val="0"/>
              <w:adjustRightInd w:val="0"/>
              <w:jc w:val="both"/>
            </w:pPr>
            <w:r w:rsidRPr="000773D9">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7122FD" w:rsidRPr="000773D9" w14:paraId="24946924" w14:textId="77777777" w:rsidTr="00FB0307">
        <w:tc>
          <w:tcPr>
            <w:tcW w:w="3119" w:type="dxa"/>
          </w:tcPr>
          <w:p w14:paraId="4FD18641" w14:textId="77777777" w:rsidR="007122FD" w:rsidRPr="000773D9" w:rsidRDefault="007122FD" w:rsidP="00FB0307">
            <w:pPr>
              <w:tabs>
                <w:tab w:val="left" w:pos="7797"/>
              </w:tabs>
              <w:jc w:val="center"/>
            </w:pPr>
            <w:r w:rsidRPr="000773D9">
              <w:t>052 1 13 02995 05 0004 130</w:t>
            </w:r>
          </w:p>
        </w:tc>
        <w:tc>
          <w:tcPr>
            <w:tcW w:w="6946" w:type="dxa"/>
          </w:tcPr>
          <w:p w14:paraId="3418557D" w14:textId="77777777" w:rsidR="007122FD" w:rsidRPr="000773D9" w:rsidRDefault="007122FD" w:rsidP="00FB0307">
            <w:pPr>
              <w:autoSpaceDE w:val="0"/>
              <w:autoSpaceDN w:val="0"/>
              <w:adjustRightInd w:val="0"/>
              <w:jc w:val="both"/>
            </w:pPr>
            <w:r w:rsidRPr="000773D9">
              <w:rPr>
                <w:rFonts w:eastAsia="Calibri"/>
                <w:lang w:eastAsia="en-US"/>
              </w:rPr>
              <w:t xml:space="preserve">Прочие доходы от компенсации затрат бюджетов муниципальных районов </w:t>
            </w:r>
            <w:r w:rsidRPr="000773D9">
              <w:t>(возврат в доход бюджета остатков субсидий на выполнение муниципального задания, образовавшихся в связи с не достижением установленных муниципальным заданием показателей)</w:t>
            </w:r>
          </w:p>
        </w:tc>
      </w:tr>
      <w:tr w:rsidR="007122FD" w:rsidRPr="000773D9" w14:paraId="3F0AB784" w14:textId="77777777" w:rsidTr="00FB0307">
        <w:tc>
          <w:tcPr>
            <w:tcW w:w="3119" w:type="dxa"/>
          </w:tcPr>
          <w:p w14:paraId="6C923D8D" w14:textId="77777777" w:rsidR="007122FD" w:rsidRPr="000773D9" w:rsidRDefault="007122FD" w:rsidP="00FB0307">
            <w:pPr>
              <w:tabs>
                <w:tab w:val="left" w:pos="7797"/>
              </w:tabs>
              <w:jc w:val="center"/>
            </w:pPr>
            <w:r w:rsidRPr="000773D9">
              <w:t>052 1 13 02995 05 0005 130</w:t>
            </w:r>
          </w:p>
        </w:tc>
        <w:tc>
          <w:tcPr>
            <w:tcW w:w="6946" w:type="dxa"/>
          </w:tcPr>
          <w:p w14:paraId="41504242" w14:textId="77777777" w:rsidR="007122FD" w:rsidRPr="000773D9" w:rsidRDefault="007122FD" w:rsidP="00FB0307">
            <w:pPr>
              <w:autoSpaceDE w:val="0"/>
              <w:autoSpaceDN w:val="0"/>
              <w:adjustRightInd w:val="0"/>
              <w:jc w:val="both"/>
            </w:pPr>
            <w:r w:rsidRPr="000773D9">
              <w:rPr>
                <w:rFonts w:eastAsia="Calibri"/>
                <w:lang w:eastAsia="en-US"/>
              </w:rPr>
              <w:t>Прочие доходы от компенсации затрат бюджетов муниципальных районов (выплата страховой премии ОСАГО)</w:t>
            </w:r>
          </w:p>
        </w:tc>
      </w:tr>
      <w:tr w:rsidR="007122FD" w:rsidRPr="000773D9" w14:paraId="310FD9DF" w14:textId="77777777" w:rsidTr="00FB0307">
        <w:tc>
          <w:tcPr>
            <w:tcW w:w="3119" w:type="dxa"/>
          </w:tcPr>
          <w:p w14:paraId="192F1F1E" w14:textId="77777777" w:rsidR="007122FD" w:rsidRPr="000773D9" w:rsidRDefault="007122FD" w:rsidP="00FB0307">
            <w:pPr>
              <w:tabs>
                <w:tab w:val="left" w:pos="7797"/>
              </w:tabs>
              <w:jc w:val="center"/>
            </w:pPr>
            <w:r w:rsidRPr="000773D9">
              <w:t>052 1 13 02995 05 0006 130</w:t>
            </w:r>
          </w:p>
        </w:tc>
        <w:tc>
          <w:tcPr>
            <w:tcW w:w="6946" w:type="dxa"/>
          </w:tcPr>
          <w:p w14:paraId="3FC98569" w14:textId="77777777" w:rsidR="007122FD" w:rsidRPr="000773D9" w:rsidRDefault="007122FD" w:rsidP="00FB0307">
            <w:pPr>
              <w:autoSpaceDE w:val="0"/>
              <w:autoSpaceDN w:val="0"/>
              <w:adjustRightInd w:val="0"/>
              <w:jc w:val="both"/>
            </w:pPr>
            <w:r w:rsidRPr="000773D9">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7122FD" w:rsidRPr="000773D9" w14:paraId="287ACB0A" w14:textId="77777777" w:rsidTr="00FB0307">
        <w:tc>
          <w:tcPr>
            <w:tcW w:w="3119" w:type="dxa"/>
          </w:tcPr>
          <w:p w14:paraId="482619DA" w14:textId="77777777" w:rsidR="007122FD" w:rsidRPr="000773D9" w:rsidRDefault="007122FD" w:rsidP="00FB0307">
            <w:pPr>
              <w:jc w:val="center"/>
            </w:pPr>
            <w:r w:rsidRPr="000773D9">
              <w:t>052 1 16 07010 05 0000 140</w:t>
            </w:r>
          </w:p>
        </w:tc>
        <w:tc>
          <w:tcPr>
            <w:tcW w:w="6946" w:type="dxa"/>
          </w:tcPr>
          <w:p w14:paraId="78BA91DD" w14:textId="77777777" w:rsidR="007122FD" w:rsidRPr="000773D9" w:rsidRDefault="007122FD" w:rsidP="00FB0307">
            <w:pPr>
              <w:autoSpaceDE w:val="0"/>
              <w:autoSpaceDN w:val="0"/>
              <w:adjustRightInd w:val="0"/>
              <w:jc w:val="both"/>
            </w:pPr>
            <w:r w:rsidRPr="000773D9">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7122FD" w:rsidRPr="000773D9" w14:paraId="7E1065B6" w14:textId="77777777" w:rsidTr="00FB0307">
        <w:tc>
          <w:tcPr>
            <w:tcW w:w="3119" w:type="dxa"/>
          </w:tcPr>
          <w:p w14:paraId="09CC0CF0" w14:textId="77777777" w:rsidR="007122FD" w:rsidRPr="000773D9" w:rsidRDefault="007122FD" w:rsidP="00FB0307">
            <w:pPr>
              <w:jc w:val="center"/>
            </w:pPr>
            <w:r w:rsidRPr="000773D9">
              <w:t>052 1 16 10061 05 0000 140</w:t>
            </w:r>
          </w:p>
        </w:tc>
        <w:tc>
          <w:tcPr>
            <w:tcW w:w="6946" w:type="dxa"/>
          </w:tcPr>
          <w:p w14:paraId="7418FF8B" w14:textId="77777777" w:rsidR="007122FD" w:rsidRPr="000773D9" w:rsidRDefault="007122FD" w:rsidP="00FB0307">
            <w:pPr>
              <w:rPr>
                <w:rFonts w:eastAsia="Calibri"/>
                <w:lang w:eastAsia="en-US"/>
              </w:rPr>
            </w:pPr>
            <w:r w:rsidRPr="000773D9">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7122FD" w:rsidRPr="000773D9" w14:paraId="0D4A8332" w14:textId="77777777" w:rsidTr="00FB0307">
        <w:tc>
          <w:tcPr>
            <w:tcW w:w="3119" w:type="dxa"/>
          </w:tcPr>
          <w:p w14:paraId="561AFED0"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052 1 17 01050 05 0000 180</w:t>
            </w:r>
          </w:p>
        </w:tc>
        <w:tc>
          <w:tcPr>
            <w:tcW w:w="6946" w:type="dxa"/>
          </w:tcPr>
          <w:p w14:paraId="64AE499A"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Невыясненные поступления, зачисляемые в бюджеты муниципальных районов</w:t>
            </w:r>
          </w:p>
        </w:tc>
      </w:tr>
      <w:tr w:rsidR="007122FD" w:rsidRPr="000773D9" w14:paraId="1C421DEF" w14:textId="77777777" w:rsidTr="00FB0307">
        <w:tc>
          <w:tcPr>
            <w:tcW w:w="3119" w:type="dxa"/>
          </w:tcPr>
          <w:p w14:paraId="7E97DE5E"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052 1 17 16000 05 0000 180</w:t>
            </w:r>
          </w:p>
        </w:tc>
        <w:tc>
          <w:tcPr>
            <w:tcW w:w="6946" w:type="dxa"/>
          </w:tcPr>
          <w:p w14:paraId="233AA7BF" w14:textId="77777777" w:rsidR="007122FD" w:rsidRPr="000773D9" w:rsidRDefault="007122FD" w:rsidP="00FB0307">
            <w:pPr>
              <w:jc w:val="both"/>
            </w:pPr>
            <w:r w:rsidRPr="000773D9">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7122FD" w:rsidRPr="000773D9" w14:paraId="0E88EFB4" w14:textId="77777777" w:rsidTr="00FB0307">
        <w:tc>
          <w:tcPr>
            <w:tcW w:w="3119" w:type="dxa"/>
          </w:tcPr>
          <w:p w14:paraId="2F83219B"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052 2 04 05020 05 0000 150</w:t>
            </w:r>
          </w:p>
        </w:tc>
        <w:tc>
          <w:tcPr>
            <w:tcW w:w="6946" w:type="dxa"/>
          </w:tcPr>
          <w:p w14:paraId="54AD1199" w14:textId="77777777" w:rsidR="007122FD" w:rsidRPr="000773D9" w:rsidRDefault="007122FD" w:rsidP="00FB0307">
            <w:pPr>
              <w:autoSpaceDE w:val="0"/>
              <w:autoSpaceDN w:val="0"/>
              <w:adjustRightInd w:val="0"/>
              <w:jc w:val="both"/>
            </w:pPr>
            <w:r w:rsidRPr="000773D9">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7122FD" w:rsidRPr="000773D9" w14:paraId="530AA4EF" w14:textId="77777777" w:rsidTr="00FB0307">
        <w:tc>
          <w:tcPr>
            <w:tcW w:w="3119" w:type="dxa"/>
          </w:tcPr>
          <w:p w14:paraId="36608D0E" w14:textId="77777777" w:rsidR="007122FD" w:rsidRPr="000773D9" w:rsidRDefault="007122FD" w:rsidP="00FB0307">
            <w:pPr>
              <w:pStyle w:val="affe"/>
              <w:jc w:val="center"/>
              <w:rPr>
                <w:rFonts w:ascii="Times New Roman" w:hAnsi="Times New Roman"/>
                <w:b/>
                <w:bCs/>
                <w:color w:val="000000"/>
                <w:sz w:val="24"/>
              </w:rPr>
            </w:pPr>
            <w:r w:rsidRPr="000773D9">
              <w:rPr>
                <w:rFonts w:ascii="Times New Roman" w:hAnsi="Times New Roman"/>
                <w:b/>
                <w:bCs/>
                <w:color w:val="000000"/>
                <w:sz w:val="24"/>
              </w:rPr>
              <w:t>053</w:t>
            </w:r>
          </w:p>
        </w:tc>
        <w:tc>
          <w:tcPr>
            <w:tcW w:w="6946" w:type="dxa"/>
          </w:tcPr>
          <w:p w14:paraId="3110228F" w14:textId="77777777" w:rsidR="007122FD" w:rsidRPr="000773D9" w:rsidRDefault="007122FD" w:rsidP="00FB0307">
            <w:pPr>
              <w:pStyle w:val="affe"/>
              <w:jc w:val="both"/>
              <w:rPr>
                <w:rFonts w:ascii="Times New Roman" w:hAnsi="Times New Roman"/>
                <w:b/>
                <w:bCs/>
                <w:color w:val="000000"/>
                <w:sz w:val="24"/>
              </w:rPr>
            </w:pPr>
            <w:r w:rsidRPr="000773D9">
              <w:rPr>
                <w:rFonts w:ascii="Times New Roman" w:hAnsi="Times New Roman"/>
                <w:b/>
                <w:bCs/>
                <w:color w:val="000000"/>
                <w:sz w:val="24"/>
              </w:rPr>
              <w:t>Финансовое управление Администрации Комсомольского муниципального района</w:t>
            </w:r>
          </w:p>
        </w:tc>
      </w:tr>
      <w:tr w:rsidR="007122FD" w:rsidRPr="000773D9" w14:paraId="1FCB5D10" w14:textId="77777777" w:rsidTr="00FB0307">
        <w:tc>
          <w:tcPr>
            <w:tcW w:w="3119" w:type="dxa"/>
          </w:tcPr>
          <w:p w14:paraId="5A664E9F"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053 1 13 02995 05 0003 130</w:t>
            </w:r>
          </w:p>
        </w:tc>
        <w:tc>
          <w:tcPr>
            <w:tcW w:w="6946" w:type="dxa"/>
          </w:tcPr>
          <w:p w14:paraId="21E315E3"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7122FD" w:rsidRPr="000773D9" w14:paraId="22AA7B76" w14:textId="77777777" w:rsidTr="00FB0307">
        <w:tc>
          <w:tcPr>
            <w:tcW w:w="3119" w:type="dxa"/>
          </w:tcPr>
          <w:p w14:paraId="57BE001C"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053 1 13 02995 05 0006 130</w:t>
            </w:r>
          </w:p>
        </w:tc>
        <w:tc>
          <w:tcPr>
            <w:tcW w:w="6946" w:type="dxa"/>
          </w:tcPr>
          <w:p w14:paraId="2F170F16"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7122FD" w:rsidRPr="000773D9" w14:paraId="319CD047" w14:textId="77777777" w:rsidTr="00FB0307">
        <w:tc>
          <w:tcPr>
            <w:tcW w:w="3119" w:type="dxa"/>
          </w:tcPr>
          <w:p w14:paraId="014F27C0" w14:textId="77777777" w:rsidR="007122FD" w:rsidRPr="000773D9" w:rsidRDefault="007122FD" w:rsidP="00FB0307">
            <w:pPr>
              <w:jc w:val="center"/>
            </w:pPr>
            <w:r w:rsidRPr="000773D9">
              <w:t>053 1 16 07010 05 0000 140</w:t>
            </w:r>
          </w:p>
        </w:tc>
        <w:tc>
          <w:tcPr>
            <w:tcW w:w="6946" w:type="dxa"/>
          </w:tcPr>
          <w:p w14:paraId="54B4A7F9" w14:textId="77777777" w:rsidR="007122FD" w:rsidRPr="000773D9" w:rsidRDefault="007122FD" w:rsidP="00FB0307">
            <w:r w:rsidRPr="000773D9">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7122FD" w:rsidRPr="000773D9" w14:paraId="41367117" w14:textId="77777777" w:rsidTr="00FB0307">
        <w:tc>
          <w:tcPr>
            <w:tcW w:w="3119" w:type="dxa"/>
          </w:tcPr>
          <w:p w14:paraId="67EF0A68" w14:textId="77777777" w:rsidR="007122FD" w:rsidRPr="000773D9" w:rsidRDefault="007122FD" w:rsidP="00FB0307">
            <w:pPr>
              <w:jc w:val="center"/>
            </w:pPr>
            <w:r w:rsidRPr="000773D9">
              <w:t>053 1 16 10100 05 0000 140</w:t>
            </w:r>
          </w:p>
          <w:p w14:paraId="586F3715" w14:textId="77777777" w:rsidR="007122FD" w:rsidRPr="000773D9" w:rsidRDefault="007122FD" w:rsidP="00FB0307">
            <w:pPr>
              <w:jc w:val="center"/>
            </w:pPr>
          </w:p>
          <w:p w14:paraId="3DA111C5" w14:textId="77777777" w:rsidR="007122FD" w:rsidRPr="000773D9" w:rsidRDefault="007122FD" w:rsidP="00FB0307">
            <w:pPr>
              <w:jc w:val="center"/>
            </w:pPr>
          </w:p>
        </w:tc>
        <w:tc>
          <w:tcPr>
            <w:tcW w:w="6946" w:type="dxa"/>
          </w:tcPr>
          <w:p w14:paraId="6733970B" w14:textId="77777777" w:rsidR="007122FD" w:rsidRPr="000773D9" w:rsidRDefault="007122FD" w:rsidP="00FB0307">
            <w:pPr>
              <w:autoSpaceDE w:val="0"/>
              <w:autoSpaceDN w:val="0"/>
              <w:adjustRightInd w:val="0"/>
              <w:jc w:val="both"/>
            </w:pPr>
            <w:r w:rsidRPr="000773D9">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7122FD" w:rsidRPr="000773D9" w14:paraId="4D1F3E00" w14:textId="77777777" w:rsidTr="00FB0307">
        <w:tc>
          <w:tcPr>
            <w:tcW w:w="3119" w:type="dxa"/>
          </w:tcPr>
          <w:p w14:paraId="609D4F01"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053 1 17 01050 05 0000 180</w:t>
            </w:r>
          </w:p>
        </w:tc>
        <w:tc>
          <w:tcPr>
            <w:tcW w:w="6946" w:type="dxa"/>
          </w:tcPr>
          <w:p w14:paraId="0DECB66D"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Невыясненные поступления, зачисляемые в бюджеты муниципальных районов</w:t>
            </w:r>
          </w:p>
        </w:tc>
      </w:tr>
      <w:tr w:rsidR="007122FD" w:rsidRPr="000773D9" w14:paraId="3830B505" w14:textId="77777777" w:rsidTr="00FB0307">
        <w:tc>
          <w:tcPr>
            <w:tcW w:w="3119" w:type="dxa"/>
          </w:tcPr>
          <w:p w14:paraId="429A6E00" w14:textId="77777777" w:rsidR="007122FD" w:rsidRPr="000773D9" w:rsidRDefault="007122FD" w:rsidP="00FB0307">
            <w:pPr>
              <w:jc w:val="center"/>
              <w:rPr>
                <w:bCs/>
              </w:rPr>
            </w:pPr>
            <w:r w:rsidRPr="000773D9">
              <w:rPr>
                <w:bCs/>
              </w:rPr>
              <w:lastRenderedPageBreak/>
              <w:t>053 1 17 05050 05 0009 180</w:t>
            </w:r>
          </w:p>
        </w:tc>
        <w:tc>
          <w:tcPr>
            <w:tcW w:w="6946" w:type="dxa"/>
          </w:tcPr>
          <w:p w14:paraId="397AD456" w14:textId="77777777" w:rsidR="007122FD" w:rsidRPr="000773D9" w:rsidRDefault="007122FD" w:rsidP="00FB0307">
            <w:pPr>
              <w:jc w:val="both"/>
            </w:pPr>
            <w:r w:rsidRPr="000773D9">
              <w:t>Прочие неналоговые доходы бюджетов муниципальных районов (прочие неналоговые доходы районного бюджета)</w:t>
            </w:r>
          </w:p>
        </w:tc>
      </w:tr>
      <w:tr w:rsidR="007122FD" w:rsidRPr="000773D9" w14:paraId="1349F85E" w14:textId="77777777" w:rsidTr="00FB0307">
        <w:tc>
          <w:tcPr>
            <w:tcW w:w="3119" w:type="dxa"/>
          </w:tcPr>
          <w:p w14:paraId="3F9D491F" w14:textId="77777777" w:rsidR="007122FD" w:rsidRPr="000773D9" w:rsidRDefault="007122FD" w:rsidP="00FB0307">
            <w:pPr>
              <w:jc w:val="center"/>
              <w:rPr>
                <w:bCs/>
              </w:rPr>
            </w:pPr>
            <w:r w:rsidRPr="000773D9">
              <w:rPr>
                <w:bCs/>
              </w:rPr>
              <w:t>053 1 17 16000 05 0000 180</w:t>
            </w:r>
          </w:p>
        </w:tc>
        <w:tc>
          <w:tcPr>
            <w:tcW w:w="6946" w:type="dxa"/>
          </w:tcPr>
          <w:p w14:paraId="100B0EF8" w14:textId="77777777" w:rsidR="007122FD" w:rsidRPr="000773D9" w:rsidRDefault="007122FD" w:rsidP="00FB0307">
            <w:pPr>
              <w:jc w:val="both"/>
            </w:pPr>
            <w:r w:rsidRPr="000773D9">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7122FD" w:rsidRPr="000773D9" w14:paraId="69531A6D" w14:textId="77777777" w:rsidTr="00FB0307">
        <w:tc>
          <w:tcPr>
            <w:tcW w:w="3119" w:type="dxa"/>
          </w:tcPr>
          <w:p w14:paraId="17C9F170" w14:textId="77777777" w:rsidR="007122FD" w:rsidRPr="000773D9" w:rsidRDefault="007122FD" w:rsidP="00FB0307">
            <w:pPr>
              <w:snapToGrid w:val="0"/>
              <w:jc w:val="center"/>
            </w:pPr>
            <w:r w:rsidRPr="000773D9">
              <w:t>053 2 02 15001 05 0000 150</w:t>
            </w:r>
          </w:p>
        </w:tc>
        <w:tc>
          <w:tcPr>
            <w:tcW w:w="6946" w:type="dxa"/>
          </w:tcPr>
          <w:p w14:paraId="39400D83" w14:textId="77777777" w:rsidR="007122FD" w:rsidRPr="000773D9" w:rsidRDefault="007122FD" w:rsidP="00FB0307">
            <w:pPr>
              <w:autoSpaceDE w:val="0"/>
              <w:autoSpaceDN w:val="0"/>
              <w:adjustRightInd w:val="0"/>
              <w:jc w:val="both"/>
            </w:pPr>
            <w:r w:rsidRPr="000773D9">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7122FD" w:rsidRPr="000773D9" w14:paraId="4BFC7B63" w14:textId="77777777" w:rsidTr="00FB0307">
        <w:tc>
          <w:tcPr>
            <w:tcW w:w="3119" w:type="dxa"/>
          </w:tcPr>
          <w:p w14:paraId="3429BE83" w14:textId="77777777" w:rsidR="007122FD" w:rsidRPr="000773D9" w:rsidRDefault="007122FD" w:rsidP="00FB0307">
            <w:pPr>
              <w:snapToGrid w:val="0"/>
              <w:jc w:val="center"/>
            </w:pPr>
            <w:r w:rsidRPr="000773D9">
              <w:t>053 2 02 15002 05 0000 150</w:t>
            </w:r>
          </w:p>
        </w:tc>
        <w:tc>
          <w:tcPr>
            <w:tcW w:w="6946" w:type="dxa"/>
          </w:tcPr>
          <w:p w14:paraId="407E652E" w14:textId="77777777" w:rsidR="007122FD" w:rsidRPr="000773D9" w:rsidRDefault="007122FD" w:rsidP="00FB0307">
            <w:pPr>
              <w:snapToGrid w:val="0"/>
              <w:jc w:val="both"/>
            </w:pPr>
            <w:r w:rsidRPr="000773D9">
              <w:t xml:space="preserve">Дотации </w:t>
            </w:r>
            <w:proofErr w:type="gramStart"/>
            <w:r w:rsidRPr="000773D9">
              <w:t>бюджетам  муниципальных</w:t>
            </w:r>
            <w:proofErr w:type="gramEnd"/>
            <w:r w:rsidRPr="000773D9">
              <w:t xml:space="preserve"> районов на поддержку мер по обеспечению сбалансированности бюджетов</w:t>
            </w:r>
          </w:p>
        </w:tc>
      </w:tr>
      <w:tr w:rsidR="007122FD" w:rsidRPr="000773D9" w14:paraId="1F921165" w14:textId="77777777" w:rsidTr="00FB0307">
        <w:tc>
          <w:tcPr>
            <w:tcW w:w="3119" w:type="dxa"/>
          </w:tcPr>
          <w:p w14:paraId="30167176" w14:textId="77777777" w:rsidR="007122FD" w:rsidRPr="000773D9" w:rsidRDefault="007122FD" w:rsidP="00FB0307">
            <w:pPr>
              <w:snapToGrid w:val="0"/>
              <w:jc w:val="center"/>
              <w:rPr>
                <w:bCs/>
              </w:rPr>
            </w:pPr>
            <w:r w:rsidRPr="000773D9">
              <w:rPr>
                <w:bCs/>
              </w:rPr>
              <w:t>053 2 02 15009 05 0000 150</w:t>
            </w:r>
          </w:p>
        </w:tc>
        <w:tc>
          <w:tcPr>
            <w:tcW w:w="6946" w:type="dxa"/>
          </w:tcPr>
          <w:p w14:paraId="680B964E" w14:textId="77777777" w:rsidR="007122FD" w:rsidRPr="000773D9" w:rsidRDefault="007122FD" w:rsidP="00FB0307">
            <w:pPr>
              <w:autoSpaceDE w:val="0"/>
              <w:autoSpaceDN w:val="0"/>
              <w:adjustRightInd w:val="0"/>
              <w:jc w:val="both"/>
            </w:pPr>
            <w:r w:rsidRPr="000773D9">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7122FD" w:rsidRPr="000773D9" w14:paraId="792C156B" w14:textId="77777777" w:rsidTr="00FB0307">
        <w:tc>
          <w:tcPr>
            <w:tcW w:w="3119" w:type="dxa"/>
          </w:tcPr>
          <w:p w14:paraId="41B2081D" w14:textId="77777777" w:rsidR="007122FD" w:rsidRPr="000773D9" w:rsidRDefault="007122FD" w:rsidP="00FB0307">
            <w:pPr>
              <w:snapToGrid w:val="0"/>
              <w:jc w:val="center"/>
            </w:pPr>
            <w:r w:rsidRPr="000773D9">
              <w:rPr>
                <w:bCs/>
              </w:rPr>
              <w:t>053 2 02 20041 05 0000 150</w:t>
            </w:r>
          </w:p>
        </w:tc>
        <w:tc>
          <w:tcPr>
            <w:tcW w:w="6946" w:type="dxa"/>
          </w:tcPr>
          <w:p w14:paraId="65EE11C1" w14:textId="77777777" w:rsidR="007122FD" w:rsidRPr="000773D9" w:rsidRDefault="007122FD" w:rsidP="00FB0307">
            <w:pPr>
              <w:snapToGrid w:val="0"/>
              <w:jc w:val="both"/>
            </w:pPr>
            <w:r w:rsidRPr="000773D9">
              <w:rPr>
                <w:bCs/>
              </w:rPr>
              <w:t xml:space="preserve">Субсидии бюджетам муниципальных районов на строительство, модернизацию, ремонт и содержание автомобильных дорог общего </w:t>
            </w:r>
            <w:proofErr w:type="gramStart"/>
            <w:r w:rsidRPr="000773D9">
              <w:rPr>
                <w:bCs/>
              </w:rPr>
              <w:t>пользования ,</w:t>
            </w:r>
            <w:proofErr w:type="gramEnd"/>
            <w:r w:rsidRPr="000773D9">
              <w:rPr>
                <w:bCs/>
              </w:rPr>
              <w:t xml:space="preserve"> в том числе дорог в поселениях  (за исключением автомобильных дорог федерального значения)</w:t>
            </w:r>
          </w:p>
        </w:tc>
      </w:tr>
      <w:tr w:rsidR="007122FD" w:rsidRPr="000773D9" w14:paraId="26197762" w14:textId="77777777" w:rsidTr="00FB0307">
        <w:tc>
          <w:tcPr>
            <w:tcW w:w="3119" w:type="dxa"/>
          </w:tcPr>
          <w:p w14:paraId="2B3E90D3" w14:textId="77777777" w:rsidR="007122FD" w:rsidRPr="000773D9" w:rsidRDefault="007122FD" w:rsidP="00FB0307">
            <w:pPr>
              <w:snapToGrid w:val="0"/>
              <w:ind w:right="-108"/>
              <w:jc w:val="center"/>
              <w:rPr>
                <w:bCs/>
              </w:rPr>
            </w:pPr>
            <w:r w:rsidRPr="000773D9">
              <w:rPr>
                <w:bCs/>
              </w:rPr>
              <w:t>053 2 02 20077 05 0000 150</w:t>
            </w:r>
          </w:p>
        </w:tc>
        <w:tc>
          <w:tcPr>
            <w:tcW w:w="6946" w:type="dxa"/>
          </w:tcPr>
          <w:p w14:paraId="1A46B84F" w14:textId="77777777" w:rsidR="007122FD" w:rsidRPr="000773D9" w:rsidRDefault="007122FD" w:rsidP="00FB0307">
            <w:pPr>
              <w:pStyle w:val="ConsPlusNormal"/>
              <w:jc w:val="both"/>
              <w:rPr>
                <w:rFonts w:ascii="Times New Roman" w:hAnsi="Times New Roman" w:cs="Times New Roman"/>
                <w:b/>
                <w:bCs/>
                <w:color w:val="000000"/>
                <w:sz w:val="24"/>
                <w:szCs w:val="24"/>
              </w:rPr>
            </w:pPr>
            <w:r w:rsidRPr="000773D9">
              <w:rPr>
                <w:rFonts w:ascii="Times New Roman" w:hAnsi="Times New Roman" w:cs="Times New Roman"/>
                <w:bCs/>
                <w:color w:val="000000"/>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7122FD" w:rsidRPr="000773D9" w14:paraId="15D2F7DD" w14:textId="77777777" w:rsidTr="00FB0307">
        <w:tc>
          <w:tcPr>
            <w:tcW w:w="3119" w:type="dxa"/>
          </w:tcPr>
          <w:p w14:paraId="3A05A56C" w14:textId="77777777" w:rsidR="007122FD" w:rsidRPr="000773D9" w:rsidRDefault="007122FD" w:rsidP="00FB0307">
            <w:pPr>
              <w:snapToGrid w:val="0"/>
              <w:ind w:right="-108"/>
              <w:jc w:val="center"/>
              <w:rPr>
                <w:bCs/>
              </w:rPr>
            </w:pPr>
            <w:r w:rsidRPr="000773D9">
              <w:rPr>
                <w:bCs/>
              </w:rPr>
              <w:t>053 2 02 20216 05 0000 150</w:t>
            </w:r>
          </w:p>
        </w:tc>
        <w:tc>
          <w:tcPr>
            <w:tcW w:w="6946" w:type="dxa"/>
          </w:tcPr>
          <w:p w14:paraId="05A7EA44" w14:textId="77777777" w:rsidR="007122FD" w:rsidRPr="000773D9" w:rsidRDefault="007122FD" w:rsidP="00FB0307">
            <w:pPr>
              <w:pStyle w:val="ConsPlusNormal"/>
              <w:jc w:val="both"/>
              <w:rPr>
                <w:rFonts w:ascii="Times New Roman" w:hAnsi="Times New Roman" w:cs="Times New Roman"/>
                <w:bCs/>
                <w:color w:val="000000"/>
                <w:sz w:val="24"/>
                <w:szCs w:val="24"/>
              </w:rPr>
            </w:pPr>
            <w:r w:rsidRPr="000773D9">
              <w:rPr>
                <w:rFonts w:ascii="Times New Roman" w:hAnsi="Times New Roman" w:cs="Times New Roman"/>
                <w:color w:val="000000"/>
                <w:sz w:val="24"/>
                <w:szCs w:val="24"/>
              </w:rPr>
              <w:t xml:space="preserve">Субсидии бюджетам муниципальных </w:t>
            </w:r>
            <w:proofErr w:type="gramStart"/>
            <w:r w:rsidRPr="000773D9">
              <w:rPr>
                <w:rFonts w:ascii="Times New Roman" w:hAnsi="Times New Roman" w:cs="Times New Roman"/>
                <w:color w:val="000000"/>
                <w:sz w:val="24"/>
                <w:szCs w:val="24"/>
              </w:rPr>
              <w:t>районов  на</w:t>
            </w:r>
            <w:proofErr w:type="gramEnd"/>
            <w:r w:rsidRPr="000773D9">
              <w:rPr>
                <w:rFonts w:ascii="Times New Roman" w:hAnsi="Times New Roman" w:cs="Times New Roman"/>
                <w:color w:val="000000"/>
                <w:sz w:val="24"/>
                <w:szCs w:val="24"/>
              </w:rPr>
              <w:t xml:space="preserve">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7122FD" w:rsidRPr="000773D9" w14:paraId="71639A59" w14:textId="77777777" w:rsidTr="00FB0307">
        <w:tc>
          <w:tcPr>
            <w:tcW w:w="3119" w:type="dxa"/>
          </w:tcPr>
          <w:p w14:paraId="597BA5DC" w14:textId="77777777" w:rsidR="007122FD" w:rsidRPr="000773D9" w:rsidRDefault="007122FD" w:rsidP="00FB0307">
            <w:pPr>
              <w:snapToGrid w:val="0"/>
              <w:ind w:right="-108"/>
              <w:jc w:val="center"/>
              <w:rPr>
                <w:bCs/>
              </w:rPr>
            </w:pPr>
            <w:r w:rsidRPr="000773D9">
              <w:rPr>
                <w:bCs/>
              </w:rPr>
              <w:t>053 2 02 25154 05 0000 150</w:t>
            </w:r>
          </w:p>
        </w:tc>
        <w:tc>
          <w:tcPr>
            <w:tcW w:w="6946" w:type="dxa"/>
          </w:tcPr>
          <w:p w14:paraId="7796DB2F" w14:textId="77777777" w:rsidR="007122FD" w:rsidRPr="000773D9" w:rsidRDefault="007122FD" w:rsidP="00FB0307">
            <w:pPr>
              <w:autoSpaceDE w:val="0"/>
              <w:autoSpaceDN w:val="0"/>
              <w:adjustRightInd w:val="0"/>
              <w:jc w:val="both"/>
              <w:rPr>
                <w:shd w:val="clear" w:color="auto" w:fill="FFFFFF"/>
              </w:rPr>
            </w:pPr>
            <w:r w:rsidRPr="000773D9">
              <w:t>Субсидии бюджетам муниципальных районов на реализацию мероприятий по модернизации коммунальной инфраструктуры</w:t>
            </w:r>
          </w:p>
        </w:tc>
      </w:tr>
      <w:tr w:rsidR="007122FD" w:rsidRPr="000773D9" w14:paraId="5D7AE70F" w14:textId="77777777" w:rsidTr="00FB0307">
        <w:tc>
          <w:tcPr>
            <w:tcW w:w="3119" w:type="dxa"/>
          </w:tcPr>
          <w:p w14:paraId="15254757" w14:textId="77777777" w:rsidR="007122FD" w:rsidRPr="000773D9" w:rsidRDefault="007122FD" w:rsidP="00FB0307">
            <w:pPr>
              <w:snapToGrid w:val="0"/>
              <w:ind w:right="-108"/>
              <w:jc w:val="center"/>
              <w:rPr>
                <w:bCs/>
              </w:rPr>
            </w:pPr>
            <w:r w:rsidRPr="000773D9">
              <w:rPr>
                <w:bCs/>
              </w:rPr>
              <w:t>053 2 02 25171 05 0000 150</w:t>
            </w:r>
          </w:p>
        </w:tc>
        <w:tc>
          <w:tcPr>
            <w:tcW w:w="6946" w:type="dxa"/>
          </w:tcPr>
          <w:p w14:paraId="522E8396" w14:textId="77777777" w:rsidR="007122FD" w:rsidRPr="000773D9" w:rsidRDefault="007122FD" w:rsidP="00FB0307">
            <w:pPr>
              <w:pStyle w:val="ConsPlusNormal"/>
              <w:jc w:val="both"/>
              <w:rPr>
                <w:rFonts w:ascii="Times New Roman" w:hAnsi="Times New Roman" w:cs="Times New Roman"/>
                <w:bCs/>
                <w:color w:val="000000"/>
                <w:sz w:val="24"/>
                <w:szCs w:val="24"/>
              </w:rPr>
            </w:pPr>
            <w:r w:rsidRPr="000773D9">
              <w:rPr>
                <w:rFonts w:ascii="Times New Roman" w:hAnsi="Times New Roman" w:cs="Times New Roman"/>
                <w:color w:val="000000"/>
                <w:sz w:val="24"/>
                <w:szCs w:val="24"/>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7122FD" w:rsidRPr="000773D9" w14:paraId="687F60B3" w14:textId="77777777" w:rsidTr="00FB0307">
        <w:tc>
          <w:tcPr>
            <w:tcW w:w="3119" w:type="dxa"/>
          </w:tcPr>
          <w:p w14:paraId="4EFF14EC" w14:textId="77777777" w:rsidR="007122FD" w:rsidRPr="000773D9" w:rsidRDefault="007122FD" w:rsidP="00FB0307">
            <w:pPr>
              <w:snapToGrid w:val="0"/>
              <w:ind w:right="-108"/>
              <w:jc w:val="center"/>
              <w:rPr>
                <w:bCs/>
              </w:rPr>
            </w:pPr>
            <w:r w:rsidRPr="000773D9">
              <w:rPr>
                <w:bCs/>
              </w:rPr>
              <w:t>053 2 02 25304 05 0000 150</w:t>
            </w:r>
          </w:p>
        </w:tc>
        <w:tc>
          <w:tcPr>
            <w:tcW w:w="6946" w:type="dxa"/>
          </w:tcPr>
          <w:p w14:paraId="2AD27FD9" w14:textId="77777777" w:rsidR="007122FD" w:rsidRPr="000773D9" w:rsidRDefault="007122FD" w:rsidP="00FB0307">
            <w:pPr>
              <w:autoSpaceDE w:val="0"/>
              <w:autoSpaceDN w:val="0"/>
              <w:adjustRightInd w:val="0"/>
              <w:jc w:val="both"/>
              <w:rPr>
                <w:rFonts w:eastAsia="Calibri"/>
                <w:lang w:eastAsia="en-US"/>
              </w:rPr>
            </w:pPr>
            <w:r w:rsidRPr="000773D9">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7122FD" w:rsidRPr="000773D9" w14:paraId="43934AD1" w14:textId="77777777" w:rsidTr="00FB0307">
        <w:tc>
          <w:tcPr>
            <w:tcW w:w="3119" w:type="dxa"/>
          </w:tcPr>
          <w:p w14:paraId="79ADAE0E" w14:textId="77777777" w:rsidR="007122FD" w:rsidRPr="000773D9" w:rsidRDefault="007122FD" w:rsidP="00FB0307">
            <w:pPr>
              <w:autoSpaceDE w:val="0"/>
              <w:autoSpaceDN w:val="0"/>
              <w:adjustRightInd w:val="0"/>
              <w:jc w:val="center"/>
              <w:rPr>
                <w:bCs/>
              </w:rPr>
            </w:pPr>
            <w:r w:rsidRPr="000773D9">
              <w:rPr>
                <w:bCs/>
              </w:rPr>
              <w:t>053 2 02 25315 05 0000 150</w:t>
            </w:r>
          </w:p>
        </w:tc>
        <w:tc>
          <w:tcPr>
            <w:tcW w:w="6946" w:type="dxa"/>
          </w:tcPr>
          <w:p w14:paraId="16FB5908" w14:textId="77777777" w:rsidR="007122FD" w:rsidRPr="000773D9" w:rsidRDefault="007122FD" w:rsidP="00FB0307">
            <w:pPr>
              <w:autoSpaceDE w:val="0"/>
              <w:autoSpaceDN w:val="0"/>
              <w:adjustRightInd w:val="0"/>
              <w:jc w:val="both"/>
            </w:pPr>
            <w:r w:rsidRPr="000773D9">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7122FD" w:rsidRPr="000773D9" w14:paraId="5FA07E48" w14:textId="77777777" w:rsidTr="00FB0307">
        <w:tc>
          <w:tcPr>
            <w:tcW w:w="3119" w:type="dxa"/>
          </w:tcPr>
          <w:p w14:paraId="04AA15A3" w14:textId="77777777" w:rsidR="007122FD" w:rsidRPr="000773D9" w:rsidRDefault="007122FD" w:rsidP="00FB0307">
            <w:pPr>
              <w:autoSpaceDE w:val="0"/>
              <w:autoSpaceDN w:val="0"/>
              <w:adjustRightInd w:val="0"/>
              <w:jc w:val="center"/>
              <w:rPr>
                <w:bCs/>
              </w:rPr>
            </w:pPr>
            <w:r w:rsidRPr="000773D9">
              <w:t>053 2 02 25348 05 0000 150</w:t>
            </w:r>
          </w:p>
        </w:tc>
        <w:tc>
          <w:tcPr>
            <w:tcW w:w="6946" w:type="dxa"/>
          </w:tcPr>
          <w:p w14:paraId="0C0CBC4D" w14:textId="77777777" w:rsidR="007122FD" w:rsidRPr="000773D9" w:rsidRDefault="007122FD" w:rsidP="00FB0307">
            <w:pPr>
              <w:autoSpaceDE w:val="0"/>
              <w:autoSpaceDN w:val="0"/>
              <w:adjustRightInd w:val="0"/>
              <w:jc w:val="both"/>
            </w:pPr>
            <w:r w:rsidRPr="000773D9">
              <w:t>Субсидии бюджетам муниципальных районов на модернизацию региональных и муниципальных библиотек</w:t>
            </w:r>
          </w:p>
        </w:tc>
      </w:tr>
      <w:tr w:rsidR="007122FD" w:rsidRPr="000773D9" w14:paraId="621014A2" w14:textId="77777777" w:rsidTr="00FB0307">
        <w:tc>
          <w:tcPr>
            <w:tcW w:w="3119" w:type="dxa"/>
          </w:tcPr>
          <w:p w14:paraId="2B1985B8" w14:textId="77777777" w:rsidR="007122FD" w:rsidRPr="000773D9" w:rsidRDefault="007122FD" w:rsidP="00FB0307">
            <w:pPr>
              <w:autoSpaceDE w:val="0"/>
              <w:autoSpaceDN w:val="0"/>
              <w:adjustRightInd w:val="0"/>
              <w:jc w:val="center"/>
              <w:rPr>
                <w:bCs/>
              </w:rPr>
            </w:pPr>
            <w:r w:rsidRPr="000773D9">
              <w:rPr>
                <w:bCs/>
              </w:rPr>
              <w:t>053 2 02 25497 05 0000 150</w:t>
            </w:r>
          </w:p>
        </w:tc>
        <w:tc>
          <w:tcPr>
            <w:tcW w:w="6946" w:type="dxa"/>
          </w:tcPr>
          <w:p w14:paraId="0D2BBD76" w14:textId="77777777" w:rsidR="007122FD" w:rsidRPr="000773D9" w:rsidRDefault="007122FD" w:rsidP="00FB0307">
            <w:pPr>
              <w:jc w:val="both"/>
              <w:rPr>
                <w:rFonts w:eastAsia="Calibri"/>
              </w:rPr>
            </w:pPr>
            <w:r w:rsidRPr="000773D9">
              <w:rPr>
                <w:rFonts w:eastAsia="Calibri"/>
                <w:lang w:eastAsia="en-US"/>
              </w:rPr>
              <w:t>Субсидии бюджетам муниципальных районов на реализацию мероприятий по обеспечению жильем молодых семей</w:t>
            </w:r>
          </w:p>
        </w:tc>
      </w:tr>
      <w:tr w:rsidR="007122FD" w:rsidRPr="000773D9" w14:paraId="5BD90D76" w14:textId="77777777" w:rsidTr="00FB0307">
        <w:tc>
          <w:tcPr>
            <w:tcW w:w="3119" w:type="dxa"/>
          </w:tcPr>
          <w:p w14:paraId="1DF4709B" w14:textId="77777777" w:rsidR="007122FD" w:rsidRPr="000773D9" w:rsidRDefault="007122FD" w:rsidP="00FB0307">
            <w:pPr>
              <w:autoSpaceDE w:val="0"/>
              <w:autoSpaceDN w:val="0"/>
              <w:adjustRightInd w:val="0"/>
              <w:jc w:val="center"/>
              <w:rPr>
                <w:bCs/>
              </w:rPr>
            </w:pPr>
            <w:r w:rsidRPr="000773D9">
              <w:rPr>
                <w:bCs/>
              </w:rPr>
              <w:t>053 2 02 25511 05 0000 150</w:t>
            </w:r>
          </w:p>
        </w:tc>
        <w:tc>
          <w:tcPr>
            <w:tcW w:w="6946" w:type="dxa"/>
          </w:tcPr>
          <w:p w14:paraId="4590B769" w14:textId="77777777" w:rsidR="007122FD" w:rsidRPr="000773D9" w:rsidRDefault="007122FD" w:rsidP="00FB0307">
            <w:pPr>
              <w:jc w:val="both"/>
              <w:rPr>
                <w:shd w:val="clear" w:color="auto" w:fill="FFFFFF"/>
              </w:rPr>
            </w:pPr>
            <w:r w:rsidRPr="000773D9">
              <w:rPr>
                <w:shd w:val="clear" w:color="auto" w:fill="FFFFFF"/>
              </w:rPr>
              <w:t>Субсидии бюджетам муниципальных районов на проведение комплексных кадастровых работ</w:t>
            </w:r>
          </w:p>
        </w:tc>
      </w:tr>
      <w:tr w:rsidR="007122FD" w:rsidRPr="000773D9" w14:paraId="6B60B6FD" w14:textId="77777777" w:rsidTr="00FB0307">
        <w:tc>
          <w:tcPr>
            <w:tcW w:w="3119" w:type="dxa"/>
          </w:tcPr>
          <w:p w14:paraId="30E64B4C" w14:textId="77777777" w:rsidR="007122FD" w:rsidRPr="000773D9" w:rsidRDefault="007122FD" w:rsidP="00FB0307">
            <w:pPr>
              <w:autoSpaceDE w:val="0"/>
              <w:autoSpaceDN w:val="0"/>
              <w:adjustRightInd w:val="0"/>
              <w:jc w:val="center"/>
              <w:rPr>
                <w:bCs/>
              </w:rPr>
            </w:pPr>
            <w:r w:rsidRPr="000773D9">
              <w:t>053 2 02 25513 05 0000 150</w:t>
            </w:r>
          </w:p>
        </w:tc>
        <w:tc>
          <w:tcPr>
            <w:tcW w:w="6946" w:type="dxa"/>
          </w:tcPr>
          <w:p w14:paraId="0DE37DE0" w14:textId="77777777" w:rsidR="007122FD" w:rsidRPr="000773D9" w:rsidRDefault="007122FD" w:rsidP="00FB0307">
            <w:pPr>
              <w:autoSpaceDE w:val="0"/>
              <w:autoSpaceDN w:val="0"/>
              <w:adjustRightInd w:val="0"/>
              <w:jc w:val="both"/>
            </w:pPr>
            <w:r w:rsidRPr="000773D9">
              <w:t>Субсидии бюджетам муниципальных районов на развитие сети учреждений культурно-досугового типа</w:t>
            </w:r>
          </w:p>
        </w:tc>
      </w:tr>
      <w:tr w:rsidR="007122FD" w:rsidRPr="000773D9" w14:paraId="0BEF29AD" w14:textId="77777777" w:rsidTr="00FB0307">
        <w:tc>
          <w:tcPr>
            <w:tcW w:w="3119" w:type="dxa"/>
          </w:tcPr>
          <w:p w14:paraId="78590616" w14:textId="77777777" w:rsidR="007122FD" w:rsidRPr="000773D9" w:rsidRDefault="007122FD" w:rsidP="00FB0307">
            <w:pPr>
              <w:autoSpaceDE w:val="0"/>
              <w:autoSpaceDN w:val="0"/>
              <w:adjustRightInd w:val="0"/>
              <w:jc w:val="center"/>
              <w:rPr>
                <w:bCs/>
              </w:rPr>
            </w:pPr>
            <w:r w:rsidRPr="000773D9">
              <w:rPr>
                <w:bCs/>
              </w:rPr>
              <w:t>053 2 02 25519 05 0000 150</w:t>
            </w:r>
          </w:p>
        </w:tc>
        <w:tc>
          <w:tcPr>
            <w:tcW w:w="6946" w:type="dxa"/>
          </w:tcPr>
          <w:p w14:paraId="0A4B75B4" w14:textId="77777777" w:rsidR="007122FD" w:rsidRPr="000773D9" w:rsidRDefault="007122FD" w:rsidP="00FB0307">
            <w:pPr>
              <w:jc w:val="both"/>
              <w:rPr>
                <w:shd w:val="clear" w:color="auto" w:fill="FFFFFF"/>
              </w:rPr>
            </w:pPr>
            <w:r w:rsidRPr="000773D9">
              <w:rPr>
                <w:bCs/>
              </w:rPr>
              <w:t>Субсидии бюджетам муниципальных районов на поддержку отрасли культуры</w:t>
            </w:r>
          </w:p>
        </w:tc>
      </w:tr>
      <w:tr w:rsidR="007122FD" w:rsidRPr="000773D9" w14:paraId="6AF705A7" w14:textId="77777777" w:rsidTr="00FB0307">
        <w:tc>
          <w:tcPr>
            <w:tcW w:w="3119" w:type="dxa"/>
          </w:tcPr>
          <w:p w14:paraId="711E768F" w14:textId="77777777" w:rsidR="007122FD" w:rsidRPr="000773D9" w:rsidRDefault="007122FD" w:rsidP="00FB0307">
            <w:pPr>
              <w:snapToGrid w:val="0"/>
              <w:ind w:right="-108"/>
              <w:jc w:val="center"/>
              <w:rPr>
                <w:bCs/>
              </w:rPr>
            </w:pPr>
            <w:r w:rsidRPr="000773D9">
              <w:rPr>
                <w:bCs/>
              </w:rPr>
              <w:lastRenderedPageBreak/>
              <w:t>053 2 02 25576 05 0000 150</w:t>
            </w:r>
          </w:p>
        </w:tc>
        <w:tc>
          <w:tcPr>
            <w:tcW w:w="6946" w:type="dxa"/>
          </w:tcPr>
          <w:p w14:paraId="38B74C4D" w14:textId="77777777" w:rsidR="007122FD" w:rsidRPr="000773D9" w:rsidRDefault="007122FD" w:rsidP="00FB0307">
            <w:pPr>
              <w:pStyle w:val="ConsPlusNormal"/>
              <w:jc w:val="both"/>
              <w:rPr>
                <w:rFonts w:ascii="Times New Roman" w:hAnsi="Times New Roman" w:cs="Times New Roman"/>
                <w:bCs/>
                <w:color w:val="000000"/>
                <w:sz w:val="24"/>
                <w:szCs w:val="24"/>
              </w:rPr>
            </w:pPr>
            <w:r w:rsidRPr="000773D9">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7122FD" w:rsidRPr="000773D9" w14:paraId="7E8B2A7A" w14:textId="77777777" w:rsidTr="00FB0307">
        <w:tc>
          <w:tcPr>
            <w:tcW w:w="3119" w:type="dxa"/>
          </w:tcPr>
          <w:p w14:paraId="21A0D626" w14:textId="77777777" w:rsidR="007122FD" w:rsidRPr="000773D9" w:rsidRDefault="007122FD" w:rsidP="00FB0307">
            <w:pPr>
              <w:snapToGrid w:val="0"/>
              <w:ind w:right="-108"/>
              <w:jc w:val="center"/>
              <w:rPr>
                <w:bCs/>
              </w:rPr>
            </w:pPr>
            <w:r w:rsidRPr="000773D9">
              <w:rPr>
                <w:bCs/>
              </w:rPr>
              <w:t>053 2 02 25599 05 0000 150</w:t>
            </w:r>
          </w:p>
        </w:tc>
        <w:tc>
          <w:tcPr>
            <w:tcW w:w="6946" w:type="dxa"/>
          </w:tcPr>
          <w:p w14:paraId="32443AA9" w14:textId="77777777" w:rsidR="007122FD" w:rsidRPr="000773D9" w:rsidRDefault="007122FD" w:rsidP="00FB0307">
            <w:pPr>
              <w:pStyle w:val="ConsPlusNormal"/>
              <w:jc w:val="both"/>
              <w:rPr>
                <w:rFonts w:ascii="Times New Roman" w:hAnsi="Times New Roman" w:cs="Times New Roman"/>
                <w:bCs/>
                <w:color w:val="000000"/>
                <w:sz w:val="24"/>
                <w:szCs w:val="24"/>
              </w:rPr>
            </w:pPr>
            <w:r w:rsidRPr="000773D9">
              <w:rPr>
                <w:rFonts w:ascii="Times New Roman" w:hAnsi="Times New Roman" w:cs="Times New Roman"/>
                <w:color w:val="000000"/>
                <w:sz w:val="24"/>
                <w:szCs w:val="24"/>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7122FD" w:rsidRPr="000773D9" w14:paraId="75306F79" w14:textId="77777777" w:rsidTr="00FB0307">
        <w:tc>
          <w:tcPr>
            <w:tcW w:w="3119" w:type="dxa"/>
          </w:tcPr>
          <w:p w14:paraId="3BE9764B" w14:textId="77777777" w:rsidR="007122FD" w:rsidRPr="000773D9" w:rsidRDefault="007122FD" w:rsidP="00FB0307">
            <w:pPr>
              <w:snapToGrid w:val="0"/>
              <w:ind w:right="-108"/>
              <w:jc w:val="center"/>
              <w:rPr>
                <w:bCs/>
              </w:rPr>
            </w:pPr>
            <w:r w:rsidRPr="000773D9">
              <w:rPr>
                <w:bCs/>
              </w:rPr>
              <w:t>053 2 02 25750 05 0000 150</w:t>
            </w:r>
          </w:p>
        </w:tc>
        <w:tc>
          <w:tcPr>
            <w:tcW w:w="6946" w:type="dxa"/>
          </w:tcPr>
          <w:p w14:paraId="066BEB59" w14:textId="77777777" w:rsidR="007122FD" w:rsidRPr="000773D9" w:rsidRDefault="007122FD" w:rsidP="00FB0307">
            <w:pPr>
              <w:autoSpaceDE w:val="0"/>
              <w:autoSpaceDN w:val="0"/>
              <w:adjustRightInd w:val="0"/>
              <w:jc w:val="both"/>
              <w:rPr>
                <w:bCs/>
              </w:rPr>
            </w:pPr>
            <w:r w:rsidRPr="000773D9">
              <w:rPr>
                <w:rFonts w:eastAsia="Calibri"/>
              </w:rPr>
              <w:t>Субсидии бюджетам муниципальных районов на реализацию мероприятий по модернизации школьных систем образования</w:t>
            </w:r>
          </w:p>
        </w:tc>
      </w:tr>
      <w:tr w:rsidR="007122FD" w:rsidRPr="000773D9" w14:paraId="2E28C190" w14:textId="77777777" w:rsidTr="00FB0307">
        <w:tc>
          <w:tcPr>
            <w:tcW w:w="3119" w:type="dxa"/>
          </w:tcPr>
          <w:p w14:paraId="5E31735C" w14:textId="77777777" w:rsidR="007122FD" w:rsidRPr="000773D9" w:rsidRDefault="007122FD" w:rsidP="00FB0307">
            <w:pPr>
              <w:snapToGrid w:val="0"/>
              <w:ind w:right="-108"/>
              <w:jc w:val="center"/>
              <w:rPr>
                <w:bCs/>
              </w:rPr>
            </w:pPr>
            <w:r w:rsidRPr="000773D9">
              <w:rPr>
                <w:bCs/>
              </w:rPr>
              <w:t>053 2 02 29999 05 0000 150</w:t>
            </w:r>
          </w:p>
        </w:tc>
        <w:tc>
          <w:tcPr>
            <w:tcW w:w="6946" w:type="dxa"/>
          </w:tcPr>
          <w:p w14:paraId="2A237ABF" w14:textId="77777777" w:rsidR="007122FD" w:rsidRPr="000773D9" w:rsidRDefault="007122FD" w:rsidP="00FB0307">
            <w:pPr>
              <w:pStyle w:val="ConsPlusNormal"/>
              <w:jc w:val="both"/>
              <w:rPr>
                <w:rFonts w:ascii="Times New Roman" w:hAnsi="Times New Roman" w:cs="Times New Roman"/>
                <w:bCs/>
                <w:color w:val="000000"/>
                <w:sz w:val="24"/>
                <w:szCs w:val="24"/>
              </w:rPr>
            </w:pPr>
            <w:r w:rsidRPr="000773D9">
              <w:rPr>
                <w:rFonts w:ascii="Times New Roman" w:hAnsi="Times New Roman" w:cs="Times New Roman"/>
                <w:color w:val="000000"/>
                <w:sz w:val="24"/>
                <w:szCs w:val="24"/>
              </w:rPr>
              <w:t>Прочие субсидии бюджетам муниципальных районов</w:t>
            </w:r>
          </w:p>
        </w:tc>
      </w:tr>
      <w:tr w:rsidR="007122FD" w:rsidRPr="000773D9" w14:paraId="2B181994" w14:textId="77777777" w:rsidTr="00FB0307">
        <w:tc>
          <w:tcPr>
            <w:tcW w:w="3119" w:type="dxa"/>
          </w:tcPr>
          <w:p w14:paraId="6C96726C" w14:textId="77777777" w:rsidR="007122FD" w:rsidRPr="000773D9" w:rsidRDefault="007122FD" w:rsidP="00FB0307">
            <w:pPr>
              <w:snapToGrid w:val="0"/>
              <w:jc w:val="center"/>
              <w:rPr>
                <w:bCs/>
              </w:rPr>
            </w:pPr>
            <w:r w:rsidRPr="000773D9">
              <w:rPr>
                <w:kern w:val="2"/>
              </w:rPr>
              <w:t>053 2 02 30024 05 0000 150</w:t>
            </w:r>
          </w:p>
        </w:tc>
        <w:tc>
          <w:tcPr>
            <w:tcW w:w="6946" w:type="dxa"/>
          </w:tcPr>
          <w:p w14:paraId="62B09384" w14:textId="77777777" w:rsidR="007122FD" w:rsidRPr="000773D9" w:rsidRDefault="007122FD" w:rsidP="00FB0307">
            <w:pPr>
              <w:snapToGrid w:val="0"/>
              <w:jc w:val="both"/>
            </w:pPr>
            <w:r w:rsidRPr="000773D9">
              <w:t xml:space="preserve">Субвенции бюджетам муниципальных </w:t>
            </w:r>
            <w:proofErr w:type="gramStart"/>
            <w:r w:rsidRPr="000773D9">
              <w:t>районов  на</w:t>
            </w:r>
            <w:proofErr w:type="gramEnd"/>
            <w:r w:rsidRPr="000773D9">
              <w:t xml:space="preserve"> выполнение передаваемых полномочий субъектов Российской Федерации</w:t>
            </w:r>
          </w:p>
        </w:tc>
      </w:tr>
      <w:tr w:rsidR="007122FD" w:rsidRPr="000773D9" w14:paraId="1A9B2CFD" w14:textId="77777777" w:rsidTr="00FB0307">
        <w:tc>
          <w:tcPr>
            <w:tcW w:w="3119" w:type="dxa"/>
          </w:tcPr>
          <w:p w14:paraId="569A0873" w14:textId="77777777" w:rsidR="007122FD" w:rsidRPr="000773D9" w:rsidRDefault="007122FD" w:rsidP="00FB0307">
            <w:pPr>
              <w:snapToGrid w:val="0"/>
              <w:jc w:val="center"/>
              <w:rPr>
                <w:kern w:val="2"/>
              </w:rPr>
            </w:pPr>
            <w:r w:rsidRPr="000773D9">
              <w:rPr>
                <w:bCs/>
              </w:rPr>
              <w:t>053 2 02 35082 05 0000 150</w:t>
            </w:r>
          </w:p>
        </w:tc>
        <w:tc>
          <w:tcPr>
            <w:tcW w:w="6946" w:type="dxa"/>
          </w:tcPr>
          <w:p w14:paraId="6E42FAC4" w14:textId="77777777" w:rsidR="007122FD" w:rsidRPr="000773D9" w:rsidRDefault="007122FD" w:rsidP="00FB0307">
            <w:pPr>
              <w:snapToGrid w:val="0"/>
              <w:jc w:val="both"/>
            </w:pPr>
            <w:r w:rsidRPr="000773D9">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7122FD" w:rsidRPr="000773D9" w14:paraId="6FEFF6AA" w14:textId="77777777" w:rsidTr="00FB0307">
        <w:tc>
          <w:tcPr>
            <w:tcW w:w="3119" w:type="dxa"/>
          </w:tcPr>
          <w:p w14:paraId="4E199C15" w14:textId="77777777" w:rsidR="007122FD" w:rsidRPr="000773D9" w:rsidRDefault="007122FD" w:rsidP="00FB0307">
            <w:pPr>
              <w:snapToGrid w:val="0"/>
              <w:ind w:right="-108"/>
              <w:jc w:val="center"/>
              <w:rPr>
                <w:bCs/>
              </w:rPr>
            </w:pPr>
            <w:r w:rsidRPr="000773D9">
              <w:rPr>
                <w:bCs/>
              </w:rPr>
              <w:t>053 2 02 35120 05 0000 150</w:t>
            </w:r>
          </w:p>
        </w:tc>
        <w:tc>
          <w:tcPr>
            <w:tcW w:w="6946" w:type="dxa"/>
          </w:tcPr>
          <w:p w14:paraId="4785B7FB" w14:textId="77777777" w:rsidR="007122FD" w:rsidRPr="000773D9" w:rsidRDefault="007122FD" w:rsidP="00FB0307">
            <w:pPr>
              <w:autoSpaceDE w:val="0"/>
              <w:autoSpaceDN w:val="0"/>
              <w:adjustRightInd w:val="0"/>
              <w:jc w:val="both"/>
            </w:pPr>
            <w:r w:rsidRPr="000773D9">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7122FD" w:rsidRPr="000773D9" w14:paraId="0A5F124B" w14:textId="77777777" w:rsidTr="00FB0307">
        <w:tc>
          <w:tcPr>
            <w:tcW w:w="3119" w:type="dxa"/>
          </w:tcPr>
          <w:p w14:paraId="63D6D9D5" w14:textId="77777777" w:rsidR="007122FD" w:rsidRPr="000773D9" w:rsidRDefault="007122FD" w:rsidP="00FB0307">
            <w:pPr>
              <w:snapToGrid w:val="0"/>
              <w:jc w:val="center"/>
              <w:rPr>
                <w:bCs/>
              </w:rPr>
            </w:pPr>
            <w:r w:rsidRPr="000773D9">
              <w:rPr>
                <w:bCs/>
              </w:rPr>
              <w:t>053 2 02 39999 05 0000 150</w:t>
            </w:r>
          </w:p>
        </w:tc>
        <w:tc>
          <w:tcPr>
            <w:tcW w:w="6946" w:type="dxa"/>
          </w:tcPr>
          <w:p w14:paraId="446FA6CE" w14:textId="77777777" w:rsidR="007122FD" w:rsidRPr="000773D9" w:rsidRDefault="007122FD" w:rsidP="00FB0307">
            <w:pPr>
              <w:snapToGrid w:val="0"/>
              <w:jc w:val="both"/>
              <w:rPr>
                <w:bCs/>
              </w:rPr>
            </w:pPr>
            <w:r w:rsidRPr="000773D9">
              <w:rPr>
                <w:bCs/>
              </w:rPr>
              <w:t>Прочие субвенции бюджетам муниципальных районов</w:t>
            </w:r>
          </w:p>
        </w:tc>
      </w:tr>
      <w:tr w:rsidR="007122FD" w:rsidRPr="000773D9" w14:paraId="630B1468" w14:textId="77777777" w:rsidTr="00FB0307">
        <w:tc>
          <w:tcPr>
            <w:tcW w:w="3119" w:type="dxa"/>
          </w:tcPr>
          <w:p w14:paraId="7C4D7878" w14:textId="77777777" w:rsidR="007122FD" w:rsidRPr="000773D9" w:rsidRDefault="007122FD" w:rsidP="00FB0307">
            <w:pPr>
              <w:snapToGrid w:val="0"/>
              <w:jc w:val="center"/>
              <w:rPr>
                <w:bCs/>
              </w:rPr>
            </w:pPr>
            <w:r w:rsidRPr="000773D9">
              <w:rPr>
                <w:kern w:val="2"/>
              </w:rPr>
              <w:t>053 2 02 40014 05 0000 150</w:t>
            </w:r>
          </w:p>
        </w:tc>
        <w:tc>
          <w:tcPr>
            <w:tcW w:w="6946" w:type="dxa"/>
          </w:tcPr>
          <w:p w14:paraId="4313A0C2" w14:textId="77777777" w:rsidR="007122FD" w:rsidRPr="000773D9" w:rsidRDefault="007122FD" w:rsidP="00FB0307">
            <w:pPr>
              <w:snapToGrid w:val="0"/>
              <w:jc w:val="both"/>
              <w:rPr>
                <w:bCs/>
              </w:rPr>
            </w:pPr>
            <w:r w:rsidRPr="000773D9">
              <w:t xml:space="preserve">Межбюджетные трансферты, передаваемые бюджетам муниципальных районов из бюджетов </w:t>
            </w:r>
            <w:proofErr w:type="gramStart"/>
            <w:r w:rsidRPr="000773D9">
              <w:t>поселений  на</w:t>
            </w:r>
            <w:proofErr w:type="gramEnd"/>
            <w:r w:rsidRPr="000773D9">
              <w:t xml:space="preserve"> осуществление части полномочий по решению вопросов местного значения в соответствии с заключенными соглашениями</w:t>
            </w:r>
          </w:p>
        </w:tc>
      </w:tr>
      <w:tr w:rsidR="007122FD" w:rsidRPr="000773D9" w14:paraId="3DF89715" w14:textId="77777777" w:rsidTr="00FB0307">
        <w:tc>
          <w:tcPr>
            <w:tcW w:w="3119" w:type="dxa"/>
          </w:tcPr>
          <w:p w14:paraId="3B1AC322" w14:textId="77777777" w:rsidR="007122FD" w:rsidRPr="000773D9" w:rsidRDefault="007122FD" w:rsidP="00FB0307">
            <w:pPr>
              <w:snapToGrid w:val="0"/>
              <w:ind w:right="-108"/>
              <w:jc w:val="center"/>
              <w:rPr>
                <w:kern w:val="2"/>
              </w:rPr>
            </w:pPr>
            <w:r w:rsidRPr="000773D9">
              <w:t>053 2 02 45050 05 0000 150</w:t>
            </w:r>
          </w:p>
        </w:tc>
        <w:tc>
          <w:tcPr>
            <w:tcW w:w="6946" w:type="dxa"/>
          </w:tcPr>
          <w:p w14:paraId="0CBCB1AB" w14:textId="77777777" w:rsidR="007122FD" w:rsidRPr="000773D9" w:rsidRDefault="007122FD" w:rsidP="00FB0307">
            <w:pPr>
              <w:autoSpaceDE w:val="0"/>
              <w:autoSpaceDN w:val="0"/>
              <w:adjustRightInd w:val="0"/>
              <w:jc w:val="both"/>
            </w:pPr>
            <w:r w:rsidRPr="000773D9">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7122FD" w:rsidRPr="000773D9" w14:paraId="30BF1CD7" w14:textId="77777777" w:rsidTr="00FB0307">
        <w:tc>
          <w:tcPr>
            <w:tcW w:w="3119" w:type="dxa"/>
          </w:tcPr>
          <w:p w14:paraId="04C8CFAF" w14:textId="77777777" w:rsidR="007122FD" w:rsidRPr="000773D9" w:rsidRDefault="007122FD" w:rsidP="00FB0307">
            <w:pPr>
              <w:snapToGrid w:val="0"/>
              <w:ind w:right="-108"/>
              <w:jc w:val="center"/>
              <w:rPr>
                <w:kern w:val="2"/>
              </w:rPr>
            </w:pPr>
            <w:r w:rsidRPr="000773D9">
              <w:rPr>
                <w:kern w:val="2"/>
              </w:rPr>
              <w:t>053 2 02 45179 05 0000 150</w:t>
            </w:r>
          </w:p>
        </w:tc>
        <w:tc>
          <w:tcPr>
            <w:tcW w:w="6946" w:type="dxa"/>
          </w:tcPr>
          <w:p w14:paraId="26D411E4" w14:textId="77777777" w:rsidR="007122FD" w:rsidRPr="000773D9" w:rsidRDefault="007122FD" w:rsidP="00FB0307">
            <w:pPr>
              <w:snapToGrid w:val="0"/>
              <w:jc w:val="both"/>
            </w:pPr>
            <w:r w:rsidRPr="000773D9">
              <w:rPr>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7122FD" w:rsidRPr="000773D9" w14:paraId="07C8B393" w14:textId="77777777" w:rsidTr="00FB0307">
        <w:tc>
          <w:tcPr>
            <w:tcW w:w="3119" w:type="dxa"/>
          </w:tcPr>
          <w:p w14:paraId="2EC222BF" w14:textId="77777777" w:rsidR="007122FD" w:rsidRPr="000773D9" w:rsidRDefault="007122FD" w:rsidP="00FB0307">
            <w:pPr>
              <w:snapToGrid w:val="0"/>
              <w:ind w:right="-108"/>
              <w:jc w:val="center"/>
              <w:rPr>
                <w:kern w:val="2"/>
              </w:rPr>
            </w:pPr>
            <w:r w:rsidRPr="000773D9">
              <w:rPr>
                <w:kern w:val="2"/>
              </w:rPr>
              <w:t>053 2 02 45303 05 0000 150</w:t>
            </w:r>
          </w:p>
        </w:tc>
        <w:tc>
          <w:tcPr>
            <w:tcW w:w="6946" w:type="dxa"/>
          </w:tcPr>
          <w:p w14:paraId="68BBCD87" w14:textId="77777777" w:rsidR="007122FD" w:rsidRPr="000773D9" w:rsidRDefault="007122FD" w:rsidP="00FB0307">
            <w:pPr>
              <w:snapToGrid w:val="0"/>
              <w:jc w:val="both"/>
            </w:pPr>
            <w:r w:rsidRPr="000773D9">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7122FD" w:rsidRPr="000773D9" w14:paraId="30282702" w14:textId="77777777" w:rsidTr="00FB0307">
        <w:trPr>
          <w:trHeight w:val="29"/>
        </w:trPr>
        <w:tc>
          <w:tcPr>
            <w:tcW w:w="3119" w:type="dxa"/>
          </w:tcPr>
          <w:p w14:paraId="399DC7B9" w14:textId="77777777" w:rsidR="007122FD" w:rsidRPr="000773D9" w:rsidRDefault="007122FD" w:rsidP="00FB0307">
            <w:pPr>
              <w:snapToGrid w:val="0"/>
              <w:ind w:right="-108"/>
              <w:jc w:val="center"/>
              <w:rPr>
                <w:kern w:val="2"/>
              </w:rPr>
            </w:pPr>
            <w:r w:rsidRPr="000773D9">
              <w:rPr>
                <w:kern w:val="2"/>
              </w:rPr>
              <w:t>053 2 02 45784 05 0000 150</w:t>
            </w:r>
          </w:p>
        </w:tc>
        <w:tc>
          <w:tcPr>
            <w:tcW w:w="6946" w:type="dxa"/>
          </w:tcPr>
          <w:p w14:paraId="7503DC52" w14:textId="77777777" w:rsidR="007122FD" w:rsidRPr="000773D9" w:rsidRDefault="007122FD" w:rsidP="00FB0307">
            <w:pPr>
              <w:autoSpaceDE w:val="0"/>
              <w:autoSpaceDN w:val="0"/>
              <w:adjustRightInd w:val="0"/>
              <w:jc w:val="both"/>
            </w:pPr>
            <w:r w:rsidRPr="000773D9">
              <w:t>Межбюджетные трансферты, передаваемые бюджетам муниципальных районов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7122FD" w:rsidRPr="000773D9" w14:paraId="74267AE5" w14:textId="77777777" w:rsidTr="00FB0307">
        <w:trPr>
          <w:trHeight w:val="29"/>
        </w:trPr>
        <w:tc>
          <w:tcPr>
            <w:tcW w:w="3119" w:type="dxa"/>
          </w:tcPr>
          <w:p w14:paraId="0F6D3CE3" w14:textId="77777777" w:rsidR="007122FD" w:rsidRPr="000773D9" w:rsidRDefault="007122FD" w:rsidP="00FB0307">
            <w:pPr>
              <w:snapToGrid w:val="0"/>
              <w:ind w:right="-108"/>
              <w:jc w:val="center"/>
              <w:rPr>
                <w:kern w:val="2"/>
              </w:rPr>
            </w:pPr>
            <w:r w:rsidRPr="000773D9">
              <w:rPr>
                <w:kern w:val="2"/>
              </w:rPr>
              <w:t>053 2 02 49999 05 0000 150</w:t>
            </w:r>
          </w:p>
        </w:tc>
        <w:tc>
          <w:tcPr>
            <w:tcW w:w="6946" w:type="dxa"/>
          </w:tcPr>
          <w:p w14:paraId="6CC59D0A" w14:textId="77777777" w:rsidR="007122FD" w:rsidRPr="000773D9" w:rsidRDefault="007122FD" w:rsidP="00FB0307">
            <w:pPr>
              <w:autoSpaceDE w:val="0"/>
              <w:autoSpaceDN w:val="0"/>
              <w:adjustRightInd w:val="0"/>
              <w:jc w:val="both"/>
            </w:pPr>
            <w:r w:rsidRPr="000773D9">
              <w:t>Прочие межбюджетные трансферты, передаваемые бюджетам муниципальных районов</w:t>
            </w:r>
          </w:p>
        </w:tc>
      </w:tr>
      <w:tr w:rsidR="007122FD" w:rsidRPr="000773D9" w14:paraId="0F0E1BD5" w14:textId="77777777" w:rsidTr="00FB0307">
        <w:trPr>
          <w:trHeight w:val="29"/>
        </w:trPr>
        <w:tc>
          <w:tcPr>
            <w:tcW w:w="3119" w:type="dxa"/>
          </w:tcPr>
          <w:p w14:paraId="0345A38C" w14:textId="77777777" w:rsidR="007122FD" w:rsidRPr="000773D9" w:rsidRDefault="007122FD" w:rsidP="00FB0307">
            <w:pPr>
              <w:snapToGrid w:val="0"/>
              <w:ind w:right="-108"/>
              <w:jc w:val="center"/>
              <w:rPr>
                <w:kern w:val="2"/>
              </w:rPr>
            </w:pPr>
            <w:r w:rsidRPr="000773D9">
              <w:rPr>
                <w:kern w:val="2"/>
              </w:rPr>
              <w:t>053 2 02 90024 05 0000 150</w:t>
            </w:r>
          </w:p>
        </w:tc>
        <w:tc>
          <w:tcPr>
            <w:tcW w:w="6946" w:type="dxa"/>
          </w:tcPr>
          <w:p w14:paraId="219FEB2F" w14:textId="77777777" w:rsidR="007122FD" w:rsidRPr="000773D9" w:rsidRDefault="007122FD" w:rsidP="00FB0307">
            <w:pPr>
              <w:snapToGrid w:val="0"/>
              <w:jc w:val="both"/>
            </w:pPr>
            <w:r w:rsidRPr="000773D9">
              <w:t xml:space="preserve">Прочие безвозмездные поступления в бюджеты муниципальных </w:t>
            </w:r>
            <w:proofErr w:type="gramStart"/>
            <w:r w:rsidRPr="000773D9">
              <w:t>районов  от</w:t>
            </w:r>
            <w:proofErr w:type="gramEnd"/>
            <w:r w:rsidRPr="000773D9">
              <w:t xml:space="preserve"> бюджетов субъектов Российской Федерации</w:t>
            </w:r>
          </w:p>
        </w:tc>
      </w:tr>
      <w:tr w:rsidR="007122FD" w:rsidRPr="000773D9" w14:paraId="1256BF21" w14:textId="77777777" w:rsidTr="00FB0307">
        <w:tc>
          <w:tcPr>
            <w:tcW w:w="3119" w:type="dxa"/>
          </w:tcPr>
          <w:p w14:paraId="2B4E75E0" w14:textId="77777777" w:rsidR="007122FD" w:rsidRPr="000773D9" w:rsidRDefault="007122FD" w:rsidP="00FB0307">
            <w:pPr>
              <w:snapToGrid w:val="0"/>
              <w:ind w:right="-108"/>
              <w:jc w:val="center"/>
              <w:rPr>
                <w:kern w:val="2"/>
              </w:rPr>
            </w:pPr>
            <w:r w:rsidRPr="000773D9">
              <w:rPr>
                <w:kern w:val="2"/>
              </w:rPr>
              <w:t>053 2 08 05000 05 0000 150</w:t>
            </w:r>
          </w:p>
        </w:tc>
        <w:tc>
          <w:tcPr>
            <w:tcW w:w="6946" w:type="dxa"/>
          </w:tcPr>
          <w:p w14:paraId="7C0CCE64" w14:textId="77777777" w:rsidR="007122FD" w:rsidRPr="000773D9" w:rsidRDefault="007122FD" w:rsidP="00FB0307">
            <w:pPr>
              <w:autoSpaceDE w:val="0"/>
              <w:autoSpaceDN w:val="0"/>
              <w:adjustRightInd w:val="0"/>
              <w:jc w:val="both"/>
            </w:pPr>
            <w:r w:rsidRPr="000773D9">
              <w:t>суммы 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w:t>
            </w:r>
          </w:p>
        </w:tc>
      </w:tr>
      <w:tr w:rsidR="007122FD" w:rsidRPr="000773D9" w14:paraId="163C73BE" w14:textId="77777777" w:rsidTr="00FB0307">
        <w:tc>
          <w:tcPr>
            <w:tcW w:w="3119" w:type="dxa"/>
          </w:tcPr>
          <w:p w14:paraId="24EEFE93" w14:textId="77777777" w:rsidR="007122FD" w:rsidRPr="000773D9" w:rsidRDefault="007122FD" w:rsidP="00FB0307">
            <w:pPr>
              <w:snapToGrid w:val="0"/>
              <w:ind w:right="-108"/>
              <w:jc w:val="center"/>
              <w:rPr>
                <w:kern w:val="2"/>
              </w:rPr>
            </w:pPr>
            <w:r w:rsidRPr="000773D9">
              <w:rPr>
                <w:bCs/>
              </w:rPr>
              <w:t>053 2 08 10000 05 0000 150</w:t>
            </w:r>
          </w:p>
        </w:tc>
        <w:tc>
          <w:tcPr>
            <w:tcW w:w="6946" w:type="dxa"/>
          </w:tcPr>
          <w:p w14:paraId="7FA91FF8" w14:textId="77777777" w:rsidR="007122FD" w:rsidRPr="000773D9" w:rsidRDefault="007122FD" w:rsidP="00FB0307">
            <w:pPr>
              <w:snapToGrid w:val="0"/>
              <w:jc w:val="both"/>
            </w:pPr>
            <w:r w:rsidRPr="000773D9">
              <w:rPr>
                <w:bCs/>
              </w:rPr>
              <w:t>Перечисления из бюджетов муниципальных районов (в бюджеты муниципальных районов) для осуществления взыскания</w:t>
            </w:r>
          </w:p>
        </w:tc>
      </w:tr>
      <w:tr w:rsidR="007122FD" w:rsidRPr="000773D9" w14:paraId="2A4C196A" w14:textId="77777777" w:rsidTr="00FB0307">
        <w:tc>
          <w:tcPr>
            <w:tcW w:w="3119" w:type="dxa"/>
          </w:tcPr>
          <w:p w14:paraId="2831033C" w14:textId="77777777" w:rsidR="007122FD" w:rsidRPr="000773D9" w:rsidRDefault="007122FD" w:rsidP="00FB0307">
            <w:pPr>
              <w:pStyle w:val="affe"/>
              <w:jc w:val="center"/>
              <w:rPr>
                <w:rFonts w:ascii="Times New Roman" w:hAnsi="Times New Roman"/>
                <w:bCs/>
                <w:color w:val="000000"/>
                <w:sz w:val="24"/>
              </w:rPr>
            </w:pPr>
            <w:r w:rsidRPr="000773D9">
              <w:rPr>
                <w:rFonts w:ascii="Times New Roman" w:hAnsi="Times New Roman"/>
                <w:bCs/>
                <w:color w:val="000000"/>
                <w:sz w:val="24"/>
              </w:rPr>
              <w:lastRenderedPageBreak/>
              <w:t>053 2 18 05010 05 0000 150</w:t>
            </w:r>
          </w:p>
        </w:tc>
        <w:tc>
          <w:tcPr>
            <w:tcW w:w="6946" w:type="dxa"/>
          </w:tcPr>
          <w:p w14:paraId="7B55EC03" w14:textId="77777777" w:rsidR="007122FD" w:rsidRPr="000773D9" w:rsidRDefault="007122FD" w:rsidP="00FB0307">
            <w:pPr>
              <w:pStyle w:val="affe"/>
              <w:jc w:val="both"/>
              <w:rPr>
                <w:rFonts w:ascii="Times New Roman" w:hAnsi="Times New Roman"/>
                <w:bCs/>
                <w:color w:val="000000"/>
                <w:sz w:val="24"/>
              </w:rPr>
            </w:pPr>
            <w:r w:rsidRPr="000773D9">
              <w:rPr>
                <w:rFonts w:ascii="Times New Roman" w:hAnsi="Times New Roman"/>
                <w:color w:val="000000"/>
                <w:sz w:val="24"/>
              </w:rPr>
              <w:t>Доходы бюджетов муниципальных районов от возврата бюджетными учреждениями остатков субсидий прошлых лет</w:t>
            </w:r>
          </w:p>
        </w:tc>
      </w:tr>
      <w:tr w:rsidR="007122FD" w:rsidRPr="000773D9" w14:paraId="58A8AEBF" w14:textId="77777777" w:rsidTr="00FB0307">
        <w:tc>
          <w:tcPr>
            <w:tcW w:w="3119" w:type="dxa"/>
          </w:tcPr>
          <w:p w14:paraId="4477C7C2" w14:textId="77777777" w:rsidR="007122FD" w:rsidRPr="000773D9" w:rsidRDefault="007122FD" w:rsidP="00FB0307">
            <w:pPr>
              <w:snapToGrid w:val="0"/>
              <w:ind w:right="-108"/>
              <w:jc w:val="center"/>
              <w:rPr>
                <w:bCs/>
              </w:rPr>
            </w:pPr>
            <w:r w:rsidRPr="000773D9">
              <w:rPr>
                <w:bCs/>
              </w:rPr>
              <w:t>053 2 18 05020 05 0000 150</w:t>
            </w:r>
          </w:p>
        </w:tc>
        <w:tc>
          <w:tcPr>
            <w:tcW w:w="6946" w:type="dxa"/>
          </w:tcPr>
          <w:p w14:paraId="4237258F" w14:textId="77777777" w:rsidR="007122FD" w:rsidRPr="000773D9" w:rsidRDefault="007122FD" w:rsidP="00FB0307">
            <w:pPr>
              <w:snapToGrid w:val="0"/>
              <w:jc w:val="both"/>
            </w:pPr>
            <w:r w:rsidRPr="000773D9">
              <w:t>Доходы бюджетов муниципальных районов от возврата автономными учреждениями остатков субсидий прошлых лет</w:t>
            </w:r>
          </w:p>
        </w:tc>
      </w:tr>
      <w:tr w:rsidR="007122FD" w:rsidRPr="000773D9" w14:paraId="6E62AC5F" w14:textId="77777777" w:rsidTr="00FB0307">
        <w:tc>
          <w:tcPr>
            <w:tcW w:w="3119" w:type="dxa"/>
          </w:tcPr>
          <w:p w14:paraId="5A44C062" w14:textId="77777777" w:rsidR="007122FD" w:rsidRPr="000773D9" w:rsidRDefault="007122FD" w:rsidP="00FB0307">
            <w:pPr>
              <w:snapToGrid w:val="0"/>
              <w:ind w:right="-108"/>
              <w:jc w:val="center"/>
              <w:rPr>
                <w:bCs/>
              </w:rPr>
            </w:pPr>
            <w:r w:rsidRPr="000773D9">
              <w:rPr>
                <w:bCs/>
              </w:rPr>
              <w:t>053 2 18 05030 05 0000 150</w:t>
            </w:r>
          </w:p>
        </w:tc>
        <w:tc>
          <w:tcPr>
            <w:tcW w:w="6946" w:type="dxa"/>
          </w:tcPr>
          <w:p w14:paraId="1A955821" w14:textId="77777777" w:rsidR="007122FD" w:rsidRPr="000773D9" w:rsidRDefault="007122FD" w:rsidP="00FB0307">
            <w:pPr>
              <w:autoSpaceDE w:val="0"/>
              <w:autoSpaceDN w:val="0"/>
              <w:adjustRightInd w:val="0"/>
              <w:jc w:val="both"/>
            </w:pPr>
            <w:r w:rsidRPr="000773D9">
              <w:t>Доходы бюджетов муниципальных районов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7122FD" w:rsidRPr="000773D9" w14:paraId="76897F24" w14:textId="77777777" w:rsidTr="00FB0307">
        <w:tc>
          <w:tcPr>
            <w:tcW w:w="3119" w:type="dxa"/>
          </w:tcPr>
          <w:p w14:paraId="5A7BB62A" w14:textId="77777777" w:rsidR="007122FD" w:rsidRPr="000773D9" w:rsidRDefault="007122FD" w:rsidP="00FB0307">
            <w:pPr>
              <w:snapToGrid w:val="0"/>
              <w:ind w:right="-108"/>
              <w:jc w:val="center"/>
              <w:rPr>
                <w:bCs/>
              </w:rPr>
            </w:pPr>
            <w:r w:rsidRPr="000773D9">
              <w:rPr>
                <w:bCs/>
              </w:rPr>
              <w:t>053 2 18 60010 05 0000 150</w:t>
            </w:r>
          </w:p>
        </w:tc>
        <w:tc>
          <w:tcPr>
            <w:tcW w:w="6946" w:type="dxa"/>
          </w:tcPr>
          <w:p w14:paraId="57085AA0" w14:textId="77777777" w:rsidR="007122FD" w:rsidRPr="000773D9" w:rsidRDefault="007122FD" w:rsidP="00FB0307">
            <w:pPr>
              <w:snapToGrid w:val="0"/>
              <w:jc w:val="both"/>
            </w:pPr>
            <w:r w:rsidRPr="000773D9">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7122FD" w:rsidRPr="000773D9" w14:paraId="69FD2ED7" w14:textId="77777777" w:rsidTr="00FB0307">
        <w:tc>
          <w:tcPr>
            <w:tcW w:w="3119" w:type="dxa"/>
          </w:tcPr>
          <w:p w14:paraId="13DF922D" w14:textId="77777777" w:rsidR="007122FD" w:rsidRPr="000773D9" w:rsidRDefault="007122FD" w:rsidP="00FB0307">
            <w:pPr>
              <w:snapToGrid w:val="0"/>
              <w:ind w:right="-108"/>
              <w:jc w:val="center"/>
              <w:rPr>
                <w:bCs/>
              </w:rPr>
            </w:pPr>
            <w:r w:rsidRPr="000773D9">
              <w:rPr>
                <w:bCs/>
              </w:rPr>
              <w:t>053 2 19 25304 05 0000 150</w:t>
            </w:r>
          </w:p>
        </w:tc>
        <w:tc>
          <w:tcPr>
            <w:tcW w:w="6946" w:type="dxa"/>
          </w:tcPr>
          <w:p w14:paraId="02F772D6" w14:textId="77777777" w:rsidR="007122FD" w:rsidRPr="000773D9" w:rsidRDefault="007122FD" w:rsidP="00FB0307">
            <w:pPr>
              <w:autoSpaceDE w:val="0"/>
              <w:autoSpaceDN w:val="0"/>
              <w:adjustRightInd w:val="0"/>
              <w:jc w:val="both"/>
            </w:pPr>
            <w:r w:rsidRPr="000773D9">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7122FD" w:rsidRPr="000773D9" w14:paraId="331FCEFA" w14:textId="77777777" w:rsidTr="00FB0307">
        <w:tc>
          <w:tcPr>
            <w:tcW w:w="3119" w:type="dxa"/>
          </w:tcPr>
          <w:p w14:paraId="30FAE9AA" w14:textId="77777777" w:rsidR="007122FD" w:rsidRPr="000773D9" w:rsidRDefault="007122FD" w:rsidP="00FB0307">
            <w:pPr>
              <w:snapToGrid w:val="0"/>
              <w:ind w:right="-108"/>
              <w:jc w:val="center"/>
              <w:rPr>
                <w:bCs/>
              </w:rPr>
            </w:pPr>
            <w:r w:rsidRPr="000773D9">
              <w:t>053 2 19 45050 05 0000 150</w:t>
            </w:r>
          </w:p>
        </w:tc>
        <w:tc>
          <w:tcPr>
            <w:tcW w:w="6946" w:type="dxa"/>
          </w:tcPr>
          <w:p w14:paraId="24E2FD65" w14:textId="77777777" w:rsidR="007122FD" w:rsidRPr="000773D9" w:rsidRDefault="007122FD" w:rsidP="00FB0307">
            <w:pPr>
              <w:autoSpaceDE w:val="0"/>
              <w:autoSpaceDN w:val="0"/>
              <w:adjustRightInd w:val="0"/>
              <w:jc w:val="both"/>
            </w:pPr>
            <w:r w:rsidRPr="000773D9">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r>
      <w:tr w:rsidR="007122FD" w:rsidRPr="000773D9" w14:paraId="6F7CAA39" w14:textId="77777777" w:rsidTr="00FB0307">
        <w:tc>
          <w:tcPr>
            <w:tcW w:w="3119" w:type="dxa"/>
          </w:tcPr>
          <w:p w14:paraId="66542B01" w14:textId="77777777" w:rsidR="007122FD" w:rsidRPr="000773D9" w:rsidRDefault="007122FD" w:rsidP="00FB0307">
            <w:pPr>
              <w:snapToGrid w:val="0"/>
              <w:ind w:right="-108"/>
              <w:jc w:val="center"/>
              <w:rPr>
                <w:bCs/>
              </w:rPr>
            </w:pPr>
            <w:r w:rsidRPr="000773D9">
              <w:rPr>
                <w:bCs/>
              </w:rPr>
              <w:t>053 2 19 45179 05 0000 150</w:t>
            </w:r>
          </w:p>
        </w:tc>
        <w:tc>
          <w:tcPr>
            <w:tcW w:w="6946" w:type="dxa"/>
          </w:tcPr>
          <w:p w14:paraId="4602AB91" w14:textId="77777777" w:rsidR="007122FD" w:rsidRPr="000773D9" w:rsidRDefault="007122FD" w:rsidP="00FB0307">
            <w:pPr>
              <w:autoSpaceDE w:val="0"/>
              <w:autoSpaceDN w:val="0"/>
              <w:adjustRightInd w:val="0"/>
              <w:jc w:val="both"/>
            </w:pPr>
            <w:r w:rsidRPr="000773D9">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w:t>
            </w:r>
          </w:p>
        </w:tc>
      </w:tr>
      <w:tr w:rsidR="007122FD" w:rsidRPr="000773D9" w14:paraId="7CB6C3C6" w14:textId="77777777" w:rsidTr="00FB0307">
        <w:tc>
          <w:tcPr>
            <w:tcW w:w="3119" w:type="dxa"/>
          </w:tcPr>
          <w:p w14:paraId="1C9B30AA" w14:textId="77777777" w:rsidR="007122FD" w:rsidRPr="000773D9" w:rsidRDefault="007122FD" w:rsidP="00FB0307">
            <w:pPr>
              <w:snapToGrid w:val="0"/>
              <w:ind w:right="-108"/>
              <w:rPr>
                <w:bCs/>
              </w:rPr>
            </w:pPr>
            <w:r w:rsidRPr="000773D9">
              <w:rPr>
                <w:bCs/>
              </w:rPr>
              <w:t xml:space="preserve">  053 2 19 60010 05 0000 150</w:t>
            </w:r>
          </w:p>
        </w:tc>
        <w:tc>
          <w:tcPr>
            <w:tcW w:w="6946" w:type="dxa"/>
          </w:tcPr>
          <w:p w14:paraId="08A6A93A" w14:textId="77777777" w:rsidR="007122FD" w:rsidRPr="000773D9" w:rsidRDefault="007122FD" w:rsidP="00FB0307">
            <w:pPr>
              <w:autoSpaceDE w:val="0"/>
              <w:autoSpaceDN w:val="0"/>
              <w:adjustRightInd w:val="0"/>
              <w:jc w:val="both"/>
              <w:rPr>
                <w:rFonts w:eastAsia="Calibri"/>
                <w:lang w:eastAsia="en-US"/>
              </w:rPr>
            </w:pPr>
            <w:r w:rsidRPr="000773D9">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7122FD" w:rsidRPr="000773D9" w14:paraId="43A74B98" w14:textId="77777777" w:rsidTr="00FB0307">
        <w:tc>
          <w:tcPr>
            <w:tcW w:w="3119" w:type="dxa"/>
          </w:tcPr>
          <w:p w14:paraId="0A817B7E" w14:textId="77777777" w:rsidR="007122FD" w:rsidRPr="000773D9" w:rsidRDefault="007122FD" w:rsidP="00FB0307">
            <w:pPr>
              <w:snapToGrid w:val="0"/>
              <w:ind w:right="-108"/>
              <w:jc w:val="center"/>
              <w:rPr>
                <w:bCs/>
              </w:rPr>
            </w:pPr>
            <w:r w:rsidRPr="000773D9">
              <w:rPr>
                <w:b/>
                <w:bCs/>
              </w:rPr>
              <w:t>054</w:t>
            </w:r>
          </w:p>
        </w:tc>
        <w:tc>
          <w:tcPr>
            <w:tcW w:w="6946" w:type="dxa"/>
          </w:tcPr>
          <w:p w14:paraId="246B4E4B" w14:textId="77777777" w:rsidR="007122FD" w:rsidRPr="000773D9" w:rsidRDefault="007122FD" w:rsidP="00FB0307">
            <w:pPr>
              <w:snapToGrid w:val="0"/>
              <w:jc w:val="both"/>
            </w:pPr>
            <w:r w:rsidRPr="000773D9">
              <w:rPr>
                <w:b/>
              </w:rPr>
              <w:t>Отдел по делам культуры и спорта Администрации Комсомольского муниципального района Ивановской области</w:t>
            </w:r>
          </w:p>
        </w:tc>
      </w:tr>
      <w:tr w:rsidR="007122FD" w:rsidRPr="000773D9" w14:paraId="248D8265" w14:textId="77777777" w:rsidTr="00FB0307">
        <w:tc>
          <w:tcPr>
            <w:tcW w:w="3119" w:type="dxa"/>
          </w:tcPr>
          <w:p w14:paraId="040BD07A" w14:textId="77777777" w:rsidR="007122FD" w:rsidRPr="000773D9" w:rsidRDefault="007122FD" w:rsidP="00FB0307">
            <w:pPr>
              <w:snapToGrid w:val="0"/>
              <w:ind w:right="-108"/>
              <w:rPr>
                <w:b/>
                <w:bCs/>
              </w:rPr>
            </w:pPr>
            <w:r w:rsidRPr="000773D9">
              <w:t xml:space="preserve">  054 1 13 01995 05 0011 130</w:t>
            </w:r>
          </w:p>
        </w:tc>
        <w:tc>
          <w:tcPr>
            <w:tcW w:w="6946" w:type="dxa"/>
          </w:tcPr>
          <w:p w14:paraId="54498C05" w14:textId="77777777" w:rsidR="007122FD" w:rsidRPr="000773D9" w:rsidRDefault="007122FD" w:rsidP="00FB0307">
            <w:pPr>
              <w:snapToGrid w:val="0"/>
              <w:jc w:val="both"/>
            </w:pPr>
            <w:r w:rsidRPr="000773D9">
              <w:t>Прочие доходы от оказания платных услуг (работ) получателями средств бюджетов муниципальных районов (МКУ ГДК)</w:t>
            </w:r>
          </w:p>
        </w:tc>
      </w:tr>
      <w:tr w:rsidR="007122FD" w:rsidRPr="000773D9" w14:paraId="1B010A5B" w14:textId="77777777" w:rsidTr="00FB0307">
        <w:tc>
          <w:tcPr>
            <w:tcW w:w="3119" w:type="dxa"/>
          </w:tcPr>
          <w:p w14:paraId="63D029B7" w14:textId="77777777" w:rsidR="007122FD" w:rsidRPr="000773D9" w:rsidRDefault="007122FD" w:rsidP="00FB0307">
            <w:pPr>
              <w:jc w:val="center"/>
            </w:pPr>
            <w:r w:rsidRPr="000773D9">
              <w:t>054 1 13 01995 05 0010 130</w:t>
            </w:r>
          </w:p>
        </w:tc>
        <w:tc>
          <w:tcPr>
            <w:tcW w:w="6946" w:type="dxa"/>
          </w:tcPr>
          <w:p w14:paraId="43DD4731" w14:textId="77777777" w:rsidR="007122FD" w:rsidRPr="000773D9" w:rsidRDefault="007122FD" w:rsidP="00FB0307">
            <w:pPr>
              <w:jc w:val="both"/>
            </w:pPr>
            <w:r w:rsidRPr="000773D9">
              <w:t>Прочие доходы от оказания платных услуг (работ) получателями средств бюджетов муниципальных районов (МКУ ГДК – показ кинофильмов)</w:t>
            </w:r>
          </w:p>
        </w:tc>
      </w:tr>
      <w:tr w:rsidR="007122FD" w:rsidRPr="000773D9" w14:paraId="694B9FE8" w14:textId="77777777" w:rsidTr="00FB0307">
        <w:tc>
          <w:tcPr>
            <w:tcW w:w="3119" w:type="dxa"/>
          </w:tcPr>
          <w:p w14:paraId="11F6F996" w14:textId="77777777" w:rsidR="007122FD" w:rsidRPr="000773D9" w:rsidRDefault="007122FD" w:rsidP="00FB0307">
            <w:pPr>
              <w:jc w:val="center"/>
            </w:pPr>
            <w:r w:rsidRPr="000773D9">
              <w:t>054 1 13 01995 05 0012 130</w:t>
            </w:r>
          </w:p>
        </w:tc>
        <w:tc>
          <w:tcPr>
            <w:tcW w:w="6946" w:type="dxa"/>
          </w:tcPr>
          <w:p w14:paraId="4AD1AFA1" w14:textId="77777777" w:rsidR="007122FD" w:rsidRPr="000773D9" w:rsidRDefault="007122FD" w:rsidP="00FB0307">
            <w:pPr>
              <w:jc w:val="both"/>
            </w:pPr>
            <w:r w:rsidRPr="000773D9">
              <w:t>Прочие доходы от оказания платных услуг (работ) получателями средств бюджетов муниципальных районов (организационный взнос)</w:t>
            </w:r>
          </w:p>
        </w:tc>
      </w:tr>
      <w:tr w:rsidR="007122FD" w:rsidRPr="000773D9" w14:paraId="093A5088" w14:textId="77777777" w:rsidTr="00FB0307">
        <w:tc>
          <w:tcPr>
            <w:tcW w:w="3119" w:type="dxa"/>
          </w:tcPr>
          <w:p w14:paraId="1542811E" w14:textId="77777777" w:rsidR="007122FD" w:rsidRPr="000773D9" w:rsidRDefault="007122FD" w:rsidP="00FB0307">
            <w:pPr>
              <w:jc w:val="center"/>
            </w:pPr>
            <w:r w:rsidRPr="000773D9">
              <w:t>054 1 13 01995 05 0013 130</w:t>
            </w:r>
          </w:p>
        </w:tc>
        <w:tc>
          <w:tcPr>
            <w:tcW w:w="6946" w:type="dxa"/>
          </w:tcPr>
          <w:p w14:paraId="33601CB6" w14:textId="77777777" w:rsidR="007122FD" w:rsidRPr="000773D9" w:rsidRDefault="007122FD" w:rsidP="00FB0307">
            <w:pPr>
              <w:jc w:val="both"/>
            </w:pPr>
            <w:r w:rsidRPr="000773D9">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7122FD" w:rsidRPr="000773D9" w14:paraId="6FC63BC0" w14:textId="77777777" w:rsidTr="00FB0307">
        <w:tc>
          <w:tcPr>
            <w:tcW w:w="3119" w:type="dxa"/>
          </w:tcPr>
          <w:p w14:paraId="1D301FCA" w14:textId="77777777" w:rsidR="007122FD" w:rsidRPr="000773D9" w:rsidRDefault="007122FD" w:rsidP="00FB0307">
            <w:pPr>
              <w:jc w:val="center"/>
            </w:pPr>
            <w:r w:rsidRPr="000773D9">
              <w:t>054 1 13 01995 05 0014 130</w:t>
            </w:r>
          </w:p>
        </w:tc>
        <w:tc>
          <w:tcPr>
            <w:tcW w:w="6946" w:type="dxa"/>
          </w:tcPr>
          <w:p w14:paraId="5A404C91" w14:textId="77777777" w:rsidR="007122FD" w:rsidRPr="000773D9" w:rsidRDefault="007122FD" w:rsidP="00FB0307">
            <w:pPr>
              <w:jc w:val="both"/>
            </w:pPr>
            <w:r w:rsidRPr="000773D9">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7122FD" w:rsidRPr="000773D9" w14:paraId="76764C97" w14:textId="77777777" w:rsidTr="00FB0307">
        <w:tc>
          <w:tcPr>
            <w:tcW w:w="3119" w:type="dxa"/>
          </w:tcPr>
          <w:p w14:paraId="22EF363A" w14:textId="77777777" w:rsidR="007122FD" w:rsidRPr="000773D9" w:rsidRDefault="007122FD" w:rsidP="00FB0307">
            <w:pPr>
              <w:jc w:val="center"/>
            </w:pPr>
            <w:r w:rsidRPr="000773D9">
              <w:t>054 1 13 01995 13 0002 130</w:t>
            </w:r>
          </w:p>
        </w:tc>
        <w:tc>
          <w:tcPr>
            <w:tcW w:w="6946" w:type="dxa"/>
          </w:tcPr>
          <w:p w14:paraId="4E00241D" w14:textId="77777777" w:rsidR="007122FD" w:rsidRPr="000773D9" w:rsidRDefault="007122FD" w:rsidP="00FB0307">
            <w:pPr>
              <w:jc w:val="both"/>
            </w:pPr>
            <w:r w:rsidRPr="000773D9">
              <w:t xml:space="preserve"> Прочие доходы от оказания платных услуг (работ) получателями средств бюджетов городских поселений (прочие доходы от оказания платных услуг (работ), зачисляемые в бюджет городского поселения от МКУК «Городская библиотека»)</w:t>
            </w:r>
          </w:p>
        </w:tc>
      </w:tr>
      <w:tr w:rsidR="007122FD" w:rsidRPr="000773D9" w14:paraId="7DA0A096" w14:textId="77777777" w:rsidTr="00FB0307">
        <w:tc>
          <w:tcPr>
            <w:tcW w:w="3119" w:type="dxa"/>
          </w:tcPr>
          <w:p w14:paraId="336537D0" w14:textId="77777777" w:rsidR="007122FD" w:rsidRPr="000773D9" w:rsidRDefault="007122FD" w:rsidP="00FB0307">
            <w:pPr>
              <w:tabs>
                <w:tab w:val="left" w:pos="7797"/>
              </w:tabs>
              <w:jc w:val="center"/>
              <w:rPr>
                <w:lang w:eastAsia="en-US"/>
              </w:rPr>
            </w:pPr>
            <w:r w:rsidRPr="000773D9">
              <w:t>054 1 13 02995 05 0003 130</w:t>
            </w:r>
          </w:p>
          <w:p w14:paraId="4D1B0340" w14:textId="77777777" w:rsidR="007122FD" w:rsidRPr="000773D9" w:rsidRDefault="007122FD" w:rsidP="00FB0307">
            <w:pPr>
              <w:jc w:val="center"/>
            </w:pPr>
          </w:p>
        </w:tc>
        <w:tc>
          <w:tcPr>
            <w:tcW w:w="6946" w:type="dxa"/>
          </w:tcPr>
          <w:p w14:paraId="20587C2D" w14:textId="77777777" w:rsidR="007122FD" w:rsidRPr="000773D9" w:rsidRDefault="007122FD" w:rsidP="00FB0307">
            <w:pPr>
              <w:autoSpaceDE w:val="0"/>
              <w:autoSpaceDN w:val="0"/>
              <w:adjustRightInd w:val="0"/>
              <w:jc w:val="both"/>
            </w:pPr>
            <w:r w:rsidRPr="000773D9">
              <w:t>Прочие доходы от компенсации затрат бюджетов муниципальных районов (прочие доходы от компенсации затрат районного бюджета)</w:t>
            </w:r>
          </w:p>
        </w:tc>
      </w:tr>
      <w:tr w:rsidR="007122FD" w:rsidRPr="000773D9" w14:paraId="3FDCA68C" w14:textId="77777777" w:rsidTr="00FB0307">
        <w:tc>
          <w:tcPr>
            <w:tcW w:w="3119" w:type="dxa"/>
          </w:tcPr>
          <w:p w14:paraId="163D9D52" w14:textId="77777777" w:rsidR="007122FD" w:rsidRPr="000773D9" w:rsidRDefault="007122FD" w:rsidP="00FB0307">
            <w:pPr>
              <w:tabs>
                <w:tab w:val="left" w:pos="7797"/>
              </w:tabs>
              <w:jc w:val="center"/>
              <w:rPr>
                <w:lang w:eastAsia="en-US"/>
              </w:rPr>
            </w:pPr>
            <w:r w:rsidRPr="000773D9">
              <w:t>054 1 13 02995 05 0005 130</w:t>
            </w:r>
          </w:p>
        </w:tc>
        <w:tc>
          <w:tcPr>
            <w:tcW w:w="6946" w:type="dxa"/>
          </w:tcPr>
          <w:p w14:paraId="54C90BF5" w14:textId="77777777" w:rsidR="007122FD" w:rsidRPr="000773D9" w:rsidRDefault="007122FD" w:rsidP="00FB0307">
            <w:pPr>
              <w:tabs>
                <w:tab w:val="left" w:pos="7797"/>
              </w:tabs>
              <w:jc w:val="both"/>
            </w:pPr>
            <w:r w:rsidRPr="000773D9">
              <w:t>Прочие доходы от компенсации затрат бюджетов муниципальных районов (выплата страховой премии ОСАГО)</w:t>
            </w:r>
          </w:p>
        </w:tc>
      </w:tr>
      <w:tr w:rsidR="007122FD" w:rsidRPr="000773D9" w14:paraId="7C37B841" w14:textId="77777777" w:rsidTr="00FB0307">
        <w:tc>
          <w:tcPr>
            <w:tcW w:w="3119" w:type="dxa"/>
          </w:tcPr>
          <w:p w14:paraId="0EEE1BF5" w14:textId="77777777" w:rsidR="007122FD" w:rsidRPr="000773D9" w:rsidRDefault="007122FD" w:rsidP="00FB0307">
            <w:pPr>
              <w:tabs>
                <w:tab w:val="left" w:pos="7797"/>
              </w:tabs>
              <w:jc w:val="center"/>
            </w:pPr>
            <w:r w:rsidRPr="000773D9">
              <w:t>054 1 13 02995 05 0006 130</w:t>
            </w:r>
          </w:p>
        </w:tc>
        <w:tc>
          <w:tcPr>
            <w:tcW w:w="6946" w:type="dxa"/>
          </w:tcPr>
          <w:p w14:paraId="5FB34A56" w14:textId="77777777" w:rsidR="007122FD" w:rsidRPr="000773D9" w:rsidRDefault="007122FD" w:rsidP="00FB0307">
            <w:pPr>
              <w:tabs>
                <w:tab w:val="left" w:pos="7797"/>
              </w:tabs>
              <w:jc w:val="both"/>
            </w:pPr>
            <w:r w:rsidRPr="000773D9">
              <w:t>Прочие доходы от компенсации затрат бюджетов муниципальных районов (возмещение расходов по актам проверки)</w:t>
            </w:r>
          </w:p>
        </w:tc>
      </w:tr>
      <w:tr w:rsidR="007122FD" w:rsidRPr="000773D9" w14:paraId="2609C2E2" w14:textId="77777777" w:rsidTr="00FB0307">
        <w:tc>
          <w:tcPr>
            <w:tcW w:w="3119" w:type="dxa"/>
          </w:tcPr>
          <w:p w14:paraId="00A48EDA" w14:textId="77777777" w:rsidR="007122FD" w:rsidRPr="000773D9" w:rsidRDefault="007122FD" w:rsidP="00FB0307">
            <w:pPr>
              <w:tabs>
                <w:tab w:val="left" w:pos="7797"/>
              </w:tabs>
              <w:jc w:val="center"/>
            </w:pPr>
            <w:r w:rsidRPr="000773D9">
              <w:lastRenderedPageBreak/>
              <w:t>054 1 16 10032 05 0000 140</w:t>
            </w:r>
          </w:p>
        </w:tc>
        <w:tc>
          <w:tcPr>
            <w:tcW w:w="6946" w:type="dxa"/>
          </w:tcPr>
          <w:p w14:paraId="4408F0C6" w14:textId="77777777" w:rsidR="007122FD" w:rsidRPr="000773D9" w:rsidRDefault="007122FD" w:rsidP="00FB0307">
            <w:pPr>
              <w:tabs>
                <w:tab w:val="left" w:pos="7797"/>
              </w:tabs>
              <w:jc w:val="both"/>
            </w:pPr>
            <w:r w:rsidRPr="000773D9">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7122FD" w:rsidRPr="000773D9" w14:paraId="60FECD34" w14:textId="77777777" w:rsidTr="00FB0307">
        <w:tc>
          <w:tcPr>
            <w:tcW w:w="3119" w:type="dxa"/>
          </w:tcPr>
          <w:p w14:paraId="5F862D12" w14:textId="77777777" w:rsidR="007122FD" w:rsidRPr="000773D9" w:rsidRDefault="007122FD" w:rsidP="00FB0307">
            <w:pPr>
              <w:tabs>
                <w:tab w:val="left" w:pos="7797"/>
              </w:tabs>
              <w:jc w:val="center"/>
            </w:pPr>
            <w:r w:rsidRPr="000773D9">
              <w:t>054 1 17 01050 05 0000 180</w:t>
            </w:r>
          </w:p>
        </w:tc>
        <w:tc>
          <w:tcPr>
            <w:tcW w:w="6946" w:type="dxa"/>
          </w:tcPr>
          <w:p w14:paraId="397BE4A1" w14:textId="77777777" w:rsidR="007122FD" w:rsidRPr="000773D9" w:rsidRDefault="007122FD" w:rsidP="00FB0307">
            <w:pPr>
              <w:tabs>
                <w:tab w:val="left" w:pos="7797"/>
              </w:tabs>
              <w:jc w:val="both"/>
            </w:pPr>
            <w:r w:rsidRPr="000773D9">
              <w:t>Невыясненные поступления, зачисляемые в бюджеты муниципальных районов</w:t>
            </w:r>
          </w:p>
        </w:tc>
      </w:tr>
      <w:tr w:rsidR="007122FD" w:rsidRPr="000773D9" w14:paraId="1A1C3034" w14:textId="77777777" w:rsidTr="00FB0307">
        <w:tc>
          <w:tcPr>
            <w:tcW w:w="3119" w:type="dxa"/>
          </w:tcPr>
          <w:p w14:paraId="2A132021"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bCs/>
                <w:color w:val="000000"/>
                <w:sz w:val="24"/>
              </w:rPr>
              <w:t>054 1 17 05050 05 0009 180</w:t>
            </w:r>
          </w:p>
        </w:tc>
        <w:tc>
          <w:tcPr>
            <w:tcW w:w="6946" w:type="dxa"/>
          </w:tcPr>
          <w:p w14:paraId="3AC45C78" w14:textId="77777777" w:rsidR="007122FD" w:rsidRPr="000773D9" w:rsidRDefault="007122FD" w:rsidP="00FB0307">
            <w:pPr>
              <w:pStyle w:val="affe"/>
              <w:rPr>
                <w:rFonts w:ascii="Times New Roman" w:hAnsi="Times New Roman"/>
                <w:color w:val="000000"/>
                <w:sz w:val="24"/>
              </w:rPr>
            </w:pPr>
            <w:r w:rsidRPr="000773D9">
              <w:rPr>
                <w:rFonts w:ascii="Times New Roman" w:hAnsi="Times New Roman"/>
                <w:color w:val="000000"/>
                <w:sz w:val="24"/>
              </w:rPr>
              <w:t>Прочие неналоговые доходы бюджетов муниципальных районов (прочие неналоговые доходы районного бюджета)</w:t>
            </w:r>
          </w:p>
        </w:tc>
      </w:tr>
      <w:tr w:rsidR="007122FD" w:rsidRPr="000773D9" w14:paraId="17C62C22" w14:textId="77777777" w:rsidTr="00FB0307">
        <w:tc>
          <w:tcPr>
            <w:tcW w:w="3119" w:type="dxa"/>
          </w:tcPr>
          <w:p w14:paraId="4671EEBE" w14:textId="77777777" w:rsidR="007122FD" w:rsidRPr="000773D9" w:rsidRDefault="007122FD" w:rsidP="00FB0307">
            <w:pPr>
              <w:jc w:val="center"/>
              <w:rPr>
                <w:bCs/>
              </w:rPr>
            </w:pPr>
            <w:r w:rsidRPr="000773D9">
              <w:rPr>
                <w:bCs/>
              </w:rPr>
              <w:t>054 1 17 16000 05 0000 180</w:t>
            </w:r>
          </w:p>
        </w:tc>
        <w:tc>
          <w:tcPr>
            <w:tcW w:w="6946" w:type="dxa"/>
          </w:tcPr>
          <w:p w14:paraId="1BE0BD2D" w14:textId="77777777" w:rsidR="007122FD" w:rsidRPr="000773D9" w:rsidRDefault="007122FD" w:rsidP="00FB0307">
            <w:pPr>
              <w:jc w:val="both"/>
            </w:pPr>
            <w:r w:rsidRPr="000773D9">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7122FD" w:rsidRPr="000773D9" w14:paraId="0BC5F890" w14:textId="77777777" w:rsidTr="00FB0307">
        <w:tc>
          <w:tcPr>
            <w:tcW w:w="3119" w:type="dxa"/>
          </w:tcPr>
          <w:p w14:paraId="2897E474" w14:textId="77777777" w:rsidR="007122FD" w:rsidRPr="000773D9" w:rsidRDefault="007122FD" w:rsidP="00FB0307">
            <w:pPr>
              <w:jc w:val="center"/>
              <w:rPr>
                <w:bCs/>
              </w:rPr>
            </w:pPr>
            <w:r w:rsidRPr="000773D9">
              <w:t>054 2 04 05020 05 0000 150</w:t>
            </w:r>
          </w:p>
        </w:tc>
        <w:tc>
          <w:tcPr>
            <w:tcW w:w="6946" w:type="dxa"/>
          </w:tcPr>
          <w:p w14:paraId="6623F048" w14:textId="77777777" w:rsidR="007122FD" w:rsidRPr="000773D9" w:rsidRDefault="007122FD" w:rsidP="00FB0307">
            <w:pPr>
              <w:jc w:val="both"/>
            </w:pPr>
            <w:r w:rsidRPr="000773D9">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7122FD" w:rsidRPr="000773D9" w14:paraId="174F7A89" w14:textId="77777777" w:rsidTr="00FB0307">
        <w:tc>
          <w:tcPr>
            <w:tcW w:w="3119" w:type="dxa"/>
          </w:tcPr>
          <w:p w14:paraId="44DD7033"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kern w:val="2"/>
                <w:sz w:val="24"/>
              </w:rPr>
              <w:t>054 2 07 05020 05 0000 150</w:t>
            </w:r>
          </w:p>
        </w:tc>
        <w:tc>
          <w:tcPr>
            <w:tcW w:w="6946" w:type="dxa"/>
          </w:tcPr>
          <w:p w14:paraId="7E261DBB" w14:textId="77777777" w:rsidR="007122FD" w:rsidRPr="000773D9" w:rsidRDefault="007122FD" w:rsidP="00FB0307">
            <w:pPr>
              <w:autoSpaceDE w:val="0"/>
              <w:autoSpaceDN w:val="0"/>
              <w:adjustRightInd w:val="0"/>
              <w:jc w:val="both"/>
            </w:pPr>
            <w:r w:rsidRPr="000773D9">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7122FD" w:rsidRPr="000773D9" w14:paraId="056D3787" w14:textId="77777777" w:rsidTr="00FB0307">
        <w:tc>
          <w:tcPr>
            <w:tcW w:w="3119" w:type="dxa"/>
          </w:tcPr>
          <w:p w14:paraId="5F1C86F3" w14:textId="77777777" w:rsidR="007122FD" w:rsidRPr="000773D9" w:rsidRDefault="007122FD" w:rsidP="00FB0307">
            <w:pPr>
              <w:tabs>
                <w:tab w:val="left" w:pos="330"/>
              </w:tabs>
              <w:snapToGrid w:val="0"/>
              <w:ind w:right="-108"/>
              <w:jc w:val="center"/>
              <w:rPr>
                <w:kern w:val="2"/>
              </w:rPr>
            </w:pPr>
            <w:r w:rsidRPr="000773D9">
              <w:rPr>
                <w:b/>
                <w:kern w:val="2"/>
              </w:rPr>
              <w:t>055</w:t>
            </w:r>
          </w:p>
        </w:tc>
        <w:tc>
          <w:tcPr>
            <w:tcW w:w="6946" w:type="dxa"/>
          </w:tcPr>
          <w:p w14:paraId="6472066C" w14:textId="77777777" w:rsidR="007122FD" w:rsidRPr="000773D9" w:rsidRDefault="007122FD" w:rsidP="00FB0307">
            <w:pPr>
              <w:snapToGrid w:val="0"/>
              <w:jc w:val="both"/>
              <w:rPr>
                <w:bCs/>
              </w:rPr>
            </w:pPr>
            <w:r w:rsidRPr="000773D9">
              <w:rPr>
                <w:b/>
                <w:bCs/>
              </w:rPr>
              <w:t>Управление по вопросу развития инфраструктуры Администрации Комсомольского муниципального района Ивановской области</w:t>
            </w:r>
          </w:p>
        </w:tc>
      </w:tr>
      <w:tr w:rsidR="007122FD" w:rsidRPr="000773D9" w14:paraId="20C90831" w14:textId="77777777" w:rsidTr="00FB0307">
        <w:tc>
          <w:tcPr>
            <w:tcW w:w="3119" w:type="dxa"/>
          </w:tcPr>
          <w:p w14:paraId="49F7E4CC" w14:textId="77777777" w:rsidR="007122FD" w:rsidRPr="000773D9" w:rsidRDefault="007122FD" w:rsidP="00FB0307">
            <w:pPr>
              <w:tabs>
                <w:tab w:val="left" w:pos="330"/>
              </w:tabs>
              <w:snapToGrid w:val="0"/>
              <w:ind w:right="-108"/>
              <w:rPr>
                <w:b/>
                <w:kern w:val="2"/>
              </w:rPr>
            </w:pPr>
            <w:r w:rsidRPr="000773D9">
              <w:rPr>
                <w:kern w:val="2"/>
              </w:rPr>
              <w:t xml:space="preserve"> 055 1 11 09045 05 0000 120</w:t>
            </w:r>
          </w:p>
        </w:tc>
        <w:tc>
          <w:tcPr>
            <w:tcW w:w="6946" w:type="dxa"/>
          </w:tcPr>
          <w:p w14:paraId="46114D23" w14:textId="77777777" w:rsidR="007122FD" w:rsidRPr="000773D9" w:rsidRDefault="007122FD" w:rsidP="00FB0307">
            <w:pPr>
              <w:snapToGrid w:val="0"/>
              <w:jc w:val="both"/>
              <w:rPr>
                <w:b/>
                <w:bCs/>
              </w:rPr>
            </w:pPr>
            <w:r w:rsidRPr="000773D9">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w:t>
            </w:r>
            <w:proofErr w:type="gramStart"/>
            <w:r w:rsidRPr="000773D9">
              <w:t>так же</w:t>
            </w:r>
            <w:proofErr w:type="gramEnd"/>
            <w:r w:rsidRPr="000773D9">
              <w:t xml:space="preserve"> имущества муниципальных унитарных предприятий, в том числе казенных)</w:t>
            </w:r>
          </w:p>
        </w:tc>
      </w:tr>
      <w:tr w:rsidR="007122FD" w:rsidRPr="000773D9" w14:paraId="13985A08" w14:textId="77777777" w:rsidTr="00FB0307">
        <w:tc>
          <w:tcPr>
            <w:tcW w:w="3119" w:type="dxa"/>
          </w:tcPr>
          <w:p w14:paraId="5B4BF66C" w14:textId="77777777" w:rsidR="007122FD" w:rsidRPr="000773D9" w:rsidRDefault="007122FD" w:rsidP="00FB0307">
            <w:pPr>
              <w:tabs>
                <w:tab w:val="left" w:pos="87"/>
              </w:tabs>
              <w:snapToGrid w:val="0"/>
              <w:ind w:right="87"/>
              <w:rPr>
                <w:kern w:val="2"/>
              </w:rPr>
            </w:pPr>
            <w:r w:rsidRPr="000773D9">
              <w:rPr>
                <w:kern w:val="2"/>
              </w:rPr>
              <w:t>055 1 16 07010 05 0000 140</w:t>
            </w:r>
          </w:p>
        </w:tc>
        <w:tc>
          <w:tcPr>
            <w:tcW w:w="6946" w:type="dxa"/>
          </w:tcPr>
          <w:p w14:paraId="0C397709" w14:textId="77777777" w:rsidR="007122FD" w:rsidRPr="000773D9" w:rsidRDefault="007122FD" w:rsidP="00FB0307">
            <w:pPr>
              <w:snapToGrid w:val="0"/>
              <w:jc w:val="both"/>
              <w:rPr>
                <w:bCs/>
              </w:rPr>
            </w:pPr>
            <w:r w:rsidRPr="000773D9">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7122FD" w:rsidRPr="000773D9" w14:paraId="6B5D4BCE" w14:textId="77777777" w:rsidTr="00FB0307">
        <w:tc>
          <w:tcPr>
            <w:tcW w:w="3119" w:type="dxa"/>
          </w:tcPr>
          <w:p w14:paraId="56C29C81" w14:textId="77777777" w:rsidR="007122FD" w:rsidRPr="000773D9" w:rsidRDefault="007122FD" w:rsidP="00FB0307">
            <w:pPr>
              <w:tabs>
                <w:tab w:val="left" w:pos="87"/>
              </w:tabs>
              <w:snapToGrid w:val="0"/>
              <w:ind w:right="87"/>
              <w:rPr>
                <w:kern w:val="2"/>
              </w:rPr>
            </w:pPr>
            <w:r w:rsidRPr="000773D9">
              <w:rPr>
                <w:kern w:val="2"/>
              </w:rPr>
              <w:t>055 1 16 10061 05 0000 140</w:t>
            </w:r>
          </w:p>
        </w:tc>
        <w:tc>
          <w:tcPr>
            <w:tcW w:w="6946" w:type="dxa"/>
          </w:tcPr>
          <w:p w14:paraId="02FAD22A" w14:textId="77777777" w:rsidR="007122FD" w:rsidRPr="000773D9" w:rsidRDefault="007122FD" w:rsidP="00FB0307">
            <w:pPr>
              <w:autoSpaceDE w:val="0"/>
              <w:autoSpaceDN w:val="0"/>
              <w:adjustRightInd w:val="0"/>
              <w:jc w:val="both"/>
            </w:pPr>
            <w:r w:rsidRPr="000773D9">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7122FD" w:rsidRPr="000773D9" w14:paraId="1D71D7F6" w14:textId="77777777" w:rsidTr="00FB0307">
        <w:tc>
          <w:tcPr>
            <w:tcW w:w="3119" w:type="dxa"/>
          </w:tcPr>
          <w:p w14:paraId="753200AA" w14:textId="77777777" w:rsidR="007122FD" w:rsidRPr="000773D9" w:rsidRDefault="007122FD" w:rsidP="00FB0307">
            <w:pPr>
              <w:tabs>
                <w:tab w:val="left" w:pos="87"/>
              </w:tabs>
              <w:snapToGrid w:val="0"/>
              <w:ind w:right="87"/>
              <w:jc w:val="both"/>
              <w:rPr>
                <w:kern w:val="2"/>
              </w:rPr>
            </w:pPr>
            <w:r w:rsidRPr="000773D9">
              <w:t xml:space="preserve">  055 1 17 01050 05 0000 180</w:t>
            </w:r>
          </w:p>
        </w:tc>
        <w:tc>
          <w:tcPr>
            <w:tcW w:w="6946" w:type="dxa"/>
          </w:tcPr>
          <w:p w14:paraId="1A508102" w14:textId="77777777" w:rsidR="007122FD" w:rsidRPr="000773D9" w:rsidRDefault="007122FD" w:rsidP="00FB0307">
            <w:pPr>
              <w:rPr>
                <w:rFonts w:eastAsia="Calibri"/>
                <w:lang w:eastAsia="en-US"/>
              </w:rPr>
            </w:pPr>
            <w:r w:rsidRPr="000773D9">
              <w:t>Невыясненные поступления, зачисляемые в бюджеты муниципальных районов</w:t>
            </w:r>
          </w:p>
        </w:tc>
      </w:tr>
      <w:tr w:rsidR="007122FD" w:rsidRPr="000773D9" w14:paraId="39353F6C" w14:textId="77777777" w:rsidTr="00FB0307">
        <w:tc>
          <w:tcPr>
            <w:tcW w:w="3119" w:type="dxa"/>
          </w:tcPr>
          <w:p w14:paraId="3376AE9E"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bCs/>
                <w:color w:val="000000"/>
                <w:sz w:val="24"/>
              </w:rPr>
              <w:t>055 2 18 60010 05 0000 150</w:t>
            </w:r>
          </w:p>
        </w:tc>
        <w:tc>
          <w:tcPr>
            <w:tcW w:w="6946" w:type="dxa"/>
          </w:tcPr>
          <w:p w14:paraId="6B15AA5A" w14:textId="77777777" w:rsidR="007122FD" w:rsidRPr="000773D9" w:rsidRDefault="007122FD" w:rsidP="00FB0307">
            <w:pPr>
              <w:pStyle w:val="affe"/>
              <w:rPr>
                <w:rFonts w:ascii="Times New Roman" w:hAnsi="Times New Roman"/>
                <w:color w:val="000000"/>
                <w:sz w:val="24"/>
              </w:rPr>
            </w:pPr>
            <w:r w:rsidRPr="000773D9">
              <w:rPr>
                <w:rFonts w:ascii="Times New Roman" w:eastAsia="Calibri" w:hAnsi="Times New Roman"/>
                <w:color w:val="000000"/>
                <w:kern w:val="0"/>
                <w:sz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7122FD" w:rsidRPr="000773D9" w14:paraId="20902B4C" w14:textId="77777777" w:rsidTr="00FB0307">
        <w:tc>
          <w:tcPr>
            <w:tcW w:w="3119" w:type="dxa"/>
          </w:tcPr>
          <w:p w14:paraId="4ACEEE79"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b/>
                <w:bCs/>
                <w:color w:val="000000"/>
                <w:sz w:val="24"/>
              </w:rPr>
              <w:t xml:space="preserve">062 </w:t>
            </w:r>
          </w:p>
        </w:tc>
        <w:tc>
          <w:tcPr>
            <w:tcW w:w="6946" w:type="dxa"/>
          </w:tcPr>
          <w:p w14:paraId="7F9F626F" w14:textId="77777777" w:rsidR="007122FD" w:rsidRPr="000773D9" w:rsidRDefault="007122FD" w:rsidP="00FB0307">
            <w:pPr>
              <w:pStyle w:val="affe"/>
              <w:rPr>
                <w:rFonts w:ascii="Times New Roman" w:hAnsi="Times New Roman"/>
                <w:color w:val="000000"/>
                <w:sz w:val="24"/>
              </w:rPr>
            </w:pPr>
            <w:r w:rsidRPr="000773D9">
              <w:rPr>
                <w:rFonts w:ascii="Times New Roman" w:eastAsia="Calibri" w:hAnsi="Times New Roman"/>
                <w:b/>
                <w:color w:val="000000"/>
                <w:kern w:val="0"/>
                <w:sz w:val="24"/>
                <w:lang w:eastAsia="en-US"/>
              </w:rPr>
              <w:t>Администрация Комсомольского муниципального района Ивановской области</w:t>
            </w:r>
          </w:p>
        </w:tc>
      </w:tr>
      <w:tr w:rsidR="007122FD" w:rsidRPr="000773D9" w14:paraId="57433D7D" w14:textId="77777777" w:rsidTr="00FB0307">
        <w:tc>
          <w:tcPr>
            <w:tcW w:w="3119" w:type="dxa"/>
          </w:tcPr>
          <w:p w14:paraId="55D9B689" w14:textId="77777777" w:rsidR="007122FD" w:rsidRPr="000773D9" w:rsidRDefault="007122FD" w:rsidP="00FB0307">
            <w:pPr>
              <w:pStyle w:val="affe"/>
              <w:jc w:val="center"/>
              <w:rPr>
                <w:rFonts w:ascii="Times New Roman" w:hAnsi="Times New Roman"/>
                <w:b/>
                <w:bCs/>
                <w:color w:val="000000"/>
                <w:sz w:val="24"/>
              </w:rPr>
            </w:pPr>
            <w:r w:rsidRPr="000773D9">
              <w:rPr>
                <w:rFonts w:ascii="Times New Roman" w:hAnsi="Times New Roman"/>
                <w:bCs/>
                <w:color w:val="000000"/>
                <w:sz w:val="24"/>
              </w:rPr>
              <w:t>062 1 11 05013 13 0000 120</w:t>
            </w:r>
          </w:p>
        </w:tc>
        <w:tc>
          <w:tcPr>
            <w:tcW w:w="6946" w:type="dxa"/>
          </w:tcPr>
          <w:p w14:paraId="1C3C7AE4" w14:textId="77777777" w:rsidR="007122FD" w:rsidRPr="000773D9" w:rsidRDefault="007122FD" w:rsidP="00FB0307">
            <w:pPr>
              <w:pStyle w:val="affe"/>
              <w:rPr>
                <w:rFonts w:ascii="Times New Roman" w:eastAsia="Calibri" w:hAnsi="Times New Roman"/>
                <w:b/>
                <w:color w:val="000000"/>
                <w:kern w:val="0"/>
                <w:sz w:val="24"/>
                <w:lang w:eastAsia="en-US"/>
              </w:rPr>
            </w:pPr>
            <w:r w:rsidRPr="000773D9">
              <w:rPr>
                <w:rFonts w:ascii="Times New Roman" w:eastAsia="Calibri" w:hAnsi="Times New Roman"/>
                <w:color w:val="000000"/>
                <w:kern w:val="0"/>
                <w:sz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7122FD" w:rsidRPr="000773D9" w14:paraId="44FB40CF" w14:textId="77777777" w:rsidTr="00FB0307">
        <w:tc>
          <w:tcPr>
            <w:tcW w:w="3119" w:type="dxa"/>
          </w:tcPr>
          <w:p w14:paraId="499ADB3F" w14:textId="77777777" w:rsidR="007122FD" w:rsidRPr="000773D9" w:rsidRDefault="007122FD" w:rsidP="00FB0307">
            <w:pPr>
              <w:pStyle w:val="affe"/>
              <w:jc w:val="center"/>
              <w:rPr>
                <w:rFonts w:ascii="Times New Roman" w:hAnsi="Times New Roman"/>
                <w:bCs/>
                <w:color w:val="000000"/>
                <w:sz w:val="24"/>
              </w:rPr>
            </w:pPr>
            <w:r w:rsidRPr="000773D9">
              <w:rPr>
                <w:rFonts w:ascii="Times New Roman" w:hAnsi="Times New Roman"/>
                <w:bCs/>
                <w:color w:val="000000"/>
                <w:sz w:val="24"/>
              </w:rPr>
              <w:t>062 1 14 06013 13 0000 430</w:t>
            </w:r>
          </w:p>
        </w:tc>
        <w:tc>
          <w:tcPr>
            <w:tcW w:w="6946" w:type="dxa"/>
          </w:tcPr>
          <w:p w14:paraId="54D9DCDF" w14:textId="77777777" w:rsidR="007122FD" w:rsidRPr="000773D9" w:rsidRDefault="007122FD" w:rsidP="00FB0307">
            <w:pPr>
              <w:pStyle w:val="affe"/>
              <w:rPr>
                <w:rFonts w:ascii="Times New Roman" w:eastAsia="Calibri" w:hAnsi="Times New Roman"/>
                <w:color w:val="000000"/>
                <w:kern w:val="0"/>
                <w:sz w:val="24"/>
                <w:lang w:eastAsia="en-US"/>
              </w:rPr>
            </w:pPr>
            <w:r w:rsidRPr="000773D9">
              <w:rPr>
                <w:rFonts w:ascii="Times New Roman" w:eastAsia="Calibri" w:hAnsi="Times New Roman"/>
                <w:color w:val="000000"/>
                <w:kern w:val="0"/>
                <w:sz w:val="24"/>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7122FD" w:rsidRPr="000773D9" w14:paraId="276C3B33" w14:textId="77777777" w:rsidTr="00FB0307">
        <w:tc>
          <w:tcPr>
            <w:tcW w:w="3119" w:type="dxa"/>
          </w:tcPr>
          <w:p w14:paraId="75F23151" w14:textId="77777777" w:rsidR="007122FD" w:rsidRPr="000773D9" w:rsidRDefault="007122FD" w:rsidP="00FB0307">
            <w:pPr>
              <w:pStyle w:val="affe"/>
              <w:jc w:val="center"/>
              <w:rPr>
                <w:rFonts w:ascii="Times New Roman" w:hAnsi="Times New Roman"/>
                <w:bCs/>
                <w:color w:val="000000"/>
                <w:sz w:val="24"/>
              </w:rPr>
            </w:pPr>
            <w:r w:rsidRPr="000773D9">
              <w:rPr>
                <w:rFonts w:ascii="Times New Roman" w:hAnsi="Times New Roman"/>
                <w:b/>
                <w:bCs/>
                <w:color w:val="000000"/>
                <w:sz w:val="24"/>
              </w:rPr>
              <w:t>182</w:t>
            </w:r>
          </w:p>
        </w:tc>
        <w:tc>
          <w:tcPr>
            <w:tcW w:w="6946" w:type="dxa"/>
          </w:tcPr>
          <w:p w14:paraId="675AF4BF" w14:textId="77777777" w:rsidR="007122FD" w:rsidRPr="000773D9" w:rsidRDefault="007122FD" w:rsidP="00FB0307">
            <w:pPr>
              <w:pStyle w:val="affe"/>
              <w:rPr>
                <w:rFonts w:ascii="Times New Roman" w:eastAsia="Calibri" w:hAnsi="Times New Roman"/>
                <w:color w:val="000000"/>
                <w:kern w:val="0"/>
                <w:sz w:val="24"/>
                <w:lang w:eastAsia="en-US"/>
              </w:rPr>
            </w:pPr>
            <w:r w:rsidRPr="000773D9">
              <w:rPr>
                <w:rFonts w:ascii="Times New Roman" w:hAnsi="Times New Roman"/>
                <w:b/>
                <w:bCs/>
                <w:color w:val="000000"/>
                <w:sz w:val="24"/>
              </w:rPr>
              <w:t xml:space="preserve">Управление Федеральной налоговой </w:t>
            </w:r>
            <w:proofErr w:type="gramStart"/>
            <w:r w:rsidRPr="000773D9">
              <w:rPr>
                <w:rFonts w:ascii="Times New Roman" w:hAnsi="Times New Roman"/>
                <w:b/>
                <w:bCs/>
                <w:color w:val="000000"/>
                <w:sz w:val="24"/>
              </w:rPr>
              <w:t>службы  по</w:t>
            </w:r>
            <w:proofErr w:type="gramEnd"/>
            <w:r w:rsidRPr="000773D9">
              <w:rPr>
                <w:rFonts w:ascii="Times New Roman" w:hAnsi="Times New Roman"/>
                <w:b/>
                <w:bCs/>
                <w:color w:val="000000"/>
                <w:sz w:val="24"/>
              </w:rPr>
              <w:t xml:space="preserve"> Ивановской области</w:t>
            </w:r>
          </w:p>
        </w:tc>
      </w:tr>
      <w:tr w:rsidR="007122FD" w:rsidRPr="000773D9" w14:paraId="082A6EEB" w14:textId="77777777" w:rsidTr="00FB0307">
        <w:tc>
          <w:tcPr>
            <w:tcW w:w="3119" w:type="dxa"/>
          </w:tcPr>
          <w:p w14:paraId="7E27D802" w14:textId="77777777" w:rsidR="007122FD" w:rsidRPr="000773D9" w:rsidRDefault="007122FD" w:rsidP="00FB0307">
            <w:pPr>
              <w:pStyle w:val="affe"/>
              <w:jc w:val="center"/>
              <w:rPr>
                <w:rFonts w:ascii="Times New Roman" w:hAnsi="Times New Roman"/>
                <w:b/>
                <w:bCs/>
                <w:color w:val="000000"/>
                <w:sz w:val="24"/>
              </w:rPr>
            </w:pPr>
            <w:r w:rsidRPr="000773D9">
              <w:rPr>
                <w:rFonts w:ascii="Times New Roman" w:hAnsi="Times New Roman"/>
                <w:bCs/>
                <w:color w:val="000000"/>
                <w:sz w:val="24"/>
              </w:rPr>
              <w:lastRenderedPageBreak/>
              <w:t>182 1 01 02010 01 0000 110</w:t>
            </w:r>
          </w:p>
        </w:tc>
        <w:tc>
          <w:tcPr>
            <w:tcW w:w="6946" w:type="dxa"/>
          </w:tcPr>
          <w:p w14:paraId="5996C5AD" w14:textId="77777777" w:rsidR="007122FD" w:rsidRPr="000773D9" w:rsidRDefault="007122FD" w:rsidP="00FB0307">
            <w:pPr>
              <w:autoSpaceDE w:val="0"/>
              <w:autoSpaceDN w:val="0"/>
              <w:adjustRightInd w:val="0"/>
              <w:jc w:val="both"/>
            </w:pPr>
            <w:r w:rsidRPr="000773D9">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hyperlink r:id="rId37" w:history="1">
              <w:r w:rsidRPr="000773D9">
                <w:t>статьями 227</w:t>
              </w:r>
            </w:hyperlink>
            <w:r w:rsidRPr="000773D9">
              <w:t xml:space="preserve">, </w:t>
            </w:r>
            <w:hyperlink r:id="rId38" w:history="1">
              <w:r w:rsidRPr="000773D9">
                <w:t>227.1</w:t>
              </w:r>
            </w:hyperlink>
            <w:r w:rsidRPr="000773D9">
              <w:t xml:space="preserve"> и </w:t>
            </w:r>
            <w:hyperlink r:id="rId39" w:history="1">
              <w:r w:rsidRPr="000773D9">
                <w:t>228</w:t>
              </w:r>
            </w:hyperlink>
            <w:r w:rsidRPr="000773D9">
              <w:t xml:space="preserve">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w:t>
            </w:r>
            <w:hyperlink r:id="rId40" w:history="1">
              <w:r w:rsidRPr="000773D9">
                <w:t>пунктах 6.1</w:t>
              </w:r>
            </w:hyperlink>
            <w:r w:rsidRPr="000773D9">
              <w:t xml:space="preserve"> и </w:t>
            </w:r>
            <w:hyperlink r:id="rId41" w:history="1">
              <w:r w:rsidRPr="000773D9">
                <w:t>6.2 статьи 210</w:t>
              </w:r>
            </w:hyperlink>
            <w:r w:rsidRPr="000773D9">
              <w:t xml:space="preserve">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7122FD" w:rsidRPr="000773D9" w14:paraId="17FB90E6" w14:textId="77777777" w:rsidTr="00FB0307">
        <w:tc>
          <w:tcPr>
            <w:tcW w:w="3119" w:type="dxa"/>
          </w:tcPr>
          <w:p w14:paraId="5EEDE484" w14:textId="77777777" w:rsidR="007122FD" w:rsidRPr="000773D9" w:rsidRDefault="007122FD" w:rsidP="00FB0307">
            <w:pPr>
              <w:pStyle w:val="affe"/>
              <w:jc w:val="center"/>
              <w:rPr>
                <w:rFonts w:ascii="Times New Roman" w:hAnsi="Times New Roman"/>
                <w:bCs/>
                <w:color w:val="000000"/>
                <w:sz w:val="24"/>
              </w:rPr>
            </w:pPr>
            <w:r w:rsidRPr="000773D9">
              <w:rPr>
                <w:rFonts w:ascii="Times New Roman" w:hAnsi="Times New Roman"/>
                <w:color w:val="000000"/>
                <w:sz w:val="24"/>
              </w:rPr>
              <w:t>182 1 01 02020 01 0000 110</w:t>
            </w:r>
          </w:p>
        </w:tc>
        <w:tc>
          <w:tcPr>
            <w:tcW w:w="6946" w:type="dxa"/>
          </w:tcPr>
          <w:p w14:paraId="6764902A" w14:textId="77777777" w:rsidR="007122FD" w:rsidRPr="000773D9" w:rsidRDefault="007122FD" w:rsidP="00FB0307">
            <w:pPr>
              <w:autoSpaceDE w:val="0"/>
              <w:autoSpaceDN w:val="0"/>
              <w:adjustRightInd w:val="0"/>
              <w:jc w:val="both"/>
            </w:pPr>
            <w:r w:rsidRPr="000773D9">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2" w:history="1">
              <w:r w:rsidRPr="000773D9">
                <w:t>статьей 227</w:t>
              </w:r>
            </w:hyperlink>
            <w:r w:rsidRPr="000773D9">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7122FD" w:rsidRPr="000773D9" w14:paraId="38C54851" w14:textId="77777777" w:rsidTr="00FB0307">
        <w:tc>
          <w:tcPr>
            <w:tcW w:w="3119" w:type="dxa"/>
          </w:tcPr>
          <w:p w14:paraId="28F281C7"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182 1 01 02021 01 0000 110</w:t>
            </w:r>
          </w:p>
        </w:tc>
        <w:tc>
          <w:tcPr>
            <w:tcW w:w="6946" w:type="dxa"/>
          </w:tcPr>
          <w:p w14:paraId="7A6967EF" w14:textId="77777777" w:rsidR="007122FD" w:rsidRPr="000773D9" w:rsidRDefault="007122FD" w:rsidP="00FB0307">
            <w:pPr>
              <w:autoSpaceDE w:val="0"/>
              <w:autoSpaceDN w:val="0"/>
              <w:adjustRightInd w:val="0"/>
              <w:jc w:val="both"/>
            </w:pPr>
            <w:r w:rsidRPr="000773D9">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3" w:history="1">
              <w:r w:rsidRPr="000773D9">
                <w:t>статьей 227</w:t>
              </w:r>
            </w:hyperlink>
            <w:r w:rsidRPr="000773D9">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7122FD" w:rsidRPr="000773D9" w14:paraId="61DBAAE1" w14:textId="77777777" w:rsidTr="00FB0307">
        <w:tc>
          <w:tcPr>
            <w:tcW w:w="3119" w:type="dxa"/>
          </w:tcPr>
          <w:p w14:paraId="03741516"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182 1 01 02022 01 0000 110</w:t>
            </w:r>
          </w:p>
        </w:tc>
        <w:tc>
          <w:tcPr>
            <w:tcW w:w="6946" w:type="dxa"/>
          </w:tcPr>
          <w:p w14:paraId="17598F50" w14:textId="77777777" w:rsidR="007122FD" w:rsidRPr="000773D9" w:rsidRDefault="007122FD" w:rsidP="00FB0307">
            <w:pPr>
              <w:autoSpaceDE w:val="0"/>
              <w:autoSpaceDN w:val="0"/>
              <w:adjustRightInd w:val="0"/>
              <w:jc w:val="both"/>
            </w:pPr>
            <w:r w:rsidRPr="000773D9">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4" w:history="1">
              <w:r w:rsidRPr="000773D9">
                <w:t>статьей 227</w:t>
              </w:r>
            </w:hyperlink>
            <w:r w:rsidRPr="000773D9">
              <w:t xml:space="preserve">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7122FD" w:rsidRPr="000773D9" w14:paraId="5D2FF12A" w14:textId="77777777" w:rsidTr="00FB0307">
        <w:tc>
          <w:tcPr>
            <w:tcW w:w="3119" w:type="dxa"/>
          </w:tcPr>
          <w:p w14:paraId="43376A21"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182 1 01 02023 01 0000 110</w:t>
            </w:r>
          </w:p>
        </w:tc>
        <w:tc>
          <w:tcPr>
            <w:tcW w:w="6946" w:type="dxa"/>
          </w:tcPr>
          <w:p w14:paraId="3FEF5F83" w14:textId="77777777" w:rsidR="007122FD" w:rsidRPr="000773D9" w:rsidRDefault="007122FD" w:rsidP="00FB0307">
            <w:pPr>
              <w:autoSpaceDE w:val="0"/>
              <w:autoSpaceDN w:val="0"/>
              <w:adjustRightInd w:val="0"/>
              <w:jc w:val="both"/>
            </w:pPr>
            <w:r w:rsidRPr="000773D9">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5" w:history="1">
              <w:r w:rsidRPr="000773D9">
                <w:t>статьей 227</w:t>
              </w:r>
            </w:hyperlink>
            <w:r w:rsidRPr="000773D9">
              <w:t xml:space="preserve">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r>
      <w:tr w:rsidR="007122FD" w:rsidRPr="000773D9" w14:paraId="3BC9AFDC" w14:textId="77777777" w:rsidTr="00FB0307">
        <w:tc>
          <w:tcPr>
            <w:tcW w:w="3119" w:type="dxa"/>
          </w:tcPr>
          <w:p w14:paraId="1343CA87"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182 1 01 02210 01 0000 110</w:t>
            </w:r>
          </w:p>
        </w:tc>
        <w:tc>
          <w:tcPr>
            <w:tcW w:w="6946" w:type="dxa"/>
          </w:tcPr>
          <w:p w14:paraId="2ABD5098" w14:textId="77777777" w:rsidR="007122FD" w:rsidRPr="000773D9" w:rsidRDefault="007122FD" w:rsidP="00FB0307">
            <w:pPr>
              <w:autoSpaceDE w:val="0"/>
              <w:autoSpaceDN w:val="0"/>
              <w:adjustRightInd w:val="0"/>
              <w:jc w:val="both"/>
            </w:pPr>
            <w:r w:rsidRPr="000773D9">
              <w:t xml:space="preserve">Налог на доходы физических лиц в части суммы налога, относящейся к налоговой базе, указанной в </w:t>
            </w:r>
            <w:hyperlink r:id="rId46" w:history="1">
              <w:r w:rsidRPr="000773D9">
                <w:t>пункте 6.2 статьи 210</w:t>
              </w:r>
            </w:hyperlink>
            <w:r w:rsidRPr="000773D9">
              <w:t xml:space="preserve"> Налогового кодекса Российской Федерации, не превышающей 5 миллионов рублей</w:t>
            </w:r>
          </w:p>
        </w:tc>
      </w:tr>
      <w:tr w:rsidR="007122FD" w:rsidRPr="000773D9" w14:paraId="020965A7" w14:textId="77777777" w:rsidTr="00FB0307">
        <w:tc>
          <w:tcPr>
            <w:tcW w:w="3119" w:type="dxa"/>
          </w:tcPr>
          <w:p w14:paraId="436C6031"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182 1 01 02030 01 0000 110</w:t>
            </w:r>
          </w:p>
        </w:tc>
        <w:tc>
          <w:tcPr>
            <w:tcW w:w="6946" w:type="dxa"/>
          </w:tcPr>
          <w:p w14:paraId="2FB30667" w14:textId="77777777" w:rsidR="007122FD" w:rsidRPr="000773D9" w:rsidRDefault="007122FD" w:rsidP="00FB0307">
            <w:pPr>
              <w:autoSpaceDE w:val="0"/>
              <w:autoSpaceDN w:val="0"/>
              <w:adjustRightInd w:val="0"/>
              <w:jc w:val="both"/>
            </w:pPr>
            <w:r w:rsidRPr="000773D9">
              <w:t xml:space="preserve">Налог на доходы физических лиц с доходов, полученных физическими лицами в соответствии со </w:t>
            </w:r>
            <w:hyperlink r:id="rId47" w:history="1">
              <w:r w:rsidRPr="000773D9">
                <w:t>статьей 228</w:t>
              </w:r>
            </w:hyperlink>
            <w:r w:rsidRPr="000773D9">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7122FD" w:rsidRPr="000773D9" w14:paraId="21E0973F" w14:textId="77777777" w:rsidTr="00FB0307">
        <w:tc>
          <w:tcPr>
            <w:tcW w:w="3119" w:type="dxa"/>
          </w:tcPr>
          <w:p w14:paraId="3D8D6F0A"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lastRenderedPageBreak/>
              <w:t>182 1 01 02040 01 0000 110</w:t>
            </w:r>
          </w:p>
        </w:tc>
        <w:tc>
          <w:tcPr>
            <w:tcW w:w="6946" w:type="dxa"/>
          </w:tcPr>
          <w:p w14:paraId="75E9B563" w14:textId="77777777" w:rsidR="007122FD" w:rsidRPr="000773D9" w:rsidRDefault="007122FD" w:rsidP="00FB0307">
            <w:pPr>
              <w:autoSpaceDE w:val="0"/>
              <w:autoSpaceDN w:val="0"/>
              <w:adjustRightInd w:val="0"/>
              <w:jc w:val="both"/>
            </w:pPr>
            <w:r w:rsidRPr="000773D9">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48" w:history="1">
              <w:r w:rsidRPr="000773D9">
                <w:t>статьей 227.1</w:t>
              </w:r>
            </w:hyperlink>
            <w:r w:rsidRPr="000773D9">
              <w:t xml:space="preserve"> Налогового кодекса Российской Федерации</w:t>
            </w:r>
          </w:p>
        </w:tc>
      </w:tr>
      <w:tr w:rsidR="007122FD" w:rsidRPr="000773D9" w14:paraId="2F02DD2C" w14:textId="77777777" w:rsidTr="00FB0307">
        <w:tc>
          <w:tcPr>
            <w:tcW w:w="3119" w:type="dxa"/>
          </w:tcPr>
          <w:p w14:paraId="4016FE2A" w14:textId="77777777" w:rsidR="007122FD" w:rsidRPr="000773D9" w:rsidRDefault="007122FD" w:rsidP="00FB0307">
            <w:pPr>
              <w:jc w:val="center"/>
            </w:pPr>
            <w:r w:rsidRPr="000773D9">
              <w:t>182 1 01 02080 01 0000 110</w:t>
            </w:r>
          </w:p>
          <w:p w14:paraId="4D216687" w14:textId="77777777" w:rsidR="007122FD" w:rsidRPr="000773D9" w:rsidRDefault="007122FD" w:rsidP="00FB0307">
            <w:pPr>
              <w:pStyle w:val="affe"/>
              <w:jc w:val="center"/>
              <w:rPr>
                <w:rFonts w:ascii="Times New Roman" w:hAnsi="Times New Roman"/>
                <w:color w:val="000000"/>
                <w:sz w:val="24"/>
              </w:rPr>
            </w:pPr>
          </w:p>
        </w:tc>
        <w:tc>
          <w:tcPr>
            <w:tcW w:w="6946" w:type="dxa"/>
          </w:tcPr>
          <w:p w14:paraId="156717A5" w14:textId="77777777" w:rsidR="007122FD" w:rsidRPr="000773D9" w:rsidRDefault="007122FD" w:rsidP="00FB0307">
            <w:pPr>
              <w:autoSpaceDE w:val="0"/>
              <w:autoSpaceDN w:val="0"/>
              <w:adjustRightInd w:val="0"/>
              <w:jc w:val="both"/>
            </w:pPr>
            <w:r w:rsidRPr="000773D9">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w:t>
            </w:r>
            <w:hyperlink r:id="rId49" w:history="1">
              <w:r w:rsidRPr="000773D9">
                <w:t>абзацем восьмым пункта 6 статьи 228</w:t>
              </w:r>
            </w:hyperlink>
            <w:r w:rsidRPr="000773D9">
              <w:t xml:space="preserve"> Налогового кодекса Российской Федерации, доходов, относящихся к налоговым базам, указанным в </w:t>
            </w:r>
            <w:hyperlink r:id="rId50" w:history="1">
              <w:r w:rsidRPr="000773D9">
                <w:t>пунктах 6</w:t>
              </w:r>
            </w:hyperlink>
            <w:r w:rsidRPr="000773D9">
              <w:t xml:space="preserve">, </w:t>
            </w:r>
            <w:hyperlink r:id="rId51" w:history="1">
              <w:r w:rsidRPr="000773D9">
                <w:t>6.1</w:t>
              </w:r>
            </w:hyperlink>
            <w:r w:rsidRPr="000773D9">
              <w:t xml:space="preserve"> и </w:t>
            </w:r>
            <w:hyperlink r:id="rId52" w:history="1">
              <w:r w:rsidRPr="000773D9">
                <w:t>6.2 статьи 210</w:t>
              </w:r>
            </w:hyperlink>
            <w:r w:rsidRPr="000773D9">
              <w:t xml:space="preserve"> Налогового кодекса Российской Федерации, доходов физических лиц, не являющихся налоговыми резидентами Российской Федерации, указанных в </w:t>
            </w:r>
            <w:hyperlink r:id="rId53" w:history="1">
              <w:r w:rsidRPr="000773D9">
                <w:t>абзаце девятом пункта 3 статьи 224</w:t>
              </w:r>
            </w:hyperlink>
            <w:r w:rsidRPr="000773D9">
              <w:t xml:space="preserve"> Налогового кодекса Российской Федерации)</w:t>
            </w:r>
          </w:p>
        </w:tc>
      </w:tr>
      <w:tr w:rsidR="007122FD" w:rsidRPr="000773D9" w14:paraId="339285DB" w14:textId="77777777" w:rsidTr="00FB0307">
        <w:tc>
          <w:tcPr>
            <w:tcW w:w="3119" w:type="dxa"/>
          </w:tcPr>
          <w:p w14:paraId="1BEBBEB9" w14:textId="77777777" w:rsidR="007122FD" w:rsidRPr="000773D9" w:rsidRDefault="007122FD" w:rsidP="00FB0307">
            <w:pPr>
              <w:jc w:val="center"/>
            </w:pPr>
            <w:r w:rsidRPr="000773D9">
              <w:t>182 1 01 02130 01 0000 110</w:t>
            </w:r>
          </w:p>
        </w:tc>
        <w:tc>
          <w:tcPr>
            <w:tcW w:w="6946" w:type="dxa"/>
          </w:tcPr>
          <w:p w14:paraId="3E007B9A" w14:textId="77777777" w:rsidR="007122FD" w:rsidRPr="000773D9" w:rsidRDefault="007122FD" w:rsidP="00FB0307">
            <w:pPr>
              <w:autoSpaceDE w:val="0"/>
              <w:autoSpaceDN w:val="0"/>
              <w:adjustRightInd w:val="0"/>
              <w:jc w:val="both"/>
            </w:pPr>
            <w:r w:rsidRPr="000773D9">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7122FD" w:rsidRPr="000773D9" w14:paraId="16FA757B" w14:textId="77777777" w:rsidTr="00FB0307">
        <w:trPr>
          <w:trHeight w:val="598"/>
        </w:trPr>
        <w:tc>
          <w:tcPr>
            <w:tcW w:w="3119" w:type="dxa"/>
          </w:tcPr>
          <w:p w14:paraId="17260445" w14:textId="77777777" w:rsidR="007122FD" w:rsidRPr="000773D9" w:rsidRDefault="007122FD" w:rsidP="00FB0307">
            <w:pPr>
              <w:jc w:val="center"/>
            </w:pPr>
            <w:r w:rsidRPr="000773D9">
              <w:t>182 1 01 02140 01 0000 110</w:t>
            </w:r>
          </w:p>
        </w:tc>
        <w:tc>
          <w:tcPr>
            <w:tcW w:w="6946" w:type="dxa"/>
          </w:tcPr>
          <w:p w14:paraId="287E7926" w14:textId="77777777" w:rsidR="007122FD" w:rsidRPr="000773D9" w:rsidRDefault="007122FD" w:rsidP="00FB0307">
            <w:pPr>
              <w:autoSpaceDE w:val="0"/>
              <w:autoSpaceDN w:val="0"/>
              <w:adjustRightInd w:val="0"/>
              <w:jc w:val="both"/>
            </w:pPr>
            <w:r w:rsidRPr="000773D9">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7122FD" w:rsidRPr="000773D9" w14:paraId="5626F89C" w14:textId="77777777" w:rsidTr="00FB0307">
        <w:trPr>
          <w:trHeight w:val="598"/>
        </w:trPr>
        <w:tc>
          <w:tcPr>
            <w:tcW w:w="3119" w:type="dxa"/>
          </w:tcPr>
          <w:p w14:paraId="2179BEE3" w14:textId="77777777" w:rsidR="007122FD" w:rsidRPr="000773D9" w:rsidRDefault="007122FD" w:rsidP="00FB0307">
            <w:pPr>
              <w:jc w:val="center"/>
            </w:pPr>
            <w:r w:rsidRPr="000773D9">
              <w:t>182 1 01 02150 01 0000 110</w:t>
            </w:r>
          </w:p>
        </w:tc>
        <w:tc>
          <w:tcPr>
            <w:tcW w:w="6946" w:type="dxa"/>
          </w:tcPr>
          <w:p w14:paraId="569CBDB7" w14:textId="77777777" w:rsidR="007122FD" w:rsidRPr="000773D9" w:rsidRDefault="007122FD" w:rsidP="00FB0307">
            <w:pPr>
              <w:autoSpaceDE w:val="0"/>
              <w:autoSpaceDN w:val="0"/>
              <w:adjustRightInd w:val="0"/>
              <w:jc w:val="both"/>
            </w:pPr>
            <w:r w:rsidRPr="000773D9">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54" w:history="1">
              <w:r w:rsidRPr="000773D9">
                <w:t>абзаце тридцать девятом статьи 50</w:t>
              </w:r>
            </w:hyperlink>
            <w:r w:rsidRPr="000773D9">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55" w:history="1">
              <w:r w:rsidRPr="000773D9">
                <w:t>пункте 6 статьи 210</w:t>
              </w:r>
            </w:hyperlink>
            <w:r w:rsidRPr="000773D9">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56" w:history="1">
              <w:r w:rsidRPr="000773D9">
                <w:t>абзацах тридцать пятом</w:t>
              </w:r>
            </w:hyperlink>
            <w:r w:rsidRPr="000773D9">
              <w:t xml:space="preserve"> и </w:t>
            </w:r>
            <w:hyperlink r:id="rId57" w:history="1">
              <w:r w:rsidRPr="000773D9">
                <w:t>тридцать шестом статьи 50</w:t>
              </w:r>
            </w:hyperlink>
            <w:r w:rsidRPr="000773D9">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58" w:history="1">
              <w:r w:rsidRPr="000773D9">
                <w:t>абзаце девятом пункта 3 статьи 224</w:t>
              </w:r>
            </w:hyperlink>
            <w:r w:rsidRPr="000773D9">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7122FD" w:rsidRPr="000773D9" w14:paraId="2174D159" w14:textId="77777777" w:rsidTr="00FB0307">
        <w:trPr>
          <w:trHeight w:val="598"/>
        </w:trPr>
        <w:tc>
          <w:tcPr>
            <w:tcW w:w="3119" w:type="dxa"/>
          </w:tcPr>
          <w:p w14:paraId="301C5E6D" w14:textId="77777777" w:rsidR="007122FD" w:rsidRPr="000773D9" w:rsidRDefault="007122FD" w:rsidP="00FB0307">
            <w:pPr>
              <w:jc w:val="center"/>
            </w:pPr>
            <w:r w:rsidRPr="000773D9">
              <w:t>182 1 03 02231 01 0000 110</w:t>
            </w:r>
          </w:p>
        </w:tc>
        <w:tc>
          <w:tcPr>
            <w:tcW w:w="6946" w:type="dxa"/>
          </w:tcPr>
          <w:p w14:paraId="4B5F48B3" w14:textId="77777777" w:rsidR="007122FD" w:rsidRPr="000773D9" w:rsidRDefault="007122FD" w:rsidP="00FB0307">
            <w:pPr>
              <w:autoSpaceDE w:val="0"/>
              <w:autoSpaceDN w:val="0"/>
              <w:adjustRightInd w:val="0"/>
              <w:jc w:val="both"/>
            </w:pPr>
            <w:r w:rsidRPr="000773D9">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59" w:anchor="/document/5759555/entry/0" w:history="1">
              <w:r w:rsidRPr="000773D9">
                <w:rPr>
                  <w:rStyle w:val="a5"/>
                  <w:shd w:val="clear" w:color="auto" w:fill="FFFFFF"/>
                </w:rPr>
                <w:t>федеральным законом</w:t>
              </w:r>
            </w:hyperlink>
            <w:r w:rsidRPr="000773D9">
              <w:rPr>
                <w:shd w:val="clear" w:color="auto" w:fill="FFFFFF"/>
              </w:rPr>
              <w:t> о федеральном бюджете в целях формирования дорожных фондов субъектов Российской Федерации)</w:t>
            </w:r>
          </w:p>
        </w:tc>
      </w:tr>
      <w:tr w:rsidR="007122FD" w:rsidRPr="000773D9" w14:paraId="03BA1A69" w14:textId="77777777" w:rsidTr="00FB0307">
        <w:tc>
          <w:tcPr>
            <w:tcW w:w="3119" w:type="dxa"/>
          </w:tcPr>
          <w:p w14:paraId="19900067" w14:textId="77777777" w:rsidR="007122FD" w:rsidRPr="000773D9" w:rsidRDefault="007122FD" w:rsidP="00FB0307">
            <w:pPr>
              <w:snapToGrid w:val="0"/>
              <w:jc w:val="center"/>
            </w:pPr>
            <w:r w:rsidRPr="000773D9">
              <w:t>182 1 03 02241 01 0000 110</w:t>
            </w:r>
          </w:p>
        </w:tc>
        <w:tc>
          <w:tcPr>
            <w:tcW w:w="6946" w:type="dxa"/>
          </w:tcPr>
          <w:p w14:paraId="446C2451" w14:textId="77777777" w:rsidR="007122FD" w:rsidRPr="000773D9" w:rsidRDefault="007122FD" w:rsidP="00FB0307">
            <w:pPr>
              <w:snapToGrid w:val="0"/>
              <w:jc w:val="both"/>
            </w:pPr>
            <w:r w:rsidRPr="000773D9">
              <w:rPr>
                <w:shd w:val="clear" w:color="auto" w:fill="FFFFFF"/>
              </w:rPr>
              <w:t xml:space="preserve">Доходы от уплаты акцизов на моторные масла для дизельных и (или) карбюраторных (инжекторных) двигателей, подлежащие распределению между </w:t>
            </w:r>
            <w:r w:rsidRPr="000773D9">
              <w:rPr>
                <w:shd w:val="clear" w:color="auto" w:fill="FFFFFF"/>
              </w:rPr>
              <w:lastRenderedPageBreak/>
              <w:t>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60" w:anchor="/document/5759555/entry/0" w:history="1">
              <w:r w:rsidRPr="000773D9">
                <w:rPr>
                  <w:rStyle w:val="a5"/>
                  <w:shd w:val="clear" w:color="auto" w:fill="FFFFFF"/>
                </w:rPr>
                <w:t>федеральным законом</w:t>
              </w:r>
            </w:hyperlink>
            <w:r w:rsidRPr="000773D9">
              <w:rPr>
                <w:shd w:val="clear" w:color="auto" w:fill="FFFFFF"/>
              </w:rPr>
              <w:t> о федеральном бюджете в целях формирования дорожных фондов субъектов Российской Федерации)</w:t>
            </w:r>
          </w:p>
        </w:tc>
      </w:tr>
      <w:tr w:rsidR="007122FD" w:rsidRPr="000773D9" w14:paraId="43B6EAAA" w14:textId="77777777" w:rsidTr="00FB0307">
        <w:tc>
          <w:tcPr>
            <w:tcW w:w="3119" w:type="dxa"/>
          </w:tcPr>
          <w:p w14:paraId="1593DF9A" w14:textId="77777777" w:rsidR="007122FD" w:rsidRPr="000773D9" w:rsidRDefault="007122FD" w:rsidP="00FB0307">
            <w:pPr>
              <w:snapToGrid w:val="0"/>
              <w:jc w:val="center"/>
            </w:pPr>
            <w:r w:rsidRPr="000773D9">
              <w:lastRenderedPageBreak/>
              <w:t>182 1 03 02251 01 0000 110</w:t>
            </w:r>
          </w:p>
        </w:tc>
        <w:tc>
          <w:tcPr>
            <w:tcW w:w="6946" w:type="dxa"/>
          </w:tcPr>
          <w:p w14:paraId="64F5C5EC" w14:textId="77777777" w:rsidR="007122FD" w:rsidRPr="000773D9" w:rsidRDefault="007122FD" w:rsidP="00FB0307">
            <w:pPr>
              <w:snapToGrid w:val="0"/>
              <w:jc w:val="both"/>
            </w:pPr>
            <w:r w:rsidRPr="000773D9">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61" w:anchor="/document/5759555/entry/0" w:history="1">
              <w:r w:rsidRPr="000773D9">
                <w:rPr>
                  <w:rStyle w:val="a5"/>
                  <w:shd w:val="clear" w:color="auto" w:fill="FFFFFF"/>
                </w:rPr>
                <w:t>федеральным законом</w:t>
              </w:r>
            </w:hyperlink>
            <w:r w:rsidRPr="000773D9">
              <w:rPr>
                <w:shd w:val="clear" w:color="auto" w:fill="FFFFFF"/>
              </w:rPr>
              <w:t> о федеральном бюджете в целях формирования дорожных фондов субъектов Российской Федерации)</w:t>
            </w:r>
          </w:p>
        </w:tc>
      </w:tr>
      <w:tr w:rsidR="007122FD" w:rsidRPr="000773D9" w14:paraId="073D8ABC" w14:textId="77777777" w:rsidTr="00FB0307">
        <w:tc>
          <w:tcPr>
            <w:tcW w:w="3119" w:type="dxa"/>
          </w:tcPr>
          <w:p w14:paraId="5B55663B" w14:textId="77777777" w:rsidR="007122FD" w:rsidRPr="000773D9" w:rsidRDefault="007122FD" w:rsidP="00FB0307">
            <w:pPr>
              <w:snapToGrid w:val="0"/>
              <w:jc w:val="center"/>
            </w:pPr>
            <w:r w:rsidRPr="000773D9">
              <w:t>182 1 03 02261 01 0000 110</w:t>
            </w:r>
          </w:p>
        </w:tc>
        <w:tc>
          <w:tcPr>
            <w:tcW w:w="6946" w:type="dxa"/>
          </w:tcPr>
          <w:p w14:paraId="763FC38A" w14:textId="77777777" w:rsidR="007122FD" w:rsidRPr="000773D9" w:rsidRDefault="007122FD" w:rsidP="00FB0307">
            <w:pPr>
              <w:snapToGrid w:val="0"/>
              <w:jc w:val="both"/>
            </w:pPr>
            <w:r w:rsidRPr="000773D9">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62" w:anchor="/document/5759555/entry/0" w:history="1">
              <w:r w:rsidRPr="000773D9">
                <w:rPr>
                  <w:rStyle w:val="a5"/>
                  <w:shd w:val="clear" w:color="auto" w:fill="FFFFFF"/>
                </w:rPr>
                <w:t>федеральным законом</w:t>
              </w:r>
            </w:hyperlink>
            <w:r w:rsidRPr="000773D9">
              <w:rPr>
                <w:shd w:val="clear" w:color="auto" w:fill="FFFFFF"/>
              </w:rPr>
              <w:t> о федеральном бюджете в целях формирования дорожных фондов субъектов Российской Федерации)</w:t>
            </w:r>
          </w:p>
        </w:tc>
      </w:tr>
      <w:tr w:rsidR="007122FD" w:rsidRPr="000773D9" w14:paraId="542AFEC5" w14:textId="77777777" w:rsidTr="00FB0307">
        <w:tc>
          <w:tcPr>
            <w:tcW w:w="3119" w:type="dxa"/>
          </w:tcPr>
          <w:p w14:paraId="5EFFFCAD" w14:textId="77777777" w:rsidR="007122FD" w:rsidRPr="000773D9" w:rsidRDefault="007122FD" w:rsidP="00FB0307">
            <w:pPr>
              <w:snapToGrid w:val="0"/>
              <w:jc w:val="center"/>
            </w:pPr>
            <w:r w:rsidRPr="000773D9">
              <w:t>182 1 05 01011 01 0000 110</w:t>
            </w:r>
          </w:p>
        </w:tc>
        <w:tc>
          <w:tcPr>
            <w:tcW w:w="6946" w:type="dxa"/>
          </w:tcPr>
          <w:p w14:paraId="1D8D6366" w14:textId="77777777" w:rsidR="007122FD" w:rsidRPr="000773D9" w:rsidRDefault="007122FD" w:rsidP="00FB0307">
            <w:pPr>
              <w:snapToGrid w:val="0"/>
              <w:jc w:val="both"/>
            </w:pPr>
            <w:r w:rsidRPr="000773D9">
              <w:t>Налог, взимаемый с налогоплательщиков, выбравших в качестве объекта налогообложения доходы</w:t>
            </w:r>
          </w:p>
        </w:tc>
      </w:tr>
      <w:tr w:rsidR="007122FD" w:rsidRPr="000773D9" w14:paraId="11153BAD" w14:textId="77777777" w:rsidTr="00FB0307">
        <w:tc>
          <w:tcPr>
            <w:tcW w:w="3119" w:type="dxa"/>
          </w:tcPr>
          <w:p w14:paraId="107CA6AF" w14:textId="77777777" w:rsidR="007122FD" w:rsidRPr="000773D9" w:rsidRDefault="007122FD" w:rsidP="00FB0307">
            <w:pPr>
              <w:jc w:val="center"/>
            </w:pPr>
            <w:r w:rsidRPr="000773D9">
              <w:t>182 1 05 01021 01 0000 110</w:t>
            </w:r>
          </w:p>
        </w:tc>
        <w:tc>
          <w:tcPr>
            <w:tcW w:w="6946" w:type="dxa"/>
          </w:tcPr>
          <w:p w14:paraId="19133642" w14:textId="77777777" w:rsidR="007122FD" w:rsidRPr="000773D9" w:rsidRDefault="007122FD" w:rsidP="00FB0307">
            <w:pPr>
              <w:jc w:val="both"/>
            </w:pPr>
            <w:r w:rsidRPr="000773D9">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7122FD" w:rsidRPr="000773D9" w14:paraId="4DB3E7B2" w14:textId="77777777" w:rsidTr="00FB0307">
        <w:tc>
          <w:tcPr>
            <w:tcW w:w="3119" w:type="dxa"/>
          </w:tcPr>
          <w:p w14:paraId="769F0A13" w14:textId="77777777" w:rsidR="007122FD" w:rsidRPr="000773D9" w:rsidRDefault="007122FD" w:rsidP="00FB0307">
            <w:pPr>
              <w:jc w:val="center"/>
            </w:pPr>
            <w:r w:rsidRPr="000773D9">
              <w:t>182 1 05 02010 02 0000 110</w:t>
            </w:r>
          </w:p>
        </w:tc>
        <w:tc>
          <w:tcPr>
            <w:tcW w:w="6946" w:type="dxa"/>
          </w:tcPr>
          <w:p w14:paraId="4E527DE0" w14:textId="77777777" w:rsidR="007122FD" w:rsidRPr="000773D9" w:rsidRDefault="007122FD" w:rsidP="00FB0307">
            <w:pPr>
              <w:jc w:val="both"/>
            </w:pPr>
            <w:r w:rsidRPr="000773D9">
              <w:t>Единый налог на вмененный доход для отдельных видов деятельности</w:t>
            </w:r>
          </w:p>
        </w:tc>
      </w:tr>
      <w:tr w:rsidR="007122FD" w:rsidRPr="000773D9" w14:paraId="70416C8A" w14:textId="77777777" w:rsidTr="00FB0307">
        <w:tc>
          <w:tcPr>
            <w:tcW w:w="3119" w:type="dxa"/>
          </w:tcPr>
          <w:p w14:paraId="09CC7208" w14:textId="77777777" w:rsidR="007122FD" w:rsidRPr="000773D9" w:rsidRDefault="007122FD" w:rsidP="00FB0307">
            <w:pPr>
              <w:pStyle w:val="affe"/>
              <w:jc w:val="center"/>
              <w:rPr>
                <w:rFonts w:ascii="Times New Roman" w:hAnsi="Times New Roman"/>
                <w:color w:val="000000"/>
                <w:sz w:val="24"/>
              </w:rPr>
            </w:pPr>
          </w:p>
          <w:p w14:paraId="033F52A2"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182 1 05 02020 02 0000 110</w:t>
            </w:r>
          </w:p>
        </w:tc>
        <w:tc>
          <w:tcPr>
            <w:tcW w:w="6946" w:type="dxa"/>
          </w:tcPr>
          <w:p w14:paraId="2F51CD65"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Единый налог на вмененный доход для отдельных видов деятельности (за налоговые периоды, истекшие до 1 января 2011 года)</w:t>
            </w:r>
          </w:p>
        </w:tc>
      </w:tr>
      <w:tr w:rsidR="007122FD" w:rsidRPr="000773D9" w14:paraId="1D0D0B3B" w14:textId="77777777" w:rsidTr="00FB0307">
        <w:tc>
          <w:tcPr>
            <w:tcW w:w="3119" w:type="dxa"/>
          </w:tcPr>
          <w:p w14:paraId="18EDDA9A"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182 1 05 03010 01 0000 110</w:t>
            </w:r>
          </w:p>
        </w:tc>
        <w:tc>
          <w:tcPr>
            <w:tcW w:w="6946" w:type="dxa"/>
          </w:tcPr>
          <w:p w14:paraId="77E81225"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Единый сельскохозяйственный налог</w:t>
            </w:r>
          </w:p>
        </w:tc>
      </w:tr>
      <w:tr w:rsidR="007122FD" w:rsidRPr="000773D9" w14:paraId="68E703A3" w14:textId="77777777" w:rsidTr="00FB0307">
        <w:tc>
          <w:tcPr>
            <w:tcW w:w="3119" w:type="dxa"/>
          </w:tcPr>
          <w:p w14:paraId="18749E98" w14:textId="77777777" w:rsidR="007122FD" w:rsidRPr="000773D9" w:rsidRDefault="007122FD" w:rsidP="00FB0307">
            <w:pPr>
              <w:pStyle w:val="affe"/>
              <w:jc w:val="center"/>
              <w:rPr>
                <w:rFonts w:ascii="Times New Roman" w:hAnsi="Times New Roman"/>
                <w:color w:val="000000"/>
                <w:sz w:val="24"/>
              </w:rPr>
            </w:pPr>
            <w:proofErr w:type="gramStart"/>
            <w:r w:rsidRPr="000773D9">
              <w:rPr>
                <w:rFonts w:ascii="Times New Roman" w:hAnsi="Times New Roman"/>
                <w:color w:val="000000"/>
                <w:sz w:val="24"/>
              </w:rPr>
              <w:t>182  1</w:t>
            </w:r>
            <w:proofErr w:type="gramEnd"/>
            <w:r w:rsidRPr="000773D9">
              <w:rPr>
                <w:rFonts w:ascii="Times New Roman" w:hAnsi="Times New Roman"/>
                <w:color w:val="000000"/>
                <w:sz w:val="24"/>
              </w:rPr>
              <w:t xml:space="preserve"> 05 04020 02 0000 110</w:t>
            </w:r>
          </w:p>
        </w:tc>
        <w:tc>
          <w:tcPr>
            <w:tcW w:w="6946" w:type="dxa"/>
          </w:tcPr>
          <w:p w14:paraId="4CF4DD9F"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Налог, взимаемый в связи с применением патентной системы налогообложения, зачисляемый в бюджеты муниципальных районов</w:t>
            </w:r>
          </w:p>
        </w:tc>
      </w:tr>
      <w:tr w:rsidR="007122FD" w:rsidRPr="000773D9" w14:paraId="0A24DFE5" w14:textId="77777777" w:rsidTr="00FB0307">
        <w:tc>
          <w:tcPr>
            <w:tcW w:w="3119" w:type="dxa"/>
          </w:tcPr>
          <w:p w14:paraId="01836D1E"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lang w:val="en-US"/>
              </w:rPr>
              <w:t>182 1 07 01020 01 0000 110</w:t>
            </w:r>
          </w:p>
        </w:tc>
        <w:tc>
          <w:tcPr>
            <w:tcW w:w="6946" w:type="dxa"/>
          </w:tcPr>
          <w:p w14:paraId="29FDD6C4"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 xml:space="preserve">Налог на добычу общераспространенных полезных ископаемых </w:t>
            </w:r>
          </w:p>
        </w:tc>
      </w:tr>
      <w:tr w:rsidR="007122FD" w:rsidRPr="000773D9" w14:paraId="70E41DD8" w14:textId="77777777" w:rsidTr="00FB0307">
        <w:tc>
          <w:tcPr>
            <w:tcW w:w="3119" w:type="dxa"/>
          </w:tcPr>
          <w:p w14:paraId="43AE0622" w14:textId="77777777" w:rsidR="007122FD" w:rsidRPr="000773D9" w:rsidRDefault="007122FD" w:rsidP="00FB0307">
            <w:pPr>
              <w:pStyle w:val="affe"/>
              <w:jc w:val="center"/>
              <w:rPr>
                <w:rFonts w:ascii="Times New Roman" w:hAnsi="Times New Roman"/>
                <w:color w:val="000000"/>
                <w:sz w:val="24"/>
              </w:rPr>
            </w:pPr>
          </w:p>
          <w:p w14:paraId="062E0F73" w14:textId="77777777" w:rsidR="007122FD" w:rsidRPr="000773D9" w:rsidRDefault="007122FD" w:rsidP="00FB0307">
            <w:pPr>
              <w:pStyle w:val="affe"/>
              <w:jc w:val="center"/>
              <w:rPr>
                <w:rFonts w:ascii="Times New Roman" w:hAnsi="Times New Roman"/>
                <w:color w:val="000000"/>
                <w:sz w:val="24"/>
                <w:lang w:val="en-US"/>
              </w:rPr>
            </w:pPr>
            <w:r w:rsidRPr="000773D9">
              <w:rPr>
                <w:rFonts w:ascii="Times New Roman" w:hAnsi="Times New Roman"/>
                <w:color w:val="000000"/>
                <w:sz w:val="24"/>
              </w:rPr>
              <w:t>182 1 08 03010 01 0000 110</w:t>
            </w:r>
          </w:p>
        </w:tc>
        <w:tc>
          <w:tcPr>
            <w:tcW w:w="6946" w:type="dxa"/>
          </w:tcPr>
          <w:p w14:paraId="30135657"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7122FD" w:rsidRPr="000773D9" w14:paraId="0F6FA8EA" w14:textId="77777777" w:rsidTr="00FB0307">
        <w:tc>
          <w:tcPr>
            <w:tcW w:w="3119" w:type="dxa"/>
          </w:tcPr>
          <w:p w14:paraId="7A59EA4A"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182 1 09 04010 02 0000 110</w:t>
            </w:r>
          </w:p>
        </w:tc>
        <w:tc>
          <w:tcPr>
            <w:tcW w:w="6946" w:type="dxa"/>
          </w:tcPr>
          <w:p w14:paraId="667E1EC7"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Налог на имущество предприятий</w:t>
            </w:r>
          </w:p>
        </w:tc>
      </w:tr>
      <w:tr w:rsidR="007122FD" w:rsidRPr="000773D9" w14:paraId="422AE3E8" w14:textId="77777777" w:rsidTr="00FB0307">
        <w:tc>
          <w:tcPr>
            <w:tcW w:w="3119" w:type="dxa"/>
          </w:tcPr>
          <w:p w14:paraId="49AFCCB5" w14:textId="77777777" w:rsidR="007122FD" w:rsidRPr="000773D9" w:rsidRDefault="007122FD" w:rsidP="00FB0307">
            <w:pPr>
              <w:pStyle w:val="affe"/>
              <w:jc w:val="center"/>
              <w:rPr>
                <w:rFonts w:ascii="Times New Roman" w:hAnsi="Times New Roman"/>
                <w:color w:val="000000"/>
                <w:sz w:val="24"/>
              </w:rPr>
            </w:pPr>
            <w:r w:rsidRPr="000773D9">
              <w:rPr>
                <w:rFonts w:ascii="Times New Roman" w:hAnsi="Times New Roman"/>
                <w:color w:val="000000"/>
                <w:sz w:val="24"/>
              </w:rPr>
              <w:t>182 1 16 10129 01 0000 140</w:t>
            </w:r>
          </w:p>
        </w:tc>
        <w:tc>
          <w:tcPr>
            <w:tcW w:w="6946" w:type="dxa"/>
          </w:tcPr>
          <w:p w14:paraId="784D2254" w14:textId="77777777" w:rsidR="007122FD" w:rsidRPr="000773D9" w:rsidRDefault="007122FD" w:rsidP="00FB0307">
            <w:pPr>
              <w:pStyle w:val="affe"/>
              <w:jc w:val="both"/>
              <w:rPr>
                <w:rFonts w:ascii="Times New Roman" w:hAnsi="Times New Roman"/>
                <w:color w:val="000000"/>
                <w:sz w:val="24"/>
              </w:rPr>
            </w:pPr>
            <w:r w:rsidRPr="000773D9">
              <w:rPr>
                <w:rFonts w:ascii="Times New Roman" w:hAnsi="Times New Roman"/>
                <w:color w:val="000000"/>
                <w:sz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7122FD" w:rsidRPr="000773D9" w14:paraId="00C21C87" w14:textId="77777777" w:rsidTr="00FB0307">
        <w:tc>
          <w:tcPr>
            <w:tcW w:w="3119" w:type="dxa"/>
          </w:tcPr>
          <w:p w14:paraId="02760AA2" w14:textId="77777777" w:rsidR="007122FD" w:rsidRPr="000773D9" w:rsidRDefault="007122FD" w:rsidP="00FB0307">
            <w:pPr>
              <w:pStyle w:val="affe"/>
              <w:jc w:val="center"/>
              <w:rPr>
                <w:rFonts w:ascii="Times New Roman" w:hAnsi="Times New Roman"/>
                <w:color w:val="000000"/>
                <w:sz w:val="24"/>
                <w:highlight w:val="yellow"/>
              </w:rPr>
            </w:pPr>
            <w:r w:rsidRPr="000773D9">
              <w:rPr>
                <w:rFonts w:ascii="Times New Roman" w:hAnsi="Times New Roman"/>
                <w:b/>
                <w:color w:val="000000"/>
                <w:sz w:val="24"/>
              </w:rPr>
              <w:t>188</w:t>
            </w:r>
          </w:p>
        </w:tc>
        <w:tc>
          <w:tcPr>
            <w:tcW w:w="6946" w:type="dxa"/>
          </w:tcPr>
          <w:p w14:paraId="0582AA0B" w14:textId="77777777" w:rsidR="007122FD" w:rsidRPr="000773D9" w:rsidRDefault="007122FD" w:rsidP="00FB0307">
            <w:pPr>
              <w:pStyle w:val="affe"/>
              <w:jc w:val="both"/>
              <w:rPr>
                <w:rFonts w:ascii="Times New Roman" w:hAnsi="Times New Roman"/>
                <w:color w:val="000000"/>
                <w:sz w:val="24"/>
                <w:highlight w:val="yellow"/>
              </w:rPr>
            </w:pPr>
            <w:r w:rsidRPr="000773D9">
              <w:rPr>
                <w:rFonts w:ascii="Times New Roman" w:hAnsi="Times New Roman"/>
                <w:b/>
                <w:color w:val="000000"/>
                <w:sz w:val="24"/>
              </w:rPr>
              <w:t>Управление МВД России по Ивановской области</w:t>
            </w:r>
          </w:p>
        </w:tc>
      </w:tr>
      <w:tr w:rsidR="007122FD" w:rsidRPr="000773D9" w14:paraId="2EFDEA83" w14:textId="77777777" w:rsidTr="00FB0307">
        <w:tc>
          <w:tcPr>
            <w:tcW w:w="3119" w:type="dxa"/>
          </w:tcPr>
          <w:p w14:paraId="31CD17D0" w14:textId="77777777" w:rsidR="007122FD" w:rsidRPr="000773D9" w:rsidRDefault="007122FD" w:rsidP="00FB0307">
            <w:pPr>
              <w:pStyle w:val="affe"/>
              <w:jc w:val="center"/>
              <w:rPr>
                <w:rFonts w:ascii="Times New Roman" w:hAnsi="Times New Roman"/>
                <w:b/>
                <w:color w:val="000000"/>
                <w:sz w:val="24"/>
              </w:rPr>
            </w:pPr>
            <w:r w:rsidRPr="000773D9">
              <w:rPr>
                <w:rFonts w:ascii="Times New Roman" w:hAnsi="Times New Roman"/>
                <w:color w:val="000000"/>
                <w:sz w:val="24"/>
              </w:rPr>
              <w:t>188 1 16 10123 01 0051 140</w:t>
            </w:r>
          </w:p>
        </w:tc>
        <w:tc>
          <w:tcPr>
            <w:tcW w:w="6946" w:type="dxa"/>
          </w:tcPr>
          <w:p w14:paraId="24175AAA" w14:textId="77777777" w:rsidR="007122FD" w:rsidRPr="000773D9" w:rsidRDefault="007122FD" w:rsidP="00FB0307">
            <w:pPr>
              <w:pStyle w:val="affe"/>
              <w:rPr>
                <w:rFonts w:ascii="Times New Roman" w:hAnsi="Times New Roman"/>
                <w:b/>
                <w:color w:val="000000"/>
                <w:sz w:val="24"/>
              </w:rPr>
            </w:pPr>
            <w:r w:rsidRPr="000773D9">
              <w:rPr>
                <w:rFonts w:ascii="Times New Roman" w:hAnsi="Times New Roman"/>
                <w:sz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14:paraId="16366C3D" w14:textId="77777777" w:rsidR="007A61D1" w:rsidRPr="000773D9" w:rsidRDefault="007A61D1" w:rsidP="007A61D1">
      <w:pPr>
        <w:jc w:val="right"/>
        <w:rPr>
          <w:b/>
          <w:noProof/>
          <w:color w:val="000080"/>
          <w:sz w:val="32"/>
          <w:szCs w:val="28"/>
        </w:rPr>
      </w:pPr>
      <w:r w:rsidRPr="000773D9">
        <w:rPr>
          <w:b/>
          <w:noProof/>
          <w:color w:val="000080"/>
          <w:sz w:val="32"/>
          <w:szCs w:val="28"/>
        </w:rPr>
        <w:lastRenderedPageBreak/>
        <w:tab/>
        <w:t xml:space="preserve"> </w:t>
      </w:r>
    </w:p>
    <w:p w14:paraId="40E32EC3" w14:textId="77777777" w:rsidR="007A61D1" w:rsidRPr="000773D9" w:rsidRDefault="007A61D1" w:rsidP="007A61D1">
      <w:pPr>
        <w:jc w:val="center"/>
        <w:rPr>
          <w:b/>
          <w:sz w:val="28"/>
          <w:szCs w:val="28"/>
        </w:rPr>
      </w:pPr>
      <w:r w:rsidRPr="000773D9">
        <w:rPr>
          <w:b/>
          <w:noProof/>
          <w:color w:val="000080"/>
          <w:sz w:val="32"/>
          <w:szCs w:val="28"/>
        </w:rPr>
        <w:drawing>
          <wp:inline distT="0" distB="0" distL="0" distR="0" wp14:anchorId="63236F02" wp14:editId="61668E18">
            <wp:extent cx="543560" cy="681355"/>
            <wp:effectExtent l="0" t="0" r="8890" b="4445"/>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63" cstate="print">
                      <a:lum bright="6000" contrast="42000"/>
                      <a:extLst>
                        <a:ext uri="{28A0092B-C50C-407E-A947-70E740481C1C}">
                          <a14:useLocalDpi xmlns:a14="http://schemas.microsoft.com/office/drawing/2010/main" val="0"/>
                        </a:ext>
                      </a:extLst>
                    </a:blip>
                    <a:srcRect/>
                    <a:stretch>
                      <a:fillRect/>
                    </a:stretch>
                  </pic:blipFill>
                  <pic:spPr bwMode="auto">
                    <a:xfrm>
                      <a:off x="0" y="0"/>
                      <a:ext cx="543560" cy="681355"/>
                    </a:xfrm>
                    <a:prstGeom prst="rect">
                      <a:avLst/>
                    </a:prstGeom>
                    <a:noFill/>
                    <a:ln>
                      <a:noFill/>
                    </a:ln>
                  </pic:spPr>
                </pic:pic>
              </a:graphicData>
            </a:graphic>
          </wp:inline>
        </w:drawing>
      </w:r>
    </w:p>
    <w:p w14:paraId="6685B712" w14:textId="77777777" w:rsidR="007A61D1" w:rsidRPr="000773D9" w:rsidRDefault="007A61D1" w:rsidP="007A61D1">
      <w:pPr>
        <w:jc w:val="center"/>
        <w:outlineLvl w:val="0"/>
        <w:rPr>
          <w:bCs/>
          <w:sz w:val="28"/>
          <w:szCs w:val="28"/>
        </w:rPr>
      </w:pPr>
      <w:r w:rsidRPr="000773D9">
        <w:rPr>
          <w:bCs/>
          <w:sz w:val="28"/>
          <w:szCs w:val="28"/>
        </w:rPr>
        <w:t>Российская Федерация</w:t>
      </w:r>
    </w:p>
    <w:p w14:paraId="32CD0B47" w14:textId="77777777" w:rsidR="007A61D1" w:rsidRPr="000773D9" w:rsidRDefault="007A61D1" w:rsidP="007A61D1">
      <w:pPr>
        <w:jc w:val="center"/>
        <w:rPr>
          <w:bCs/>
          <w:sz w:val="28"/>
          <w:szCs w:val="28"/>
        </w:rPr>
      </w:pPr>
      <w:r w:rsidRPr="000773D9">
        <w:rPr>
          <w:bCs/>
          <w:sz w:val="28"/>
          <w:szCs w:val="28"/>
        </w:rPr>
        <w:t>Ивановская область</w:t>
      </w:r>
    </w:p>
    <w:p w14:paraId="7F365F2F" w14:textId="77777777" w:rsidR="007A61D1" w:rsidRPr="000773D9" w:rsidRDefault="007A61D1" w:rsidP="007A61D1">
      <w:pPr>
        <w:jc w:val="center"/>
        <w:rPr>
          <w:bCs/>
          <w:sz w:val="28"/>
          <w:szCs w:val="28"/>
        </w:rPr>
      </w:pPr>
      <w:r w:rsidRPr="000773D9">
        <w:rPr>
          <w:bCs/>
          <w:sz w:val="28"/>
          <w:szCs w:val="28"/>
        </w:rPr>
        <w:t>Комсомольский муниципальный район</w:t>
      </w:r>
    </w:p>
    <w:p w14:paraId="63EE7759" w14:textId="77777777" w:rsidR="007A61D1" w:rsidRPr="000773D9" w:rsidRDefault="007A61D1" w:rsidP="007A61D1">
      <w:pPr>
        <w:jc w:val="center"/>
        <w:rPr>
          <w:bCs/>
          <w:sz w:val="28"/>
          <w:szCs w:val="28"/>
        </w:rPr>
      </w:pPr>
      <w:r w:rsidRPr="000773D9">
        <w:rPr>
          <w:bCs/>
          <w:sz w:val="28"/>
          <w:szCs w:val="28"/>
        </w:rPr>
        <w:t>СОВЕТ КОМСОМОЛЬСКОГО ГОРОДСКОГО ПОСЕЛЕНИЯ</w:t>
      </w:r>
    </w:p>
    <w:p w14:paraId="4E65731D" w14:textId="77777777" w:rsidR="007A61D1" w:rsidRPr="000773D9" w:rsidRDefault="007A61D1" w:rsidP="007A61D1">
      <w:pPr>
        <w:jc w:val="center"/>
        <w:rPr>
          <w:bCs/>
          <w:sz w:val="28"/>
          <w:szCs w:val="28"/>
        </w:rPr>
      </w:pPr>
      <w:r w:rsidRPr="000773D9">
        <w:rPr>
          <w:bCs/>
          <w:sz w:val="28"/>
          <w:szCs w:val="28"/>
        </w:rPr>
        <w:t>пятого созыва</w:t>
      </w:r>
    </w:p>
    <w:tbl>
      <w:tblPr>
        <w:tblW w:w="9059" w:type="dxa"/>
        <w:tblInd w:w="135" w:type="dxa"/>
        <w:tblBorders>
          <w:top w:val="thinThickSmallGap" w:sz="24" w:space="0" w:color="auto"/>
        </w:tblBorders>
        <w:tblLook w:val="04A0" w:firstRow="1" w:lastRow="0" w:firstColumn="1" w:lastColumn="0" w:noHBand="0" w:noVBand="1"/>
      </w:tblPr>
      <w:tblGrid>
        <w:gridCol w:w="9059"/>
      </w:tblGrid>
      <w:tr w:rsidR="007A61D1" w:rsidRPr="000773D9" w14:paraId="3E9106D5" w14:textId="77777777" w:rsidTr="00FB0307">
        <w:trPr>
          <w:trHeight w:val="149"/>
        </w:trPr>
        <w:tc>
          <w:tcPr>
            <w:tcW w:w="9059" w:type="dxa"/>
            <w:tcBorders>
              <w:top w:val="thinThickSmallGap" w:sz="24" w:space="0" w:color="auto"/>
              <w:left w:val="nil"/>
              <w:bottom w:val="nil"/>
              <w:right w:val="nil"/>
            </w:tcBorders>
            <w:hideMark/>
          </w:tcPr>
          <w:p w14:paraId="24FDFAF3" w14:textId="77777777" w:rsidR="007A61D1" w:rsidRPr="000773D9" w:rsidRDefault="007A61D1" w:rsidP="00FB0307">
            <w:pPr>
              <w:jc w:val="center"/>
              <w:rPr>
                <w:b/>
                <w:sz w:val="28"/>
                <w:szCs w:val="28"/>
              </w:rPr>
            </w:pPr>
            <w:smartTag w:uri="urn:schemas-microsoft-com:office:smarttags" w:element="metricconverter">
              <w:smartTagPr>
                <w:attr w:name="ProductID" w:val="155150, г"/>
              </w:smartTagPr>
              <w:r w:rsidRPr="000773D9">
                <w:rPr>
                  <w:bCs/>
                  <w:sz w:val="28"/>
                  <w:szCs w:val="28"/>
                </w:rPr>
                <w:t>155150, г</w:t>
              </w:r>
            </w:smartTag>
            <w:r w:rsidRPr="000773D9">
              <w:rPr>
                <w:bCs/>
                <w:sz w:val="28"/>
                <w:szCs w:val="28"/>
              </w:rPr>
              <w:t>. Комсомольск, ул. 50 лет ВЛКСМ, д. 2</w:t>
            </w:r>
          </w:p>
        </w:tc>
      </w:tr>
    </w:tbl>
    <w:p w14:paraId="5CBFE8F4" w14:textId="77777777" w:rsidR="007A61D1" w:rsidRPr="000773D9" w:rsidRDefault="007A61D1" w:rsidP="007A61D1">
      <w:pPr>
        <w:rPr>
          <w:b/>
          <w:sz w:val="22"/>
          <w:szCs w:val="28"/>
        </w:rPr>
      </w:pPr>
    </w:p>
    <w:p w14:paraId="4958AEBC" w14:textId="77777777" w:rsidR="007A61D1" w:rsidRPr="000773D9" w:rsidRDefault="007A61D1" w:rsidP="007A61D1">
      <w:pPr>
        <w:jc w:val="center"/>
        <w:rPr>
          <w:b/>
          <w:sz w:val="28"/>
          <w:szCs w:val="28"/>
        </w:rPr>
      </w:pPr>
      <w:r w:rsidRPr="000773D9">
        <w:rPr>
          <w:b/>
          <w:sz w:val="28"/>
          <w:szCs w:val="28"/>
        </w:rPr>
        <w:t>Р Е Ш Е Н И Е</w:t>
      </w:r>
    </w:p>
    <w:p w14:paraId="6A3430D2" w14:textId="77777777" w:rsidR="007A61D1" w:rsidRPr="000773D9" w:rsidRDefault="007A61D1" w:rsidP="007A61D1">
      <w:pPr>
        <w:jc w:val="center"/>
        <w:rPr>
          <w:b/>
          <w:sz w:val="28"/>
          <w:szCs w:val="28"/>
        </w:rPr>
      </w:pPr>
    </w:p>
    <w:p w14:paraId="6F41CFEA" w14:textId="77777777" w:rsidR="007A61D1" w:rsidRPr="000773D9" w:rsidRDefault="007A61D1" w:rsidP="007A61D1">
      <w:pPr>
        <w:ind w:right="264"/>
        <w:jc w:val="center"/>
        <w:rPr>
          <w:b/>
          <w:sz w:val="28"/>
          <w:szCs w:val="28"/>
        </w:rPr>
      </w:pPr>
      <w:r w:rsidRPr="000773D9">
        <w:rPr>
          <w:b/>
          <w:sz w:val="28"/>
          <w:szCs w:val="28"/>
        </w:rPr>
        <w:t>от   20 мая 2026г.                                                                   №50</w:t>
      </w:r>
    </w:p>
    <w:p w14:paraId="4AD225DD" w14:textId="77777777" w:rsidR="007A61D1" w:rsidRPr="000773D9" w:rsidRDefault="007A61D1" w:rsidP="007A61D1">
      <w:pPr>
        <w:pStyle w:val="afc"/>
        <w:rPr>
          <w:b/>
          <w:sz w:val="22"/>
          <w:szCs w:val="28"/>
        </w:rPr>
      </w:pPr>
    </w:p>
    <w:tbl>
      <w:tblPr>
        <w:tblW w:w="9640" w:type="dxa"/>
        <w:tblInd w:w="-176" w:type="dxa"/>
        <w:tblLayout w:type="fixed"/>
        <w:tblLook w:val="04A0" w:firstRow="1" w:lastRow="0" w:firstColumn="1" w:lastColumn="0" w:noHBand="0" w:noVBand="1"/>
      </w:tblPr>
      <w:tblGrid>
        <w:gridCol w:w="176"/>
        <w:gridCol w:w="9288"/>
        <w:gridCol w:w="176"/>
      </w:tblGrid>
      <w:tr w:rsidR="007A61D1" w:rsidRPr="003D41EF" w14:paraId="021304EE" w14:textId="77777777" w:rsidTr="00FB0307">
        <w:trPr>
          <w:gridBefore w:val="1"/>
          <w:wBefore w:w="176" w:type="dxa"/>
        </w:trPr>
        <w:tc>
          <w:tcPr>
            <w:tcW w:w="9464" w:type="dxa"/>
            <w:gridSpan w:val="2"/>
          </w:tcPr>
          <w:p w14:paraId="0B59607E" w14:textId="77777777" w:rsidR="007A61D1" w:rsidRPr="003D41EF" w:rsidRDefault="007A61D1" w:rsidP="00FB0307">
            <w:pPr>
              <w:spacing w:line="276" w:lineRule="auto"/>
              <w:ind w:right="264"/>
              <w:jc w:val="center"/>
              <w:rPr>
                <w:b/>
                <w:bCs/>
                <w:sz w:val="28"/>
                <w:szCs w:val="28"/>
              </w:rPr>
            </w:pPr>
            <w:r w:rsidRPr="003D41EF">
              <w:rPr>
                <w:b/>
                <w:bCs/>
                <w:sz w:val="28"/>
                <w:szCs w:val="28"/>
              </w:rPr>
              <w:t>О внесении изменений в решение Совета</w:t>
            </w:r>
          </w:p>
          <w:p w14:paraId="7ED76C8E" w14:textId="77777777" w:rsidR="007A61D1" w:rsidRPr="003D41EF" w:rsidRDefault="007A61D1" w:rsidP="00FB0307">
            <w:pPr>
              <w:spacing w:line="276" w:lineRule="auto"/>
              <w:jc w:val="center"/>
              <w:rPr>
                <w:b/>
                <w:bCs/>
                <w:sz w:val="28"/>
                <w:szCs w:val="28"/>
              </w:rPr>
            </w:pPr>
            <w:r w:rsidRPr="003D41EF">
              <w:rPr>
                <w:b/>
                <w:bCs/>
                <w:sz w:val="28"/>
                <w:szCs w:val="28"/>
              </w:rPr>
              <w:t>Комсомольского городского поселения № 24 от 11.12.2025г.</w:t>
            </w:r>
          </w:p>
          <w:p w14:paraId="296C78ED" w14:textId="77777777" w:rsidR="007A61D1" w:rsidRPr="003D41EF" w:rsidRDefault="007A61D1" w:rsidP="00FB0307">
            <w:pPr>
              <w:pStyle w:val="afc"/>
              <w:jc w:val="center"/>
              <w:rPr>
                <w:b/>
                <w:sz w:val="28"/>
                <w:szCs w:val="28"/>
              </w:rPr>
            </w:pPr>
            <w:r w:rsidRPr="003D41EF">
              <w:rPr>
                <w:b/>
                <w:bCs/>
                <w:sz w:val="28"/>
                <w:szCs w:val="28"/>
              </w:rPr>
              <w:t xml:space="preserve"> «</w:t>
            </w:r>
            <w:r w:rsidRPr="003D41EF">
              <w:rPr>
                <w:b/>
                <w:sz w:val="28"/>
                <w:szCs w:val="28"/>
              </w:rPr>
              <w:t>О бюджете Комсомольского городского поселения на 2026 год и на плановый период 2027 и 2028 годов»</w:t>
            </w:r>
          </w:p>
          <w:p w14:paraId="4167E0F5" w14:textId="77777777" w:rsidR="007A61D1" w:rsidRPr="003D41EF" w:rsidRDefault="007A61D1" w:rsidP="00FB0307">
            <w:pPr>
              <w:pStyle w:val="afc"/>
              <w:jc w:val="center"/>
              <w:rPr>
                <w:b/>
                <w:sz w:val="28"/>
                <w:szCs w:val="28"/>
              </w:rPr>
            </w:pPr>
          </w:p>
          <w:p w14:paraId="492DEE12" w14:textId="77777777" w:rsidR="007A61D1" w:rsidRPr="003D41EF" w:rsidRDefault="007A61D1" w:rsidP="00FB0307">
            <w:pPr>
              <w:pStyle w:val="afc"/>
              <w:jc w:val="center"/>
              <w:rPr>
                <w:b/>
                <w:sz w:val="28"/>
                <w:szCs w:val="28"/>
              </w:rPr>
            </w:pPr>
          </w:p>
        </w:tc>
      </w:tr>
      <w:tr w:rsidR="007A61D1" w:rsidRPr="003D41EF" w14:paraId="435398D5" w14:textId="77777777" w:rsidTr="00FB0307">
        <w:trPr>
          <w:gridAfter w:val="1"/>
          <w:wAfter w:w="176" w:type="dxa"/>
          <w:trHeight w:val="345"/>
        </w:trPr>
        <w:tc>
          <w:tcPr>
            <w:tcW w:w="9464" w:type="dxa"/>
            <w:gridSpan w:val="2"/>
          </w:tcPr>
          <w:p w14:paraId="2EB0D084" w14:textId="77777777" w:rsidR="007A61D1" w:rsidRPr="003D41EF" w:rsidRDefault="007A61D1" w:rsidP="00FB0307">
            <w:pPr>
              <w:ind w:firstLine="351"/>
              <w:jc w:val="both"/>
              <w:rPr>
                <w:bCs/>
                <w:sz w:val="28"/>
                <w:szCs w:val="28"/>
              </w:rPr>
            </w:pPr>
            <w:r w:rsidRPr="003D41EF">
              <w:rPr>
                <w:bCs/>
                <w:sz w:val="28"/>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14:paraId="503C1851" w14:textId="77777777" w:rsidR="007A61D1" w:rsidRPr="003D41EF" w:rsidRDefault="007A61D1" w:rsidP="00FB0307">
            <w:pPr>
              <w:spacing w:line="276" w:lineRule="auto"/>
              <w:ind w:firstLine="351"/>
              <w:jc w:val="both"/>
              <w:rPr>
                <w:bCs/>
                <w:sz w:val="28"/>
                <w:szCs w:val="28"/>
              </w:rPr>
            </w:pPr>
          </w:p>
          <w:p w14:paraId="2C7DCD65" w14:textId="77777777" w:rsidR="007A61D1" w:rsidRPr="003D41EF" w:rsidRDefault="007A61D1" w:rsidP="00FB0307">
            <w:pPr>
              <w:spacing w:line="276" w:lineRule="auto"/>
              <w:ind w:firstLine="351"/>
              <w:jc w:val="both"/>
              <w:rPr>
                <w:b/>
                <w:bCs/>
                <w:i/>
                <w:sz w:val="28"/>
                <w:szCs w:val="28"/>
              </w:rPr>
            </w:pPr>
            <w:r w:rsidRPr="003D41EF">
              <w:rPr>
                <w:bCs/>
                <w:sz w:val="28"/>
                <w:szCs w:val="28"/>
              </w:rPr>
              <w:t xml:space="preserve"> </w:t>
            </w:r>
            <w:r w:rsidRPr="003D41EF">
              <w:rPr>
                <w:b/>
                <w:bCs/>
                <w:i/>
                <w:sz w:val="28"/>
                <w:szCs w:val="28"/>
              </w:rPr>
              <w:t>РЕШИЛ:</w:t>
            </w:r>
          </w:p>
          <w:p w14:paraId="713D59BB" w14:textId="77777777" w:rsidR="007A61D1" w:rsidRPr="003D41EF" w:rsidRDefault="007A61D1" w:rsidP="00896755">
            <w:pPr>
              <w:pStyle w:val="a6"/>
              <w:numPr>
                <w:ilvl w:val="0"/>
                <w:numId w:val="16"/>
              </w:numPr>
              <w:ind w:left="0" w:firstLine="634"/>
              <w:jc w:val="both"/>
              <w:rPr>
                <w:rFonts w:ascii="Times New Roman" w:hAnsi="Times New Roman"/>
                <w:bCs/>
                <w:sz w:val="28"/>
                <w:szCs w:val="28"/>
              </w:rPr>
            </w:pPr>
            <w:r w:rsidRPr="003D41EF">
              <w:rPr>
                <w:rFonts w:ascii="Times New Roman" w:hAnsi="Times New Roman"/>
                <w:bCs/>
                <w:sz w:val="28"/>
                <w:szCs w:val="28"/>
              </w:rPr>
              <w:t>Внести в решение Совета Комсомольского городского поселения от 11.12.2025 №24 «О бюджете Комсомольского городского поселения на 2026 год и на плановый период 2027 и 2028 годов» следующие изменения:</w:t>
            </w:r>
          </w:p>
          <w:p w14:paraId="59A8440F" w14:textId="77777777" w:rsidR="007A61D1" w:rsidRPr="003D41EF" w:rsidRDefault="007A61D1" w:rsidP="00FB0307">
            <w:pPr>
              <w:pStyle w:val="a6"/>
              <w:ind w:left="642"/>
              <w:jc w:val="both"/>
              <w:rPr>
                <w:rFonts w:ascii="Times New Roman" w:hAnsi="Times New Roman"/>
                <w:bCs/>
                <w:sz w:val="28"/>
                <w:szCs w:val="28"/>
              </w:rPr>
            </w:pPr>
          </w:p>
          <w:p w14:paraId="2747C74C" w14:textId="77777777" w:rsidR="007A61D1" w:rsidRPr="003D41EF" w:rsidRDefault="007A61D1" w:rsidP="00896755">
            <w:pPr>
              <w:pStyle w:val="a6"/>
              <w:numPr>
                <w:ilvl w:val="1"/>
                <w:numId w:val="16"/>
              </w:numPr>
              <w:ind w:left="67" w:firstLine="575"/>
              <w:jc w:val="both"/>
              <w:rPr>
                <w:rFonts w:ascii="Times New Roman" w:hAnsi="Times New Roman"/>
                <w:bCs/>
                <w:sz w:val="28"/>
                <w:szCs w:val="28"/>
              </w:rPr>
            </w:pPr>
            <w:r w:rsidRPr="003D41EF">
              <w:rPr>
                <w:rFonts w:ascii="Times New Roman" w:hAnsi="Times New Roman"/>
                <w:bCs/>
                <w:sz w:val="28"/>
                <w:szCs w:val="28"/>
              </w:rPr>
              <w:t>Часть 10 решения изложить в следующей редакции:</w:t>
            </w:r>
          </w:p>
          <w:p w14:paraId="07B56BE8" w14:textId="77777777" w:rsidR="007A61D1" w:rsidRPr="003D41EF" w:rsidRDefault="007A61D1" w:rsidP="00FB0307">
            <w:pPr>
              <w:pStyle w:val="a6"/>
              <w:ind w:firstLine="634"/>
              <w:jc w:val="both"/>
              <w:rPr>
                <w:rFonts w:ascii="Times New Roman" w:hAnsi="Times New Roman"/>
                <w:bCs/>
                <w:sz w:val="28"/>
                <w:szCs w:val="28"/>
              </w:rPr>
            </w:pPr>
          </w:p>
          <w:p w14:paraId="55F946B9" w14:textId="77777777" w:rsidR="007A61D1" w:rsidRPr="003D41EF" w:rsidRDefault="007A61D1" w:rsidP="00FB0307">
            <w:pPr>
              <w:pStyle w:val="af1"/>
              <w:autoSpaceDE w:val="0"/>
              <w:autoSpaceDN w:val="0"/>
              <w:adjustRightInd w:val="0"/>
              <w:ind w:left="0" w:firstLine="735"/>
              <w:jc w:val="both"/>
              <w:rPr>
                <w:rFonts w:ascii="Times New Roman" w:hAnsi="Times New Roman" w:cs="Times New Roman"/>
                <w:color w:val="000000"/>
                <w:sz w:val="28"/>
                <w:szCs w:val="28"/>
              </w:rPr>
            </w:pPr>
            <w:r w:rsidRPr="003D41EF">
              <w:rPr>
                <w:rFonts w:ascii="Times New Roman" w:hAnsi="Times New Roman" w:cs="Times New Roman"/>
                <w:color w:val="000000"/>
                <w:sz w:val="28"/>
                <w:szCs w:val="28"/>
              </w:rPr>
              <w:t xml:space="preserve">«10. Утвердить объем бюджетных ассигнований дорожного фонда </w:t>
            </w:r>
            <w:r w:rsidRPr="003D41EF">
              <w:rPr>
                <w:rFonts w:ascii="Times New Roman" w:hAnsi="Times New Roman" w:cs="Times New Roman"/>
                <w:sz w:val="28"/>
                <w:szCs w:val="28"/>
              </w:rPr>
              <w:t>Комсомольского городского поселения</w:t>
            </w:r>
            <w:r w:rsidRPr="003D41EF">
              <w:rPr>
                <w:rFonts w:ascii="Times New Roman" w:hAnsi="Times New Roman" w:cs="Times New Roman"/>
                <w:color w:val="000000"/>
                <w:sz w:val="28"/>
                <w:szCs w:val="28"/>
              </w:rPr>
              <w:t>:</w:t>
            </w:r>
          </w:p>
          <w:p w14:paraId="571AFDD3" w14:textId="77777777" w:rsidR="007A61D1" w:rsidRPr="003D41EF" w:rsidRDefault="007A61D1" w:rsidP="00FB0307">
            <w:pPr>
              <w:autoSpaceDE w:val="0"/>
              <w:autoSpaceDN w:val="0"/>
              <w:adjustRightInd w:val="0"/>
              <w:ind w:firstLine="709"/>
              <w:jc w:val="both"/>
              <w:rPr>
                <w:sz w:val="28"/>
                <w:szCs w:val="28"/>
              </w:rPr>
            </w:pPr>
            <w:r w:rsidRPr="003D41EF">
              <w:rPr>
                <w:sz w:val="28"/>
                <w:szCs w:val="28"/>
              </w:rPr>
              <w:t>а) на 2026 год в сумме   39 030 529,29 руб.;</w:t>
            </w:r>
          </w:p>
          <w:p w14:paraId="41886098" w14:textId="77777777" w:rsidR="007A61D1" w:rsidRPr="003D41EF" w:rsidRDefault="007A61D1" w:rsidP="00FB0307">
            <w:pPr>
              <w:autoSpaceDE w:val="0"/>
              <w:autoSpaceDN w:val="0"/>
              <w:adjustRightInd w:val="0"/>
              <w:ind w:firstLine="709"/>
              <w:jc w:val="both"/>
              <w:rPr>
                <w:sz w:val="28"/>
                <w:szCs w:val="28"/>
              </w:rPr>
            </w:pPr>
            <w:r w:rsidRPr="003D41EF">
              <w:rPr>
                <w:sz w:val="28"/>
                <w:szCs w:val="28"/>
              </w:rPr>
              <w:t>б) на 2027 год в сумме   62 160 696,60 руб.;</w:t>
            </w:r>
          </w:p>
          <w:p w14:paraId="27EE7200" w14:textId="77777777" w:rsidR="007A61D1" w:rsidRPr="003D41EF" w:rsidRDefault="007A61D1" w:rsidP="00FB0307">
            <w:pPr>
              <w:autoSpaceDE w:val="0"/>
              <w:autoSpaceDN w:val="0"/>
              <w:adjustRightInd w:val="0"/>
              <w:ind w:firstLine="709"/>
              <w:jc w:val="both"/>
              <w:rPr>
                <w:sz w:val="28"/>
                <w:szCs w:val="28"/>
              </w:rPr>
            </w:pPr>
            <w:r w:rsidRPr="003D41EF">
              <w:rPr>
                <w:sz w:val="28"/>
                <w:szCs w:val="28"/>
              </w:rPr>
              <w:lastRenderedPageBreak/>
              <w:t>в) на 2028 год в сумме   33 406 730,69 руб.»</w:t>
            </w:r>
          </w:p>
          <w:p w14:paraId="0198281F" w14:textId="77777777" w:rsidR="007A61D1" w:rsidRPr="003D41EF" w:rsidRDefault="007A61D1" w:rsidP="00FB0307">
            <w:pPr>
              <w:autoSpaceDE w:val="0"/>
              <w:autoSpaceDN w:val="0"/>
              <w:adjustRightInd w:val="0"/>
              <w:ind w:firstLine="351"/>
              <w:jc w:val="both"/>
              <w:rPr>
                <w:sz w:val="28"/>
                <w:szCs w:val="28"/>
              </w:rPr>
            </w:pPr>
          </w:p>
          <w:p w14:paraId="4547D0A1" w14:textId="77777777" w:rsidR="007A61D1" w:rsidRPr="003D41EF" w:rsidRDefault="007A61D1" w:rsidP="00896755">
            <w:pPr>
              <w:pStyle w:val="a6"/>
              <w:numPr>
                <w:ilvl w:val="1"/>
                <w:numId w:val="16"/>
              </w:numPr>
              <w:spacing w:line="276" w:lineRule="auto"/>
              <w:ind w:left="0" w:firstLine="784"/>
              <w:jc w:val="both"/>
              <w:rPr>
                <w:rFonts w:ascii="Times New Roman" w:hAnsi="Times New Roman"/>
                <w:sz w:val="28"/>
                <w:szCs w:val="28"/>
              </w:rPr>
            </w:pPr>
            <w:r w:rsidRPr="003D41EF">
              <w:rPr>
                <w:rFonts w:ascii="Times New Roman" w:hAnsi="Times New Roman"/>
                <w:sz w:val="28"/>
                <w:szCs w:val="28"/>
              </w:rPr>
              <w:t>Пункт 1 части 13 изложить в следующей реакции:</w:t>
            </w:r>
          </w:p>
          <w:p w14:paraId="6F1B8023" w14:textId="77777777" w:rsidR="007A61D1" w:rsidRPr="003D41EF" w:rsidRDefault="007A61D1" w:rsidP="00896755">
            <w:pPr>
              <w:numPr>
                <w:ilvl w:val="0"/>
                <w:numId w:val="17"/>
              </w:numPr>
              <w:autoSpaceDE w:val="0"/>
              <w:autoSpaceDN w:val="0"/>
              <w:adjustRightInd w:val="0"/>
              <w:ind w:left="29" w:firstLine="680"/>
              <w:jc w:val="both"/>
              <w:rPr>
                <w:sz w:val="28"/>
                <w:szCs w:val="28"/>
              </w:rPr>
            </w:pPr>
            <w:r w:rsidRPr="003D41EF">
              <w:rPr>
                <w:sz w:val="28"/>
                <w:szCs w:val="28"/>
              </w:rPr>
              <w:t>«Утвердить общий объем межбюджетных трансфертов, предоставляемых из бюджета Комсомольского городского поселения другим бюджетам бюджетной системы Российской Федерации, в том числе:</w:t>
            </w:r>
          </w:p>
          <w:p w14:paraId="0D0FA73E" w14:textId="77777777" w:rsidR="007A61D1" w:rsidRPr="003D41EF" w:rsidRDefault="007A61D1" w:rsidP="00896755">
            <w:pPr>
              <w:numPr>
                <w:ilvl w:val="0"/>
                <w:numId w:val="18"/>
              </w:numPr>
              <w:autoSpaceDE w:val="0"/>
              <w:autoSpaceDN w:val="0"/>
              <w:adjustRightInd w:val="0"/>
              <w:ind w:left="29" w:firstLine="680"/>
              <w:jc w:val="both"/>
              <w:rPr>
                <w:sz w:val="28"/>
                <w:szCs w:val="28"/>
              </w:rPr>
            </w:pPr>
            <w:r w:rsidRPr="003D41EF">
              <w:rPr>
                <w:sz w:val="28"/>
                <w:szCs w:val="28"/>
              </w:rPr>
              <w:t>Бюджету Комсомольского муниципального района:</w:t>
            </w:r>
          </w:p>
          <w:p w14:paraId="2C8FB7FD" w14:textId="77777777" w:rsidR="007A61D1" w:rsidRPr="003D41EF" w:rsidRDefault="007A61D1" w:rsidP="00FB0307">
            <w:pPr>
              <w:autoSpaceDE w:val="0"/>
              <w:autoSpaceDN w:val="0"/>
              <w:adjustRightInd w:val="0"/>
              <w:ind w:left="29" w:firstLine="680"/>
              <w:jc w:val="both"/>
              <w:rPr>
                <w:sz w:val="28"/>
                <w:szCs w:val="28"/>
              </w:rPr>
            </w:pPr>
            <w:r w:rsidRPr="003D41EF">
              <w:rPr>
                <w:sz w:val="28"/>
                <w:szCs w:val="28"/>
              </w:rPr>
              <w:t>а) в 2026 году в сумме 50 145 335,78 руб.;</w:t>
            </w:r>
          </w:p>
          <w:p w14:paraId="20921CCF" w14:textId="77777777" w:rsidR="007A61D1" w:rsidRPr="003D41EF" w:rsidRDefault="007A61D1" w:rsidP="00FB0307">
            <w:pPr>
              <w:autoSpaceDE w:val="0"/>
              <w:autoSpaceDN w:val="0"/>
              <w:adjustRightInd w:val="0"/>
              <w:ind w:left="29" w:firstLine="680"/>
              <w:jc w:val="both"/>
              <w:rPr>
                <w:sz w:val="28"/>
                <w:szCs w:val="28"/>
              </w:rPr>
            </w:pPr>
            <w:r w:rsidRPr="003D41EF">
              <w:rPr>
                <w:sz w:val="28"/>
                <w:szCs w:val="28"/>
              </w:rPr>
              <w:t>б) в 2027 году в сумме 42 463 498,40 руб.;</w:t>
            </w:r>
          </w:p>
          <w:p w14:paraId="2067F802" w14:textId="77777777" w:rsidR="007A61D1" w:rsidRPr="003D41EF" w:rsidRDefault="007A61D1" w:rsidP="00FB0307">
            <w:pPr>
              <w:autoSpaceDE w:val="0"/>
              <w:autoSpaceDN w:val="0"/>
              <w:adjustRightInd w:val="0"/>
              <w:ind w:left="29" w:firstLine="680"/>
              <w:jc w:val="both"/>
              <w:rPr>
                <w:sz w:val="28"/>
                <w:szCs w:val="28"/>
              </w:rPr>
            </w:pPr>
            <w:r w:rsidRPr="003D41EF">
              <w:rPr>
                <w:sz w:val="28"/>
                <w:szCs w:val="28"/>
              </w:rPr>
              <w:t>в) в 2028 году в сумме 41 344 454,14 руб.»</w:t>
            </w:r>
          </w:p>
          <w:p w14:paraId="4FA23127" w14:textId="77777777" w:rsidR="007A61D1" w:rsidRPr="003D41EF" w:rsidRDefault="007A61D1" w:rsidP="00FB0307">
            <w:pPr>
              <w:pStyle w:val="a6"/>
              <w:spacing w:line="276" w:lineRule="auto"/>
              <w:ind w:left="784"/>
              <w:jc w:val="both"/>
              <w:rPr>
                <w:rFonts w:ascii="Times New Roman" w:hAnsi="Times New Roman"/>
                <w:sz w:val="28"/>
                <w:szCs w:val="28"/>
              </w:rPr>
            </w:pPr>
          </w:p>
          <w:p w14:paraId="1C448980" w14:textId="77777777" w:rsidR="007A61D1" w:rsidRPr="003D41EF" w:rsidRDefault="007A61D1" w:rsidP="00896755">
            <w:pPr>
              <w:pStyle w:val="a6"/>
              <w:numPr>
                <w:ilvl w:val="1"/>
                <w:numId w:val="16"/>
              </w:numPr>
              <w:spacing w:line="276" w:lineRule="auto"/>
              <w:ind w:left="0" w:firstLine="784"/>
              <w:jc w:val="both"/>
              <w:rPr>
                <w:rFonts w:ascii="Times New Roman" w:hAnsi="Times New Roman"/>
                <w:sz w:val="28"/>
                <w:szCs w:val="28"/>
              </w:rPr>
            </w:pPr>
            <w:r w:rsidRPr="003D41EF">
              <w:rPr>
                <w:rFonts w:ascii="Times New Roman" w:hAnsi="Times New Roman"/>
                <w:sz w:val="28"/>
                <w:szCs w:val="28"/>
              </w:rPr>
              <w:t>Приложения 5,7,9,10 изложить в новой редакции, согласно приложению 1 к настоящему решению.</w:t>
            </w:r>
          </w:p>
          <w:p w14:paraId="0C5BAF4C" w14:textId="77777777" w:rsidR="007A61D1" w:rsidRPr="003D41EF" w:rsidRDefault="007A61D1" w:rsidP="00896755">
            <w:pPr>
              <w:pStyle w:val="a6"/>
              <w:numPr>
                <w:ilvl w:val="1"/>
                <w:numId w:val="16"/>
              </w:numPr>
              <w:spacing w:line="276" w:lineRule="auto"/>
              <w:ind w:left="0" w:firstLine="784"/>
              <w:jc w:val="both"/>
              <w:rPr>
                <w:rFonts w:ascii="Times New Roman" w:hAnsi="Times New Roman"/>
                <w:sz w:val="28"/>
                <w:szCs w:val="28"/>
              </w:rPr>
            </w:pPr>
            <w:r w:rsidRPr="003D41EF">
              <w:rPr>
                <w:rFonts w:ascii="Times New Roman" w:hAnsi="Times New Roman"/>
                <w:sz w:val="28"/>
                <w:szCs w:val="28"/>
              </w:rPr>
              <w:t xml:space="preserve"> В связи с изменениями, принятыми настоящим решением, подготовить актуальную версию решения Совета Комсомольского городского поселения №24 от 11.12.2025 «О бюджете Комсомольского городского поселения на 2026 год и на плановый период 2027 и 2028 годов».</w:t>
            </w:r>
          </w:p>
          <w:p w14:paraId="3460A823" w14:textId="77777777" w:rsidR="007A61D1" w:rsidRPr="003D41EF" w:rsidRDefault="007A61D1" w:rsidP="00FB0307">
            <w:pPr>
              <w:pStyle w:val="a6"/>
              <w:tabs>
                <w:tab w:val="left" w:pos="7187"/>
              </w:tabs>
              <w:ind w:firstLine="351"/>
              <w:jc w:val="both"/>
              <w:rPr>
                <w:rFonts w:ascii="Times New Roman" w:hAnsi="Times New Roman"/>
                <w:b/>
                <w:sz w:val="28"/>
                <w:szCs w:val="28"/>
              </w:rPr>
            </w:pPr>
          </w:p>
          <w:p w14:paraId="7B1F2306" w14:textId="77777777" w:rsidR="007A61D1" w:rsidRPr="003D41EF" w:rsidRDefault="007A61D1" w:rsidP="00FB0307">
            <w:pPr>
              <w:pStyle w:val="a6"/>
              <w:tabs>
                <w:tab w:val="left" w:pos="7187"/>
              </w:tabs>
              <w:ind w:firstLine="351"/>
              <w:jc w:val="both"/>
              <w:rPr>
                <w:rFonts w:ascii="Times New Roman" w:hAnsi="Times New Roman"/>
                <w:b/>
                <w:sz w:val="28"/>
                <w:szCs w:val="28"/>
              </w:rPr>
            </w:pPr>
            <w:r w:rsidRPr="003D41EF">
              <w:rPr>
                <w:rFonts w:ascii="Times New Roman" w:hAnsi="Times New Roman"/>
                <w:b/>
                <w:sz w:val="28"/>
                <w:szCs w:val="28"/>
              </w:rPr>
              <w:t xml:space="preserve">Глава Комсомольского </w:t>
            </w:r>
          </w:p>
          <w:p w14:paraId="748F94FD" w14:textId="77777777" w:rsidR="007A61D1" w:rsidRPr="003D41EF" w:rsidRDefault="007A61D1" w:rsidP="00FB0307">
            <w:pPr>
              <w:pStyle w:val="a6"/>
              <w:tabs>
                <w:tab w:val="left" w:pos="7187"/>
              </w:tabs>
              <w:ind w:firstLine="351"/>
              <w:jc w:val="both"/>
              <w:rPr>
                <w:rFonts w:ascii="Times New Roman" w:hAnsi="Times New Roman"/>
                <w:b/>
                <w:sz w:val="28"/>
                <w:szCs w:val="28"/>
              </w:rPr>
            </w:pPr>
            <w:r w:rsidRPr="003D41EF">
              <w:rPr>
                <w:rFonts w:ascii="Times New Roman" w:hAnsi="Times New Roman"/>
                <w:b/>
                <w:sz w:val="28"/>
                <w:szCs w:val="28"/>
              </w:rPr>
              <w:t>городского поселения                                                       Е.Н. Нургатина</w:t>
            </w:r>
            <w:bookmarkStart w:id="0" w:name="Par2"/>
            <w:bookmarkEnd w:id="0"/>
          </w:p>
        </w:tc>
      </w:tr>
    </w:tbl>
    <w:p w14:paraId="791B0502" w14:textId="77777777" w:rsidR="007A61D1" w:rsidRPr="003D41EF" w:rsidRDefault="007A61D1" w:rsidP="007A61D1">
      <w:pPr>
        <w:rPr>
          <w:sz w:val="28"/>
          <w:szCs w:val="28"/>
        </w:rPr>
      </w:pPr>
    </w:p>
    <w:p w14:paraId="1C9C1191" w14:textId="77777777" w:rsidR="007A61D1" w:rsidRPr="000773D9" w:rsidRDefault="007A61D1" w:rsidP="007A61D1">
      <w:pPr>
        <w:rPr>
          <w:sz w:val="36"/>
          <w:szCs w:val="28"/>
        </w:rPr>
        <w:sectPr w:rsidR="007A61D1" w:rsidRPr="000773D9" w:rsidSect="00AD5477">
          <w:pgSz w:w="11906" w:h="16838"/>
          <w:pgMar w:top="1134" w:right="851" w:bottom="1134" w:left="992" w:header="709" w:footer="709" w:gutter="0"/>
          <w:cols w:space="708"/>
          <w:docGrid w:linePitch="360"/>
        </w:sectPr>
      </w:pPr>
    </w:p>
    <w:tbl>
      <w:tblPr>
        <w:tblW w:w="15398" w:type="dxa"/>
        <w:tblLook w:val="04A0" w:firstRow="1" w:lastRow="0" w:firstColumn="1" w:lastColumn="0" w:noHBand="0" w:noVBand="1"/>
      </w:tblPr>
      <w:tblGrid>
        <w:gridCol w:w="4959"/>
        <w:gridCol w:w="5272"/>
        <w:gridCol w:w="5167"/>
      </w:tblGrid>
      <w:tr w:rsidR="007A61D1" w:rsidRPr="000773D9" w14:paraId="1181509A" w14:textId="77777777" w:rsidTr="00FB0307">
        <w:trPr>
          <w:trHeight w:val="589"/>
        </w:trPr>
        <w:tc>
          <w:tcPr>
            <w:tcW w:w="1900" w:type="dxa"/>
            <w:tcBorders>
              <w:top w:val="nil"/>
              <w:left w:val="nil"/>
              <w:bottom w:val="nil"/>
              <w:right w:val="nil"/>
            </w:tcBorders>
            <w:shd w:val="clear" w:color="auto" w:fill="auto"/>
            <w:noWrap/>
            <w:vAlign w:val="bottom"/>
            <w:hideMark/>
          </w:tcPr>
          <w:p w14:paraId="2A5ABAA0" w14:textId="77777777" w:rsidR="007A61D1" w:rsidRPr="000773D9" w:rsidRDefault="007A61D1" w:rsidP="00FB0307">
            <w:pPr>
              <w:jc w:val="right"/>
            </w:pPr>
          </w:p>
        </w:tc>
        <w:tc>
          <w:tcPr>
            <w:tcW w:w="2020" w:type="dxa"/>
            <w:tcBorders>
              <w:top w:val="nil"/>
              <w:left w:val="nil"/>
              <w:bottom w:val="nil"/>
              <w:right w:val="nil"/>
            </w:tcBorders>
            <w:shd w:val="clear" w:color="auto" w:fill="auto"/>
            <w:noWrap/>
            <w:vAlign w:val="bottom"/>
            <w:hideMark/>
          </w:tcPr>
          <w:p w14:paraId="75B64285" w14:textId="77777777" w:rsidR="007A61D1" w:rsidRPr="000773D9" w:rsidRDefault="007A61D1" w:rsidP="00FB0307">
            <w:pPr>
              <w:jc w:val="right"/>
            </w:pPr>
          </w:p>
        </w:tc>
        <w:tc>
          <w:tcPr>
            <w:tcW w:w="1980" w:type="dxa"/>
            <w:tcBorders>
              <w:top w:val="nil"/>
              <w:left w:val="nil"/>
              <w:bottom w:val="nil"/>
              <w:right w:val="nil"/>
            </w:tcBorders>
            <w:shd w:val="clear" w:color="auto" w:fill="auto"/>
            <w:noWrap/>
            <w:vAlign w:val="bottom"/>
            <w:hideMark/>
          </w:tcPr>
          <w:p w14:paraId="6C22E392" w14:textId="77777777" w:rsidR="007A61D1" w:rsidRPr="000773D9" w:rsidRDefault="007A61D1" w:rsidP="00FB0307">
            <w:pPr>
              <w:jc w:val="right"/>
              <w:rPr>
                <w:b/>
                <w:bCs/>
                <w:sz w:val="22"/>
                <w:szCs w:val="22"/>
              </w:rPr>
            </w:pPr>
            <w:r w:rsidRPr="000773D9">
              <w:rPr>
                <w:b/>
                <w:bCs/>
                <w:sz w:val="22"/>
                <w:szCs w:val="22"/>
              </w:rPr>
              <w:t>Приложение №1</w:t>
            </w:r>
          </w:p>
        </w:tc>
      </w:tr>
      <w:tr w:rsidR="007A61D1" w:rsidRPr="000773D9" w14:paraId="302A3A6C" w14:textId="77777777" w:rsidTr="00FB0307">
        <w:trPr>
          <w:trHeight w:val="690"/>
        </w:trPr>
        <w:tc>
          <w:tcPr>
            <w:tcW w:w="5900" w:type="dxa"/>
            <w:gridSpan w:val="3"/>
            <w:tcBorders>
              <w:top w:val="nil"/>
              <w:left w:val="nil"/>
              <w:bottom w:val="nil"/>
              <w:right w:val="nil"/>
            </w:tcBorders>
            <w:shd w:val="clear" w:color="auto" w:fill="auto"/>
            <w:vAlign w:val="bottom"/>
            <w:hideMark/>
          </w:tcPr>
          <w:p w14:paraId="28FDE177" w14:textId="77777777" w:rsidR="007A61D1" w:rsidRPr="000773D9" w:rsidRDefault="007A61D1" w:rsidP="00FB0307">
            <w:pPr>
              <w:jc w:val="right"/>
              <w:rPr>
                <w:sz w:val="22"/>
                <w:szCs w:val="22"/>
              </w:rPr>
            </w:pPr>
            <w:r w:rsidRPr="000773D9">
              <w:rPr>
                <w:sz w:val="22"/>
                <w:szCs w:val="22"/>
              </w:rPr>
              <w:t xml:space="preserve">к решению Совета Комсомольского городского поселения </w:t>
            </w:r>
          </w:p>
          <w:p w14:paraId="2EBF4A94" w14:textId="77777777" w:rsidR="007A61D1" w:rsidRPr="000773D9" w:rsidRDefault="007A61D1" w:rsidP="00FB0307">
            <w:pPr>
              <w:jc w:val="right"/>
              <w:rPr>
                <w:sz w:val="22"/>
                <w:szCs w:val="22"/>
              </w:rPr>
            </w:pPr>
            <w:r w:rsidRPr="000773D9">
              <w:rPr>
                <w:sz w:val="22"/>
                <w:szCs w:val="22"/>
              </w:rPr>
              <w:t xml:space="preserve">"О внесении изменений в решение Совета Комсомольского                                                                                                                                              </w:t>
            </w:r>
          </w:p>
          <w:p w14:paraId="7B9CDA04" w14:textId="77777777" w:rsidR="007A61D1" w:rsidRPr="000773D9" w:rsidRDefault="007A61D1" w:rsidP="00FB0307">
            <w:pPr>
              <w:jc w:val="right"/>
              <w:rPr>
                <w:sz w:val="22"/>
                <w:szCs w:val="22"/>
              </w:rPr>
            </w:pPr>
            <w:r w:rsidRPr="000773D9">
              <w:rPr>
                <w:sz w:val="22"/>
                <w:szCs w:val="22"/>
              </w:rPr>
              <w:t xml:space="preserve"> городского поселения от 11.12.2025 №24 </w:t>
            </w:r>
          </w:p>
          <w:p w14:paraId="4B64CBE1" w14:textId="77777777" w:rsidR="007A61D1" w:rsidRPr="000773D9" w:rsidRDefault="007A61D1" w:rsidP="00FB0307">
            <w:pPr>
              <w:jc w:val="right"/>
              <w:rPr>
                <w:sz w:val="22"/>
                <w:szCs w:val="22"/>
              </w:rPr>
            </w:pPr>
            <w:r w:rsidRPr="000773D9">
              <w:rPr>
                <w:sz w:val="22"/>
                <w:szCs w:val="22"/>
              </w:rPr>
              <w:t xml:space="preserve">"О бюджете Комсомольского городского поселения                                                                                                                           </w:t>
            </w:r>
          </w:p>
          <w:p w14:paraId="74EE5D76" w14:textId="77777777" w:rsidR="007A61D1" w:rsidRPr="000773D9" w:rsidRDefault="007A61D1" w:rsidP="00FB0307">
            <w:pPr>
              <w:jc w:val="right"/>
              <w:rPr>
                <w:sz w:val="22"/>
                <w:szCs w:val="22"/>
              </w:rPr>
            </w:pPr>
            <w:r w:rsidRPr="000773D9">
              <w:rPr>
                <w:sz w:val="22"/>
                <w:szCs w:val="22"/>
              </w:rPr>
              <w:t xml:space="preserve">на 2026 </w:t>
            </w:r>
            <w:proofErr w:type="gramStart"/>
            <w:r w:rsidRPr="000773D9">
              <w:rPr>
                <w:sz w:val="22"/>
                <w:szCs w:val="22"/>
              </w:rPr>
              <w:t>год  и</w:t>
            </w:r>
            <w:proofErr w:type="gramEnd"/>
            <w:r w:rsidRPr="000773D9">
              <w:rPr>
                <w:sz w:val="22"/>
                <w:szCs w:val="22"/>
              </w:rPr>
              <w:t xml:space="preserve"> на плановый период 2027 и 2028 годов"                        </w:t>
            </w:r>
          </w:p>
          <w:p w14:paraId="77847931" w14:textId="77777777" w:rsidR="007A61D1" w:rsidRPr="000773D9" w:rsidRDefault="007A61D1" w:rsidP="00FB0307">
            <w:pPr>
              <w:jc w:val="right"/>
              <w:rPr>
                <w:sz w:val="22"/>
                <w:szCs w:val="22"/>
              </w:rPr>
            </w:pPr>
            <w:r w:rsidRPr="000773D9">
              <w:rPr>
                <w:sz w:val="22"/>
                <w:szCs w:val="22"/>
              </w:rPr>
              <w:t xml:space="preserve"> от   20.05.2026 №50  </w:t>
            </w:r>
          </w:p>
        </w:tc>
      </w:tr>
    </w:tbl>
    <w:p w14:paraId="5F10112E" w14:textId="77777777" w:rsidR="007A61D1" w:rsidRPr="000773D9" w:rsidRDefault="007A61D1" w:rsidP="007A61D1">
      <w:pPr>
        <w:jc w:val="right"/>
        <w:rPr>
          <w:sz w:val="36"/>
          <w:szCs w:val="28"/>
        </w:rPr>
      </w:pPr>
    </w:p>
    <w:p w14:paraId="06700AA6" w14:textId="77777777" w:rsidR="007A61D1" w:rsidRPr="000773D9" w:rsidRDefault="007A61D1" w:rsidP="007A61D1">
      <w:pPr>
        <w:rPr>
          <w:sz w:val="36"/>
          <w:szCs w:val="28"/>
        </w:rPr>
      </w:pPr>
    </w:p>
    <w:tbl>
      <w:tblPr>
        <w:tblW w:w="15372" w:type="dxa"/>
        <w:tblLook w:val="04A0" w:firstRow="1" w:lastRow="0" w:firstColumn="1" w:lastColumn="0" w:noHBand="0" w:noVBand="1"/>
      </w:tblPr>
      <w:tblGrid>
        <w:gridCol w:w="10490"/>
        <w:gridCol w:w="1701"/>
        <w:gridCol w:w="1058"/>
        <w:gridCol w:w="2060"/>
        <w:gridCol w:w="49"/>
        <w:gridCol w:w="14"/>
      </w:tblGrid>
      <w:tr w:rsidR="007A61D1" w:rsidRPr="000773D9" w14:paraId="00500182" w14:textId="77777777" w:rsidTr="00FB0307">
        <w:trPr>
          <w:gridAfter w:val="1"/>
          <w:wAfter w:w="14" w:type="dxa"/>
          <w:trHeight w:val="1830"/>
        </w:trPr>
        <w:tc>
          <w:tcPr>
            <w:tcW w:w="10490" w:type="dxa"/>
            <w:tcBorders>
              <w:top w:val="nil"/>
              <w:left w:val="nil"/>
              <w:bottom w:val="nil"/>
              <w:right w:val="nil"/>
            </w:tcBorders>
            <w:shd w:val="clear" w:color="000000" w:fill="FFFFFF"/>
            <w:noWrap/>
            <w:vAlign w:val="bottom"/>
            <w:hideMark/>
          </w:tcPr>
          <w:p w14:paraId="13553C3A" w14:textId="77777777" w:rsidR="007A61D1" w:rsidRPr="000773D9" w:rsidRDefault="007A61D1" w:rsidP="00FB0307">
            <w:bookmarkStart w:id="1" w:name="RANGE!A1:D137"/>
            <w:r w:rsidRPr="000773D9">
              <w:t> </w:t>
            </w:r>
            <w:bookmarkEnd w:id="1"/>
          </w:p>
        </w:tc>
        <w:tc>
          <w:tcPr>
            <w:tcW w:w="4868" w:type="dxa"/>
            <w:gridSpan w:val="4"/>
            <w:tcBorders>
              <w:top w:val="nil"/>
              <w:left w:val="nil"/>
              <w:bottom w:val="nil"/>
              <w:right w:val="nil"/>
            </w:tcBorders>
            <w:shd w:val="clear" w:color="000000" w:fill="FFFFFF"/>
            <w:vAlign w:val="bottom"/>
            <w:hideMark/>
          </w:tcPr>
          <w:p w14:paraId="47F44035" w14:textId="77777777" w:rsidR="007A61D1" w:rsidRPr="000773D9" w:rsidRDefault="007A61D1" w:rsidP="00FB0307">
            <w:pPr>
              <w:jc w:val="right"/>
              <w:rPr>
                <w:sz w:val="22"/>
                <w:szCs w:val="22"/>
              </w:rPr>
            </w:pPr>
            <w:r w:rsidRPr="000773D9">
              <w:rPr>
                <w:b/>
                <w:bCs/>
                <w:sz w:val="22"/>
                <w:szCs w:val="22"/>
              </w:rPr>
              <w:t xml:space="preserve">Приложение №5                                                                                                </w:t>
            </w:r>
            <w:r w:rsidRPr="000773D9">
              <w:rPr>
                <w:sz w:val="22"/>
                <w:szCs w:val="22"/>
              </w:rPr>
              <w:t xml:space="preserve">к решению Совета Комсомольского                                               городского </w:t>
            </w:r>
            <w:proofErr w:type="gramStart"/>
            <w:r w:rsidRPr="000773D9">
              <w:rPr>
                <w:sz w:val="22"/>
                <w:szCs w:val="22"/>
              </w:rPr>
              <w:t>поселения  "</w:t>
            </w:r>
            <w:proofErr w:type="gramEnd"/>
            <w:r w:rsidRPr="000773D9">
              <w:rPr>
                <w:sz w:val="22"/>
                <w:szCs w:val="22"/>
              </w:rPr>
              <w:t>О бюджете Комсомольского городского поселения на 2026 год и на плановый период 2027 и 2028 годов"                                                                                     от 11.12</w:t>
            </w:r>
            <w:r w:rsidRPr="000773D9">
              <w:rPr>
                <w:sz w:val="22"/>
                <w:szCs w:val="22"/>
                <w:u w:val="single"/>
              </w:rPr>
              <w:t>.2025г</w:t>
            </w:r>
            <w:r w:rsidRPr="000773D9">
              <w:rPr>
                <w:sz w:val="22"/>
                <w:szCs w:val="22"/>
              </w:rPr>
              <w:t xml:space="preserve">. № 24 </w:t>
            </w:r>
          </w:p>
        </w:tc>
      </w:tr>
      <w:tr w:rsidR="007A61D1" w:rsidRPr="000773D9" w14:paraId="7808EEB3" w14:textId="77777777" w:rsidTr="00FB0307">
        <w:trPr>
          <w:gridAfter w:val="2"/>
          <w:wAfter w:w="63" w:type="dxa"/>
          <w:trHeight w:val="315"/>
        </w:trPr>
        <w:tc>
          <w:tcPr>
            <w:tcW w:w="10490" w:type="dxa"/>
            <w:tcBorders>
              <w:top w:val="nil"/>
              <w:left w:val="nil"/>
              <w:bottom w:val="nil"/>
              <w:right w:val="nil"/>
            </w:tcBorders>
            <w:shd w:val="clear" w:color="000000" w:fill="FFFFFF"/>
            <w:noWrap/>
            <w:vAlign w:val="bottom"/>
            <w:hideMark/>
          </w:tcPr>
          <w:p w14:paraId="185679F2" w14:textId="77777777" w:rsidR="007A61D1" w:rsidRPr="000773D9" w:rsidRDefault="007A61D1" w:rsidP="00FB0307">
            <w:r w:rsidRPr="000773D9">
              <w:t> </w:t>
            </w:r>
          </w:p>
        </w:tc>
        <w:tc>
          <w:tcPr>
            <w:tcW w:w="1701" w:type="dxa"/>
            <w:tcBorders>
              <w:top w:val="nil"/>
              <w:left w:val="nil"/>
              <w:bottom w:val="nil"/>
              <w:right w:val="nil"/>
            </w:tcBorders>
            <w:shd w:val="clear" w:color="000000" w:fill="FFFFFF"/>
            <w:noWrap/>
            <w:vAlign w:val="bottom"/>
            <w:hideMark/>
          </w:tcPr>
          <w:p w14:paraId="489108B7" w14:textId="77777777" w:rsidR="007A61D1" w:rsidRPr="000773D9" w:rsidRDefault="007A61D1" w:rsidP="00FB0307">
            <w:pPr>
              <w:rPr>
                <w:sz w:val="22"/>
                <w:szCs w:val="22"/>
              </w:rPr>
            </w:pPr>
            <w:r w:rsidRPr="000773D9">
              <w:rPr>
                <w:sz w:val="22"/>
                <w:szCs w:val="22"/>
              </w:rPr>
              <w:t> </w:t>
            </w:r>
          </w:p>
        </w:tc>
        <w:tc>
          <w:tcPr>
            <w:tcW w:w="1058" w:type="dxa"/>
            <w:tcBorders>
              <w:top w:val="nil"/>
              <w:left w:val="nil"/>
              <w:bottom w:val="nil"/>
              <w:right w:val="nil"/>
            </w:tcBorders>
            <w:shd w:val="clear" w:color="000000" w:fill="FFFFFF"/>
            <w:noWrap/>
            <w:vAlign w:val="bottom"/>
            <w:hideMark/>
          </w:tcPr>
          <w:p w14:paraId="7F08277B" w14:textId="77777777" w:rsidR="007A61D1" w:rsidRPr="000773D9" w:rsidRDefault="007A61D1" w:rsidP="00FB0307">
            <w:pPr>
              <w:rPr>
                <w:sz w:val="22"/>
                <w:szCs w:val="22"/>
              </w:rPr>
            </w:pPr>
            <w:r w:rsidRPr="000773D9">
              <w:rPr>
                <w:sz w:val="22"/>
                <w:szCs w:val="22"/>
              </w:rPr>
              <w:t> </w:t>
            </w:r>
          </w:p>
        </w:tc>
        <w:tc>
          <w:tcPr>
            <w:tcW w:w="2060" w:type="dxa"/>
            <w:tcBorders>
              <w:top w:val="nil"/>
              <w:left w:val="nil"/>
              <w:bottom w:val="nil"/>
              <w:right w:val="nil"/>
            </w:tcBorders>
            <w:shd w:val="clear" w:color="000000" w:fill="FFFFFF"/>
            <w:noWrap/>
            <w:vAlign w:val="bottom"/>
            <w:hideMark/>
          </w:tcPr>
          <w:p w14:paraId="76DF8547" w14:textId="77777777" w:rsidR="007A61D1" w:rsidRPr="000773D9" w:rsidRDefault="007A61D1" w:rsidP="00FB0307">
            <w:pPr>
              <w:rPr>
                <w:sz w:val="22"/>
                <w:szCs w:val="22"/>
              </w:rPr>
            </w:pPr>
            <w:r w:rsidRPr="000773D9">
              <w:rPr>
                <w:sz w:val="22"/>
                <w:szCs w:val="22"/>
              </w:rPr>
              <w:t> </w:t>
            </w:r>
          </w:p>
        </w:tc>
      </w:tr>
      <w:tr w:rsidR="007A61D1" w:rsidRPr="000773D9" w14:paraId="47E64D38" w14:textId="77777777" w:rsidTr="00FB0307">
        <w:trPr>
          <w:trHeight w:val="1324"/>
        </w:trPr>
        <w:tc>
          <w:tcPr>
            <w:tcW w:w="15372" w:type="dxa"/>
            <w:gridSpan w:val="6"/>
            <w:tcBorders>
              <w:top w:val="nil"/>
              <w:left w:val="nil"/>
              <w:bottom w:val="nil"/>
              <w:right w:val="nil"/>
            </w:tcBorders>
            <w:shd w:val="clear" w:color="000000" w:fill="FFFFFF"/>
            <w:hideMark/>
          </w:tcPr>
          <w:p w14:paraId="09BA3740" w14:textId="77777777" w:rsidR="007A61D1" w:rsidRPr="000773D9" w:rsidRDefault="007A61D1" w:rsidP="00FB0307">
            <w:pPr>
              <w:jc w:val="center"/>
              <w:rPr>
                <w:b/>
                <w:bCs/>
              </w:rPr>
            </w:pPr>
            <w:r w:rsidRPr="000773D9">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2026 год</w:t>
            </w:r>
          </w:p>
        </w:tc>
      </w:tr>
      <w:tr w:rsidR="007A61D1" w:rsidRPr="000773D9" w14:paraId="6F1D3CD7" w14:textId="77777777" w:rsidTr="00FB0307">
        <w:trPr>
          <w:gridAfter w:val="2"/>
          <w:wAfter w:w="63" w:type="dxa"/>
          <w:trHeight w:val="330"/>
        </w:trPr>
        <w:tc>
          <w:tcPr>
            <w:tcW w:w="10490" w:type="dxa"/>
            <w:tcBorders>
              <w:top w:val="nil"/>
              <w:left w:val="nil"/>
              <w:bottom w:val="single" w:sz="4" w:space="0" w:color="auto"/>
              <w:right w:val="nil"/>
            </w:tcBorders>
            <w:shd w:val="clear" w:color="000000" w:fill="FFFFFF"/>
            <w:noWrap/>
            <w:vAlign w:val="bottom"/>
            <w:hideMark/>
          </w:tcPr>
          <w:p w14:paraId="692D354F" w14:textId="77777777" w:rsidR="007A61D1" w:rsidRPr="000773D9" w:rsidRDefault="007A61D1" w:rsidP="00FB0307">
            <w:r w:rsidRPr="000773D9">
              <w:t> </w:t>
            </w:r>
          </w:p>
        </w:tc>
        <w:tc>
          <w:tcPr>
            <w:tcW w:w="1701" w:type="dxa"/>
            <w:tcBorders>
              <w:top w:val="nil"/>
              <w:left w:val="nil"/>
              <w:bottom w:val="single" w:sz="4" w:space="0" w:color="auto"/>
              <w:right w:val="nil"/>
            </w:tcBorders>
            <w:shd w:val="clear" w:color="000000" w:fill="FFFFFF"/>
            <w:noWrap/>
            <w:vAlign w:val="bottom"/>
            <w:hideMark/>
          </w:tcPr>
          <w:p w14:paraId="0662FAFC" w14:textId="77777777" w:rsidR="007A61D1" w:rsidRPr="000773D9" w:rsidRDefault="007A61D1" w:rsidP="00FB0307">
            <w:r w:rsidRPr="000773D9">
              <w:t> </w:t>
            </w:r>
          </w:p>
        </w:tc>
        <w:tc>
          <w:tcPr>
            <w:tcW w:w="1058" w:type="dxa"/>
            <w:tcBorders>
              <w:top w:val="nil"/>
              <w:left w:val="nil"/>
              <w:bottom w:val="single" w:sz="4" w:space="0" w:color="auto"/>
              <w:right w:val="nil"/>
            </w:tcBorders>
            <w:shd w:val="clear" w:color="000000" w:fill="FFFFFF"/>
            <w:noWrap/>
            <w:vAlign w:val="bottom"/>
            <w:hideMark/>
          </w:tcPr>
          <w:p w14:paraId="1E433C83" w14:textId="77777777" w:rsidR="007A61D1" w:rsidRPr="000773D9" w:rsidRDefault="007A61D1" w:rsidP="00FB0307">
            <w:r w:rsidRPr="000773D9">
              <w:t> </w:t>
            </w:r>
          </w:p>
        </w:tc>
        <w:tc>
          <w:tcPr>
            <w:tcW w:w="2060" w:type="dxa"/>
            <w:tcBorders>
              <w:top w:val="nil"/>
              <w:left w:val="nil"/>
              <w:bottom w:val="single" w:sz="4" w:space="0" w:color="auto"/>
              <w:right w:val="nil"/>
            </w:tcBorders>
            <w:shd w:val="clear" w:color="000000" w:fill="FFFFFF"/>
            <w:noWrap/>
            <w:vAlign w:val="bottom"/>
            <w:hideMark/>
          </w:tcPr>
          <w:p w14:paraId="14753274" w14:textId="77777777" w:rsidR="007A61D1" w:rsidRPr="000773D9" w:rsidRDefault="007A61D1" w:rsidP="00FB0307">
            <w:r w:rsidRPr="000773D9">
              <w:t> </w:t>
            </w:r>
          </w:p>
        </w:tc>
      </w:tr>
      <w:tr w:rsidR="007A61D1" w:rsidRPr="000773D9" w14:paraId="1E1086F2" w14:textId="77777777" w:rsidTr="00FB0307">
        <w:trPr>
          <w:gridAfter w:val="2"/>
          <w:wAfter w:w="63" w:type="dxa"/>
          <w:trHeight w:val="645"/>
        </w:trPr>
        <w:tc>
          <w:tcPr>
            <w:tcW w:w="10490" w:type="dxa"/>
            <w:tcBorders>
              <w:top w:val="single" w:sz="4" w:space="0" w:color="auto"/>
              <w:left w:val="single" w:sz="4" w:space="0" w:color="auto"/>
              <w:bottom w:val="single" w:sz="4" w:space="0" w:color="auto"/>
              <w:right w:val="single" w:sz="4" w:space="0" w:color="auto"/>
            </w:tcBorders>
            <w:shd w:val="clear" w:color="000000" w:fill="FFFFFF"/>
            <w:hideMark/>
          </w:tcPr>
          <w:p w14:paraId="4FB406DB" w14:textId="77777777" w:rsidR="007A61D1" w:rsidRPr="000773D9" w:rsidRDefault="007A61D1" w:rsidP="00FB0307">
            <w:pPr>
              <w:jc w:val="center"/>
              <w:rPr>
                <w:b/>
                <w:bCs/>
              </w:rPr>
            </w:pPr>
            <w:r w:rsidRPr="000773D9">
              <w:rPr>
                <w:b/>
                <w:bCs/>
              </w:rPr>
              <w:t>Наименование</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14:paraId="4877D80C" w14:textId="77777777" w:rsidR="007A61D1" w:rsidRPr="000773D9" w:rsidRDefault="007A61D1" w:rsidP="00FB0307">
            <w:pPr>
              <w:jc w:val="center"/>
              <w:rPr>
                <w:b/>
                <w:bCs/>
              </w:rPr>
            </w:pPr>
            <w:r w:rsidRPr="000773D9">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14:paraId="38A8320E" w14:textId="77777777" w:rsidR="007A61D1" w:rsidRPr="000773D9" w:rsidRDefault="007A61D1" w:rsidP="00FB0307">
            <w:pPr>
              <w:jc w:val="center"/>
              <w:rPr>
                <w:b/>
                <w:bCs/>
              </w:rPr>
            </w:pPr>
            <w:r w:rsidRPr="000773D9">
              <w:rPr>
                <w:b/>
                <w:bCs/>
              </w:rPr>
              <w:t>Вид                      расхода</w:t>
            </w:r>
          </w:p>
        </w:tc>
        <w:tc>
          <w:tcPr>
            <w:tcW w:w="2060" w:type="dxa"/>
            <w:tcBorders>
              <w:top w:val="single" w:sz="4" w:space="0" w:color="auto"/>
              <w:left w:val="nil"/>
              <w:bottom w:val="single" w:sz="4" w:space="0" w:color="auto"/>
              <w:right w:val="single" w:sz="4" w:space="0" w:color="auto"/>
            </w:tcBorders>
            <w:shd w:val="clear" w:color="000000" w:fill="FFFFFF"/>
            <w:vAlign w:val="center"/>
            <w:hideMark/>
          </w:tcPr>
          <w:p w14:paraId="279519EE" w14:textId="77777777" w:rsidR="007A61D1" w:rsidRPr="000773D9" w:rsidRDefault="007A61D1" w:rsidP="00FB0307">
            <w:pPr>
              <w:jc w:val="center"/>
              <w:rPr>
                <w:b/>
                <w:bCs/>
              </w:rPr>
            </w:pPr>
            <w:proofErr w:type="gramStart"/>
            <w:r w:rsidRPr="000773D9">
              <w:rPr>
                <w:b/>
                <w:bCs/>
              </w:rPr>
              <w:t xml:space="preserve">Сумма,   </w:t>
            </w:r>
            <w:proofErr w:type="gramEnd"/>
            <w:r w:rsidRPr="000773D9">
              <w:rPr>
                <w:b/>
                <w:bCs/>
              </w:rPr>
              <w:t>руб.</w:t>
            </w:r>
          </w:p>
        </w:tc>
      </w:tr>
      <w:tr w:rsidR="007A61D1" w:rsidRPr="000773D9" w14:paraId="58C66536" w14:textId="77777777" w:rsidTr="00FB0307">
        <w:trPr>
          <w:gridAfter w:val="2"/>
          <w:wAfter w:w="63" w:type="dxa"/>
          <w:trHeight w:val="645"/>
        </w:trPr>
        <w:tc>
          <w:tcPr>
            <w:tcW w:w="10490" w:type="dxa"/>
            <w:tcBorders>
              <w:top w:val="single" w:sz="4" w:space="0" w:color="auto"/>
              <w:left w:val="single" w:sz="4" w:space="0" w:color="auto"/>
              <w:bottom w:val="single" w:sz="4" w:space="0" w:color="auto"/>
              <w:right w:val="single" w:sz="4" w:space="0" w:color="auto"/>
            </w:tcBorders>
            <w:shd w:val="clear" w:color="000000" w:fill="F2DCDB"/>
            <w:hideMark/>
          </w:tcPr>
          <w:p w14:paraId="7B15B053" w14:textId="77777777" w:rsidR="007A61D1" w:rsidRPr="000773D9" w:rsidRDefault="007A61D1" w:rsidP="00FB0307">
            <w:pPr>
              <w:rPr>
                <w:b/>
                <w:bCs/>
              </w:rPr>
            </w:pPr>
            <w:r w:rsidRPr="000773D9">
              <w:rPr>
                <w:b/>
                <w:bCs/>
              </w:rPr>
              <w:t>Муниципальная программа "Формирование современной городской среды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000000" w:fill="F2DCDB"/>
            <w:vAlign w:val="bottom"/>
            <w:hideMark/>
          </w:tcPr>
          <w:p w14:paraId="0A1A6C1F" w14:textId="77777777" w:rsidR="007A61D1" w:rsidRPr="000773D9" w:rsidRDefault="007A61D1" w:rsidP="00FB0307">
            <w:pPr>
              <w:jc w:val="center"/>
              <w:rPr>
                <w:b/>
                <w:bCs/>
              </w:rPr>
            </w:pPr>
            <w:r w:rsidRPr="000773D9">
              <w:rPr>
                <w:b/>
                <w:bCs/>
              </w:rPr>
              <w:t>01 0 00 00000</w:t>
            </w:r>
          </w:p>
        </w:tc>
        <w:tc>
          <w:tcPr>
            <w:tcW w:w="1058" w:type="dxa"/>
            <w:tcBorders>
              <w:top w:val="single" w:sz="4" w:space="0" w:color="auto"/>
              <w:left w:val="nil"/>
              <w:bottom w:val="single" w:sz="4" w:space="0" w:color="auto"/>
              <w:right w:val="single" w:sz="4" w:space="0" w:color="auto"/>
            </w:tcBorders>
            <w:shd w:val="clear" w:color="000000" w:fill="F2DCDB"/>
            <w:vAlign w:val="bottom"/>
            <w:hideMark/>
          </w:tcPr>
          <w:p w14:paraId="32B2A06D"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000000" w:fill="F2DCDB"/>
            <w:vAlign w:val="center"/>
            <w:hideMark/>
          </w:tcPr>
          <w:p w14:paraId="09C15429" w14:textId="77777777" w:rsidR="007A61D1" w:rsidRPr="000773D9" w:rsidRDefault="007A61D1" w:rsidP="00FB0307">
            <w:pPr>
              <w:jc w:val="center"/>
              <w:rPr>
                <w:b/>
                <w:bCs/>
              </w:rPr>
            </w:pPr>
            <w:r w:rsidRPr="000773D9">
              <w:rPr>
                <w:b/>
                <w:bCs/>
              </w:rPr>
              <w:t>30 094 745,10</w:t>
            </w:r>
          </w:p>
        </w:tc>
      </w:tr>
      <w:tr w:rsidR="007A61D1" w:rsidRPr="000773D9" w14:paraId="7F8A13E9" w14:textId="77777777" w:rsidTr="00FB0307">
        <w:trPr>
          <w:gridAfter w:val="2"/>
          <w:wAfter w:w="63" w:type="dxa"/>
          <w:trHeight w:val="720"/>
        </w:trPr>
        <w:tc>
          <w:tcPr>
            <w:tcW w:w="10490" w:type="dxa"/>
            <w:tcBorders>
              <w:top w:val="single" w:sz="4" w:space="0" w:color="auto"/>
              <w:left w:val="single" w:sz="4" w:space="0" w:color="auto"/>
              <w:bottom w:val="single" w:sz="4" w:space="0" w:color="auto"/>
              <w:right w:val="single" w:sz="4" w:space="0" w:color="auto"/>
            </w:tcBorders>
            <w:shd w:val="clear" w:color="000000" w:fill="FFFFFF"/>
            <w:hideMark/>
          </w:tcPr>
          <w:p w14:paraId="4E25AAEC" w14:textId="77777777" w:rsidR="007A61D1" w:rsidRPr="000773D9" w:rsidRDefault="007A61D1" w:rsidP="00FB0307">
            <w:pPr>
              <w:rPr>
                <w:b/>
                <w:bCs/>
              </w:rPr>
            </w:pPr>
            <w:r w:rsidRPr="000773D9">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14:paraId="161B0591" w14:textId="77777777" w:rsidR="007A61D1" w:rsidRPr="000773D9" w:rsidRDefault="007A61D1" w:rsidP="00FB0307">
            <w:pPr>
              <w:jc w:val="center"/>
              <w:rPr>
                <w:b/>
                <w:bCs/>
              </w:rPr>
            </w:pPr>
            <w:r w:rsidRPr="000773D9">
              <w:rPr>
                <w:b/>
                <w:bCs/>
              </w:rPr>
              <w:t>01 1 00 00000</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14:paraId="25B13962"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000000" w:fill="FFFFFF"/>
            <w:vAlign w:val="center"/>
            <w:hideMark/>
          </w:tcPr>
          <w:p w14:paraId="1AF336CD" w14:textId="77777777" w:rsidR="007A61D1" w:rsidRPr="000773D9" w:rsidRDefault="007A61D1" w:rsidP="00FB0307">
            <w:pPr>
              <w:jc w:val="center"/>
              <w:rPr>
                <w:b/>
                <w:bCs/>
              </w:rPr>
            </w:pPr>
            <w:r w:rsidRPr="000773D9">
              <w:rPr>
                <w:b/>
                <w:bCs/>
              </w:rPr>
              <w:t>29 169 666,95</w:t>
            </w:r>
          </w:p>
        </w:tc>
      </w:tr>
      <w:tr w:rsidR="007A61D1" w:rsidRPr="000773D9" w14:paraId="54531BC5"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ACFBF" w14:textId="77777777" w:rsidR="007A61D1" w:rsidRPr="000773D9" w:rsidRDefault="007A61D1" w:rsidP="00FB0307">
            <w:pPr>
              <w:rPr>
                <w:b/>
                <w:bCs/>
                <w:i/>
                <w:iCs/>
              </w:rPr>
            </w:pPr>
            <w:r w:rsidRPr="000773D9">
              <w:rPr>
                <w:b/>
                <w:bCs/>
                <w:i/>
                <w:iCs/>
              </w:rPr>
              <w:t>Муниципальный проект «Формирование комфортной городской среды»</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870C733" w14:textId="77777777" w:rsidR="007A61D1" w:rsidRPr="000773D9" w:rsidRDefault="007A61D1" w:rsidP="00FB0307">
            <w:pPr>
              <w:jc w:val="center"/>
              <w:rPr>
                <w:b/>
                <w:bCs/>
                <w:i/>
                <w:iCs/>
              </w:rPr>
            </w:pPr>
            <w:r w:rsidRPr="000773D9">
              <w:rPr>
                <w:b/>
                <w:bCs/>
                <w:i/>
                <w:iCs/>
              </w:rPr>
              <w:t>01 1 И4 00000</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14:paraId="7996D042"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000000" w:fill="FFFFFF"/>
            <w:vAlign w:val="center"/>
            <w:hideMark/>
          </w:tcPr>
          <w:p w14:paraId="29C060ED" w14:textId="77777777" w:rsidR="007A61D1" w:rsidRPr="000773D9" w:rsidRDefault="007A61D1" w:rsidP="00FB0307">
            <w:pPr>
              <w:jc w:val="center"/>
              <w:rPr>
                <w:b/>
                <w:bCs/>
                <w:i/>
                <w:iCs/>
              </w:rPr>
            </w:pPr>
            <w:r w:rsidRPr="000773D9">
              <w:rPr>
                <w:b/>
                <w:bCs/>
                <w:i/>
                <w:iCs/>
              </w:rPr>
              <w:t>29 169 666,95</w:t>
            </w:r>
          </w:p>
        </w:tc>
      </w:tr>
      <w:tr w:rsidR="007A61D1" w:rsidRPr="000773D9" w14:paraId="22E15EEF" w14:textId="77777777" w:rsidTr="00FB0307">
        <w:trPr>
          <w:gridAfter w:val="2"/>
          <w:wAfter w:w="63" w:type="dxa"/>
          <w:trHeight w:val="1260"/>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5D2CD6" w14:textId="77777777" w:rsidR="007A61D1" w:rsidRPr="000773D9" w:rsidRDefault="007A61D1" w:rsidP="00FB0307">
            <w:r w:rsidRPr="000773D9">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88DC02A" w14:textId="77777777" w:rsidR="007A61D1" w:rsidRPr="000773D9" w:rsidRDefault="007A61D1" w:rsidP="00FB0307">
            <w:pPr>
              <w:jc w:val="center"/>
            </w:pPr>
            <w:r w:rsidRPr="000773D9">
              <w:t>01 1 И4 А4240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711214D3"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000000" w:fill="FFFFFF"/>
            <w:vAlign w:val="center"/>
            <w:hideMark/>
          </w:tcPr>
          <w:p w14:paraId="5DB5CF5F" w14:textId="77777777" w:rsidR="007A61D1" w:rsidRPr="000773D9" w:rsidRDefault="007A61D1" w:rsidP="00FB0307">
            <w:pPr>
              <w:jc w:val="center"/>
            </w:pPr>
            <w:r w:rsidRPr="000773D9">
              <w:t>24 210 526,32</w:t>
            </w:r>
          </w:p>
        </w:tc>
      </w:tr>
      <w:tr w:rsidR="007A61D1" w:rsidRPr="000773D9" w14:paraId="42023A61" w14:textId="77777777" w:rsidTr="00FB0307">
        <w:trPr>
          <w:gridAfter w:val="2"/>
          <w:wAfter w:w="63" w:type="dxa"/>
          <w:trHeight w:val="1256"/>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3B03AE1F" w14:textId="77777777" w:rsidR="007A61D1" w:rsidRPr="000773D9" w:rsidRDefault="007A61D1" w:rsidP="00FB0307">
            <w:r w:rsidRPr="000773D9">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г.Комсомольск, ул.Колганова, д.38</w:t>
            </w:r>
            <w:proofErr w:type="gramStart"/>
            <w:r w:rsidRPr="000773D9">
              <w:t>»)(</w:t>
            </w:r>
            <w:proofErr w:type="gramEnd"/>
            <w:r w:rsidRPr="000773D9">
              <w:t>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73BB70D" w14:textId="77777777" w:rsidR="007A61D1" w:rsidRPr="000773D9" w:rsidRDefault="007A61D1" w:rsidP="00FB0307">
            <w:pPr>
              <w:jc w:val="center"/>
            </w:pPr>
            <w:r w:rsidRPr="000773D9">
              <w:t>01 1 И4 S510Е</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68EA34C1"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000000" w:fill="FFFFFF"/>
            <w:vAlign w:val="center"/>
            <w:hideMark/>
          </w:tcPr>
          <w:p w14:paraId="7BF6B171" w14:textId="77777777" w:rsidR="007A61D1" w:rsidRPr="000773D9" w:rsidRDefault="007A61D1" w:rsidP="00FB0307">
            <w:pPr>
              <w:jc w:val="center"/>
            </w:pPr>
            <w:r w:rsidRPr="000773D9">
              <w:t>1 027 760,17</w:t>
            </w:r>
          </w:p>
        </w:tc>
      </w:tr>
      <w:tr w:rsidR="007A61D1" w:rsidRPr="000773D9" w14:paraId="0E209F43" w14:textId="77777777" w:rsidTr="00FB0307">
        <w:trPr>
          <w:gridAfter w:val="2"/>
          <w:wAfter w:w="63" w:type="dxa"/>
          <w:trHeight w:val="1288"/>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6A867EAA" w14:textId="77777777" w:rsidR="007A61D1" w:rsidRPr="000773D9" w:rsidRDefault="007A61D1" w:rsidP="00FB0307">
            <w:r w:rsidRPr="000773D9">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г.Комсомольск, ул.Садовая, д.2»)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4B64162" w14:textId="77777777" w:rsidR="007A61D1" w:rsidRPr="000773D9" w:rsidRDefault="007A61D1" w:rsidP="00FB0307">
            <w:pPr>
              <w:jc w:val="center"/>
            </w:pPr>
            <w:r w:rsidRPr="000773D9">
              <w:t>01 1 И4 S510Ж</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1EF72F96"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000000" w:fill="FFFFFF"/>
            <w:vAlign w:val="center"/>
            <w:hideMark/>
          </w:tcPr>
          <w:p w14:paraId="0BE93EF3" w14:textId="77777777" w:rsidR="007A61D1" w:rsidRPr="000773D9" w:rsidRDefault="007A61D1" w:rsidP="00FB0307">
            <w:pPr>
              <w:jc w:val="center"/>
            </w:pPr>
            <w:r w:rsidRPr="000773D9">
              <w:t>899 676,54</w:t>
            </w:r>
          </w:p>
        </w:tc>
      </w:tr>
      <w:tr w:rsidR="007A61D1" w:rsidRPr="000773D9" w14:paraId="400B9C4B" w14:textId="77777777" w:rsidTr="00FB0307">
        <w:trPr>
          <w:gridAfter w:val="2"/>
          <w:wAfter w:w="63" w:type="dxa"/>
          <w:trHeight w:val="157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148A7C8C" w14:textId="77777777" w:rsidR="007A61D1" w:rsidRPr="000773D9" w:rsidRDefault="007A61D1" w:rsidP="00FB0307">
            <w:r w:rsidRPr="000773D9">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обустройство освещения, расположенного: Ивановская область, г.Комсомольск, ул.Комсомольская, д.д.1 и 3»)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FD8CAF9" w14:textId="77777777" w:rsidR="007A61D1" w:rsidRPr="000773D9" w:rsidRDefault="007A61D1" w:rsidP="00FB0307">
            <w:pPr>
              <w:jc w:val="center"/>
            </w:pPr>
            <w:r w:rsidRPr="000773D9">
              <w:t>01 1 И4 S510И</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5AEF6A34"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000000" w:fill="FFFFFF"/>
            <w:vAlign w:val="center"/>
            <w:hideMark/>
          </w:tcPr>
          <w:p w14:paraId="2DCA2C20" w14:textId="77777777" w:rsidR="007A61D1" w:rsidRPr="000773D9" w:rsidRDefault="007A61D1" w:rsidP="00FB0307">
            <w:pPr>
              <w:jc w:val="center"/>
            </w:pPr>
            <w:r w:rsidRPr="000773D9">
              <w:t>1 043 503,77</w:t>
            </w:r>
          </w:p>
        </w:tc>
      </w:tr>
      <w:tr w:rsidR="007A61D1" w:rsidRPr="000773D9" w14:paraId="2505CBC8" w14:textId="77777777" w:rsidTr="00FB0307">
        <w:trPr>
          <w:gridAfter w:val="2"/>
          <w:wAfter w:w="63" w:type="dxa"/>
          <w:trHeight w:val="156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1877CCD4" w14:textId="77777777" w:rsidR="007A61D1" w:rsidRPr="000773D9" w:rsidRDefault="007A61D1" w:rsidP="00FB0307">
            <w:r w:rsidRPr="000773D9">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w:t>
            </w:r>
            <w:proofErr w:type="gramStart"/>
            <w:r w:rsidRPr="000773D9">
              <w:t>пруд ,</w:t>
            </w:r>
            <w:proofErr w:type="gramEnd"/>
            <w:r w:rsidRPr="000773D9">
              <w:t xml:space="preserve"> расположенный по адресу: Ивановская область, г.Комсомольск, ул.Куйбышева, вблизи д.2»)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6F9A3DA" w14:textId="77777777" w:rsidR="007A61D1" w:rsidRPr="000773D9" w:rsidRDefault="007A61D1" w:rsidP="00FB0307">
            <w:pPr>
              <w:jc w:val="center"/>
            </w:pPr>
            <w:r w:rsidRPr="000773D9">
              <w:t>01 1 И4 S510Л</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720FBCEE"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000000" w:fill="FFFFFF"/>
            <w:vAlign w:val="center"/>
            <w:hideMark/>
          </w:tcPr>
          <w:p w14:paraId="60CFF563" w14:textId="77777777" w:rsidR="007A61D1" w:rsidRPr="000773D9" w:rsidRDefault="007A61D1" w:rsidP="00FB0307">
            <w:pPr>
              <w:jc w:val="center"/>
            </w:pPr>
            <w:r w:rsidRPr="000773D9">
              <w:t>1 085 999,84</w:t>
            </w:r>
          </w:p>
        </w:tc>
      </w:tr>
      <w:tr w:rsidR="007A61D1" w:rsidRPr="000773D9" w14:paraId="1B4A0209" w14:textId="77777777" w:rsidTr="00FB0307">
        <w:trPr>
          <w:gridAfter w:val="2"/>
          <w:wAfter w:w="63" w:type="dxa"/>
          <w:trHeight w:val="111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6A6771F3" w14:textId="77777777" w:rsidR="007A61D1" w:rsidRPr="000773D9" w:rsidRDefault="007A61D1" w:rsidP="00FB0307">
            <w:r w:rsidRPr="000773D9">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молодежный сквер по адресу: Ивановская область, г.Комсомольск, ул.Ломоносова, около д.2а»)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D8B5D42" w14:textId="77777777" w:rsidR="007A61D1" w:rsidRPr="000773D9" w:rsidRDefault="007A61D1" w:rsidP="00FB0307">
            <w:pPr>
              <w:jc w:val="center"/>
            </w:pPr>
            <w:r w:rsidRPr="000773D9">
              <w:t>01 1 И4 S510К</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068568A0"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470B65B7" w14:textId="77777777" w:rsidR="007A61D1" w:rsidRPr="000773D9" w:rsidRDefault="007A61D1" w:rsidP="00FB0307">
            <w:pPr>
              <w:jc w:val="center"/>
            </w:pPr>
            <w:r w:rsidRPr="000773D9">
              <w:t>902 200,31</w:t>
            </w:r>
          </w:p>
        </w:tc>
      </w:tr>
      <w:tr w:rsidR="007A61D1" w:rsidRPr="000773D9" w14:paraId="510ABFB0"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000000" w:fill="FFFFFF"/>
            <w:hideMark/>
          </w:tcPr>
          <w:p w14:paraId="013CE3F9" w14:textId="77777777" w:rsidR="007A61D1" w:rsidRPr="000773D9" w:rsidRDefault="007A61D1" w:rsidP="00FB0307">
            <w:pPr>
              <w:rPr>
                <w:b/>
                <w:bCs/>
              </w:rPr>
            </w:pPr>
            <w:r w:rsidRPr="000773D9">
              <w:rPr>
                <w:b/>
                <w:bCs/>
              </w:rPr>
              <w:t>Ведомственные проекты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8026CA0" w14:textId="77777777" w:rsidR="007A61D1" w:rsidRPr="000773D9" w:rsidRDefault="007A61D1" w:rsidP="00FB0307">
            <w:pPr>
              <w:jc w:val="center"/>
              <w:rPr>
                <w:b/>
                <w:bCs/>
              </w:rPr>
            </w:pPr>
            <w:r w:rsidRPr="000773D9">
              <w:rPr>
                <w:b/>
                <w:bCs/>
              </w:rPr>
              <w:t>01 3 00 00000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300DED33"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21518FEA" w14:textId="77777777" w:rsidR="007A61D1" w:rsidRPr="000773D9" w:rsidRDefault="007A61D1" w:rsidP="00FB0307">
            <w:pPr>
              <w:jc w:val="center"/>
              <w:rPr>
                <w:b/>
                <w:bCs/>
              </w:rPr>
            </w:pPr>
            <w:r w:rsidRPr="000773D9">
              <w:rPr>
                <w:b/>
                <w:bCs/>
              </w:rPr>
              <w:t>925 078,15</w:t>
            </w:r>
          </w:p>
        </w:tc>
      </w:tr>
      <w:tr w:rsidR="007A61D1" w:rsidRPr="000773D9" w14:paraId="2B6658F5"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000000" w:fill="FFFFFF"/>
            <w:hideMark/>
          </w:tcPr>
          <w:p w14:paraId="2468A38F" w14:textId="77777777" w:rsidR="007A61D1" w:rsidRPr="000773D9" w:rsidRDefault="007A61D1" w:rsidP="00FB0307">
            <w:pPr>
              <w:rPr>
                <w:b/>
                <w:bCs/>
                <w:i/>
                <w:iCs/>
              </w:rPr>
            </w:pPr>
            <w:r w:rsidRPr="000773D9">
              <w:rPr>
                <w:b/>
                <w:bCs/>
                <w:i/>
                <w:iCs/>
              </w:rPr>
              <w:t>Ведомственный проект "Благоустройство общественных территорий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D577439" w14:textId="77777777" w:rsidR="007A61D1" w:rsidRPr="000773D9" w:rsidRDefault="007A61D1" w:rsidP="00FB0307">
            <w:pPr>
              <w:jc w:val="center"/>
              <w:rPr>
                <w:b/>
                <w:bCs/>
                <w:i/>
                <w:iCs/>
              </w:rPr>
            </w:pPr>
            <w:r w:rsidRPr="000773D9">
              <w:rPr>
                <w:b/>
                <w:bCs/>
                <w:i/>
                <w:iCs/>
              </w:rPr>
              <w:t>01 3 01 00000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7F128F49"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060FE8E5" w14:textId="77777777" w:rsidR="007A61D1" w:rsidRPr="000773D9" w:rsidRDefault="007A61D1" w:rsidP="00FB0307">
            <w:pPr>
              <w:jc w:val="center"/>
              <w:rPr>
                <w:b/>
                <w:bCs/>
                <w:i/>
                <w:iCs/>
              </w:rPr>
            </w:pPr>
            <w:r w:rsidRPr="000773D9">
              <w:rPr>
                <w:b/>
                <w:bCs/>
                <w:i/>
                <w:iCs/>
              </w:rPr>
              <w:t>925 078,15</w:t>
            </w:r>
          </w:p>
        </w:tc>
      </w:tr>
      <w:tr w:rsidR="007A61D1" w:rsidRPr="000773D9" w14:paraId="141B600C" w14:textId="77777777" w:rsidTr="00FB0307">
        <w:trPr>
          <w:gridAfter w:val="2"/>
          <w:wAfter w:w="63" w:type="dxa"/>
          <w:trHeight w:val="1260"/>
        </w:trPr>
        <w:tc>
          <w:tcPr>
            <w:tcW w:w="10490" w:type="dxa"/>
            <w:tcBorders>
              <w:top w:val="single" w:sz="4" w:space="0" w:color="auto"/>
              <w:left w:val="single" w:sz="4" w:space="0" w:color="auto"/>
              <w:bottom w:val="single" w:sz="4" w:space="0" w:color="auto"/>
              <w:right w:val="single" w:sz="4" w:space="0" w:color="auto"/>
            </w:tcBorders>
            <w:shd w:val="clear" w:color="000000" w:fill="FFFFFF"/>
            <w:hideMark/>
          </w:tcPr>
          <w:p w14:paraId="106F7896" w14:textId="77777777" w:rsidR="007A61D1" w:rsidRPr="000773D9" w:rsidRDefault="007A61D1" w:rsidP="00FB0307">
            <w:r w:rsidRPr="000773D9">
              <w:lastRenderedPageBreak/>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F71D435" w14:textId="77777777" w:rsidR="007A61D1" w:rsidRPr="000773D9" w:rsidRDefault="007A61D1" w:rsidP="00FB0307">
            <w:pPr>
              <w:jc w:val="center"/>
              <w:rPr>
                <w:i/>
                <w:iCs/>
              </w:rPr>
            </w:pPr>
            <w:r w:rsidRPr="000773D9">
              <w:rPr>
                <w:i/>
                <w:iCs/>
              </w:rPr>
              <w:t>01 3 01 20720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6CE6B431"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699BABD1" w14:textId="77777777" w:rsidR="007A61D1" w:rsidRPr="000773D9" w:rsidRDefault="007A61D1" w:rsidP="00FB0307">
            <w:pPr>
              <w:jc w:val="center"/>
            </w:pPr>
            <w:r w:rsidRPr="000773D9">
              <w:t>925 078,15</w:t>
            </w:r>
          </w:p>
        </w:tc>
      </w:tr>
      <w:tr w:rsidR="007A61D1" w:rsidRPr="000773D9" w14:paraId="5A78BFC7" w14:textId="77777777" w:rsidTr="00FB0307">
        <w:trPr>
          <w:gridAfter w:val="2"/>
          <w:wAfter w:w="63" w:type="dxa"/>
          <w:trHeight w:val="645"/>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06E25" w14:textId="77777777" w:rsidR="007A61D1" w:rsidRPr="000773D9" w:rsidRDefault="007A61D1" w:rsidP="00FB0307">
            <w:r w:rsidRPr="000773D9">
              <w:t>Благоустройство общественной территории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7CE6DB7" w14:textId="77777777" w:rsidR="007A61D1" w:rsidRPr="000773D9" w:rsidRDefault="007A61D1" w:rsidP="00FB0307">
            <w:pPr>
              <w:jc w:val="center"/>
            </w:pPr>
            <w:r w:rsidRPr="000773D9">
              <w:t>01 3 01 20740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0553CB18"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7AA30160" w14:textId="77777777" w:rsidR="007A61D1" w:rsidRPr="000773D9" w:rsidRDefault="007A61D1" w:rsidP="00FB0307">
            <w:pPr>
              <w:jc w:val="center"/>
            </w:pPr>
            <w:r w:rsidRPr="000773D9">
              <w:t>0,00</w:t>
            </w:r>
          </w:p>
        </w:tc>
      </w:tr>
      <w:tr w:rsidR="007A61D1" w:rsidRPr="000773D9" w14:paraId="52D72322" w14:textId="77777777" w:rsidTr="00FB0307">
        <w:trPr>
          <w:gridAfter w:val="2"/>
          <w:wAfter w:w="63" w:type="dxa"/>
          <w:trHeight w:val="1275"/>
        </w:trPr>
        <w:tc>
          <w:tcPr>
            <w:tcW w:w="10490" w:type="dxa"/>
            <w:tcBorders>
              <w:top w:val="single" w:sz="4" w:space="0" w:color="auto"/>
              <w:left w:val="single" w:sz="4" w:space="0" w:color="auto"/>
              <w:bottom w:val="single" w:sz="4" w:space="0" w:color="auto"/>
              <w:right w:val="single" w:sz="4" w:space="0" w:color="auto"/>
            </w:tcBorders>
            <w:shd w:val="clear" w:color="000000" w:fill="F2DCDB"/>
            <w:vAlign w:val="center"/>
            <w:hideMark/>
          </w:tcPr>
          <w:p w14:paraId="65621187" w14:textId="77777777" w:rsidR="007A61D1" w:rsidRPr="000773D9" w:rsidRDefault="007A61D1" w:rsidP="00FB0307">
            <w:pPr>
              <w:rPr>
                <w:b/>
                <w:bCs/>
              </w:rPr>
            </w:pPr>
            <w:r w:rsidRPr="000773D9">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vAlign w:val="center"/>
            <w:hideMark/>
          </w:tcPr>
          <w:p w14:paraId="7E4758E2" w14:textId="77777777" w:rsidR="007A61D1" w:rsidRPr="000773D9" w:rsidRDefault="007A61D1" w:rsidP="00FB0307">
            <w:pPr>
              <w:jc w:val="center"/>
              <w:rPr>
                <w:b/>
                <w:bCs/>
              </w:rPr>
            </w:pPr>
            <w:r w:rsidRPr="000773D9">
              <w:rPr>
                <w:b/>
                <w:bCs/>
              </w:rPr>
              <w:t>02 0 00 00000</w:t>
            </w:r>
          </w:p>
        </w:tc>
        <w:tc>
          <w:tcPr>
            <w:tcW w:w="1058" w:type="dxa"/>
            <w:tcBorders>
              <w:top w:val="single" w:sz="4" w:space="0" w:color="auto"/>
              <w:left w:val="nil"/>
              <w:bottom w:val="single" w:sz="4" w:space="0" w:color="auto"/>
              <w:right w:val="single" w:sz="4" w:space="0" w:color="auto"/>
            </w:tcBorders>
            <w:shd w:val="clear" w:color="000000" w:fill="F2DCDB"/>
            <w:vAlign w:val="center"/>
            <w:hideMark/>
          </w:tcPr>
          <w:p w14:paraId="1229C513"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000000" w:fill="F2DCDB"/>
            <w:vAlign w:val="center"/>
            <w:hideMark/>
          </w:tcPr>
          <w:p w14:paraId="677A1DD3" w14:textId="77777777" w:rsidR="007A61D1" w:rsidRPr="000773D9" w:rsidRDefault="007A61D1" w:rsidP="00FB0307">
            <w:pPr>
              <w:jc w:val="center"/>
              <w:rPr>
                <w:b/>
                <w:bCs/>
              </w:rPr>
            </w:pPr>
            <w:r w:rsidRPr="000773D9">
              <w:rPr>
                <w:b/>
                <w:bCs/>
              </w:rPr>
              <w:t>149 891,68</w:t>
            </w:r>
          </w:p>
        </w:tc>
      </w:tr>
      <w:tr w:rsidR="007A61D1" w:rsidRPr="000773D9" w14:paraId="708037A4"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6BB661" w14:textId="77777777" w:rsidR="007A61D1" w:rsidRPr="000773D9" w:rsidRDefault="007A61D1" w:rsidP="00FB0307">
            <w:pPr>
              <w:rPr>
                <w:b/>
                <w:bCs/>
              </w:rPr>
            </w:pPr>
            <w:r w:rsidRPr="000773D9">
              <w:rPr>
                <w:b/>
                <w:bCs/>
              </w:rPr>
              <w:t>Ведомственные проекты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94077B7" w14:textId="77777777" w:rsidR="007A61D1" w:rsidRPr="000773D9" w:rsidRDefault="007A61D1" w:rsidP="00FB0307">
            <w:pPr>
              <w:jc w:val="center"/>
              <w:rPr>
                <w:b/>
                <w:bCs/>
              </w:rPr>
            </w:pPr>
            <w:r w:rsidRPr="000773D9">
              <w:rPr>
                <w:b/>
                <w:bCs/>
              </w:rPr>
              <w:t>02 3 00 00000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593D5E1A"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224FF53F" w14:textId="77777777" w:rsidR="007A61D1" w:rsidRPr="000773D9" w:rsidRDefault="007A61D1" w:rsidP="00FB0307">
            <w:pPr>
              <w:jc w:val="center"/>
              <w:rPr>
                <w:b/>
                <w:bCs/>
                <w:i/>
                <w:iCs/>
              </w:rPr>
            </w:pPr>
            <w:r w:rsidRPr="000773D9">
              <w:rPr>
                <w:b/>
                <w:bCs/>
                <w:i/>
                <w:iCs/>
              </w:rPr>
              <w:t>149 891,68</w:t>
            </w:r>
          </w:p>
        </w:tc>
      </w:tr>
      <w:tr w:rsidR="007A61D1" w:rsidRPr="000773D9" w14:paraId="2D27B5FA" w14:textId="77777777" w:rsidTr="00FB0307">
        <w:trPr>
          <w:gridAfter w:val="2"/>
          <w:wAfter w:w="63" w:type="dxa"/>
          <w:trHeight w:val="649"/>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E392E8" w14:textId="77777777" w:rsidR="007A61D1" w:rsidRPr="000773D9" w:rsidRDefault="007A61D1" w:rsidP="00FB0307">
            <w:pPr>
              <w:rPr>
                <w:b/>
                <w:bCs/>
                <w:i/>
                <w:iCs/>
              </w:rPr>
            </w:pPr>
            <w:r w:rsidRPr="000773D9">
              <w:rPr>
                <w:b/>
                <w:bCs/>
                <w:i/>
                <w:iCs/>
              </w:rPr>
              <w:t>Ведомственный проект "Обеспечение первичных мер пожарной безопасности в границах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287795E" w14:textId="77777777" w:rsidR="007A61D1" w:rsidRPr="000773D9" w:rsidRDefault="007A61D1" w:rsidP="00FB0307">
            <w:pPr>
              <w:jc w:val="center"/>
              <w:rPr>
                <w:b/>
                <w:bCs/>
                <w:i/>
                <w:iCs/>
              </w:rPr>
            </w:pPr>
            <w:r w:rsidRPr="000773D9">
              <w:rPr>
                <w:b/>
                <w:bCs/>
                <w:i/>
                <w:iCs/>
              </w:rPr>
              <w:t>02 3 01 00000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7247CFA2" w14:textId="77777777" w:rsidR="007A61D1" w:rsidRPr="000773D9" w:rsidRDefault="007A61D1" w:rsidP="00FB0307">
            <w:pPr>
              <w:jc w:val="center"/>
              <w:rPr>
                <w:i/>
                <w:iCs/>
              </w:rPr>
            </w:pPr>
            <w:r w:rsidRPr="000773D9">
              <w:rPr>
                <w:i/>
                <w:iCs/>
              </w:rPr>
              <w:t> </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47F56B71" w14:textId="77777777" w:rsidR="007A61D1" w:rsidRPr="000773D9" w:rsidRDefault="007A61D1" w:rsidP="00FB0307">
            <w:pPr>
              <w:jc w:val="center"/>
              <w:rPr>
                <w:i/>
                <w:iCs/>
              </w:rPr>
            </w:pPr>
            <w:r w:rsidRPr="000773D9">
              <w:rPr>
                <w:i/>
                <w:iCs/>
              </w:rPr>
              <w:t>149 891,68</w:t>
            </w:r>
          </w:p>
        </w:tc>
      </w:tr>
      <w:tr w:rsidR="007A61D1" w:rsidRPr="000773D9" w14:paraId="766EF57E" w14:textId="77777777" w:rsidTr="00FB0307">
        <w:trPr>
          <w:gridAfter w:val="2"/>
          <w:wAfter w:w="63" w:type="dxa"/>
          <w:trHeight w:val="69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677D0F2F" w14:textId="77777777" w:rsidR="007A61D1" w:rsidRPr="000773D9" w:rsidRDefault="007A61D1" w:rsidP="00FB0307">
            <w:r w:rsidRPr="000773D9">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3BC7656" w14:textId="77777777" w:rsidR="007A61D1" w:rsidRPr="000773D9" w:rsidRDefault="007A61D1" w:rsidP="00FB0307">
            <w:pPr>
              <w:jc w:val="center"/>
            </w:pPr>
            <w:r w:rsidRPr="000773D9">
              <w:t>02 3 01 20940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3014892D"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1EDF4536" w14:textId="77777777" w:rsidR="007A61D1" w:rsidRPr="000773D9" w:rsidRDefault="007A61D1" w:rsidP="00FB0307">
            <w:pPr>
              <w:jc w:val="center"/>
            </w:pPr>
            <w:r w:rsidRPr="000773D9">
              <w:t>149 891,68</w:t>
            </w:r>
          </w:p>
        </w:tc>
      </w:tr>
      <w:tr w:rsidR="007A61D1" w:rsidRPr="000773D9" w14:paraId="7EA640B5" w14:textId="77777777" w:rsidTr="00FB0307">
        <w:trPr>
          <w:gridAfter w:val="2"/>
          <w:wAfter w:w="63" w:type="dxa"/>
          <w:trHeight w:val="683"/>
        </w:trPr>
        <w:tc>
          <w:tcPr>
            <w:tcW w:w="10490" w:type="dxa"/>
            <w:tcBorders>
              <w:top w:val="single" w:sz="4" w:space="0" w:color="auto"/>
              <w:left w:val="single" w:sz="4" w:space="0" w:color="auto"/>
              <w:bottom w:val="single" w:sz="4" w:space="0" w:color="auto"/>
              <w:right w:val="single" w:sz="4" w:space="0" w:color="auto"/>
            </w:tcBorders>
            <w:shd w:val="clear" w:color="000000" w:fill="F2DCDB"/>
            <w:hideMark/>
          </w:tcPr>
          <w:p w14:paraId="19CCCA8D" w14:textId="77777777" w:rsidR="007A61D1" w:rsidRPr="000773D9" w:rsidRDefault="007A61D1" w:rsidP="00FB0307">
            <w:pPr>
              <w:rPr>
                <w:b/>
                <w:bCs/>
              </w:rPr>
            </w:pPr>
            <w:r w:rsidRPr="000773D9">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14:paraId="60834CBA" w14:textId="77777777" w:rsidR="007A61D1" w:rsidRPr="000773D9" w:rsidRDefault="007A61D1" w:rsidP="00FB0307">
            <w:pPr>
              <w:jc w:val="center"/>
              <w:rPr>
                <w:b/>
                <w:bCs/>
              </w:rPr>
            </w:pPr>
            <w:r w:rsidRPr="000773D9">
              <w:rPr>
                <w:b/>
                <w:bCs/>
              </w:rPr>
              <w:t>03 0 00 00000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28235CAE"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000000" w:fill="F2DCDB"/>
            <w:noWrap/>
            <w:vAlign w:val="center"/>
            <w:hideMark/>
          </w:tcPr>
          <w:p w14:paraId="6FA74245" w14:textId="77777777" w:rsidR="007A61D1" w:rsidRPr="000773D9" w:rsidRDefault="007A61D1" w:rsidP="00FB0307">
            <w:pPr>
              <w:jc w:val="center"/>
              <w:rPr>
                <w:b/>
                <w:bCs/>
              </w:rPr>
            </w:pPr>
            <w:r w:rsidRPr="000773D9">
              <w:rPr>
                <w:b/>
                <w:bCs/>
              </w:rPr>
              <w:t>39 030 529,29</w:t>
            </w:r>
          </w:p>
        </w:tc>
      </w:tr>
      <w:tr w:rsidR="007A61D1" w:rsidRPr="000773D9" w14:paraId="13301A94" w14:textId="77777777" w:rsidTr="00FB0307">
        <w:trPr>
          <w:gridAfter w:val="2"/>
          <w:wAfter w:w="63" w:type="dxa"/>
          <w:trHeight w:val="480"/>
        </w:trPr>
        <w:tc>
          <w:tcPr>
            <w:tcW w:w="10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D5278" w14:textId="77777777" w:rsidR="007A61D1" w:rsidRPr="000773D9" w:rsidRDefault="007A61D1" w:rsidP="00FB0307">
            <w:pPr>
              <w:rPr>
                <w:b/>
                <w:bCs/>
              </w:rPr>
            </w:pPr>
            <w:r w:rsidRPr="000773D9">
              <w:rPr>
                <w:b/>
                <w:bCs/>
              </w:rPr>
              <w:t>Ведомственные проекты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921A307" w14:textId="77777777" w:rsidR="007A61D1" w:rsidRPr="000773D9" w:rsidRDefault="007A61D1" w:rsidP="00FB0307">
            <w:pPr>
              <w:jc w:val="center"/>
              <w:rPr>
                <w:b/>
                <w:bCs/>
              </w:rPr>
            </w:pPr>
            <w:r w:rsidRPr="000773D9">
              <w:rPr>
                <w:b/>
                <w:bCs/>
              </w:rPr>
              <w:t>03 3 00 00000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A7830C9"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FF488C7" w14:textId="77777777" w:rsidR="007A61D1" w:rsidRPr="000773D9" w:rsidRDefault="007A61D1" w:rsidP="00FB0307">
            <w:pPr>
              <w:jc w:val="center"/>
              <w:rPr>
                <w:b/>
                <w:bCs/>
              </w:rPr>
            </w:pPr>
            <w:r w:rsidRPr="000773D9">
              <w:rPr>
                <w:b/>
                <w:bCs/>
              </w:rPr>
              <w:t>39 030 529,29</w:t>
            </w:r>
          </w:p>
        </w:tc>
      </w:tr>
      <w:tr w:rsidR="007A61D1" w:rsidRPr="000773D9" w14:paraId="19BEE1F5"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862FA" w14:textId="77777777" w:rsidR="007A61D1" w:rsidRPr="000773D9" w:rsidRDefault="007A61D1" w:rsidP="00FB0307">
            <w:pPr>
              <w:rPr>
                <w:b/>
                <w:bCs/>
                <w:i/>
                <w:iCs/>
              </w:rPr>
            </w:pPr>
            <w:r w:rsidRPr="000773D9">
              <w:rPr>
                <w:b/>
                <w:bCs/>
                <w:i/>
                <w:iCs/>
              </w:rPr>
              <w:t xml:space="preserve">Ведомственный проект "Безопасность дорожного движения"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079E80A" w14:textId="77777777" w:rsidR="007A61D1" w:rsidRPr="000773D9" w:rsidRDefault="007A61D1" w:rsidP="00FB0307">
            <w:pPr>
              <w:jc w:val="center"/>
              <w:rPr>
                <w:b/>
                <w:bCs/>
                <w:i/>
                <w:iCs/>
              </w:rPr>
            </w:pPr>
            <w:r w:rsidRPr="000773D9">
              <w:rPr>
                <w:b/>
                <w:bCs/>
                <w:i/>
                <w:iCs/>
              </w:rPr>
              <w:t>03 3 01 00000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FC78B97"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5431665" w14:textId="77777777" w:rsidR="007A61D1" w:rsidRPr="000773D9" w:rsidRDefault="007A61D1" w:rsidP="00FB0307">
            <w:pPr>
              <w:jc w:val="center"/>
              <w:rPr>
                <w:b/>
                <w:bCs/>
                <w:i/>
                <w:iCs/>
              </w:rPr>
            </w:pPr>
            <w:r w:rsidRPr="000773D9">
              <w:rPr>
                <w:b/>
                <w:bCs/>
                <w:i/>
                <w:iCs/>
              </w:rPr>
              <w:t>460 587,00</w:t>
            </w:r>
          </w:p>
        </w:tc>
      </w:tr>
      <w:tr w:rsidR="007A61D1" w:rsidRPr="000773D9" w14:paraId="00900B9A" w14:textId="77777777" w:rsidTr="00FB0307">
        <w:trPr>
          <w:gridAfter w:val="2"/>
          <w:wAfter w:w="63" w:type="dxa"/>
          <w:trHeight w:val="923"/>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F2F7F" w14:textId="77777777" w:rsidR="007A61D1" w:rsidRPr="000773D9" w:rsidRDefault="007A61D1" w:rsidP="00FB0307">
            <w:r w:rsidRPr="000773D9">
              <w:t xml:space="preserve">Мероприятия по </w:t>
            </w:r>
            <w:proofErr w:type="gramStart"/>
            <w:r w:rsidRPr="000773D9">
              <w:t>профилактике  и</w:t>
            </w:r>
            <w:proofErr w:type="gramEnd"/>
            <w:r w:rsidRPr="000773D9">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4FDFD84" w14:textId="77777777" w:rsidR="007A61D1" w:rsidRPr="000773D9" w:rsidRDefault="007A61D1" w:rsidP="00FB0307">
            <w:pPr>
              <w:jc w:val="center"/>
            </w:pPr>
            <w:r w:rsidRPr="000773D9">
              <w:t>03 3 01 20080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EF39DC0"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2F79EB3" w14:textId="77777777" w:rsidR="007A61D1" w:rsidRPr="000773D9" w:rsidRDefault="007A61D1" w:rsidP="00FB0307">
            <w:pPr>
              <w:jc w:val="center"/>
            </w:pPr>
            <w:r w:rsidRPr="000773D9">
              <w:t>16 099,00</w:t>
            </w:r>
          </w:p>
        </w:tc>
      </w:tr>
      <w:tr w:rsidR="007A61D1" w:rsidRPr="000773D9" w14:paraId="11F708C2" w14:textId="77777777" w:rsidTr="00FB0307">
        <w:trPr>
          <w:gridAfter w:val="2"/>
          <w:wAfter w:w="63" w:type="dxa"/>
          <w:trHeight w:val="915"/>
        </w:trPr>
        <w:tc>
          <w:tcPr>
            <w:tcW w:w="10490" w:type="dxa"/>
            <w:tcBorders>
              <w:top w:val="single" w:sz="4" w:space="0" w:color="auto"/>
              <w:left w:val="single" w:sz="4" w:space="0" w:color="auto"/>
              <w:bottom w:val="single" w:sz="4" w:space="0" w:color="auto"/>
              <w:right w:val="nil"/>
            </w:tcBorders>
            <w:shd w:val="clear" w:color="auto" w:fill="auto"/>
            <w:vAlign w:val="center"/>
            <w:hideMark/>
          </w:tcPr>
          <w:p w14:paraId="3119CCDE" w14:textId="77777777" w:rsidR="007A61D1" w:rsidRPr="000773D9" w:rsidRDefault="007A61D1" w:rsidP="00FB0307">
            <w:proofErr w:type="gramStart"/>
            <w:r w:rsidRPr="000773D9">
              <w:t>Организация  безопасности</w:t>
            </w:r>
            <w:proofErr w:type="gramEnd"/>
            <w:r w:rsidRPr="000773D9">
              <w:t xml:space="preserve">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523C9" w14:textId="77777777" w:rsidR="007A61D1" w:rsidRPr="000773D9" w:rsidRDefault="007A61D1" w:rsidP="00FB0307">
            <w:pPr>
              <w:jc w:val="center"/>
            </w:pPr>
            <w:r w:rsidRPr="000773D9">
              <w:t>03 3 01 9Д410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CCAB1C6"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712A956" w14:textId="77777777" w:rsidR="007A61D1" w:rsidRPr="000773D9" w:rsidRDefault="007A61D1" w:rsidP="00FB0307">
            <w:pPr>
              <w:jc w:val="center"/>
            </w:pPr>
            <w:r w:rsidRPr="000773D9">
              <w:t>444 488,00</w:t>
            </w:r>
          </w:p>
        </w:tc>
      </w:tr>
      <w:tr w:rsidR="007A61D1" w:rsidRPr="000773D9" w14:paraId="646F9824" w14:textId="77777777" w:rsidTr="00FB0307">
        <w:trPr>
          <w:gridAfter w:val="2"/>
          <w:wAfter w:w="63" w:type="dxa"/>
          <w:trHeight w:val="69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4D17BD03" w14:textId="77777777" w:rsidR="007A61D1" w:rsidRPr="000773D9" w:rsidRDefault="007A61D1" w:rsidP="00FB0307">
            <w:pPr>
              <w:rPr>
                <w:b/>
                <w:bCs/>
                <w:i/>
                <w:iCs/>
              </w:rPr>
            </w:pPr>
            <w:r w:rsidRPr="000773D9">
              <w:rPr>
                <w:b/>
                <w:bCs/>
                <w:i/>
                <w:iCs/>
              </w:rPr>
              <w:t xml:space="preserve">Ведомственный проект "Дорожная деятельность в отношении автомобильных </w:t>
            </w:r>
            <w:proofErr w:type="gramStart"/>
            <w:r w:rsidRPr="000773D9">
              <w:rPr>
                <w:b/>
                <w:bCs/>
                <w:i/>
                <w:iCs/>
              </w:rPr>
              <w:t>дорог  общего</w:t>
            </w:r>
            <w:proofErr w:type="gramEnd"/>
            <w:r w:rsidRPr="000773D9">
              <w:rPr>
                <w:b/>
                <w:bCs/>
                <w:i/>
                <w:iCs/>
              </w:rPr>
              <w:t xml:space="preserve"> пользования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2BB0152" w14:textId="77777777" w:rsidR="007A61D1" w:rsidRPr="000773D9" w:rsidRDefault="007A61D1" w:rsidP="00FB0307">
            <w:pPr>
              <w:jc w:val="center"/>
              <w:rPr>
                <w:b/>
                <w:bCs/>
                <w:i/>
                <w:iCs/>
              </w:rPr>
            </w:pPr>
            <w:r w:rsidRPr="000773D9">
              <w:rPr>
                <w:b/>
                <w:bCs/>
                <w:i/>
                <w:iCs/>
              </w:rPr>
              <w:t>03 3 02 00000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B2E6979"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E913A1F" w14:textId="77777777" w:rsidR="007A61D1" w:rsidRPr="000773D9" w:rsidRDefault="007A61D1" w:rsidP="00FB0307">
            <w:pPr>
              <w:jc w:val="center"/>
              <w:rPr>
                <w:b/>
                <w:bCs/>
                <w:i/>
                <w:iCs/>
              </w:rPr>
            </w:pPr>
            <w:r w:rsidRPr="000773D9">
              <w:rPr>
                <w:b/>
                <w:bCs/>
                <w:i/>
                <w:iCs/>
              </w:rPr>
              <w:t>38 569 942,29</w:t>
            </w:r>
          </w:p>
        </w:tc>
      </w:tr>
      <w:tr w:rsidR="007A61D1" w:rsidRPr="000773D9" w14:paraId="166CF35C"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282C97F6" w14:textId="77777777" w:rsidR="007A61D1" w:rsidRPr="000773D9" w:rsidRDefault="007A61D1" w:rsidP="00FB0307">
            <w:r w:rsidRPr="000773D9">
              <w:t xml:space="preserve">Мероприятия по содержанию, </w:t>
            </w:r>
            <w:proofErr w:type="gramStart"/>
            <w:r w:rsidRPr="000773D9">
              <w:t>грейдированию  автомобильных</w:t>
            </w:r>
            <w:proofErr w:type="gramEnd"/>
            <w:r w:rsidRPr="000773D9">
              <w:t xml:space="preserve"> дорог  общего  пользования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1CE8E02" w14:textId="77777777" w:rsidR="007A61D1" w:rsidRPr="000773D9" w:rsidRDefault="007A61D1" w:rsidP="00FB0307">
            <w:pPr>
              <w:jc w:val="center"/>
            </w:pPr>
            <w:r w:rsidRPr="000773D9">
              <w:t>03 3 02 9Д010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C2AD42A"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21A4F9D" w14:textId="77777777" w:rsidR="007A61D1" w:rsidRPr="000773D9" w:rsidRDefault="007A61D1" w:rsidP="00FB0307">
            <w:pPr>
              <w:jc w:val="center"/>
            </w:pPr>
            <w:r w:rsidRPr="000773D9">
              <w:t>19 826 021,08</w:t>
            </w:r>
          </w:p>
        </w:tc>
      </w:tr>
      <w:tr w:rsidR="007A61D1" w:rsidRPr="000773D9" w14:paraId="4E18D7E0"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6CC0C22C" w14:textId="77777777" w:rsidR="007A61D1" w:rsidRPr="000773D9" w:rsidRDefault="007A61D1" w:rsidP="00FB0307">
            <w:r w:rsidRPr="000773D9">
              <w:lastRenderedPageBreak/>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9E60334" w14:textId="77777777" w:rsidR="007A61D1" w:rsidRPr="000773D9" w:rsidRDefault="007A61D1" w:rsidP="00FB0307">
            <w:pPr>
              <w:jc w:val="center"/>
            </w:pPr>
            <w:r w:rsidRPr="000773D9">
              <w:t>03 3 02 9Д011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815A70D"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1B66A4E" w14:textId="77777777" w:rsidR="007A61D1" w:rsidRPr="000773D9" w:rsidRDefault="007A61D1" w:rsidP="00FB0307">
            <w:pPr>
              <w:jc w:val="center"/>
            </w:pPr>
            <w:r w:rsidRPr="000773D9">
              <w:t>7 005 621,21</w:t>
            </w:r>
          </w:p>
        </w:tc>
      </w:tr>
      <w:tr w:rsidR="007A61D1" w:rsidRPr="000773D9" w14:paraId="50C7E817" w14:textId="77777777" w:rsidTr="00FB0307">
        <w:trPr>
          <w:gridAfter w:val="2"/>
          <w:wAfter w:w="63" w:type="dxa"/>
          <w:trHeight w:val="1590"/>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E864B" w14:textId="77777777" w:rsidR="007A61D1" w:rsidRPr="000773D9" w:rsidRDefault="007A61D1" w:rsidP="00FB0307">
            <w:pPr>
              <w:jc w:val="both"/>
            </w:pPr>
            <w:r w:rsidRPr="000773D9">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012B486" w14:textId="77777777" w:rsidR="007A61D1" w:rsidRPr="000773D9" w:rsidRDefault="007A61D1" w:rsidP="00FB0307">
            <w:pPr>
              <w:jc w:val="center"/>
            </w:pPr>
            <w:r w:rsidRPr="000773D9">
              <w:t>03 3 02 SД007</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18A46B3F"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6B31F62" w14:textId="77777777" w:rsidR="007A61D1" w:rsidRPr="000773D9" w:rsidRDefault="007A61D1" w:rsidP="00FB0307">
            <w:pPr>
              <w:jc w:val="center"/>
            </w:pPr>
            <w:r w:rsidRPr="000773D9">
              <w:t>11 738 300,00</w:t>
            </w:r>
          </w:p>
        </w:tc>
      </w:tr>
      <w:tr w:rsidR="007A61D1" w:rsidRPr="000773D9" w14:paraId="61AE85F7" w14:textId="77777777" w:rsidTr="00FB0307">
        <w:trPr>
          <w:gridAfter w:val="2"/>
          <w:wAfter w:w="63" w:type="dxa"/>
          <w:trHeight w:val="960"/>
        </w:trPr>
        <w:tc>
          <w:tcPr>
            <w:tcW w:w="10490" w:type="dxa"/>
            <w:tcBorders>
              <w:top w:val="single" w:sz="4" w:space="0" w:color="auto"/>
              <w:left w:val="single" w:sz="4" w:space="0" w:color="auto"/>
              <w:bottom w:val="single" w:sz="4" w:space="0" w:color="auto"/>
              <w:right w:val="single" w:sz="4" w:space="0" w:color="auto"/>
            </w:tcBorders>
            <w:shd w:val="clear" w:color="000000" w:fill="F2DCDB"/>
            <w:hideMark/>
          </w:tcPr>
          <w:p w14:paraId="201F8D01" w14:textId="77777777" w:rsidR="007A61D1" w:rsidRPr="000773D9" w:rsidRDefault="007A61D1" w:rsidP="00FB0307">
            <w:pPr>
              <w:rPr>
                <w:b/>
                <w:bCs/>
              </w:rPr>
            </w:pPr>
            <w:r w:rsidRPr="000773D9">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14:paraId="75712040" w14:textId="77777777" w:rsidR="007A61D1" w:rsidRPr="000773D9" w:rsidRDefault="007A61D1" w:rsidP="00FB0307">
            <w:pPr>
              <w:jc w:val="center"/>
              <w:rPr>
                <w:b/>
                <w:bCs/>
              </w:rPr>
            </w:pPr>
            <w:r w:rsidRPr="000773D9">
              <w:rPr>
                <w:b/>
                <w:bCs/>
              </w:rPr>
              <w:t>04 0 00 00000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0FEF1CA2"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000000" w:fill="F2DCDB"/>
            <w:noWrap/>
            <w:vAlign w:val="center"/>
            <w:hideMark/>
          </w:tcPr>
          <w:p w14:paraId="632A1D2F" w14:textId="77777777" w:rsidR="007A61D1" w:rsidRPr="000773D9" w:rsidRDefault="007A61D1" w:rsidP="00FB0307">
            <w:pPr>
              <w:jc w:val="center"/>
              <w:rPr>
                <w:b/>
                <w:bCs/>
              </w:rPr>
            </w:pPr>
            <w:r w:rsidRPr="000773D9">
              <w:rPr>
                <w:b/>
                <w:bCs/>
              </w:rPr>
              <w:t>63 456 469,00</w:t>
            </w:r>
          </w:p>
        </w:tc>
      </w:tr>
      <w:tr w:rsidR="007A61D1" w:rsidRPr="000773D9" w14:paraId="28624763"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6322A" w14:textId="77777777" w:rsidR="007A61D1" w:rsidRPr="000773D9" w:rsidRDefault="007A61D1" w:rsidP="00FB0307">
            <w:pPr>
              <w:rPr>
                <w:b/>
                <w:bCs/>
              </w:rPr>
            </w:pPr>
            <w:r w:rsidRPr="000773D9">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8CF6281" w14:textId="77777777" w:rsidR="007A61D1" w:rsidRPr="000773D9" w:rsidRDefault="007A61D1" w:rsidP="00FB0307">
            <w:pPr>
              <w:jc w:val="center"/>
              <w:rPr>
                <w:b/>
                <w:bCs/>
              </w:rPr>
            </w:pPr>
            <w:r w:rsidRPr="000773D9">
              <w:rPr>
                <w:b/>
                <w:bCs/>
              </w:rPr>
              <w:t>04 1 00 00000</w:t>
            </w:r>
          </w:p>
        </w:tc>
        <w:tc>
          <w:tcPr>
            <w:tcW w:w="1058" w:type="dxa"/>
            <w:tcBorders>
              <w:top w:val="single" w:sz="4" w:space="0" w:color="auto"/>
              <w:left w:val="nil"/>
              <w:bottom w:val="single" w:sz="4" w:space="0" w:color="auto"/>
              <w:right w:val="single" w:sz="4" w:space="0" w:color="auto"/>
            </w:tcBorders>
            <w:shd w:val="clear" w:color="000000" w:fill="FFFFFF"/>
            <w:noWrap/>
            <w:vAlign w:val="bottom"/>
            <w:hideMark/>
          </w:tcPr>
          <w:p w14:paraId="3702C269"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000000" w:fill="FFFFFF"/>
            <w:noWrap/>
            <w:vAlign w:val="center"/>
            <w:hideMark/>
          </w:tcPr>
          <w:p w14:paraId="7FE8FDEC" w14:textId="77777777" w:rsidR="007A61D1" w:rsidRPr="000773D9" w:rsidRDefault="007A61D1" w:rsidP="00FB0307">
            <w:pPr>
              <w:jc w:val="center"/>
              <w:rPr>
                <w:b/>
                <w:bCs/>
              </w:rPr>
            </w:pPr>
            <w:r w:rsidRPr="000773D9">
              <w:rPr>
                <w:b/>
                <w:bCs/>
              </w:rPr>
              <w:t>42 728 534,44</w:t>
            </w:r>
          </w:p>
        </w:tc>
      </w:tr>
      <w:tr w:rsidR="007A61D1" w:rsidRPr="000773D9" w14:paraId="4C964A00"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97628" w14:textId="77777777" w:rsidR="007A61D1" w:rsidRPr="000773D9" w:rsidRDefault="007A61D1" w:rsidP="00FB0307">
            <w:pPr>
              <w:rPr>
                <w:b/>
                <w:bCs/>
                <w:i/>
                <w:iCs/>
              </w:rPr>
            </w:pPr>
            <w:r w:rsidRPr="000773D9">
              <w:rPr>
                <w:b/>
                <w:bCs/>
                <w:i/>
                <w:iCs/>
              </w:rPr>
              <w:t>Муниципальный проект «Модернизация коммунальной инфраструктуры»</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C16CA87" w14:textId="77777777" w:rsidR="007A61D1" w:rsidRPr="000773D9" w:rsidRDefault="007A61D1" w:rsidP="00FB0307">
            <w:pPr>
              <w:jc w:val="center"/>
              <w:rPr>
                <w:b/>
                <w:bCs/>
                <w:i/>
                <w:iCs/>
              </w:rPr>
            </w:pPr>
            <w:r w:rsidRPr="000773D9">
              <w:rPr>
                <w:b/>
                <w:bCs/>
                <w:i/>
                <w:iCs/>
              </w:rPr>
              <w:t>04 1 И3 00000</w:t>
            </w:r>
          </w:p>
        </w:tc>
        <w:tc>
          <w:tcPr>
            <w:tcW w:w="1058" w:type="dxa"/>
            <w:tcBorders>
              <w:top w:val="single" w:sz="4" w:space="0" w:color="auto"/>
              <w:left w:val="nil"/>
              <w:bottom w:val="single" w:sz="4" w:space="0" w:color="auto"/>
              <w:right w:val="single" w:sz="4" w:space="0" w:color="auto"/>
            </w:tcBorders>
            <w:shd w:val="clear" w:color="000000" w:fill="FFFFFF"/>
            <w:noWrap/>
            <w:vAlign w:val="bottom"/>
            <w:hideMark/>
          </w:tcPr>
          <w:p w14:paraId="21646966"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000000" w:fill="FFFFFF"/>
            <w:noWrap/>
            <w:vAlign w:val="center"/>
            <w:hideMark/>
          </w:tcPr>
          <w:p w14:paraId="242C250E" w14:textId="77777777" w:rsidR="007A61D1" w:rsidRPr="000773D9" w:rsidRDefault="007A61D1" w:rsidP="00FB0307">
            <w:pPr>
              <w:jc w:val="center"/>
              <w:rPr>
                <w:b/>
                <w:bCs/>
                <w:i/>
                <w:iCs/>
              </w:rPr>
            </w:pPr>
            <w:r w:rsidRPr="000773D9">
              <w:rPr>
                <w:b/>
                <w:bCs/>
                <w:i/>
                <w:iCs/>
              </w:rPr>
              <w:t>42 728 534,44</w:t>
            </w:r>
          </w:p>
        </w:tc>
      </w:tr>
      <w:tr w:rsidR="007A61D1" w:rsidRPr="000773D9" w14:paraId="73D815C9"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1B984" w14:textId="77777777" w:rsidR="007A61D1" w:rsidRPr="000773D9" w:rsidRDefault="007A61D1" w:rsidP="00FB0307">
            <w:r w:rsidRPr="000773D9">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356DCCA" w14:textId="77777777" w:rsidR="007A61D1" w:rsidRPr="000773D9" w:rsidRDefault="007A61D1" w:rsidP="00FB0307">
            <w:pPr>
              <w:jc w:val="center"/>
            </w:pPr>
            <w:r w:rsidRPr="000773D9">
              <w:t>04 1 И3 51540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5660F112"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000000" w:fill="FFFFFF"/>
            <w:noWrap/>
            <w:vAlign w:val="center"/>
            <w:hideMark/>
          </w:tcPr>
          <w:p w14:paraId="600D2883" w14:textId="77777777" w:rsidR="007A61D1" w:rsidRPr="000773D9" w:rsidRDefault="007A61D1" w:rsidP="00FB0307">
            <w:pPr>
              <w:jc w:val="center"/>
            </w:pPr>
            <w:r w:rsidRPr="000773D9">
              <w:t>42 728 534,44</w:t>
            </w:r>
          </w:p>
        </w:tc>
      </w:tr>
      <w:tr w:rsidR="007A61D1" w:rsidRPr="000773D9" w14:paraId="4ECA4232"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43C8A4F3" w14:textId="77777777" w:rsidR="007A61D1" w:rsidRPr="000773D9" w:rsidRDefault="007A61D1" w:rsidP="00FB0307">
            <w:pPr>
              <w:rPr>
                <w:b/>
                <w:bCs/>
              </w:rPr>
            </w:pPr>
            <w:r w:rsidRPr="000773D9">
              <w:rPr>
                <w:b/>
                <w:bCs/>
              </w:rPr>
              <w:t>Ведомственные проекты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36CCB88" w14:textId="77777777" w:rsidR="007A61D1" w:rsidRPr="000773D9" w:rsidRDefault="007A61D1" w:rsidP="00FB0307">
            <w:pPr>
              <w:jc w:val="center"/>
              <w:rPr>
                <w:b/>
                <w:bCs/>
              </w:rPr>
            </w:pPr>
            <w:r w:rsidRPr="000773D9">
              <w:rPr>
                <w:b/>
                <w:bCs/>
              </w:rPr>
              <w:t>04 3 00 00000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FC8DE4B"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804E4CC" w14:textId="77777777" w:rsidR="007A61D1" w:rsidRPr="000773D9" w:rsidRDefault="007A61D1" w:rsidP="00FB0307">
            <w:pPr>
              <w:jc w:val="center"/>
              <w:rPr>
                <w:b/>
                <w:bCs/>
              </w:rPr>
            </w:pPr>
            <w:r w:rsidRPr="000773D9">
              <w:rPr>
                <w:b/>
                <w:bCs/>
              </w:rPr>
              <w:t>9 604 162,83</w:t>
            </w:r>
          </w:p>
        </w:tc>
      </w:tr>
      <w:tr w:rsidR="007A61D1" w:rsidRPr="000773D9" w14:paraId="7BB57429"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405A5B12" w14:textId="77777777" w:rsidR="007A61D1" w:rsidRPr="000773D9" w:rsidRDefault="007A61D1" w:rsidP="00FB0307">
            <w:pPr>
              <w:rPr>
                <w:b/>
                <w:bCs/>
                <w:i/>
                <w:iCs/>
              </w:rPr>
            </w:pPr>
            <w:r w:rsidRPr="000773D9">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5649262" w14:textId="77777777" w:rsidR="007A61D1" w:rsidRPr="000773D9" w:rsidRDefault="007A61D1" w:rsidP="00FB0307">
            <w:pPr>
              <w:jc w:val="center"/>
              <w:rPr>
                <w:b/>
                <w:bCs/>
                <w:i/>
                <w:iCs/>
              </w:rPr>
            </w:pPr>
            <w:r w:rsidRPr="000773D9">
              <w:rPr>
                <w:b/>
                <w:bCs/>
                <w:i/>
                <w:iCs/>
              </w:rPr>
              <w:t>04 3 01 00000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E50B96D"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9E68627" w14:textId="77777777" w:rsidR="007A61D1" w:rsidRPr="000773D9" w:rsidRDefault="007A61D1" w:rsidP="00FB0307">
            <w:pPr>
              <w:jc w:val="center"/>
              <w:rPr>
                <w:b/>
                <w:bCs/>
                <w:i/>
                <w:iCs/>
              </w:rPr>
            </w:pPr>
            <w:r w:rsidRPr="000773D9">
              <w:rPr>
                <w:b/>
                <w:bCs/>
                <w:i/>
                <w:iCs/>
              </w:rPr>
              <w:t>2 831 502,83</w:t>
            </w:r>
          </w:p>
        </w:tc>
      </w:tr>
      <w:tr w:rsidR="007A61D1" w:rsidRPr="000773D9" w14:paraId="5F2A56C8"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7B363B9B" w14:textId="77777777" w:rsidR="007A61D1" w:rsidRPr="000773D9" w:rsidRDefault="007A61D1" w:rsidP="00FB0307">
            <w:r w:rsidRPr="000773D9">
              <w:t xml:space="preserve">Содержание муниципального жилищного </w:t>
            </w:r>
            <w:proofErr w:type="gramStart"/>
            <w:r w:rsidRPr="000773D9">
              <w:t>фонда  Комсомольского</w:t>
            </w:r>
            <w:proofErr w:type="gramEnd"/>
            <w:r w:rsidRPr="000773D9">
              <w:t xml:space="preserve"> городского поселения  (Закупка товаров, работ и услуг для обеспечения государственных (муниципальных) нужд)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A99AD1B" w14:textId="77777777" w:rsidR="007A61D1" w:rsidRPr="000773D9" w:rsidRDefault="007A61D1" w:rsidP="00FB0307">
            <w:pPr>
              <w:jc w:val="center"/>
            </w:pPr>
            <w:r w:rsidRPr="000773D9">
              <w:t>04 3 01 20090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492D222"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F94165A" w14:textId="77777777" w:rsidR="007A61D1" w:rsidRPr="000773D9" w:rsidRDefault="007A61D1" w:rsidP="00FB0307">
            <w:pPr>
              <w:jc w:val="center"/>
            </w:pPr>
            <w:r w:rsidRPr="000773D9">
              <w:t>2 831 502,83</w:t>
            </w:r>
          </w:p>
        </w:tc>
      </w:tr>
      <w:tr w:rsidR="007A61D1" w:rsidRPr="000773D9" w14:paraId="3603F4CB"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50198F" w14:textId="77777777" w:rsidR="007A61D1" w:rsidRPr="000773D9" w:rsidRDefault="007A61D1" w:rsidP="00FB0307">
            <w:pPr>
              <w:rPr>
                <w:b/>
                <w:bCs/>
                <w:i/>
                <w:iCs/>
              </w:rPr>
            </w:pPr>
            <w:r w:rsidRPr="000773D9">
              <w:rPr>
                <w:b/>
                <w:bCs/>
                <w:i/>
                <w:iCs/>
              </w:rPr>
              <w:t xml:space="preserve">Ведомственный </w:t>
            </w:r>
            <w:proofErr w:type="gramStart"/>
            <w:r w:rsidRPr="000773D9">
              <w:rPr>
                <w:b/>
                <w:bCs/>
                <w:i/>
                <w:iCs/>
              </w:rPr>
              <w:t>проект  "</w:t>
            </w:r>
            <w:proofErr w:type="gramEnd"/>
            <w:r w:rsidRPr="000773D9">
              <w:rPr>
                <w:b/>
                <w:bCs/>
                <w:i/>
                <w:iCs/>
              </w:rPr>
              <w:t xml:space="preserve">Создание условий для обеспечения населения Комсомольского городского поселения услугами бытового обслуживания"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9F17A28" w14:textId="77777777" w:rsidR="007A61D1" w:rsidRPr="000773D9" w:rsidRDefault="007A61D1" w:rsidP="00FB0307">
            <w:pPr>
              <w:jc w:val="center"/>
              <w:rPr>
                <w:b/>
                <w:bCs/>
                <w:i/>
                <w:iCs/>
              </w:rPr>
            </w:pPr>
            <w:r w:rsidRPr="000773D9">
              <w:rPr>
                <w:b/>
                <w:bCs/>
                <w:i/>
                <w:iCs/>
              </w:rPr>
              <w:t>04 3 02 00000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FE8506F"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E628E8F" w14:textId="77777777" w:rsidR="007A61D1" w:rsidRPr="000773D9" w:rsidRDefault="007A61D1" w:rsidP="00FB0307">
            <w:pPr>
              <w:jc w:val="center"/>
              <w:rPr>
                <w:b/>
                <w:bCs/>
                <w:i/>
                <w:iCs/>
              </w:rPr>
            </w:pPr>
            <w:r w:rsidRPr="000773D9">
              <w:rPr>
                <w:b/>
                <w:bCs/>
                <w:i/>
                <w:iCs/>
              </w:rPr>
              <w:t>6 772 660,00</w:t>
            </w:r>
          </w:p>
        </w:tc>
      </w:tr>
      <w:tr w:rsidR="007A61D1" w:rsidRPr="000773D9" w14:paraId="11BEDD4B"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50D2D85A" w14:textId="77777777" w:rsidR="007A61D1" w:rsidRPr="000773D9" w:rsidRDefault="007A61D1" w:rsidP="00FB0307">
            <w:r w:rsidRPr="000773D9">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3C2CEE9" w14:textId="77777777" w:rsidR="007A61D1" w:rsidRPr="000773D9" w:rsidRDefault="007A61D1" w:rsidP="00FB0307">
            <w:pPr>
              <w:jc w:val="center"/>
            </w:pPr>
            <w:r w:rsidRPr="000773D9">
              <w:t>04 3 02 20480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3888ECC" w14:textId="77777777" w:rsidR="007A61D1" w:rsidRPr="000773D9" w:rsidRDefault="007A61D1" w:rsidP="00FB0307">
            <w:pPr>
              <w:jc w:val="center"/>
            </w:pPr>
            <w:r w:rsidRPr="000773D9">
              <w:t>800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8DAECE5" w14:textId="77777777" w:rsidR="007A61D1" w:rsidRPr="000773D9" w:rsidRDefault="007A61D1" w:rsidP="00FB0307">
            <w:pPr>
              <w:jc w:val="center"/>
            </w:pPr>
            <w:r w:rsidRPr="000773D9">
              <w:t>1 803 330,00</w:t>
            </w:r>
          </w:p>
        </w:tc>
      </w:tr>
      <w:tr w:rsidR="007A61D1" w:rsidRPr="000773D9" w14:paraId="4843BDA6" w14:textId="77777777" w:rsidTr="00FB0307">
        <w:trPr>
          <w:gridAfter w:val="2"/>
          <w:wAfter w:w="63" w:type="dxa"/>
          <w:trHeight w:val="1260"/>
        </w:trPr>
        <w:tc>
          <w:tcPr>
            <w:tcW w:w="10490" w:type="dxa"/>
            <w:tcBorders>
              <w:top w:val="single" w:sz="4" w:space="0" w:color="auto"/>
              <w:left w:val="single" w:sz="4" w:space="0" w:color="auto"/>
              <w:bottom w:val="single" w:sz="4" w:space="0" w:color="auto"/>
              <w:right w:val="nil"/>
            </w:tcBorders>
            <w:shd w:val="clear" w:color="auto" w:fill="auto"/>
            <w:vAlign w:val="bottom"/>
            <w:hideMark/>
          </w:tcPr>
          <w:p w14:paraId="623C4064" w14:textId="77777777" w:rsidR="007A61D1" w:rsidRPr="000773D9" w:rsidRDefault="007A61D1" w:rsidP="00FB0307">
            <w:r w:rsidRPr="000773D9">
              <w:lastRenderedPageBreak/>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создание условий для обеспечения жителей поселения услугами бытового </w:t>
            </w:r>
            <w:proofErr w:type="gramStart"/>
            <w:r w:rsidRPr="000773D9">
              <w:t>обслуживания  (</w:t>
            </w:r>
            <w:proofErr w:type="gramEnd"/>
            <w:r w:rsidRPr="000773D9">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F145F" w14:textId="77777777" w:rsidR="007A61D1" w:rsidRPr="000773D9" w:rsidRDefault="007A61D1" w:rsidP="00FB0307">
            <w:pPr>
              <w:jc w:val="center"/>
            </w:pPr>
            <w:r w:rsidRPr="000773D9">
              <w:t>04 3 02 G0200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23D4465" w14:textId="77777777" w:rsidR="007A61D1" w:rsidRPr="000773D9" w:rsidRDefault="007A61D1" w:rsidP="00FB0307">
            <w:pPr>
              <w:jc w:val="center"/>
            </w:pPr>
            <w:r w:rsidRPr="000773D9">
              <w:t>500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375C643" w14:textId="77777777" w:rsidR="007A61D1" w:rsidRPr="000773D9" w:rsidRDefault="007A61D1" w:rsidP="00FB0307">
            <w:pPr>
              <w:jc w:val="center"/>
            </w:pPr>
            <w:r w:rsidRPr="000773D9">
              <w:t>4 969 330,00</w:t>
            </w:r>
          </w:p>
        </w:tc>
      </w:tr>
      <w:tr w:rsidR="007A61D1" w:rsidRPr="000773D9" w14:paraId="1E4FB53A"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F63D1" w14:textId="77777777" w:rsidR="007A61D1" w:rsidRPr="000773D9" w:rsidRDefault="007A61D1" w:rsidP="00FB0307">
            <w:pPr>
              <w:rPr>
                <w:b/>
                <w:bCs/>
              </w:rPr>
            </w:pPr>
            <w:r w:rsidRPr="000773D9">
              <w:rPr>
                <w:b/>
                <w:bCs/>
              </w:rPr>
              <w:t>Комплексы процессных мероприятий</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43532F3" w14:textId="77777777" w:rsidR="007A61D1" w:rsidRPr="000773D9" w:rsidRDefault="007A61D1" w:rsidP="00FB0307">
            <w:pPr>
              <w:jc w:val="center"/>
              <w:rPr>
                <w:b/>
                <w:bCs/>
              </w:rPr>
            </w:pPr>
            <w:r w:rsidRPr="000773D9">
              <w:rPr>
                <w:b/>
                <w:bCs/>
              </w:rPr>
              <w:t>04 4 00 00000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7F06EF1"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DDCE525" w14:textId="77777777" w:rsidR="007A61D1" w:rsidRPr="000773D9" w:rsidRDefault="007A61D1" w:rsidP="00FB0307">
            <w:pPr>
              <w:jc w:val="center"/>
              <w:rPr>
                <w:b/>
                <w:bCs/>
              </w:rPr>
            </w:pPr>
            <w:r w:rsidRPr="000773D9">
              <w:rPr>
                <w:b/>
                <w:bCs/>
              </w:rPr>
              <w:t>11 123 771,73</w:t>
            </w:r>
          </w:p>
        </w:tc>
      </w:tr>
      <w:tr w:rsidR="007A61D1" w:rsidRPr="000773D9" w14:paraId="75DDB9CD" w14:textId="77777777" w:rsidTr="00FB0307">
        <w:trPr>
          <w:gridAfter w:val="2"/>
          <w:wAfter w:w="63" w:type="dxa"/>
          <w:trHeight w:val="900"/>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8446A" w14:textId="77777777" w:rsidR="007A61D1" w:rsidRPr="000773D9" w:rsidRDefault="007A61D1" w:rsidP="00FB0307">
            <w:pPr>
              <w:rPr>
                <w:b/>
                <w:bCs/>
                <w:i/>
                <w:iCs/>
                <w:sz w:val="22"/>
                <w:szCs w:val="22"/>
              </w:rPr>
            </w:pPr>
            <w:r w:rsidRPr="000773D9">
              <w:rPr>
                <w:b/>
                <w:bCs/>
                <w:i/>
                <w:iCs/>
                <w:sz w:val="22"/>
                <w:szCs w:val="22"/>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3958840" w14:textId="77777777" w:rsidR="007A61D1" w:rsidRPr="000773D9" w:rsidRDefault="007A61D1" w:rsidP="00FB0307">
            <w:pPr>
              <w:jc w:val="center"/>
              <w:rPr>
                <w:b/>
                <w:bCs/>
                <w:i/>
                <w:iCs/>
              </w:rPr>
            </w:pPr>
            <w:r w:rsidRPr="000773D9">
              <w:rPr>
                <w:b/>
                <w:bCs/>
                <w:i/>
                <w:iCs/>
              </w:rPr>
              <w:t>04 4 01 00000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A98CEE7"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000000" w:fill="FFFFFF"/>
            <w:noWrap/>
            <w:vAlign w:val="center"/>
            <w:hideMark/>
          </w:tcPr>
          <w:p w14:paraId="43462A9E" w14:textId="77777777" w:rsidR="007A61D1" w:rsidRPr="000773D9" w:rsidRDefault="007A61D1" w:rsidP="00FB0307">
            <w:pPr>
              <w:jc w:val="center"/>
              <w:rPr>
                <w:b/>
                <w:bCs/>
                <w:i/>
                <w:iCs/>
              </w:rPr>
            </w:pPr>
            <w:r w:rsidRPr="000773D9">
              <w:rPr>
                <w:b/>
                <w:bCs/>
                <w:i/>
                <w:iCs/>
              </w:rPr>
              <w:t>11 123 771,73</w:t>
            </w:r>
          </w:p>
        </w:tc>
      </w:tr>
      <w:tr w:rsidR="007A61D1" w:rsidRPr="000773D9" w14:paraId="5DA437D3" w14:textId="77777777" w:rsidTr="00FB0307">
        <w:trPr>
          <w:gridAfter w:val="2"/>
          <w:wAfter w:w="63" w:type="dxa"/>
          <w:trHeight w:val="964"/>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562DD579" w14:textId="77777777" w:rsidR="007A61D1" w:rsidRPr="000773D9" w:rsidRDefault="007A61D1" w:rsidP="00FB0307">
            <w:r w:rsidRPr="000773D9">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763614B" w14:textId="77777777" w:rsidR="007A61D1" w:rsidRPr="000773D9" w:rsidRDefault="007A61D1" w:rsidP="00FB0307">
            <w:pPr>
              <w:jc w:val="center"/>
            </w:pPr>
            <w:r w:rsidRPr="000773D9">
              <w:t>04 4 01 20110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A984805"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000000" w:fill="FFFFFF"/>
            <w:noWrap/>
            <w:vAlign w:val="center"/>
            <w:hideMark/>
          </w:tcPr>
          <w:p w14:paraId="3F0FD67C" w14:textId="77777777" w:rsidR="007A61D1" w:rsidRPr="000773D9" w:rsidRDefault="007A61D1" w:rsidP="00FB0307">
            <w:pPr>
              <w:jc w:val="center"/>
            </w:pPr>
            <w:r w:rsidRPr="000773D9">
              <w:t>1 358 045,02</w:t>
            </w:r>
          </w:p>
        </w:tc>
      </w:tr>
      <w:tr w:rsidR="007A61D1" w:rsidRPr="000773D9" w14:paraId="7D32C989"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E7F40" w14:textId="77777777" w:rsidR="007A61D1" w:rsidRPr="000773D9" w:rsidRDefault="007A61D1" w:rsidP="00FB0307">
            <w:r w:rsidRPr="000773D9">
              <w:t xml:space="preserve">Прочие мероприятия в области коммунального </w:t>
            </w:r>
            <w:proofErr w:type="gramStart"/>
            <w:r w:rsidRPr="000773D9">
              <w:t>хозяйства  (</w:t>
            </w:r>
            <w:proofErr w:type="gramEnd"/>
            <w:r w:rsidRPr="000773D9">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164C624" w14:textId="77777777" w:rsidR="007A61D1" w:rsidRPr="000773D9" w:rsidRDefault="007A61D1" w:rsidP="00FB0307">
            <w:pPr>
              <w:jc w:val="center"/>
            </w:pPr>
            <w:r w:rsidRPr="000773D9">
              <w:t>04 4 01 20120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21231B6"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000000" w:fill="FFFFFF"/>
            <w:noWrap/>
            <w:vAlign w:val="center"/>
            <w:hideMark/>
          </w:tcPr>
          <w:p w14:paraId="3F09FCC4" w14:textId="77777777" w:rsidR="007A61D1" w:rsidRPr="000773D9" w:rsidRDefault="007A61D1" w:rsidP="00FB0307">
            <w:pPr>
              <w:jc w:val="center"/>
            </w:pPr>
            <w:r w:rsidRPr="000773D9">
              <w:t>892 787,14</w:t>
            </w:r>
          </w:p>
        </w:tc>
      </w:tr>
      <w:tr w:rsidR="007A61D1" w:rsidRPr="000773D9" w14:paraId="451AC2FB"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206A80E9" w14:textId="77777777" w:rsidR="007A61D1" w:rsidRPr="000773D9" w:rsidRDefault="007A61D1" w:rsidP="00FB0307">
            <w:r w:rsidRPr="000773D9">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0E0331A" w14:textId="77777777" w:rsidR="007A61D1" w:rsidRPr="000773D9" w:rsidRDefault="007A61D1" w:rsidP="00FB0307">
            <w:pPr>
              <w:jc w:val="center"/>
            </w:pPr>
            <w:r w:rsidRPr="000773D9">
              <w:t>04 4 01 20380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41538B9"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000000" w:fill="FFFFFF"/>
            <w:noWrap/>
            <w:vAlign w:val="center"/>
            <w:hideMark/>
          </w:tcPr>
          <w:p w14:paraId="5D2DE799" w14:textId="77777777" w:rsidR="007A61D1" w:rsidRPr="000773D9" w:rsidRDefault="007A61D1" w:rsidP="00FB0307">
            <w:pPr>
              <w:jc w:val="center"/>
            </w:pPr>
            <w:r w:rsidRPr="000773D9">
              <w:t>124 727,00</w:t>
            </w:r>
          </w:p>
        </w:tc>
      </w:tr>
      <w:tr w:rsidR="007A61D1" w:rsidRPr="000773D9" w14:paraId="23CA3551"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000000" w:fill="FFFFFF"/>
            <w:hideMark/>
          </w:tcPr>
          <w:p w14:paraId="2EB6EE54" w14:textId="77777777" w:rsidR="007A61D1" w:rsidRPr="000773D9" w:rsidRDefault="007A61D1" w:rsidP="00FB0307">
            <w:r w:rsidRPr="000773D9">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AE1C982" w14:textId="77777777" w:rsidR="007A61D1" w:rsidRPr="000773D9" w:rsidRDefault="007A61D1" w:rsidP="00FB0307">
            <w:pPr>
              <w:jc w:val="center"/>
            </w:pPr>
            <w:r w:rsidRPr="000773D9">
              <w:t>04 4 01 S6800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2FC5486"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543596B" w14:textId="77777777" w:rsidR="007A61D1" w:rsidRPr="000773D9" w:rsidRDefault="007A61D1" w:rsidP="00FB0307">
            <w:pPr>
              <w:jc w:val="center"/>
            </w:pPr>
            <w:r w:rsidRPr="000773D9">
              <w:t>8 449 998,00</w:t>
            </w:r>
          </w:p>
        </w:tc>
      </w:tr>
      <w:tr w:rsidR="007A61D1" w:rsidRPr="000773D9" w14:paraId="7A4919C5" w14:textId="77777777" w:rsidTr="00FB0307">
        <w:trPr>
          <w:gridAfter w:val="2"/>
          <w:wAfter w:w="63" w:type="dxa"/>
          <w:trHeight w:val="645"/>
        </w:trPr>
        <w:tc>
          <w:tcPr>
            <w:tcW w:w="10490" w:type="dxa"/>
            <w:tcBorders>
              <w:top w:val="single" w:sz="4" w:space="0" w:color="auto"/>
              <w:left w:val="single" w:sz="4" w:space="0" w:color="auto"/>
              <w:bottom w:val="single" w:sz="4" w:space="0" w:color="auto"/>
              <w:right w:val="single" w:sz="4" w:space="0" w:color="auto"/>
            </w:tcBorders>
            <w:shd w:val="clear" w:color="000000" w:fill="FFFFFF"/>
            <w:hideMark/>
          </w:tcPr>
          <w:p w14:paraId="1F6C2DEF" w14:textId="77777777" w:rsidR="007A61D1" w:rsidRPr="000773D9" w:rsidRDefault="007A61D1" w:rsidP="00FB0307">
            <w:r w:rsidRPr="000773D9">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42AE492" w14:textId="77777777" w:rsidR="007A61D1" w:rsidRPr="000773D9" w:rsidRDefault="007A61D1" w:rsidP="00FB0307">
            <w:pPr>
              <w:jc w:val="center"/>
            </w:pPr>
            <w:r w:rsidRPr="000773D9">
              <w:t>04 4 02 S9900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C8F7819" w14:textId="77777777" w:rsidR="007A61D1" w:rsidRPr="000773D9" w:rsidRDefault="007A61D1" w:rsidP="00FB0307">
            <w:pPr>
              <w:jc w:val="center"/>
            </w:pPr>
            <w:r w:rsidRPr="000773D9">
              <w:t>400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6FF46BA" w14:textId="77777777" w:rsidR="007A61D1" w:rsidRPr="000773D9" w:rsidRDefault="007A61D1" w:rsidP="00FB0307">
            <w:pPr>
              <w:jc w:val="center"/>
            </w:pPr>
            <w:r w:rsidRPr="000773D9">
              <w:t>298 214,57</w:t>
            </w:r>
          </w:p>
        </w:tc>
      </w:tr>
      <w:tr w:rsidR="007A61D1" w:rsidRPr="000773D9" w14:paraId="45B0FC50" w14:textId="77777777" w:rsidTr="00FB0307">
        <w:trPr>
          <w:gridAfter w:val="2"/>
          <w:wAfter w:w="63" w:type="dxa"/>
          <w:trHeight w:val="960"/>
        </w:trPr>
        <w:tc>
          <w:tcPr>
            <w:tcW w:w="1049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616E905A" w14:textId="77777777" w:rsidR="007A61D1" w:rsidRPr="000773D9" w:rsidRDefault="007A61D1" w:rsidP="00FB0307">
            <w:pPr>
              <w:rPr>
                <w:b/>
                <w:bCs/>
              </w:rPr>
            </w:pPr>
            <w:r w:rsidRPr="000773D9">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01"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69A4BB36" w14:textId="77777777" w:rsidR="007A61D1" w:rsidRPr="000773D9" w:rsidRDefault="007A61D1" w:rsidP="00FB0307">
            <w:pPr>
              <w:jc w:val="center"/>
              <w:rPr>
                <w:b/>
                <w:bCs/>
              </w:rPr>
            </w:pPr>
            <w:r w:rsidRPr="000773D9">
              <w:rPr>
                <w:b/>
                <w:bCs/>
              </w:rPr>
              <w:t>05 0 00 00000</w:t>
            </w:r>
          </w:p>
        </w:tc>
        <w:tc>
          <w:tcPr>
            <w:tcW w:w="1058"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6FAF03BF" w14:textId="77777777" w:rsidR="007A61D1" w:rsidRPr="000773D9" w:rsidRDefault="007A61D1" w:rsidP="00FB0307">
            <w:pPr>
              <w:jc w:val="center"/>
            </w:pPr>
            <w:r w:rsidRPr="000773D9">
              <w:t> </w:t>
            </w:r>
          </w:p>
        </w:tc>
        <w:tc>
          <w:tcPr>
            <w:tcW w:w="2060"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282F9D44" w14:textId="77777777" w:rsidR="007A61D1" w:rsidRPr="000773D9" w:rsidRDefault="007A61D1" w:rsidP="00FB0307">
            <w:pPr>
              <w:jc w:val="center"/>
              <w:rPr>
                <w:b/>
                <w:bCs/>
              </w:rPr>
            </w:pPr>
            <w:r w:rsidRPr="000773D9">
              <w:rPr>
                <w:b/>
                <w:bCs/>
              </w:rPr>
              <w:t>29 564 899,31</w:t>
            </w:r>
          </w:p>
        </w:tc>
      </w:tr>
      <w:tr w:rsidR="007A61D1" w:rsidRPr="000773D9" w14:paraId="544A1BB1"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CC7543" w14:textId="77777777" w:rsidR="007A61D1" w:rsidRPr="000773D9" w:rsidRDefault="007A61D1" w:rsidP="00FB0307">
            <w:pPr>
              <w:rPr>
                <w:b/>
                <w:bCs/>
              </w:rPr>
            </w:pPr>
            <w:r w:rsidRPr="000773D9">
              <w:rPr>
                <w:b/>
                <w:bCs/>
              </w:rPr>
              <w:t>Ведомственные проекты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BBB49E9" w14:textId="77777777" w:rsidR="007A61D1" w:rsidRPr="000773D9" w:rsidRDefault="007A61D1" w:rsidP="00FB0307">
            <w:pPr>
              <w:jc w:val="center"/>
              <w:rPr>
                <w:b/>
                <w:bCs/>
              </w:rPr>
            </w:pPr>
            <w:r w:rsidRPr="000773D9">
              <w:rPr>
                <w:b/>
                <w:bCs/>
              </w:rPr>
              <w:t>05 3 00 00000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B0F1676"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CDD63C9" w14:textId="77777777" w:rsidR="007A61D1" w:rsidRPr="000773D9" w:rsidRDefault="007A61D1" w:rsidP="00FB0307">
            <w:pPr>
              <w:jc w:val="center"/>
              <w:rPr>
                <w:b/>
                <w:bCs/>
                <w:i/>
                <w:iCs/>
              </w:rPr>
            </w:pPr>
            <w:r w:rsidRPr="000773D9">
              <w:rPr>
                <w:b/>
                <w:bCs/>
                <w:i/>
                <w:iCs/>
              </w:rPr>
              <w:t>22 145 605,80</w:t>
            </w:r>
          </w:p>
        </w:tc>
      </w:tr>
      <w:tr w:rsidR="007A61D1" w:rsidRPr="000773D9" w14:paraId="072B77F3"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3A1530F0" w14:textId="77777777" w:rsidR="007A61D1" w:rsidRPr="000773D9" w:rsidRDefault="007A61D1" w:rsidP="00FB0307">
            <w:pPr>
              <w:rPr>
                <w:b/>
                <w:bCs/>
                <w:i/>
                <w:iCs/>
              </w:rPr>
            </w:pPr>
            <w:r w:rsidRPr="000773D9">
              <w:rPr>
                <w:b/>
                <w:bCs/>
                <w:i/>
                <w:iCs/>
              </w:rPr>
              <w:t>Ведомственный проект "Организация уличного электроснабжения на территории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A0346A5" w14:textId="77777777" w:rsidR="007A61D1" w:rsidRPr="000773D9" w:rsidRDefault="007A61D1" w:rsidP="00FB0307">
            <w:pPr>
              <w:jc w:val="center"/>
              <w:rPr>
                <w:b/>
                <w:bCs/>
                <w:i/>
                <w:iCs/>
              </w:rPr>
            </w:pPr>
            <w:r w:rsidRPr="000773D9">
              <w:rPr>
                <w:b/>
                <w:bCs/>
                <w:i/>
                <w:iCs/>
              </w:rPr>
              <w:t>05 3 01 00000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ABA1184" w14:textId="77777777" w:rsidR="007A61D1" w:rsidRPr="000773D9" w:rsidRDefault="007A61D1" w:rsidP="00FB0307">
            <w:pPr>
              <w:jc w:val="center"/>
              <w:rPr>
                <w:i/>
                <w:iCs/>
              </w:rPr>
            </w:pPr>
            <w:r w:rsidRPr="000773D9">
              <w:rPr>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F3ECC2B" w14:textId="77777777" w:rsidR="007A61D1" w:rsidRPr="000773D9" w:rsidRDefault="007A61D1" w:rsidP="00FB0307">
            <w:pPr>
              <w:jc w:val="center"/>
              <w:rPr>
                <w:b/>
                <w:bCs/>
                <w:i/>
                <w:iCs/>
              </w:rPr>
            </w:pPr>
            <w:r w:rsidRPr="000773D9">
              <w:rPr>
                <w:b/>
                <w:bCs/>
                <w:i/>
                <w:iCs/>
              </w:rPr>
              <w:t>8 560 992,41</w:t>
            </w:r>
          </w:p>
        </w:tc>
      </w:tr>
      <w:tr w:rsidR="007A61D1" w:rsidRPr="000773D9" w14:paraId="609AE4AA" w14:textId="77777777" w:rsidTr="00FB0307">
        <w:trPr>
          <w:gridAfter w:val="2"/>
          <w:wAfter w:w="63" w:type="dxa"/>
          <w:trHeight w:val="1069"/>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29A54F17" w14:textId="77777777" w:rsidR="007A61D1" w:rsidRPr="000773D9" w:rsidRDefault="007A61D1" w:rsidP="00FB0307">
            <w:r w:rsidRPr="000773D9">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5D7E678" w14:textId="77777777" w:rsidR="007A61D1" w:rsidRPr="000773D9" w:rsidRDefault="007A61D1" w:rsidP="00FB0307">
            <w:pPr>
              <w:jc w:val="center"/>
            </w:pPr>
            <w:r w:rsidRPr="000773D9">
              <w:t>05 3 01 20150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6B15D84"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D5D5536" w14:textId="77777777" w:rsidR="007A61D1" w:rsidRPr="000773D9" w:rsidRDefault="007A61D1" w:rsidP="00FB0307">
            <w:pPr>
              <w:jc w:val="center"/>
            </w:pPr>
            <w:r w:rsidRPr="000773D9">
              <w:t>3 922 400,00</w:t>
            </w:r>
          </w:p>
        </w:tc>
      </w:tr>
      <w:tr w:rsidR="007A61D1" w:rsidRPr="000773D9" w14:paraId="78D91974" w14:textId="77777777" w:rsidTr="00FB0307">
        <w:trPr>
          <w:gridAfter w:val="2"/>
          <w:wAfter w:w="63" w:type="dxa"/>
          <w:trHeight w:val="130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314324C0" w14:textId="77777777" w:rsidR="007A61D1" w:rsidRPr="000773D9" w:rsidRDefault="007A61D1" w:rsidP="00FB0307">
            <w:r w:rsidRPr="000773D9">
              <w:lastRenderedPageBreak/>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7E5AF2A" w14:textId="77777777" w:rsidR="007A61D1" w:rsidRPr="000773D9" w:rsidRDefault="007A61D1" w:rsidP="00FB0307">
            <w:pPr>
              <w:jc w:val="center"/>
            </w:pPr>
            <w:r w:rsidRPr="000773D9">
              <w:t>05 3 01 20160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17DE128"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533A1F6" w14:textId="77777777" w:rsidR="007A61D1" w:rsidRPr="000773D9" w:rsidRDefault="007A61D1" w:rsidP="00FB0307">
            <w:pPr>
              <w:jc w:val="center"/>
            </w:pPr>
            <w:r w:rsidRPr="000773D9">
              <w:t>4 638 592,41</w:t>
            </w:r>
          </w:p>
        </w:tc>
      </w:tr>
      <w:tr w:rsidR="007A61D1" w:rsidRPr="000773D9" w14:paraId="3E7F38AD"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3BB27518" w14:textId="77777777" w:rsidR="007A61D1" w:rsidRPr="000773D9" w:rsidRDefault="007A61D1" w:rsidP="00FB0307">
            <w:pPr>
              <w:rPr>
                <w:b/>
                <w:bCs/>
                <w:i/>
                <w:iCs/>
              </w:rPr>
            </w:pPr>
            <w:r w:rsidRPr="000773D9">
              <w:rPr>
                <w:b/>
                <w:bCs/>
                <w:i/>
                <w:iCs/>
              </w:rPr>
              <w:t>Ведомственный проект "Организация благоустройства и озеленение территории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8430098" w14:textId="77777777" w:rsidR="007A61D1" w:rsidRPr="000773D9" w:rsidRDefault="007A61D1" w:rsidP="00FB0307">
            <w:pPr>
              <w:jc w:val="center"/>
              <w:rPr>
                <w:b/>
                <w:bCs/>
                <w:i/>
                <w:iCs/>
              </w:rPr>
            </w:pPr>
            <w:r w:rsidRPr="000773D9">
              <w:rPr>
                <w:b/>
                <w:bCs/>
                <w:i/>
                <w:iCs/>
              </w:rPr>
              <w:t>05 3 02 00000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D7AB01E" w14:textId="77777777" w:rsidR="007A61D1" w:rsidRPr="000773D9" w:rsidRDefault="007A61D1" w:rsidP="00FB0307">
            <w:pPr>
              <w:jc w:val="center"/>
              <w:rPr>
                <w:i/>
                <w:iCs/>
              </w:rPr>
            </w:pPr>
            <w:r w:rsidRPr="000773D9">
              <w:rPr>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6C35420" w14:textId="77777777" w:rsidR="007A61D1" w:rsidRPr="000773D9" w:rsidRDefault="007A61D1" w:rsidP="00FB0307">
            <w:pPr>
              <w:jc w:val="center"/>
              <w:rPr>
                <w:b/>
                <w:bCs/>
                <w:i/>
                <w:iCs/>
              </w:rPr>
            </w:pPr>
            <w:r w:rsidRPr="000773D9">
              <w:rPr>
                <w:b/>
                <w:bCs/>
                <w:i/>
                <w:iCs/>
              </w:rPr>
              <w:t>5 747 859,43</w:t>
            </w:r>
          </w:p>
        </w:tc>
      </w:tr>
      <w:tr w:rsidR="007A61D1" w:rsidRPr="000773D9" w14:paraId="77C658C9"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31AE11CD" w14:textId="77777777" w:rsidR="007A61D1" w:rsidRPr="000773D9" w:rsidRDefault="007A61D1" w:rsidP="00FB0307">
            <w:r w:rsidRPr="000773D9">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DEDADDA" w14:textId="77777777" w:rsidR="007A61D1" w:rsidRPr="000773D9" w:rsidRDefault="007A61D1" w:rsidP="00FB0307">
            <w:pPr>
              <w:jc w:val="center"/>
            </w:pPr>
            <w:r w:rsidRPr="000773D9">
              <w:t>05 3 02 20190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2336FDF"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A57723D" w14:textId="77777777" w:rsidR="007A61D1" w:rsidRPr="000773D9" w:rsidRDefault="007A61D1" w:rsidP="00FB0307">
            <w:pPr>
              <w:jc w:val="center"/>
            </w:pPr>
            <w:r w:rsidRPr="000773D9">
              <w:t>5 747 859,43</w:t>
            </w:r>
          </w:p>
        </w:tc>
      </w:tr>
      <w:tr w:rsidR="007A61D1" w:rsidRPr="000773D9" w14:paraId="3E9F8AAA" w14:textId="77777777" w:rsidTr="00FB0307">
        <w:trPr>
          <w:gridAfter w:val="2"/>
          <w:wAfter w:w="63" w:type="dxa"/>
          <w:trHeight w:val="638"/>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0F4913EE" w14:textId="77777777" w:rsidR="007A61D1" w:rsidRPr="000773D9" w:rsidRDefault="007A61D1" w:rsidP="00FB0307">
            <w:pPr>
              <w:rPr>
                <w:b/>
                <w:bCs/>
                <w:i/>
                <w:iCs/>
              </w:rPr>
            </w:pPr>
            <w:r w:rsidRPr="000773D9">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8E3D26" w14:textId="77777777" w:rsidR="007A61D1" w:rsidRPr="000773D9" w:rsidRDefault="007A61D1" w:rsidP="00FB0307">
            <w:pPr>
              <w:jc w:val="center"/>
              <w:rPr>
                <w:b/>
                <w:bCs/>
                <w:i/>
                <w:iCs/>
              </w:rPr>
            </w:pPr>
            <w:r w:rsidRPr="000773D9">
              <w:rPr>
                <w:b/>
                <w:bCs/>
                <w:i/>
                <w:iCs/>
              </w:rPr>
              <w:t>05 3 03 00000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8CC8A4F"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9E2D8AE" w14:textId="77777777" w:rsidR="007A61D1" w:rsidRPr="000773D9" w:rsidRDefault="007A61D1" w:rsidP="00FB0307">
            <w:pPr>
              <w:jc w:val="center"/>
              <w:rPr>
                <w:b/>
                <w:bCs/>
                <w:i/>
                <w:iCs/>
              </w:rPr>
            </w:pPr>
            <w:r w:rsidRPr="000773D9">
              <w:rPr>
                <w:b/>
                <w:bCs/>
                <w:i/>
                <w:iCs/>
              </w:rPr>
              <w:t>1 102 591,78</w:t>
            </w:r>
          </w:p>
        </w:tc>
      </w:tr>
      <w:tr w:rsidR="007A61D1" w:rsidRPr="000773D9" w14:paraId="597F4126" w14:textId="77777777" w:rsidTr="00FB0307">
        <w:trPr>
          <w:gridAfter w:val="2"/>
          <w:wAfter w:w="63" w:type="dxa"/>
          <w:trHeight w:val="638"/>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0997747A" w14:textId="77777777" w:rsidR="007A61D1" w:rsidRPr="000773D9" w:rsidRDefault="007A61D1" w:rsidP="00FB0307">
            <w:r w:rsidRPr="000773D9">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25C2232" w14:textId="77777777" w:rsidR="007A61D1" w:rsidRPr="000773D9" w:rsidRDefault="007A61D1" w:rsidP="00FB0307">
            <w:pPr>
              <w:jc w:val="center"/>
            </w:pPr>
            <w:r w:rsidRPr="000773D9">
              <w:t>05 3 03 20200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398A2A4"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1A45C8C" w14:textId="77777777" w:rsidR="007A61D1" w:rsidRPr="000773D9" w:rsidRDefault="007A61D1" w:rsidP="00FB0307">
            <w:pPr>
              <w:jc w:val="center"/>
            </w:pPr>
            <w:r w:rsidRPr="000773D9">
              <w:t>1 102 591,78</w:t>
            </w:r>
          </w:p>
        </w:tc>
      </w:tr>
      <w:tr w:rsidR="007A61D1" w:rsidRPr="000773D9" w14:paraId="4E305874"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F323ED" w14:textId="77777777" w:rsidR="007A61D1" w:rsidRPr="000773D9" w:rsidRDefault="007A61D1" w:rsidP="00FB0307">
            <w:pPr>
              <w:rPr>
                <w:b/>
                <w:bCs/>
                <w:i/>
                <w:iCs/>
              </w:rPr>
            </w:pPr>
            <w:r w:rsidRPr="000773D9">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7B5FBC2" w14:textId="77777777" w:rsidR="007A61D1" w:rsidRPr="000773D9" w:rsidRDefault="007A61D1" w:rsidP="00FB0307">
            <w:pPr>
              <w:jc w:val="center"/>
              <w:rPr>
                <w:b/>
                <w:bCs/>
                <w:i/>
                <w:iCs/>
              </w:rPr>
            </w:pPr>
            <w:r w:rsidRPr="000773D9">
              <w:rPr>
                <w:b/>
                <w:bCs/>
                <w:i/>
                <w:iCs/>
              </w:rPr>
              <w:t>05 3 04 00000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B883851" w14:textId="77777777" w:rsidR="007A61D1" w:rsidRPr="000773D9" w:rsidRDefault="007A61D1" w:rsidP="00FB0307">
            <w:pPr>
              <w:jc w:val="center"/>
              <w:rPr>
                <w:i/>
                <w:iCs/>
              </w:rPr>
            </w:pPr>
            <w:r w:rsidRPr="000773D9">
              <w:rPr>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3E5490D" w14:textId="77777777" w:rsidR="007A61D1" w:rsidRPr="000773D9" w:rsidRDefault="007A61D1" w:rsidP="00FB0307">
            <w:pPr>
              <w:jc w:val="center"/>
              <w:rPr>
                <w:b/>
                <w:bCs/>
                <w:i/>
                <w:iCs/>
              </w:rPr>
            </w:pPr>
            <w:r w:rsidRPr="000773D9">
              <w:rPr>
                <w:b/>
                <w:bCs/>
                <w:i/>
                <w:iCs/>
              </w:rPr>
              <w:t>6 420 000,00</w:t>
            </w:r>
          </w:p>
        </w:tc>
      </w:tr>
      <w:tr w:rsidR="007A61D1" w:rsidRPr="000773D9" w14:paraId="409D42B6"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2FBE4716" w14:textId="77777777" w:rsidR="007A61D1" w:rsidRPr="000773D9" w:rsidRDefault="007A61D1" w:rsidP="00FB0307">
            <w:r w:rsidRPr="000773D9">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1B9F4E1" w14:textId="77777777" w:rsidR="007A61D1" w:rsidRPr="000773D9" w:rsidRDefault="007A61D1" w:rsidP="00FB0307">
            <w:pPr>
              <w:jc w:val="center"/>
            </w:pPr>
            <w:r w:rsidRPr="000773D9">
              <w:t>05 3 04 20210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5F42611"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2653B35" w14:textId="77777777" w:rsidR="007A61D1" w:rsidRPr="000773D9" w:rsidRDefault="007A61D1" w:rsidP="00FB0307">
            <w:pPr>
              <w:jc w:val="center"/>
            </w:pPr>
            <w:r w:rsidRPr="000773D9">
              <w:t>6 420 000,00</w:t>
            </w:r>
          </w:p>
        </w:tc>
      </w:tr>
      <w:tr w:rsidR="007A61D1" w:rsidRPr="000773D9" w14:paraId="3FD74B69"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6C150D84" w14:textId="77777777" w:rsidR="007A61D1" w:rsidRPr="000773D9" w:rsidRDefault="007A61D1" w:rsidP="00FB0307">
            <w:pPr>
              <w:rPr>
                <w:b/>
                <w:bCs/>
                <w:i/>
                <w:iCs/>
              </w:rPr>
            </w:pPr>
            <w:r w:rsidRPr="000773D9">
              <w:rPr>
                <w:b/>
                <w:bCs/>
                <w:i/>
                <w:iCs/>
              </w:rPr>
              <w:t xml:space="preserve">Ведомственный проект "Организация водоснабжения населения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EB47324" w14:textId="77777777" w:rsidR="007A61D1" w:rsidRPr="000773D9" w:rsidRDefault="007A61D1" w:rsidP="00FB0307">
            <w:pPr>
              <w:jc w:val="center"/>
              <w:rPr>
                <w:b/>
                <w:bCs/>
                <w:i/>
                <w:iCs/>
              </w:rPr>
            </w:pPr>
            <w:r w:rsidRPr="000773D9">
              <w:rPr>
                <w:b/>
                <w:bCs/>
                <w:i/>
                <w:iCs/>
              </w:rPr>
              <w:t>05 3 05 00000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BB22562"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C5123CD" w14:textId="77777777" w:rsidR="007A61D1" w:rsidRPr="000773D9" w:rsidRDefault="007A61D1" w:rsidP="00FB0307">
            <w:pPr>
              <w:jc w:val="center"/>
              <w:rPr>
                <w:b/>
                <w:bCs/>
                <w:i/>
                <w:iCs/>
              </w:rPr>
            </w:pPr>
            <w:r w:rsidRPr="000773D9">
              <w:rPr>
                <w:b/>
                <w:bCs/>
                <w:i/>
                <w:iCs/>
              </w:rPr>
              <w:t>314 162,18</w:t>
            </w:r>
          </w:p>
        </w:tc>
      </w:tr>
      <w:tr w:rsidR="007A61D1" w:rsidRPr="000773D9" w14:paraId="2110E573"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4174D01D" w14:textId="77777777" w:rsidR="007A61D1" w:rsidRPr="000773D9" w:rsidRDefault="007A61D1" w:rsidP="00FB0307">
            <w:r w:rsidRPr="000773D9">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960C1A0" w14:textId="77777777" w:rsidR="007A61D1" w:rsidRPr="000773D9" w:rsidRDefault="007A61D1" w:rsidP="00FB0307">
            <w:pPr>
              <w:jc w:val="center"/>
            </w:pPr>
            <w:r w:rsidRPr="000773D9">
              <w:t>05 3 05 20330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FF0EFD7"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92DE757" w14:textId="77777777" w:rsidR="007A61D1" w:rsidRPr="000773D9" w:rsidRDefault="007A61D1" w:rsidP="00FB0307">
            <w:pPr>
              <w:jc w:val="center"/>
            </w:pPr>
            <w:r w:rsidRPr="000773D9">
              <w:t>314 162,18</w:t>
            </w:r>
          </w:p>
        </w:tc>
      </w:tr>
      <w:tr w:rsidR="007A61D1" w:rsidRPr="000773D9" w14:paraId="67A508D2"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203F3563" w14:textId="77777777" w:rsidR="007A61D1" w:rsidRPr="000773D9" w:rsidRDefault="007A61D1" w:rsidP="00FB0307">
            <w:pPr>
              <w:rPr>
                <w:b/>
                <w:bCs/>
              </w:rPr>
            </w:pPr>
            <w:r w:rsidRPr="000773D9">
              <w:rPr>
                <w:b/>
                <w:bCs/>
              </w:rPr>
              <w:t>Комплексы процессных мероприятий</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3EFCAD1" w14:textId="77777777" w:rsidR="007A61D1" w:rsidRPr="000773D9" w:rsidRDefault="007A61D1" w:rsidP="00FB0307">
            <w:pPr>
              <w:jc w:val="center"/>
              <w:rPr>
                <w:b/>
                <w:bCs/>
              </w:rPr>
            </w:pPr>
            <w:r w:rsidRPr="000773D9">
              <w:rPr>
                <w:b/>
                <w:bCs/>
              </w:rPr>
              <w:t>05 4 00 00000 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1448214"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C3EFE0E" w14:textId="77777777" w:rsidR="007A61D1" w:rsidRPr="000773D9" w:rsidRDefault="007A61D1" w:rsidP="00FB0307">
            <w:pPr>
              <w:jc w:val="center"/>
              <w:rPr>
                <w:b/>
                <w:bCs/>
              </w:rPr>
            </w:pPr>
            <w:r w:rsidRPr="000773D9">
              <w:rPr>
                <w:b/>
                <w:bCs/>
              </w:rPr>
              <w:t>7 419 293,51</w:t>
            </w:r>
          </w:p>
        </w:tc>
      </w:tr>
      <w:tr w:rsidR="007A61D1" w:rsidRPr="000773D9" w14:paraId="74C1EA7A"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415040CC" w14:textId="77777777" w:rsidR="007A61D1" w:rsidRPr="000773D9" w:rsidRDefault="007A61D1" w:rsidP="00FB0307">
            <w:pPr>
              <w:rPr>
                <w:b/>
                <w:bCs/>
                <w:i/>
                <w:iCs/>
              </w:rPr>
            </w:pPr>
            <w:r w:rsidRPr="000773D9">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ED2AA27" w14:textId="77777777" w:rsidR="007A61D1" w:rsidRPr="000773D9" w:rsidRDefault="007A61D1" w:rsidP="00FB0307">
            <w:pPr>
              <w:jc w:val="center"/>
              <w:rPr>
                <w:b/>
                <w:bCs/>
                <w:i/>
                <w:iCs/>
              </w:rPr>
            </w:pPr>
            <w:r w:rsidRPr="000773D9">
              <w:rPr>
                <w:b/>
                <w:bCs/>
                <w:i/>
                <w:iCs/>
              </w:rPr>
              <w:t>05 4 01 00000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2D65E0E"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4E3084A" w14:textId="77777777" w:rsidR="007A61D1" w:rsidRPr="000773D9" w:rsidRDefault="007A61D1" w:rsidP="00FB0307">
            <w:pPr>
              <w:jc w:val="center"/>
              <w:rPr>
                <w:b/>
                <w:bCs/>
                <w:i/>
                <w:iCs/>
              </w:rPr>
            </w:pPr>
            <w:r w:rsidRPr="000773D9">
              <w:rPr>
                <w:b/>
                <w:bCs/>
                <w:i/>
                <w:iCs/>
              </w:rPr>
              <w:t>7 419 293,51</w:t>
            </w:r>
          </w:p>
        </w:tc>
      </w:tr>
      <w:tr w:rsidR="007A61D1" w:rsidRPr="000773D9" w14:paraId="20AFB54E"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4E4D443A" w14:textId="77777777" w:rsidR="007A61D1" w:rsidRPr="000773D9" w:rsidRDefault="007A61D1" w:rsidP="00FB0307">
            <w:r w:rsidRPr="000773D9">
              <w:t xml:space="preserve">Содержание дождеприемных колодцев, водоотводных канав Комсомольского городского </w:t>
            </w:r>
            <w:proofErr w:type="gramStart"/>
            <w:r w:rsidRPr="000773D9">
              <w:t>поселения  (</w:t>
            </w:r>
            <w:proofErr w:type="gramEnd"/>
            <w:r w:rsidRPr="000773D9">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53F534B" w14:textId="77777777" w:rsidR="007A61D1" w:rsidRPr="000773D9" w:rsidRDefault="007A61D1" w:rsidP="00FB0307">
            <w:pPr>
              <w:jc w:val="center"/>
            </w:pPr>
            <w:r w:rsidRPr="000773D9">
              <w:t>05 4 01 20220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96B1F23"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D967913" w14:textId="77777777" w:rsidR="007A61D1" w:rsidRPr="000773D9" w:rsidRDefault="007A61D1" w:rsidP="00FB0307">
            <w:pPr>
              <w:jc w:val="center"/>
            </w:pPr>
            <w:r w:rsidRPr="000773D9">
              <w:t>72 000,00</w:t>
            </w:r>
          </w:p>
        </w:tc>
      </w:tr>
      <w:tr w:rsidR="007A61D1" w:rsidRPr="000773D9" w14:paraId="109B2CFA"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0FCB3E4A" w14:textId="77777777" w:rsidR="007A61D1" w:rsidRPr="000773D9" w:rsidRDefault="007A61D1" w:rsidP="00FB0307">
            <w:proofErr w:type="gramStart"/>
            <w:r w:rsidRPr="000773D9">
              <w:lastRenderedPageBreak/>
              <w:t>Содержание  парков</w:t>
            </w:r>
            <w:proofErr w:type="gramEnd"/>
            <w:r w:rsidRPr="000773D9">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3216545" w14:textId="77777777" w:rsidR="007A61D1" w:rsidRPr="000773D9" w:rsidRDefault="007A61D1" w:rsidP="00FB0307">
            <w:pPr>
              <w:jc w:val="center"/>
            </w:pPr>
            <w:r w:rsidRPr="000773D9">
              <w:t>05 4 01 20230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336A703"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2B1F89B" w14:textId="77777777" w:rsidR="007A61D1" w:rsidRPr="000773D9" w:rsidRDefault="007A61D1" w:rsidP="00FB0307">
            <w:pPr>
              <w:jc w:val="center"/>
            </w:pPr>
            <w:r w:rsidRPr="000773D9">
              <w:t>3 694 449,68</w:t>
            </w:r>
          </w:p>
        </w:tc>
      </w:tr>
      <w:tr w:rsidR="007A61D1" w:rsidRPr="000773D9" w14:paraId="75A89C27"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2C191E0E" w14:textId="77777777" w:rsidR="007A61D1" w:rsidRPr="000773D9" w:rsidRDefault="007A61D1" w:rsidP="00FB0307">
            <w:r w:rsidRPr="000773D9">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AA2D181" w14:textId="77777777" w:rsidR="007A61D1" w:rsidRPr="000773D9" w:rsidRDefault="007A61D1" w:rsidP="00FB0307">
            <w:pPr>
              <w:jc w:val="center"/>
            </w:pPr>
            <w:r w:rsidRPr="000773D9">
              <w:t>05 4 01 20250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34C3A93"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E6FE4C9" w14:textId="77777777" w:rsidR="007A61D1" w:rsidRPr="000773D9" w:rsidRDefault="007A61D1" w:rsidP="00FB0307">
            <w:pPr>
              <w:jc w:val="center"/>
            </w:pPr>
            <w:r w:rsidRPr="000773D9">
              <w:t>1 000 000,00</w:t>
            </w:r>
          </w:p>
        </w:tc>
      </w:tr>
      <w:tr w:rsidR="007A61D1" w:rsidRPr="000773D9" w14:paraId="06FB0B3C" w14:textId="77777777" w:rsidTr="00FB0307">
        <w:trPr>
          <w:gridAfter w:val="2"/>
          <w:wAfter w:w="63" w:type="dxa"/>
          <w:trHeight w:val="600"/>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7B79A7" w14:textId="77777777" w:rsidR="007A61D1" w:rsidRPr="000773D9" w:rsidRDefault="007A61D1" w:rsidP="00FB0307">
            <w:r w:rsidRPr="000773D9">
              <w:t xml:space="preserve">Текущий ремонт и содержание </w:t>
            </w:r>
            <w:proofErr w:type="gramStart"/>
            <w:r w:rsidRPr="000773D9">
              <w:t>мостов  Комсомольского</w:t>
            </w:r>
            <w:proofErr w:type="gramEnd"/>
            <w:r w:rsidRPr="000773D9">
              <w:t xml:space="preserve"> городского поселения (Закупка товаров, работ и услуг для обеспечения государственных (муниципальных) нужд)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BF6F4AC" w14:textId="77777777" w:rsidR="007A61D1" w:rsidRPr="000773D9" w:rsidRDefault="007A61D1" w:rsidP="00FB0307">
            <w:pPr>
              <w:jc w:val="center"/>
            </w:pPr>
            <w:r w:rsidRPr="000773D9">
              <w:t>05 4 01 20270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C157819"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EAD3C9B" w14:textId="77777777" w:rsidR="007A61D1" w:rsidRPr="000773D9" w:rsidRDefault="007A61D1" w:rsidP="00FB0307">
            <w:pPr>
              <w:jc w:val="center"/>
            </w:pPr>
            <w:r w:rsidRPr="000773D9">
              <w:t>599 081,76</w:t>
            </w:r>
          </w:p>
        </w:tc>
      </w:tr>
      <w:tr w:rsidR="007A61D1" w:rsidRPr="000773D9" w14:paraId="3AFF5620"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67EAB943" w14:textId="77777777" w:rsidR="007A61D1" w:rsidRPr="000773D9" w:rsidRDefault="007A61D1" w:rsidP="00FB0307">
            <w:r w:rsidRPr="000773D9">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2D22F95" w14:textId="77777777" w:rsidR="007A61D1" w:rsidRPr="000773D9" w:rsidRDefault="007A61D1" w:rsidP="00FB0307">
            <w:pPr>
              <w:jc w:val="center"/>
            </w:pPr>
            <w:r w:rsidRPr="000773D9">
              <w:t>05 4 01 20580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47844B7"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4F0F54C" w14:textId="77777777" w:rsidR="007A61D1" w:rsidRPr="000773D9" w:rsidRDefault="007A61D1" w:rsidP="00FB0307">
            <w:pPr>
              <w:jc w:val="center"/>
            </w:pPr>
            <w:r w:rsidRPr="000773D9">
              <w:t>1 528 604,17</w:t>
            </w:r>
          </w:p>
        </w:tc>
      </w:tr>
      <w:tr w:rsidR="007A61D1" w:rsidRPr="000773D9" w14:paraId="5F3039CB"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97EA94" w14:textId="77777777" w:rsidR="007A61D1" w:rsidRPr="000773D9" w:rsidRDefault="007A61D1" w:rsidP="00FB0307">
            <w:r w:rsidRPr="000773D9">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F0F319F" w14:textId="77777777" w:rsidR="007A61D1" w:rsidRPr="000773D9" w:rsidRDefault="007A61D1" w:rsidP="00FB0307">
            <w:pPr>
              <w:jc w:val="center"/>
            </w:pPr>
            <w:r w:rsidRPr="000773D9">
              <w:t>05 4 01 20470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4EF4BFF"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B43480E" w14:textId="77777777" w:rsidR="007A61D1" w:rsidRPr="000773D9" w:rsidRDefault="007A61D1" w:rsidP="00FB0307">
            <w:pPr>
              <w:jc w:val="center"/>
            </w:pPr>
            <w:r w:rsidRPr="000773D9">
              <w:t>120 000,00</w:t>
            </w:r>
          </w:p>
        </w:tc>
      </w:tr>
      <w:tr w:rsidR="007A61D1" w:rsidRPr="000773D9" w14:paraId="55F5733D"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58261290" w14:textId="77777777" w:rsidR="007A61D1" w:rsidRPr="000773D9" w:rsidRDefault="007A61D1" w:rsidP="00FB0307">
            <w:r w:rsidRPr="000773D9">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7A2F4C8" w14:textId="77777777" w:rsidR="007A61D1" w:rsidRPr="000773D9" w:rsidRDefault="007A61D1" w:rsidP="00FB0307">
            <w:pPr>
              <w:jc w:val="center"/>
            </w:pPr>
            <w:r w:rsidRPr="000773D9">
              <w:t>05 4 01 20590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19567A9"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BB6916A" w14:textId="77777777" w:rsidR="007A61D1" w:rsidRPr="000773D9" w:rsidRDefault="007A61D1" w:rsidP="00FB0307">
            <w:pPr>
              <w:jc w:val="center"/>
            </w:pPr>
            <w:r w:rsidRPr="000773D9">
              <w:t>0,00</w:t>
            </w:r>
          </w:p>
        </w:tc>
      </w:tr>
      <w:tr w:rsidR="007A61D1" w:rsidRPr="000773D9" w14:paraId="39C52F6B"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nil"/>
            </w:tcBorders>
            <w:shd w:val="clear" w:color="auto" w:fill="auto"/>
            <w:vAlign w:val="bottom"/>
            <w:hideMark/>
          </w:tcPr>
          <w:p w14:paraId="4452BC02" w14:textId="77777777" w:rsidR="007A61D1" w:rsidRPr="000773D9" w:rsidRDefault="007A61D1" w:rsidP="00FB0307">
            <w:r w:rsidRPr="000773D9">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37231" w14:textId="77777777" w:rsidR="007A61D1" w:rsidRPr="000773D9" w:rsidRDefault="007A61D1" w:rsidP="00FB0307">
            <w:pPr>
              <w:jc w:val="center"/>
            </w:pPr>
            <w:r w:rsidRPr="000773D9">
              <w:t>05 4 01 S3300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04096FE"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8ED7C45" w14:textId="77777777" w:rsidR="007A61D1" w:rsidRPr="000773D9" w:rsidRDefault="007A61D1" w:rsidP="00FB0307">
            <w:pPr>
              <w:jc w:val="center"/>
            </w:pPr>
            <w:r w:rsidRPr="000773D9">
              <w:t>405 157,90</w:t>
            </w:r>
          </w:p>
        </w:tc>
      </w:tr>
      <w:tr w:rsidR="007A61D1" w:rsidRPr="000773D9" w14:paraId="1778ACA1"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000000" w:fill="F2DCDB"/>
            <w:hideMark/>
          </w:tcPr>
          <w:p w14:paraId="5CB8F93B" w14:textId="77777777" w:rsidR="007A61D1" w:rsidRPr="000773D9" w:rsidRDefault="007A61D1" w:rsidP="00FB0307">
            <w:pPr>
              <w:rPr>
                <w:b/>
                <w:bCs/>
              </w:rPr>
            </w:pPr>
            <w:r w:rsidRPr="000773D9">
              <w:rPr>
                <w:b/>
                <w:bCs/>
              </w:rPr>
              <w:t>Муниципальная программа "</w:t>
            </w:r>
            <w:proofErr w:type="gramStart"/>
            <w:r w:rsidRPr="000773D9">
              <w:rPr>
                <w:b/>
                <w:bCs/>
              </w:rPr>
              <w:t>Культура  Комсомольского</w:t>
            </w:r>
            <w:proofErr w:type="gramEnd"/>
            <w:r w:rsidRPr="000773D9">
              <w:rPr>
                <w:b/>
                <w:bCs/>
              </w:rPr>
              <w:t xml:space="preserve"> городского поселения Комсомольского муниципального района"</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14:paraId="3F3E32B6" w14:textId="77777777" w:rsidR="007A61D1" w:rsidRPr="000773D9" w:rsidRDefault="007A61D1" w:rsidP="00FB0307">
            <w:pPr>
              <w:jc w:val="center"/>
              <w:rPr>
                <w:b/>
                <w:bCs/>
              </w:rPr>
            </w:pPr>
            <w:r w:rsidRPr="000773D9">
              <w:rPr>
                <w:b/>
                <w:bCs/>
              </w:rPr>
              <w:t>06 0 00 00000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502C47A2" w14:textId="77777777" w:rsidR="007A61D1" w:rsidRPr="000773D9" w:rsidRDefault="007A61D1" w:rsidP="00FB0307">
            <w:pPr>
              <w:jc w:val="center"/>
              <w:rPr>
                <w:i/>
                <w:iCs/>
              </w:rPr>
            </w:pPr>
            <w:r w:rsidRPr="000773D9">
              <w:rPr>
                <w:i/>
                <w:iCs/>
              </w:rPr>
              <w:t> </w:t>
            </w:r>
          </w:p>
        </w:tc>
        <w:tc>
          <w:tcPr>
            <w:tcW w:w="2060" w:type="dxa"/>
            <w:tcBorders>
              <w:top w:val="single" w:sz="4" w:space="0" w:color="auto"/>
              <w:left w:val="nil"/>
              <w:bottom w:val="single" w:sz="4" w:space="0" w:color="auto"/>
              <w:right w:val="single" w:sz="4" w:space="0" w:color="auto"/>
            </w:tcBorders>
            <w:shd w:val="clear" w:color="000000" w:fill="F2DCDB"/>
            <w:noWrap/>
            <w:vAlign w:val="center"/>
            <w:hideMark/>
          </w:tcPr>
          <w:p w14:paraId="4DC4F1AF" w14:textId="77777777" w:rsidR="007A61D1" w:rsidRPr="000773D9" w:rsidRDefault="007A61D1" w:rsidP="00FB0307">
            <w:pPr>
              <w:jc w:val="center"/>
              <w:rPr>
                <w:b/>
                <w:bCs/>
              </w:rPr>
            </w:pPr>
            <w:r w:rsidRPr="000773D9">
              <w:rPr>
                <w:b/>
                <w:bCs/>
              </w:rPr>
              <w:t>44 694 505,78</w:t>
            </w:r>
          </w:p>
        </w:tc>
      </w:tr>
      <w:tr w:rsidR="007A61D1" w:rsidRPr="000773D9" w14:paraId="38FEE8E3"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000000" w:fill="FFFFFF"/>
            <w:hideMark/>
          </w:tcPr>
          <w:p w14:paraId="0B835F1A" w14:textId="77777777" w:rsidR="007A61D1" w:rsidRPr="000773D9" w:rsidRDefault="007A61D1" w:rsidP="00FB0307">
            <w:pPr>
              <w:rPr>
                <w:b/>
                <w:bCs/>
              </w:rPr>
            </w:pPr>
            <w:r w:rsidRPr="000773D9">
              <w:rPr>
                <w:b/>
                <w:bCs/>
              </w:rPr>
              <w:t>Ведомственные проекты</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9E42E47" w14:textId="77777777" w:rsidR="007A61D1" w:rsidRPr="000773D9" w:rsidRDefault="007A61D1" w:rsidP="00FB0307">
            <w:pPr>
              <w:jc w:val="center"/>
              <w:rPr>
                <w:b/>
                <w:bCs/>
              </w:rPr>
            </w:pPr>
            <w:r w:rsidRPr="000773D9">
              <w:rPr>
                <w:b/>
                <w:bCs/>
              </w:rPr>
              <w:t>06 3 00 00000 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1D03EB8"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D030C62" w14:textId="77777777" w:rsidR="007A61D1" w:rsidRPr="000773D9" w:rsidRDefault="007A61D1" w:rsidP="00FB0307">
            <w:pPr>
              <w:jc w:val="center"/>
              <w:rPr>
                <w:b/>
                <w:bCs/>
                <w:i/>
                <w:iCs/>
              </w:rPr>
            </w:pPr>
            <w:r w:rsidRPr="000773D9">
              <w:rPr>
                <w:b/>
                <w:bCs/>
                <w:i/>
                <w:iCs/>
              </w:rPr>
              <w:t>44 694 505,78</w:t>
            </w:r>
          </w:p>
        </w:tc>
      </w:tr>
      <w:tr w:rsidR="007A61D1" w:rsidRPr="000773D9" w14:paraId="7809200D"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392BC7" w14:textId="77777777" w:rsidR="007A61D1" w:rsidRPr="000773D9" w:rsidRDefault="007A61D1" w:rsidP="00FB0307">
            <w:pPr>
              <w:rPr>
                <w:b/>
                <w:bCs/>
                <w:i/>
                <w:iCs/>
              </w:rPr>
            </w:pPr>
            <w:r w:rsidRPr="000773D9">
              <w:rPr>
                <w:b/>
                <w:bCs/>
                <w:i/>
                <w:iCs/>
              </w:rPr>
              <w:t xml:space="preserve">Ведомственный проект "Организация временной летней занятости несовершеннолетних граждан на </w:t>
            </w:r>
            <w:proofErr w:type="gramStart"/>
            <w:r w:rsidRPr="000773D9">
              <w:rPr>
                <w:b/>
                <w:bCs/>
                <w:i/>
                <w:iCs/>
              </w:rPr>
              <w:t>территории  Комсомольского</w:t>
            </w:r>
            <w:proofErr w:type="gramEnd"/>
            <w:r w:rsidRPr="000773D9">
              <w:rPr>
                <w:b/>
                <w:bCs/>
                <w:i/>
                <w:iCs/>
              </w:rPr>
              <w:t xml:space="preserve"> городского поселения Комсомольского муниципального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12690" w14:textId="77777777" w:rsidR="007A61D1" w:rsidRPr="000773D9" w:rsidRDefault="007A61D1" w:rsidP="00FB0307">
            <w:pPr>
              <w:jc w:val="center"/>
              <w:rPr>
                <w:b/>
                <w:bCs/>
                <w:i/>
                <w:iCs/>
              </w:rPr>
            </w:pPr>
            <w:r w:rsidRPr="000773D9">
              <w:rPr>
                <w:b/>
                <w:bCs/>
                <w:i/>
                <w:iCs/>
              </w:rPr>
              <w:t>06 3 01 00000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16823" w14:textId="77777777" w:rsidR="007A61D1" w:rsidRPr="000773D9" w:rsidRDefault="007A61D1" w:rsidP="00FB0307">
            <w:pPr>
              <w:jc w:val="center"/>
              <w:rPr>
                <w:b/>
                <w:bCs/>
              </w:rPr>
            </w:pPr>
            <w:r w:rsidRPr="000773D9">
              <w:rPr>
                <w:b/>
                <w:bCs/>
              </w:rPr>
              <w:t> </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4CA13" w14:textId="77777777" w:rsidR="007A61D1" w:rsidRPr="000773D9" w:rsidRDefault="007A61D1" w:rsidP="00FB0307">
            <w:pPr>
              <w:jc w:val="center"/>
              <w:rPr>
                <w:b/>
                <w:bCs/>
                <w:i/>
                <w:iCs/>
              </w:rPr>
            </w:pPr>
            <w:r w:rsidRPr="000773D9">
              <w:rPr>
                <w:b/>
                <w:bCs/>
                <w:i/>
                <w:iCs/>
              </w:rPr>
              <w:t>652 100,00</w:t>
            </w:r>
          </w:p>
        </w:tc>
      </w:tr>
      <w:tr w:rsidR="007A61D1" w:rsidRPr="000773D9" w14:paraId="37C177FB" w14:textId="77777777" w:rsidTr="00FB0307">
        <w:trPr>
          <w:gridAfter w:val="2"/>
          <w:wAfter w:w="63" w:type="dxa"/>
          <w:trHeight w:val="1309"/>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1F9B2C" w14:textId="77777777" w:rsidR="007A61D1" w:rsidRPr="000773D9" w:rsidRDefault="007A61D1" w:rsidP="00FB0307">
            <w:pPr>
              <w:jc w:val="both"/>
            </w:pPr>
            <w:r w:rsidRPr="000773D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490919F" w14:textId="77777777" w:rsidR="007A61D1" w:rsidRPr="000773D9" w:rsidRDefault="007A61D1" w:rsidP="00FB0307">
            <w:pPr>
              <w:jc w:val="center"/>
            </w:pPr>
            <w:r w:rsidRPr="000773D9">
              <w:t>06 3 01 G0070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92F41CD" w14:textId="77777777" w:rsidR="007A61D1" w:rsidRPr="000773D9" w:rsidRDefault="007A61D1" w:rsidP="00FB0307">
            <w:pPr>
              <w:jc w:val="center"/>
            </w:pPr>
            <w:r w:rsidRPr="000773D9">
              <w:t>500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4FC226C" w14:textId="77777777" w:rsidR="007A61D1" w:rsidRPr="000773D9" w:rsidRDefault="007A61D1" w:rsidP="00FB0307">
            <w:pPr>
              <w:jc w:val="center"/>
            </w:pPr>
            <w:r w:rsidRPr="000773D9">
              <w:t>652 100,00</w:t>
            </w:r>
          </w:p>
        </w:tc>
      </w:tr>
      <w:tr w:rsidR="007A61D1" w:rsidRPr="000773D9" w14:paraId="11838C7F"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249D7F" w14:textId="77777777" w:rsidR="007A61D1" w:rsidRPr="000773D9" w:rsidRDefault="007A61D1" w:rsidP="00FB0307">
            <w:pPr>
              <w:jc w:val="both"/>
              <w:rPr>
                <w:b/>
                <w:bCs/>
                <w:i/>
                <w:iCs/>
              </w:rPr>
            </w:pPr>
            <w:r w:rsidRPr="000773D9">
              <w:rPr>
                <w:b/>
                <w:bCs/>
                <w:i/>
                <w:iC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BBAC549" w14:textId="77777777" w:rsidR="007A61D1" w:rsidRPr="000773D9" w:rsidRDefault="007A61D1" w:rsidP="00FB0307">
            <w:pPr>
              <w:jc w:val="center"/>
              <w:rPr>
                <w:b/>
                <w:bCs/>
                <w:i/>
                <w:iCs/>
              </w:rPr>
            </w:pPr>
            <w:r w:rsidRPr="000773D9">
              <w:rPr>
                <w:b/>
                <w:bCs/>
                <w:i/>
                <w:iCs/>
              </w:rPr>
              <w:t xml:space="preserve">06 </w:t>
            </w:r>
            <w:proofErr w:type="gramStart"/>
            <w:r w:rsidRPr="000773D9">
              <w:rPr>
                <w:b/>
                <w:bCs/>
                <w:i/>
                <w:iCs/>
              </w:rPr>
              <w:t>3  02</w:t>
            </w:r>
            <w:proofErr w:type="gramEnd"/>
            <w:r w:rsidRPr="000773D9">
              <w:rPr>
                <w:b/>
                <w:bCs/>
                <w:i/>
                <w:iCs/>
              </w:rPr>
              <w:t xml:space="preserve">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72F6B8B"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13D8E28" w14:textId="77777777" w:rsidR="007A61D1" w:rsidRPr="000773D9" w:rsidRDefault="007A61D1" w:rsidP="00FB0307">
            <w:pPr>
              <w:jc w:val="center"/>
              <w:rPr>
                <w:b/>
                <w:bCs/>
                <w:i/>
                <w:iCs/>
              </w:rPr>
            </w:pPr>
            <w:r w:rsidRPr="000773D9">
              <w:rPr>
                <w:b/>
                <w:bCs/>
                <w:i/>
                <w:iCs/>
              </w:rPr>
              <w:t>218 000,00</w:t>
            </w:r>
          </w:p>
        </w:tc>
      </w:tr>
      <w:tr w:rsidR="007A61D1" w:rsidRPr="000773D9" w14:paraId="5B87412E" w14:textId="77777777" w:rsidTr="00FB0307">
        <w:trPr>
          <w:gridAfter w:val="2"/>
          <w:wAfter w:w="63" w:type="dxa"/>
          <w:trHeight w:val="1890"/>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B19031" w14:textId="77777777" w:rsidR="007A61D1" w:rsidRPr="000773D9" w:rsidRDefault="007A61D1" w:rsidP="00FB0307">
            <w:r w:rsidRPr="000773D9">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CF5A082" w14:textId="77777777" w:rsidR="007A61D1" w:rsidRPr="000773D9" w:rsidRDefault="007A61D1" w:rsidP="00FB0307">
            <w:pPr>
              <w:jc w:val="center"/>
            </w:pPr>
            <w:r w:rsidRPr="000773D9">
              <w:t>06 3 02 G0100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61B8D0A" w14:textId="77777777" w:rsidR="007A61D1" w:rsidRPr="000773D9" w:rsidRDefault="007A61D1" w:rsidP="00FB0307">
            <w:pPr>
              <w:jc w:val="center"/>
            </w:pPr>
            <w:r w:rsidRPr="000773D9">
              <w:t>500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9FEB58A" w14:textId="77777777" w:rsidR="007A61D1" w:rsidRPr="000773D9" w:rsidRDefault="007A61D1" w:rsidP="00FB0307">
            <w:pPr>
              <w:jc w:val="center"/>
            </w:pPr>
            <w:r w:rsidRPr="000773D9">
              <w:t>218 000,00</w:t>
            </w:r>
          </w:p>
        </w:tc>
      </w:tr>
      <w:tr w:rsidR="007A61D1" w:rsidRPr="000773D9" w14:paraId="4A2A9B25" w14:textId="77777777" w:rsidTr="00FB0307">
        <w:trPr>
          <w:gridAfter w:val="2"/>
          <w:wAfter w:w="63" w:type="dxa"/>
          <w:trHeight w:val="6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6EDC5794" w14:textId="77777777" w:rsidR="007A61D1" w:rsidRPr="000773D9" w:rsidRDefault="007A61D1" w:rsidP="00FB0307">
            <w:pPr>
              <w:rPr>
                <w:b/>
                <w:bCs/>
                <w:i/>
                <w:iCs/>
              </w:rPr>
            </w:pPr>
            <w:r w:rsidRPr="000773D9">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618A8C0" w14:textId="77777777" w:rsidR="007A61D1" w:rsidRPr="000773D9" w:rsidRDefault="007A61D1" w:rsidP="00FB0307">
            <w:pPr>
              <w:jc w:val="center"/>
              <w:rPr>
                <w:b/>
                <w:bCs/>
                <w:i/>
                <w:iCs/>
              </w:rPr>
            </w:pPr>
            <w:r w:rsidRPr="000773D9">
              <w:rPr>
                <w:b/>
                <w:bCs/>
                <w:i/>
                <w:iCs/>
              </w:rPr>
              <w:t>06 3 03 00000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B0E9B73"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A6E727B" w14:textId="77777777" w:rsidR="007A61D1" w:rsidRPr="000773D9" w:rsidRDefault="007A61D1" w:rsidP="00FB0307">
            <w:pPr>
              <w:jc w:val="center"/>
              <w:rPr>
                <w:b/>
                <w:bCs/>
                <w:i/>
                <w:iCs/>
              </w:rPr>
            </w:pPr>
            <w:r w:rsidRPr="000773D9">
              <w:rPr>
                <w:b/>
                <w:bCs/>
                <w:i/>
                <w:iCs/>
              </w:rPr>
              <w:t>10 573 300,00</w:t>
            </w:r>
          </w:p>
        </w:tc>
      </w:tr>
      <w:tr w:rsidR="007A61D1" w:rsidRPr="000773D9" w14:paraId="027023C1" w14:textId="77777777" w:rsidTr="00FB0307">
        <w:trPr>
          <w:gridAfter w:val="2"/>
          <w:wAfter w:w="63" w:type="dxa"/>
          <w:trHeight w:val="1609"/>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5F8EB8B3" w14:textId="77777777" w:rsidR="007A61D1" w:rsidRPr="000773D9" w:rsidRDefault="007A61D1" w:rsidP="00FB0307">
            <w:r w:rsidRPr="000773D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509834" w14:textId="77777777" w:rsidR="007A61D1" w:rsidRPr="000773D9" w:rsidRDefault="007A61D1" w:rsidP="00FB0307">
            <w:pPr>
              <w:jc w:val="center"/>
            </w:pPr>
            <w:r w:rsidRPr="000773D9">
              <w:t>06 3 03 G0050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BEBA8F5" w14:textId="77777777" w:rsidR="007A61D1" w:rsidRPr="000773D9" w:rsidRDefault="007A61D1" w:rsidP="00FB0307">
            <w:pPr>
              <w:jc w:val="center"/>
            </w:pPr>
            <w:r w:rsidRPr="000773D9">
              <w:t>500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ABD7CF8" w14:textId="77777777" w:rsidR="007A61D1" w:rsidRPr="000773D9" w:rsidRDefault="007A61D1" w:rsidP="00FB0307">
            <w:pPr>
              <w:jc w:val="center"/>
            </w:pPr>
            <w:r w:rsidRPr="000773D9">
              <w:t>10 573 300,00</w:t>
            </w:r>
          </w:p>
        </w:tc>
      </w:tr>
      <w:tr w:rsidR="007A61D1" w:rsidRPr="000773D9" w14:paraId="770BCAA3" w14:textId="77777777" w:rsidTr="00FB0307">
        <w:trPr>
          <w:gridAfter w:val="2"/>
          <w:wAfter w:w="63" w:type="dxa"/>
          <w:trHeight w:val="73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23186341" w14:textId="77777777" w:rsidR="007A61D1" w:rsidRPr="000773D9" w:rsidRDefault="007A61D1" w:rsidP="00FB0307">
            <w:pPr>
              <w:rPr>
                <w:b/>
                <w:bCs/>
                <w:i/>
                <w:iCs/>
              </w:rPr>
            </w:pPr>
            <w:r w:rsidRPr="000773D9">
              <w:rPr>
                <w:b/>
                <w:bCs/>
                <w:i/>
                <w:iCs/>
              </w:rPr>
              <w:t xml:space="preserve">Ведомственный </w:t>
            </w:r>
            <w:proofErr w:type="gramStart"/>
            <w:r w:rsidRPr="000773D9">
              <w:rPr>
                <w:b/>
                <w:bCs/>
                <w:i/>
                <w:iCs/>
              </w:rPr>
              <w:t>проект  "</w:t>
            </w:r>
            <w:proofErr w:type="gramEnd"/>
            <w:r w:rsidRPr="000773D9">
              <w:rPr>
                <w:b/>
                <w:bCs/>
                <w:i/>
                <w:iCs/>
              </w:rPr>
              <w:t>Организация культурно-досугового обслуживания населения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9A47AAC" w14:textId="77777777" w:rsidR="007A61D1" w:rsidRPr="000773D9" w:rsidRDefault="007A61D1" w:rsidP="00FB0307">
            <w:pPr>
              <w:jc w:val="center"/>
              <w:rPr>
                <w:b/>
                <w:bCs/>
                <w:i/>
                <w:iCs/>
              </w:rPr>
            </w:pPr>
            <w:r w:rsidRPr="000773D9">
              <w:rPr>
                <w:b/>
                <w:bCs/>
                <w:i/>
                <w:iCs/>
              </w:rPr>
              <w:t>06 3 04 00000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60302F5"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C954F31" w14:textId="77777777" w:rsidR="007A61D1" w:rsidRPr="000773D9" w:rsidRDefault="007A61D1" w:rsidP="00FB0307">
            <w:pPr>
              <w:jc w:val="center"/>
              <w:rPr>
                <w:b/>
                <w:bCs/>
                <w:i/>
                <w:iCs/>
              </w:rPr>
            </w:pPr>
            <w:r w:rsidRPr="000773D9">
              <w:rPr>
                <w:b/>
                <w:bCs/>
                <w:i/>
                <w:iCs/>
              </w:rPr>
              <w:t>33 251 105,78</w:t>
            </w:r>
          </w:p>
        </w:tc>
      </w:tr>
      <w:tr w:rsidR="007A61D1" w:rsidRPr="000773D9" w14:paraId="3B6EB080" w14:textId="77777777" w:rsidTr="00FB0307">
        <w:trPr>
          <w:gridAfter w:val="2"/>
          <w:wAfter w:w="63" w:type="dxa"/>
          <w:trHeight w:val="1249"/>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1A69C621" w14:textId="77777777" w:rsidR="007A61D1" w:rsidRPr="000773D9" w:rsidRDefault="007A61D1" w:rsidP="00FB0307">
            <w:r w:rsidRPr="000773D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6E29DA7" w14:textId="77777777" w:rsidR="007A61D1" w:rsidRPr="000773D9" w:rsidRDefault="007A61D1" w:rsidP="00FB0307">
            <w:pPr>
              <w:jc w:val="center"/>
            </w:pPr>
            <w:r w:rsidRPr="000773D9">
              <w:t>06 3 04 G0040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EC6FC51" w14:textId="77777777" w:rsidR="007A61D1" w:rsidRPr="000773D9" w:rsidRDefault="007A61D1" w:rsidP="00FB0307">
            <w:pPr>
              <w:jc w:val="center"/>
            </w:pPr>
            <w:r w:rsidRPr="000773D9">
              <w:t>500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2CA7170" w14:textId="77777777" w:rsidR="007A61D1" w:rsidRPr="000773D9" w:rsidRDefault="007A61D1" w:rsidP="00FB0307">
            <w:pPr>
              <w:jc w:val="center"/>
            </w:pPr>
            <w:r w:rsidRPr="000773D9">
              <w:t>32 514 989,99</w:t>
            </w:r>
          </w:p>
        </w:tc>
      </w:tr>
      <w:tr w:rsidR="007A61D1" w:rsidRPr="000773D9" w14:paraId="6DAEFEC4" w14:textId="77777777" w:rsidTr="00FB0307">
        <w:trPr>
          <w:gridAfter w:val="2"/>
          <w:wAfter w:w="63" w:type="dxa"/>
          <w:trHeight w:val="1260"/>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75FE09" w14:textId="77777777" w:rsidR="007A61D1" w:rsidRPr="000773D9" w:rsidRDefault="007A61D1" w:rsidP="00FB0307">
            <w:r w:rsidRPr="000773D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99F6972" w14:textId="77777777" w:rsidR="007A61D1" w:rsidRPr="000773D9" w:rsidRDefault="007A61D1" w:rsidP="00FB0307">
            <w:pPr>
              <w:jc w:val="center"/>
            </w:pPr>
            <w:r w:rsidRPr="000773D9">
              <w:t>06 3 04 G0090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39D33E0" w14:textId="77777777" w:rsidR="007A61D1" w:rsidRPr="000773D9" w:rsidRDefault="007A61D1" w:rsidP="00FB0307">
            <w:pPr>
              <w:jc w:val="center"/>
            </w:pPr>
            <w:r w:rsidRPr="000773D9">
              <w:t>500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0DBDCB5" w14:textId="77777777" w:rsidR="007A61D1" w:rsidRPr="000773D9" w:rsidRDefault="007A61D1" w:rsidP="00FB0307">
            <w:pPr>
              <w:jc w:val="center"/>
            </w:pPr>
            <w:r w:rsidRPr="000773D9">
              <w:t>209 800,00</w:t>
            </w:r>
          </w:p>
        </w:tc>
      </w:tr>
      <w:tr w:rsidR="007A61D1" w:rsidRPr="000773D9" w14:paraId="7948FD95"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709E6F" w14:textId="77777777" w:rsidR="007A61D1" w:rsidRPr="000773D9" w:rsidRDefault="007A61D1" w:rsidP="00FB0307">
            <w:r w:rsidRPr="000773D9">
              <w:t>Обеспечение развития и укрепления материально- технической базы домов культуры в населенных пунктах с числом жителей до 50 тысяч человек (Межбюджетные трансферты)</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47B04A2" w14:textId="77777777" w:rsidR="007A61D1" w:rsidRPr="000773D9" w:rsidRDefault="007A61D1" w:rsidP="00FB0307">
            <w:pPr>
              <w:jc w:val="center"/>
            </w:pPr>
            <w:r w:rsidRPr="000773D9">
              <w:t>06 3 04 L4670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E6D7B84" w14:textId="77777777" w:rsidR="007A61D1" w:rsidRPr="000773D9" w:rsidRDefault="007A61D1" w:rsidP="00FB0307">
            <w:pPr>
              <w:jc w:val="center"/>
            </w:pPr>
            <w:r w:rsidRPr="000773D9">
              <w:t>500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928476D" w14:textId="77777777" w:rsidR="007A61D1" w:rsidRPr="000773D9" w:rsidRDefault="007A61D1" w:rsidP="00FB0307">
            <w:pPr>
              <w:jc w:val="center"/>
            </w:pPr>
            <w:r w:rsidRPr="000773D9">
              <w:t>526 315,79</w:t>
            </w:r>
          </w:p>
        </w:tc>
      </w:tr>
      <w:tr w:rsidR="007A61D1" w:rsidRPr="000773D9" w14:paraId="48E437FC"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003526EF" w14:textId="77777777" w:rsidR="007A61D1" w:rsidRPr="000773D9" w:rsidRDefault="007A61D1" w:rsidP="00FB0307">
            <w:pPr>
              <w:rPr>
                <w:b/>
                <w:bCs/>
              </w:rPr>
            </w:pPr>
            <w:r w:rsidRPr="000773D9">
              <w:rPr>
                <w:b/>
                <w:bCs/>
              </w:rPr>
              <w:t>Муниципальная программа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14:paraId="12233E39" w14:textId="77777777" w:rsidR="007A61D1" w:rsidRPr="000773D9" w:rsidRDefault="007A61D1" w:rsidP="00FB0307">
            <w:pPr>
              <w:jc w:val="center"/>
              <w:rPr>
                <w:b/>
                <w:bCs/>
              </w:rPr>
            </w:pPr>
            <w:r w:rsidRPr="000773D9">
              <w:rPr>
                <w:b/>
                <w:bCs/>
              </w:rPr>
              <w:t>07 0 00 00000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6D16C84E"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000000" w:fill="F2DCDB"/>
            <w:noWrap/>
            <w:vAlign w:val="center"/>
            <w:hideMark/>
          </w:tcPr>
          <w:p w14:paraId="1E0F3801" w14:textId="77777777" w:rsidR="007A61D1" w:rsidRPr="000773D9" w:rsidRDefault="007A61D1" w:rsidP="00FB0307">
            <w:pPr>
              <w:jc w:val="center"/>
              <w:rPr>
                <w:b/>
                <w:bCs/>
              </w:rPr>
            </w:pPr>
            <w:r w:rsidRPr="000773D9">
              <w:rPr>
                <w:b/>
                <w:bCs/>
              </w:rPr>
              <w:t>3 637 221,79</w:t>
            </w:r>
          </w:p>
        </w:tc>
      </w:tr>
      <w:tr w:rsidR="007A61D1" w:rsidRPr="000773D9" w14:paraId="0361D545"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448C2B" w14:textId="77777777" w:rsidR="007A61D1" w:rsidRPr="000773D9" w:rsidRDefault="007A61D1" w:rsidP="00FB0307">
            <w:pPr>
              <w:rPr>
                <w:b/>
                <w:bCs/>
              </w:rPr>
            </w:pPr>
            <w:r w:rsidRPr="000773D9">
              <w:rPr>
                <w:b/>
                <w:bCs/>
              </w:rPr>
              <w:t>Ведомственные проекты</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EC254B8" w14:textId="77777777" w:rsidR="007A61D1" w:rsidRPr="000773D9" w:rsidRDefault="007A61D1" w:rsidP="00FB0307">
            <w:pPr>
              <w:jc w:val="center"/>
              <w:rPr>
                <w:b/>
                <w:bCs/>
              </w:rPr>
            </w:pPr>
            <w:r w:rsidRPr="000773D9">
              <w:rPr>
                <w:b/>
                <w:bCs/>
              </w:rPr>
              <w:t>07 3 00 00000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038DD80"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0965C5A" w14:textId="77777777" w:rsidR="007A61D1" w:rsidRPr="000773D9" w:rsidRDefault="007A61D1" w:rsidP="00FB0307">
            <w:pPr>
              <w:jc w:val="center"/>
              <w:rPr>
                <w:b/>
                <w:bCs/>
              </w:rPr>
            </w:pPr>
            <w:r w:rsidRPr="000773D9">
              <w:rPr>
                <w:b/>
                <w:bCs/>
              </w:rPr>
              <w:t>3 637 221,79</w:t>
            </w:r>
          </w:p>
        </w:tc>
      </w:tr>
      <w:tr w:rsidR="007A61D1" w:rsidRPr="000773D9" w14:paraId="7FB50071" w14:textId="77777777" w:rsidTr="00FB0307">
        <w:trPr>
          <w:gridAfter w:val="2"/>
          <w:wAfter w:w="63" w:type="dxa"/>
          <w:trHeight w:val="960"/>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3F731C" w14:textId="77777777" w:rsidR="007A61D1" w:rsidRPr="000773D9" w:rsidRDefault="007A61D1" w:rsidP="00FB0307">
            <w:pPr>
              <w:rPr>
                <w:b/>
                <w:bCs/>
                <w:i/>
                <w:iCs/>
              </w:rPr>
            </w:pPr>
            <w:r w:rsidRPr="000773D9">
              <w:rPr>
                <w:b/>
                <w:bCs/>
                <w:i/>
                <w:iCs/>
              </w:rPr>
              <w:lastRenderedPageBreak/>
              <w:t>Ведомственный проект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C2FD81C" w14:textId="77777777" w:rsidR="007A61D1" w:rsidRPr="000773D9" w:rsidRDefault="007A61D1" w:rsidP="00FB0307">
            <w:pPr>
              <w:jc w:val="center"/>
              <w:rPr>
                <w:b/>
                <w:bCs/>
                <w:i/>
                <w:iCs/>
              </w:rPr>
            </w:pPr>
            <w:r w:rsidRPr="000773D9">
              <w:rPr>
                <w:b/>
                <w:bCs/>
                <w:i/>
                <w:iCs/>
              </w:rPr>
              <w:t>07 3 01 00000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28262F8"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F1B91CC" w14:textId="77777777" w:rsidR="007A61D1" w:rsidRPr="000773D9" w:rsidRDefault="007A61D1" w:rsidP="00FB0307">
            <w:pPr>
              <w:jc w:val="center"/>
              <w:rPr>
                <w:b/>
                <w:bCs/>
                <w:i/>
                <w:iCs/>
              </w:rPr>
            </w:pPr>
            <w:r w:rsidRPr="000773D9">
              <w:rPr>
                <w:b/>
                <w:bCs/>
                <w:i/>
                <w:iCs/>
              </w:rPr>
              <w:t>3 637 221,79</w:t>
            </w:r>
          </w:p>
        </w:tc>
      </w:tr>
      <w:tr w:rsidR="007A61D1" w:rsidRPr="000773D9" w14:paraId="472D5BC4" w14:textId="77777777" w:rsidTr="00FB0307">
        <w:trPr>
          <w:gridAfter w:val="2"/>
          <w:wAfter w:w="63" w:type="dxa"/>
          <w:trHeight w:val="645"/>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EFE3D" w14:textId="77777777" w:rsidR="007A61D1" w:rsidRPr="000773D9" w:rsidRDefault="007A61D1" w:rsidP="00FB0307">
            <w:pPr>
              <w:jc w:val="both"/>
            </w:pPr>
            <w:r w:rsidRPr="000773D9">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C487F" w14:textId="77777777" w:rsidR="007A61D1" w:rsidRPr="000773D9" w:rsidRDefault="007A61D1" w:rsidP="00FB0307">
            <w:pPr>
              <w:jc w:val="center"/>
            </w:pPr>
            <w:r w:rsidRPr="000773D9">
              <w:t>07 3 01 21200</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5FDEA" w14:textId="77777777" w:rsidR="007A61D1" w:rsidRPr="000773D9" w:rsidRDefault="007A61D1" w:rsidP="00FB0307">
            <w:pPr>
              <w:jc w:val="center"/>
            </w:pPr>
            <w:r w:rsidRPr="000773D9">
              <w:t>200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AC251" w14:textId="77777777" w:rsidR="007A61D1" w:rsidRPr="000773D9" w:rsidRDefault="007A61D1" w:rsidP="00FB0307">
            <w:pPr>
              <w:jc w:val="center"/>
            </w:pPr>
            <w:r w:rsidRPr="000773D9">
              <w:t>3 637 221,79</w:t>
            </w:r>
          </w:p>
        </w:tc>
      </w:tr>
      <w:tr w:rsidR="007A61D1" w:rsidRPr="000773D9" w14:paraId="2FA77B4B"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000000" w:fill="F2DCDB"/>
            <w:hideMark/>
          </w:tcPr>
          <w:p w14:paraId="32264CD7" w14:textId="77777777" w:rsidR="007A61D1" w:rsidRPr="000773D9" w:rsidRDefault="007A61D1" w:rsidP="00FB0307">
            <w:pPr>
              <w:rPr>
                <w:b/>
                <w:bCs/>
                <w:i/>
                <w:iCs/>
              </w:rPr>
            </w:pPr>
            <w:r w:rsidRPr="000773D9">
              <w:rPr>
                <w:b/>
                <w:bCs/>
                <w:i/>
                <w:iCs/>
              </w:rPr>
              <w:t xml:space="preserve">Непрограммные направления </w:t>
            </w:r>
            <w:proofErr w:type="gramStart"/>
            <w:r w:rsidRPr="000773D9">
              <w:rPr>
                <w:b/>
                <w:bCs/>
                <w:i/>
                <w:iCs/>
              </w:rPr>
              <w:t>деятельности  Комсомольского</w:t>
            </w:r>
            <w:proofErr w:type="gramEnd"/>
            <w:r w:rsidRPr="000773D9">
              <w:rPr>
                <w:b/>
                <w:bCs/>
                <w:i/>
                <w:iCs/>
              </w:rPr>
              <w:t xml:space="preserve">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14:paraId="025E9765" w14:textId="77777777" w:rsidR="007A61D1" w:rsidRPr="000773D9" w:rsidRDefault="007A61D1" w:rsidP="00FB0307">
            <w:pPr>
              <w:jc w:val="center"/>
              <w:rPr>
                <w:b/>
                <w:bCs/>
                <w:i/>
                <w:iCs/>
              </w:rPr>
            </w:pPr>
            <w:r w:rsidRPr="000773D9">
              <w:rPr>
                <w:b/>
                <w:bCs/>
                <w:i/>
                <w:iCs/>
              </w:rPr>
              <w:t>40 0 00 00000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01E2B584"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000000" w:fill="F2DCDB"/>
            <w:noWrap/>
            <w:vAlign w:val="center"/>
            <w:hideMark/>
          </w:tcPr>
          <w:p w14:paraId="715A48CB" w14:textId="77777777" w:rsidR="007A61D1" w:rsidRPr="000773D9" w:rsidRDefault="007A61D1" w:rsidP="00FB0307">
            <w:pPr>
              <w:jc w:val="center"/>
              <w:rPr>
                <w:b/>
                <w:bCs/>
                <w:i/>
                <w:iCs/>
              </w:rPr>
            </w:pPr>
            <w:r w:rsidRPr="000773D9">
              <w:rPr>
                <w:b/>
                <w:bCs/>
                <w:i/>
                <w:iCs/>
              </w:rPr>
              <w:t>3 301 880,01</w:t>
            </w:r>
          </w:p>
        </w:tc>
      </w:tr>
      <w:tr w:rsidR="007A61D1" w:rsidRPr="000773D9" w14:paraId="6A6186EC"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4731BFA4" w14:textId="77777777" w:rsidR="007A61D1" w:rsidRPr="000773D9" w:rsidRDefault="007A61D1" w:rsidP="00FB0307">
            <w:pPr>
              <w:rPr>
                <w:b/>
                <w:bCs/>
              </w:rPr>
            </w:pPr>
            <w:r w:rsidRPr="000773D9">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A91D6C9" w14:textId="77777777" w:rsidR="007A61D1" w:rsidRPr="000773D9" w:rsidRDefault="007A61D1" w:rsidP="00FB0307">
            <w:pPr>
              <w:jc w:val="center"/>
              <w:rPr>
                <w:b/>
                <w:bCs/>
              </w:rPr>
            </w:pPr>
            <w:r w:rsidRPr="000773D9">
              <w:rPr>
                <w:b/>
                <w:bCs/>
              </w:rPr>
              <w:t>40 9 00 00000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7E9BF8D"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D665897" w14:textId="77777777" w:rsidR="007A61D1" w:rsidRPr="000773D9" w:rsidRDefault="007A61D1" w:rsidP="00FB0307">
            <w:pPr>
              <w:jc w:val="center"/>
              <w:rPr>
                <w:b/>
                <w:bCs/>
              </w:rPr>
            </w:pPr>
            <w:r w:rsidRPr="000773D9">
              <w:rPr>
                <w:b/>
                <w:bCs/>
              </w:rPr>
              <w:t>3 301 880,01</w:t>
            </w:r>
          </w:p>
        </w:tc>
      </w:tr>
      <w:tr w:rsidR="007A61D1" w:rsidRPr="000773D9" w14:paraId="6CA46C88" w14:textId="77777777" w:rsidTr="00FB0307">
        <w:trPr>
          <w:gridAfter w:val="2"/>
          <w:wAfter w:w="63" w:type="dxa"/>
          <w:trHeight w:val="1246"/>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3A82056B" w14:textId="77777777" w:rsidR="007A61D1" w:rsidRPr="000773D9" w:rsidRDefault="007A61D1" w:rsidP="00FB0307">
            <w:r w:rsidRPr="000773D9">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0773D9">
              <w:t>соглашениями  на</w:t>
            </w:r>
            <w:proofErr w:type="gramEnd"/>
            <w:r w:rsidRPr="000773D9">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916B31D" w14:textId="77777777" w:rsidR="007A61D1" w:rsidRPr="000773D9" w:rsidRDefault="007A61D1" w:rsidP="00FB0307">
            <w:pPr>
              <w:jc w:val="center"/>
            </w:pPr>
            <w:r w:rsidRPr="000773D9">
              <w:t>40 9 00 G0080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6E21FD2" w14:textId="77777777" w:rsidR="007A61D1" w:rsidRPr="000773D9" w:rsidRDefault="007A61D1" w:rsidP="00FB0307">
            <w:pPr>
              <w:jc w:val="center"/>
            </w:pPr>
            <w:r w:rsidRPr="000773D9">
              <w:t>500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BEBB5A7" w14:textId="77777777" w:rsidR="007A61D1" w:rsidRPr="000773D9" w:rsidRDefault="007A61D1" w:rsidP="00FB0307">
            <w:pPr>
              <w:jc w:val="center"/>
            </w:pPr>
            <w:r w:rsidRPr="000773D9">
              <w:t>481 500,00</w:t>
            </w:r>
          </w:p>
        </w:tc>
      </w:tr>
      <w:tr w:rsidR="007A61D1" w:rsidRPr="000773D9" w14:paraId="1FE4E599" w14:textId="77777777" w:rsidTr="00FB0307">
        <w:trPr>
          <w:gridAfter w:val="2"/>
          <w:wAfter w:w="63" w:type="dxa"/>
          <w:trHeight w:val="1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7AE48554" w14:textId="77777777" w:rsidR="007A61D1" w:rsidRPr="000773D9" w:rsidRDefault="007A61D1" w:rsidP="00FB0307">
            <w:r w:rsidRPr="000773D9">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BDBE552" w14:textId="77777777" w:rsidR="007A61D1" w:rsidRPr="000773D9" w:rsidRDefault="007A61D1" w:rsidP="00FB0307">
            <w:pPr>
              <w:jc w:val="center"/>
            </w:pPr>
            <w:r w:rsidRPr="000773D9">
              <w:t>40 9 00 20320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DF953BB"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10DF7B6" w14:textId="77777777" w:rsidR="007A61D1" w:rsidRPr="000773D9" w:rsidRDefault="007A61D1" w:rsidP="00FB0307">
            <w:pPr>
              <w:jc w:val="center"/>
            </w:pPr>
            <w:r w:rsidRPr="000773D9">
              <w:t> </w:t>
            </w:r>
          </w:p>
        </w:tc>
      </w:tr>
      <w:tr w:rsidR="007A61D1" w:rsidRPr="000773D9" w14:paraId="2545B28A" w14:textId="77777777" w:rsidTr="00FB0307">
        <w:trPr>
          <w:gridAfter w:val="2"/>
          <w:wAfter w:w="63" w:type="dxa"/>
          <w:trHeight w:val="998"/>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2B48E850" w14:textId="77777777" w:rsidR="007A61D1" w:rsidRPr="000773D9" w:rsidRDefault="007A61D1" w:rsidP="00FB0307">
            <w:r w:rsidRPr="000773D9">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70514B7" w14:textId="77777777" w:rsidR="007A61D1" w:rsidRPr="000773D9" w:rsidRDefault="007A61D1" w:rsidP="00FB0307">
            <w:pPr>
              <w:jc w:val="center"/>
            </w:pPr>
            <w:r w:rsidRPr="000773D9">
              <w:t>40 9 00 20340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8F8672F"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C9B1A1E" w14:textId="77777777" w:rsidR="007A61D1" w:rsidRPr="000773D9" w:rsidRDefault="007A61D1" w:rsidP="00FB0307">
            <w:pPr>
              <w:jc w:val="center"/>
            </w:pPr>
            <w:r w:rsidRPr="000773D9">
              <w:t>30 000,00</w:t>
            </w:r>
          </w:p>
        </w:tc>
      </w:tr>
      <w:tr w:rsidR="007A61D1" w:rsidRPr="000773D9" w14:paraId="6CDABAD9" w14:textId="77777777" w:rsidTr="00FB0307">
        <w:trPr>
          <w:gridAfter w:val="2"/>
          <w:wAfter w:w="63" w:type="dxa"/>
          <w:trHeight w:val="998"/>
        </w:trPr>
        <w:tc>
          <w:tcPr>
            <w:tcW w:w="10490" w:type="dxa"/>
            <w:tcBorders>
              <w:top w:val="single" w:sz="4" w:space="0" w:color="auto"/>
              <w:left w:val="single" w:sz="4" w:space="0" w:color="auto"/>
              <w:bottom w:val="single" w:sz="4" w:space="0" w:color="auto"/>
              <w:right w:val="single" w:sz="4" w:space="0" w:color="auto"/>
            </w:tcBorders>
            <w:shd w:val="clear" w:color="000000" w:fill="FFFFFF"/>
            <w:hideMark/>
          </w:tcPr>
          <w:p w14:paraId="7DDF101A" w14:textId="77777777" w:rsidR="007A61D1" w:rsidRPr="000773D9" w:rsidRDefault="007A61D1" w:rsidP="00FB0307">
            <w:r w:rsidRPr="000773D9">
              <w:t xml:space="preserve">Организация и проведение мероприятий, связанных с государственными праздниками, юбилейными и памятными </w:t>
            </w:r>
            <w:proofErr w:type="gramStart"/>
            <w:r w:rsidRPr="000773D9">
              <w:t>датами  Комсомольского</w:t>
            </w:r>
            <w:proofErr w:type="gramEnd"/>
            <w:r w:rsidRPr="000773D9">
              <w:t xml:space="preserve">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179A995" w14:textId="77777777" w:rsidR="007A61D1" w:rsidRPr="000773D9" w:rsidRDefault="007A61D1" w:rsidP="00FB0307">
            <w:pPr>
              <w:jc w:val="center"/>
            </w:pPr>
            <w:r w:rsidRPr="000773D9">
              <w:t>40 9 00 20350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36BA7F2"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416E1A1" w14:textId="77777777" w:rsidR="007A61D1" w:rsidRPr="000773D9" w:rsidRDefault="007A61D1" w:rsidP="00FB0307">
            <w:pPr>
              <w:jc w:val="center"/>
            </w:pPr>
            <w:r w:rsidRPr="000773D9">
              <w:t>64 155,99</w:t>
            </w:r>
          </w:p>
        </w:tc>
      </w:tr>
      <w:tr w:rsidR="007A61D1" w:rsidRPr="000773D9" w14:paraId="7FA3F6A6" w14:textId="77777777" w:rsidTr="00FB0307">
        <w:trPr>
          <w:gridAfter w:val="2"/>
          <w:wAfter w:w="63" w:type="dxa"/>
          <w:trHeight w:val="63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1E3EFD1D" w14:textId="77777777" w:rsidR="007A61D1" w:rsidRPr="000773D9" w:rsidRDefault="007A61D1" w:rsidP="00FB0307">
            <w:r w:rsidRPr="000773D9">
              <w:t xml:space="preserve">Оплата членских взносов в ассоциацию "Совет муниципальных образований Ивановской </w:t>
            </w:r>
            <w:proofErr w:type="gramStart"/>
            <w:r w:rsidRPr="000773D9">
              <w:t>области  (</w:t>
            </w:r>
            <w:proofErr w:type="gramEnd"/>
            <w:r w:rsidRPr="000773D9">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180F2C3" w14:textId="77777777" w:rsidR="007A61D1" w:rsidRPr="000773D9" w:rsidRDefault="007A61D1" w:rsidP="00FB0307">
            <w:pPr>
              <w:jc w:val="center"/>
            </w:pPr>
            <w:r w:rsidRPr="000773D9">
              <w:t>40 9 00 20430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AEE09A3" w14:textId="77777777" w:rsidR="007A61D1" w:rsidRPr="000773D9" w:rsidRDefault="007A61D1" w:rsidP="00FB0307">
            <w:pPr>
              <w:jc w:val="center"/>
            </w:pPr>
            <w:r w:rsidRPr="000773D9">
              <w:t>800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8F4BA83" w14:textId="77777777" w:rsidR="007A61D1" w:rsidRPr="000773D9" w:rsidRDefault="007A61D1" w:rsidP="00FB0307">
            <w:pPr>
              <w:jc w:val="center"/>
            </w:pPr>
            <w:r w:rsidRPr="000773D9">
              <w:t>81 431,50</w:t>
            </w:r>
          </w:p>
        </w:tc>
      </w:tr>
      <w:tr w:rsidR="007A61D1" w:rsidRPr="000773D9" w14:paraId="1E0658B1" w14:textId="77777777" w:rsidTr="00FB0307">
        <w:trPr>
          <w:gridAfter w:val="2"/>
          <w:wAfter w:w="63" w:type="dxa"/>
          <w:trHeight w:val="638"/>
        </w:trPr>
        <w:tc>
          <w:tcPr>
            <w:tcW w:w="10490" w:type="dxa"/>
            <w:tcBorders>
              <w:top w:val="single" w:sz="4" w:space="0" w:color="auto"/>
              <w:left w:val="single" w:sz="4" w:space="0" w:color="auto"/>
              <w:bottom w:val="single" w:sz="4" w:space="0" w:color="auto"/>
              <w:right w:val="single" w:sz="4" w:space="0" w:color="auto"/>
            </w:tcBorders>
            <w:shd w:val="clear" w:color="000000" w:fill="FFFFFF"/>
            <w:noWrap/>
            <w:hideMark/>
          </w:tcPr>
          <w:p w14:paraId="503A2DF2" w14:textId="77777777" w:rsidR="007A61D1" w:rsidRPr="000773D9" w:rsidRDefault="007A61D1" w:rsidP="00FB0307">
            <w:pPr>
              <w:jc w:val="both"/>
            </w:pPr>
            <w:r w:rsidRPr="000773D9">
              <w:t>Расходы на приобретение и содержание систем видеонаблюдения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3018FA1" w14:textId="77777777" w:rsidR="007A61D1" w:rsidRPr="000773D9" w:rsidRDefault="007A61D1" w:rsidP="00FB0307">
            <w:pPr>
              <w:jc w:val="center"/>
            </w:pPr>
            <w:r w:rsidRPr="000773D9">
              <w:t>40 9 00 20810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4DEFF0D9"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000000" w:fill="FFFFFF"/>
            <w:noWrap/>
            <w:vAlign w:val="center"/>
            <w:hideMark/>
          </w:tcPr>
          <w:p w14:paraId="08F79B1D" w14:textId="77777777" w:rsidR="007A61D1" w:rsidRPr="000773D9" w:rsidRDefault="007A61D1" w:rsidP="00FB0307">
            <w:pPr>
              <w:jc w:val="center"/>
            </w:pPr>
            <w:r w:rsidRPr="000773D9">
              <w:t>1 931 561,60</w:t>
            </w:r>
          </w:p>
        </w:tc>
      </w:tr>
      <w:tr w:rsidR="007A61D1" w:rsidRPr="000773D9" w14:paraId="0B492478"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748537C5" w14:textId="77777777" w:rsidR="007A61D1" w:rsidRPr="000773D9" w:rsidRDefault="007A61D1" w:rsidP="00FB0307">
            <w:r w:rsidRPr="000773D9">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0773D9">
              <w:t>области  (</w:t>
            </w:r>
            <w:proofErr w:type="gramEnd"/>
            <w:r w:rsidRPr="000773D9">
              <w:t>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5B9669F" w14:textId="77777777" w:rsidR="007A61D1" w:rsidRPr="000773D9" w:rsidRDefault="007A61D1" w:rsidP="00FB0307">
            <w:pPr>
              <w:jc w:val="center"/>
            </w:pPr>
            <w:r w:rsidRPr="000773D9">
              <w:t>40 9 00 20960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4A2A486"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E8E7C74" w14:textId="77777777" w:rsidR="007A61D1" w:rsidRPr="000773D9" w:rsidRDefault="007A61D1" w:rsidP="00FB0307">
            <w:pPr>
              <w:jc w:val="center"/>
            </w:pPr>
            <w:r w:rsidRPr="000773D9">
              <w:t>140 000,00</w:t>
            </w:r>
          </w:p>
        </w:tc>
      </w:tr>
      <w:tr w:rsidR="007A61D1" w:rsidRPr="000773D9" w14:paraId="3B520AB9" w14:textId="77777777" w:rsidTr="00FB0307">
        <w:trPr>
          <w:gridAfter w:val="2"/>
          <w:wAfter w:w="63" w:type="dxa"/>
          <w:trHeight w:val="1260"/>
        </w:trPr>
        <w:tc>
          <w:tcPr>
            <w:tcW w:w="10490" w:type="dxa"/>
            <w:tcBorders>
              <w:top w:val="single" w:sz="4" w:space="0" w:color="auto"/>
              <w:left w:val="single" w:sz="4" w:space="0" w:color="auto"/>
              <w:bottom w:val="single" w:sz="4" w:space="0" w:color="auto"/>
              <w:right w:val="single" w:sz="4" w:space="0" w:color="auto"/>
            </w:tcBorders>
            <w:shd w:val="clear" w:color="000000" w:fill="FFFFFF"/>
            <w:hideMark/>
          </w:tcPr>
          <w:p w14:paraId="1008B729" w14:textId="77777777" w:rsidR="007A61D1" w:rsidRPr="000773D9" w:rsidRDefault="007A61D1" w:rsidP="00FB0307">
            <w:r w:rsidRPr="000773D9">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9674FC6" w14:textId="77777777" w:rsidR="007A61D1" w:rsidRPr="000773D9" w:rsidRDefault="007A61D1" w:rsidP="00FB0307">
            <w:pPr>
              <w:jc w:val="center"/>
            </w:pPr>
            <w:r w:rsidRPr="000773D9">
              <w:t>40 9 00 90010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B6C3B64" w14:textId="77777777" w:rsidR="007A61D1" w:rsidRPr="000773D9" w:rsidRDefault="007A61D1" w:rsidP="00FB0307">
            <w:pPr>
              <w:jc w:val="center"/>
            </w:pPr>
            <w:r w:rsidRPr="000773D9">
              <w:t>800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22F4AB7" w14:textId="77777777" w:rsidR="007A61D1" w:rsidRPr="000773D9" w:rsidRDefault="007A61D1" w:rsidP="00FB0307">
            <w:pPr>
              <w:jc w:val="center"/>
            </w:pPr>
            <w:r w:rsidRPr="000773D9">
              <w:t>573 230,92</w:t>
            </w:r>
          </w:p>
        </w:tc>
      </w:tr>
      <w:tr w:rsidR="007A61D1" w:rsidRPr="000773D9" w14:paraId="21FA44E0"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5572368B" w14:textId="77777777" w:rsidR="007A61D1" w:rsidRPr="000773D9" w:rsidRDefault="007A61D1" w:rsidP="00FB0307">
            <w:pPr>
              <w:rPr>
                <w:b/>
                <w:bCs/>
                <w:i/>
                <w:iCs/>
              </w:rPr>
            </w:pPr>
            <w:r w:rsidRPr="000773D9">
              <w:rPr>
                <w:b/>
                <w:bCs/>
                <w:i/>
                <w:iCs/>
              </w:rPr>
              <w:lastRenderedPageBreak/>
              <w:t>Мероприятия по землеустройству и землепользованию</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14:paraId="19A35C73" w14:textId="77777777" w:rsidR="007A61D1" w:rsidRPr="000773D9" w:rsidRDefault="007A61D1" w:rsidP="00FB0307">
            <w:pPr>
              <w:jc w:val="center"/>
              <w:rPr>
                <w:b/>
                <w:bCs/>
                <w:i/>
                <w:iCs/>
              </w:rPr>
            </w:pPr>
            <w:r w:rsidRPr="000773D9">
              <w:rPr>
                <w:b/>
                <w:bCs/>
                <w:i/>
                <w:iCs/>
              </w:rPr>
              <w:t>41 0 00 00000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2B1E551C" w14:textId="77777777" w:rsidR="007A61D1" w:rsidRPr="000773D9" w:rsidRDefault="007A61D1" w:rsidP="00FB0307">
            <w:pPr>
              <w:jc w:val="center"/>
              <w:rPr>
                <w:b/>
                <w:bCs/>
                <w:i/>
                <w:iCs/>
              </w:rPr>
            </w:pPr>
            <w:r w:rsidRPr="000773D9">
              <w:rPr>
                <w:b/>
                <w:bCs/>
                <w:i/>
                <w:iCs/>
              </w:rPr>
              <w:t> </w:t>
            </w:r>
          </w:p>
        </w:tc>
        <w:tc>
          <w:tcPr>
            <w:tcW w:w="2060" w:type="dxa"/>
            <w:tcBorders>
              <w:top w:val="single" w:sz="4" w:space="0" w:color="auto"/>
              <w:left w:val="nil"/>
              <w:bottom w:val="single" w:sz="4" w:space="0" w:color="auto"/>
              <w:right w:val="single" w:sz="4" w:space="0" w:color="auto"/>
            </w:tcBorders>
            <w:shd w:val="clear" w:color="000000" w:fill="F2DCDB"/>
            <w:noWrap/>
            <w:vAlign w:val="center"/>
            <w:hideMark/>
          </w:tcPr>
          <w:p w14:paraId="45B3E8E4" w14:textId="77777777" w:rsidR="007A61D1" w:rsidRPr="000773D9" w:rsidRDefault="007A61D1" w:rsidP="00FB0307">
            <w:pPr>
              <w:jc w:val="center"/>
              <w:rPr>
                <w:b/>
                <w:bCs/>
                <w:i/>
                <w:iCs/>
              </w:rPr>
            </w:pPr>
            <w:r w:rsidRPr="000773D9">
              <w:rPr>
                <w:b/>
                <w:bCs/>
                <w:i/>
                <w:iCs/>
              </w:rPr>
              <w:t>300 000,00</w:t>
            </w:r>
          </w:p>
        </w:tc>
      </w:tr>
      <w:tr w:rsidR="007A61D1" w:rsidRPr="000773D9" w14:paraId="4011550B"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311B3F" w14:textId="77777777" w:rsidR="007A61D1" w:rsidRPr="000773D9" w:rsidRDefault="007A61D1" w:rsidP="00FB0307">
            <w:pPr>
              <w:rPr>
                <w:b/>
                <w:bCs/>
              </w:rPr>
            </w:pPr>
            <w:r w:rsidRPr="000773D9">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BEEF983" w14:textId="77777777" w:rsidR="007A61D1" w:rsidRPr="000773D9" w:rsidRDefault="007A61D1" w:rsidP="00FB0307">
            <w:pPr>
              <w:jc w:val="center"/>
            </w:pPr>
            <w:r w:rsidRPr="000773D9">
              <w:t>41 9 00 00000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9E6BDDA"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40E34ED" w14:textId="77777777" w:rsidR="007A61D1" w:rsidRPr="000773D9" w:rsidRDefault="007A61D1" w:rsidP="00FB0307">
            <w:pPr>
              <w:jc w:val="center"/>
            </w:pPr>
            <w:r w:rsidRPr="000773D9">
              <w:t>300 000,00</w:t>
            </w:r>
          </w:p>
        </w:tc>
      </w:tr>
      <w:tr w:rsidR="007A61D1" w:rsidRPr="000773D9" w14:paraId="38BEE57C" w14:textId="77777777" w:rsidTr="00FB0307">
        <w:trPr>
          <w:gridAfter w:val="2"/>
          <w:wAfter w:w="63" w:type="dxa"/>
          <w:trHeight w:val="1324"/>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73F864E1" w14:textId="77777777" w:rsidR="007A61D1" w:rsidRPr="000773D9" w:rsidRDefault="007A61D1" w:rsidP="00FB0307">
            <w:r w:rsidRPr="000773D9">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B42FC6F" w14:textId="77777777" w:rsidR="007A61D1" w:rsidRPr="000773D9" w:rsidRDefault="007A61D1" w:rsidP="00FB0307">
            <w:pPr>
              <w:jc w:val="center"/>
            </w:pPr>
            <w:r w:rsidRPr="000773D9">
              <w:t>41 9 00 20400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3DAE8FE"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0293ABB" w14:textId="77777777" w:rsidR="007A61D1" w:rsidRPr="000773D9" w:rsidRDefault="007A61D1" w:rsidP="00FB0307">
            <w:pPr>
              <w:jc w:val="center"/>
            </w:pPr>
            <w:r w:rsidRPr="000773D9">
              <w:t>300 000,00</w:t>
            </w:r>
          </w:p>
        </w:tc>
      </w:tr>
      <w:tr w:rsidR="007A61D1" w:rsidRPr="000773D9" w14:paraId="58C054A7"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000000" w:fill="F2DCDB"/>
            <w:hideMark/>
          </w:tcPr>
          <w:p w14:paraId="0E769FD0" w14:textId="77777777" w:rsidR="007A61D1" w:rsidRPr="000773D9" w:rsidRDefault="007A61D1" w:rsidP="00FB0307">
            <w:pPr>
              <w:rPr>
                <w:b/>
                <w:bCs/>
                <w:i/>
                <w:iCs/>
              </w:rPr>
            </w:pPr>
            <w:proofErr w:type="gramStart"/>
            <w:r w:rsidRPr="000773D9">
              <w:rPr>
                <w:b/>
                <w:bCs/>
                <w:i/>
                <w:iCs/>
              </w:rPr>
              <w:t>Пенсионное  обеспечение</w:t>
            </w:r>
            <w:proofErr w:type="gramEnd"/>
            <w:r w:rsidRPr="000773D9">
              <w:rPr>
                <w:b/>
                <w:bCs/>
                <w:i/>
                <w:iCs/>
              </w:rPr>
              <w:t>, социальное обеспечение  населения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14:paraId="77DDB943" w14:textId="77777777" w:rsidR="007A61D1" w:rsidRPr="000773D9" w:rsidRDefault="007A61D1" w:rsidP="00FB0307">
            <w:pPr>
              <w:jc w:val="center"/>
              <w:rPr>
                <w:b/>
                <w:bCs/>
                <w:i/>
                <w:iCs/>
              </w:rPr>
            </w:pPr>
            <w:r w:rsidRPr="000773D9">
              <w:rPr>
                <w:b/>
                <w:bCs/>
                <w:i/>
                <w:iCs/>
              </w:rPr>
              <w:t>42 0 00 00000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10194338"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000000" w:fill="F2DCDB"/>
            <w:noWrap/>
            <w:vAlign w:val="center"/>
            <w:hideMark/>
          </w:tcPr>
          <w:p w14:paraId="343462D5" w14:textId="77777777" w:rsidR="007A61D1" w:rsidRPr="000773D9" w:rsidRDefault="007A61D1" w:rsidP="00FB0307">
            <w:pPr>
              <w:jc w:val="center"/>
              <w:rPr>
                <w:b/>
                <w:bCs/>
                <w:i/>
                <w:iCs/>
              </w:rPr>
            </w:pPr>
            <w:r w:rsidRPr="000773D9">
              <w:rPr>
                <w:b/>
                <w:bCs/>
                <w:i/>
                <w:iCs/>
              </w:rPr>
              <w:t>38 400,00</w:t>
            </w:r>
          </w:p>
        </w:tc>
      </w:tr>
      <w:tr w:rsidR="007A61D1" w:rsidRPr="000773D9" w14:paraId="5D2141E9"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657C6B40" w14:textId="77777777" w:rsidR="007A61D1" w:rsidRPr="000773D9" w:rsidRDefault="007A61D1" w:rsidP="00FB0307">
            <w:pPr>
              <w:rPr>
                <w:b/>
                <w:bCs/>
              </w:rPr>
            </w:pPr>
            <w:r w:rsidRPr="000773D9">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12B5542" w14:textId="77777777" w:rsidR="007A61D1" w:rsidRPr="000773D9" w:rsidRDefault="007A61D1" w:rsidP="00FB0307">
            <w:pPr>
              <w:jc w:val="center"/>
            </w:pPr>
            <w:r w:rsidRPr="000773D9">
              <w:t>42 9 00 00000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672AB1B"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81AF477" w14:textId="77777777" w:rsidR="007A61D1" w:rsidRPr="000773D9" w:rsidRDefault="007A61D1" w:rsidP="00FB0307">
            <w:pPr>
              <w:jc w:val="center"/>
            </w:pPr>
            <w:r w:rsidRPr="000773D9">
              <w:t>38 400,00</w:t>
            </w:r>
          </w:p>
        </w:tc>
      </w:tr>
      <w:tr w:rsidR="007A61D1" w:rsidRPr="000773D9" w14:paraId="52F93B18" w14:textId="77777777" w:rsidTr="00FB0307">
        <w:trPr>
          <w:gridAfter w:val="2"/>
          <w:wAfter w:w="63" w:type="dxa"/>
          <w:trHeight w:val="945"/>
        </w:trPr>
        <w:tc>
          <w:tcPr>
            <w:tcW w:w="10490" w:type="dxa"/>
            <w:tcBorders>
              <w:top w:val="single" w:sz="4" w:space="0" w:color="auto"/>
              <w:left w:val="single" w:sz="4" w:space="0" w:color="auto"/>
              <w:bottom w:val="single" w:sz="4" w:space="0" w:color="auto"/>
              <w:right w:val="single" w:sz="4" w:space="0" w:color="auto"/>
            </w:tcBorders>
            <w:shd w:val="clear" w:color="auto" w:fill="auto"/>
            <w:noWrap/>
            <w:hideMark/>
          </w:tcPr>
          <w:p w14:paraId="5FEA68D3" w14:textId="77777777" w:rsidR="007A61D1" w:rsidRPr="000773D9" w:rsidRDefault="007A61D1" w:rsidP="00FB0307">
            <w:pPr>
              <w:jc w:val="both"/>
            </w:pPr>
            <w:r w:rsidRPr="000773D9">
              <w:t xml:space="preserve">Пенсионное обеспечение, замещавших </w:t>
            </w:r>
            <w:proofErr w:type="gramStart"/>
            <w:r w:rsidRPr="000773D9">
              <w:t>выборные  муниципальные</w:t>
            </w:r>
            <w:proofErr w:type="gramEnd"/>
            <w:r w:rsidRPr="000773D9">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EC4570C" w14:textId="77777777" w:rsidR="007A61D1" w:rsidRPr="000773D9" w:rsidRDefault="007A61D1" w:rsidP="00FB0307">
            <w:pPr>
              <w:jc w:val="center"/>
            </w:pPr>
            <w:r w:rsidRPr="000773D9">
              <w:t>42 9 00 90020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D4C2C86" w14:textId="77777777" w:rsidR="007A61D1" w:rsidRPr="000773D9" w:rsidRDefault="007A61D1" w:rsidP="00FB0307">
            <w:pPr>
              <w:jc w:val="center"/>
            </w:pPr>
            <w:r w:rsidRPr="000773D9">
              <w:t>300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E54B6E5" w14:textId="77777777" w:rsidR="007A61D1" w:rsidRPr="000773D9" w:rsidRDefault="007A61D1" w:rsidP="00FB0307">
            <w:pPr>
              <w:jc w:val="center"/>
            </w:pPr>
            <w:r w:rsidRPr="000773D9">
              <w:t>38 400,00</w:t>
            </w:r>
          </w:p>
        </w:tc>
      </w:tr>
      <w:tr w:rsidR="007A61D1" w:rsidRPr="000773D9" w14:paraId="50E9D4D0"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000000" w:fill="F2DCDB"/>
            <w:hideMark/>
          </w:tcPr>
          <w:p w14:paraId="3E5CE1A2" w14:textId="77777777" w:rsidR="007A61D1" w:rsidRPr="000773D9" w:rsidRDefault="007A61D1" w:rsidP="00FB0307">
            <w:pPr>
              <w:rPr>
                <w:b/>
                <w:bCs/>
                <w:i/>
                <w:iCs/>
              </w:rPr>
            </w:pPr>
            <w:r w:rsidRPr="000773D9">
              <w:rPr>
                <w:b/>
                <w:bCs/>
                <w:i/>
                <w:iCs/>
              </w:rPr>
              <w:t>Транспортные расходы</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14:paraId="0C48DC7F" w14:textId="77777777" w:rsidR="007A61D1" w:rsidRPr="000773D9" w:rsidRDefault="007A61D1" w:rsidP="00FB0307">
            <w:pPr>
              <w:jc w:val="center"/>
              <w:rPr>
                <w:b/>
                <w:bCs/>
                <w:i/>
                <w:iCs/>
              </w:rPr>
            </w:pPr>
            <w:r w:rsidRPr="000773D9">
              <w:rPr>
                <w:b/>
                <w:bCs/>
                <w:i/>
                <w:iCs/>
              </w:rPr>
              <w:t>44 0 00 00000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623FA30A" w14:textId="77777777" w:rsidR="007A61D1" w:rsidRPr="000773D9" w:rsidRDefault="007A61D1" w:rsidP="00FB0307">
            <w:pPr>
              <w:jc w:val="center"/>
              <w:rPr>
                <w:b/>
                <w:bCs/>
              </w:rPr>
            </w:pPr>
            <w:r w:rsidRPr="000773D9">
              <w:rPr>
                <w:b/>
                <w:bCs/>
              </w:rPr>
              <w:t> </w:t>
            </w:r>
          </w:p>
        </w:tc>
        <w:tc>
          <w:tcPr>
            <w:tcW w:w="2060" w:type="dxa"/>
            <w:tcBorders>
              <w:top w:val="single" w:sz="4" w:space="0" w:color="auto"/>
              <w:left w:val="nil"/>
              <w:bottom w:val="single" w:sz="4" w:space="0" w:color="auto"/>
              <w:right w:val="single" w:sz="4" w:space="0" w:color="auto"/>
            </w:tcBorders>
            <w:shd w:val="clear" w:color="000000" w:fill="F2DCDB"/>
            <w:noWrap/>
            <w:vAlign w:val="center"/>
            <w:hideMark/>
          </w:tcPr>
          <w:p w14:paraId="3E5EAB99" w14:textId="77777777" w:rsidR="007A61D1" w:rsidRPr="000773D9" w:rsidRDefault="007A61D1" w:rsidP="00FB0307">
            <w:pPr>
              <w:jc w:val="center"/>
              <w:rPr>
                <w:b/>
                <w:bCs/>
                <w:i/>
                <w:iCs/>
              </w:rPr>
            </w:pPr>
            <w:r w:rsidRPr="000773D9">
              <w:rPr>
                <w:b/>
                <w:bCs/>
                <w:i/>
                <w:iCs/>
              </w:rPr>
              <w:t>176 000,00</w:t>
            </w:r>
          </w:p>
        </w:tc>
      </w:tr>
      <w:tr w:rsidR="007A61D1" w:rsidRPr="000773D9" w14:paraId="1EA62BFA"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35960D4C" w14:textId="77777777" w:rsidR="007A61D1" w:rsidRPr="000773D9" w:rsidRDefault="007A61D1" w:rsidP="00FB0307">
            <w:pPr>
              <w:rPr>
                <w:b/>
                <w:bCs/>
              </w:rPr>
            </w:pPr>
            <w:r w:rsidRPr="000773D9">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888FF5D" w14:textId="77777777" w:rsidR="007A61D1" w:rsidRPr="000773D9" w:rsidRDefault="007A61D1" w:rsidP="00FB0307">
            <w:pPr>
              <w:jc w:val="center"/>
            </w:pPr>
            <w:r w:rsidRPr="000773D9">
              <w:t>44 9 00 00000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AB97C10"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8D92D28" w14:textId="77777777" w:rsidR="007A61D1" w:rsidRPr="000773D9" w:rsidRDefault="007A61D1" w:rsidP="00FB0307">
            <w:pPr>
              <w:jc w:val="center"/>
            </w:pPr>
            <w:r w:rsidRPr="000773D9">
              <w:t>176 000,00</w:t>
            </w:r>
          </w:p>
        </w:tc>
      </w:tr>
      <w:tr w:rsidR="007A61D1" w:rsidRPr="000773D9" w14:paraId="1A489CC5" w14:textId="77777777" w:rsidTr="00FB0307">
        <w:trPr>
          <w:gridAfter w:val="2"/>
          <w:wAfter w:w="63" w:type="dxa"/>
          <w:trHeight w:val="165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67F1E47E" w14:textId="77777777" w:rsidR="007A61D1" w:rsidRPr="000773D9" w:rsidRDefault="007A61D1" w:rsidP="00FB0307">
            <w:r w:rsidRPr="000773D9">
              <w:t xml:space="preserve">Транспортные расходы на оказание услуг по </w:t>
            </w:r>
            <w:proofErr w:type="gramStart"/>
            <w:r w:rsidRPr="000773D9">
              <w:t>перевозке  умерших</w:t>
            </w:r>
            <w:proofErr w:type="gramEnd"/>
            <w:r w:rsidRPr="000773D9">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5D7AB56" w14:textId="77777777" w:rsidR="007A61D1" w:rsidRPr="000773D9" w:rsidRDefault="007A61D1" w:rsidP="00FB0307">
            <w:pPr>
              <w:jc w:val="center"/>
            </w:pPr>
            <w:r w:rsidRPr="000773D9">
              <w:t>44 9 00 20370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DD4DBDA"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A0343B0" w14:textId="77777777" w:rsidR="007A61D1" w:rsidRPr="000773D9" w:rsidRDefault="007A61D1" w:rsidP="00FB0307">
            <w:pPr>
              <w:jc w:val="center"/>
            </w:pPr>
            <w:r w:rsidRPr="000773D9">
              <w:t>88 000,00</w:t>
            </w:r>
          </w:p>
        </w:tc>
      </w:tr>
      <w:tr w:rsidR="007A61D1" w:rsidRPr="000773D9" w14:paraId="194E5C29" w14:textId="77777777" w:rsidTr="00FB0307">
        <w:trPr>
          <w:gridAfter w:val="2"/>
          <w:wAfter w:w="63" w:type="dxa"/>
          <w:trHeight w:val="1410"/>
        </w:trPr>
        <w:tc>
          <w:tcPr>
            <w:tcW w:w="104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B2DF45" w14:textId="77777777" w:rsidR="007A61D1" w:rsidRPr="000773D9" w:rsidRDefault="007A61D1" w:rsidP="00FB0307">
            <w:r w:rsidRPr="000773D9">
              <w:t xml:space="preserve">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w:t>
            </w:r>
            <w:proofErr w:type="gramStart"/>
            <w:r w:rsidRPr="000773D9">
              <w:t>экспертизы  (</w:t>
            </w:r>
            <w:proofErr w:type="gramEnd"/>
            <w:r w:rsidRPr="000773D9">
              <w:t>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F2C52A0" w14:textId="77777777" w:rsidR="007A61D1" w:rsidRPr="000773D9" w:rsidRDefault="007A61D1" w:rsidP="00FB0307">
            <w:pPr>
              <w:jc w:val="center"/>
            </w:pPr>
            <w:r w:rsidRPr="000773D9">
              <w:t>44 9 00 20970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26AA801"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0BC0D13" w14:textId="77777777" w:rsidR="007A61D1" w:rsidRPr="000773D9" w:rsidRDefault="007A61D1" w:rsidP="00FB0307">
            <w:pPr>
              <w:jc w:val="center"/>
            </w:pPr>
            <w:r w:rsidRPr="000773D9">
              <w:t>88 000,00</w:t>
            </w:r>
          </w:p>
        </w:tc>
      </w:tr>
      <w:tr w:rsidR="007A61D1" w:rsidRPr="000773D9" w14:paraId="76694940" w14:textId="77777777" w:rsidTr="00FB0307">
        <w:trPr>
          <w:gridAfter w:val="2"/>
          <w:wAfter w:w="63" w:type="dxa"/>
          <w:trHeight w:val="315"/>
        </w:trPr>
        <w:tc>
          <w:tcPr>
            <w:tcW w:w="10490" w:type="dxa"/>
            <w:tcBorders>
              <w:top w:val="single" w:sz="4" w:space="0" w:color="auto"/>
              <w:left w:val="single" w:sz="4" w:space="0" w:color="auto"/>
              <w:bottom w:val="single" w:sz="4" w:space="0" w:color="auto"/>
              <w:right w:val="single" w:sz="4" w:space="0" w:color="auto"/>
            </w:tcBorders>
            <w:shd w:val="clear" w:color="000000" w:fill="F2DCDB"/>
            <w:hideMark/>
          </w:tcPr>
          <w:p w14:paraId="6E324498" w14:textId="77777777" w:rsidR="007A61D1" w:rsidRPr="000773D9" w:rsidRDefault="007A61D1" w:rsidP="00FB0307">
            <w:pPr>
              <w:rPr>
                <w:b/>
                <w:bCs/>
                <w:i/>
                <w:iCs/>
              </w:rPr>
            </w:pPr>
            <w:r w:rsidRPr="000773D9">
              <w:rPr>
                <w:b/>
                <w:bCs/>
                <w:i/>
                <w:iCs/>
              </w:rPr>
              <w:t>Иные не программные направления деятельности</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14:paraId="197E61CC" w14:textId="77777777" w:rsidR="007A61D1" w:rsidRPr="000773D9" w:rsidRDefault="007A61D1" w:rsidP="00FB0307">
            <w:pPr>
              <w:jc w:val="center"/>
              <w:rPr>
                <w:b/>
                <w:bCs/>
                <w:i/>
                <w:iCs/>
              </w:rPr>
            </w:pPr>
            <w:r w:rsidRPr="000773D9">
              <w:rPr>
                <w:b/>
                <w:bCs/>
                <w:i/>
                <w:iCs/>
              </w:rPr>
              <w:t>46 0 00 00000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207A9C36"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000000" w:fill="F2DCDB"/>
            <w:noWrap/>
            <w:vAlign w:val="center"/>
            <w:hideMark/>
          </w:tcPr>
          <w:p w14:paraId="1AC799F0" w14:textId="77777777" w:rsidR="007A61D1" w:rsidRPr="000773D9" w:rsidRDefault="007A61D1" w:rsidP="00FB0307">
            <w:pPr>
              <w:jc w:val="center"/>
              <w:rPr>
                <w:b/>
                <w:bCs/>
                <w:i/>
                <w:iCs/>
              </w:rPr>
            </w:pPr>
            <w:r w:rsidRPr="000773D9">
              <w:rPr>
                <w:b/>
                <w:bCs/>
                <w:i/>
                <w:iCs/>
              </w:rPr>
              <w:t>6 700,00</w:t>
            </w:r>
          </w:p>
        </w:tc>
      </w:tr>
      <w:tr w:rsidR="007A61D1" w:rsidRPr="000773D9" w14:paraId="70D891A2" w14:textId="77777777" w:rsidTr="00FB0307">
        <w:trPr>
          <w:gridAfter w:val="2"/>
          <w:wAfter w:w="63" w:type="dxa"/>
          <w:trHeight w:val="300"/>
        </w:trPr>
        <w:tc>
          <w:tcPr>
            <w:tcW w:w="10490" w:type="dxa"/>
            <w:tcBorders>
              <w:top w:val="single" w:sz="4" w:space="0" w:color="auto"/>
              <w:left w:val="single" w:sz="4" w:space="0" w:color="auto"/>
              <w:bottom w:val="single" w:sz="4" w:space="0" w:color="auto"/>
              <w:right w:val="single" w:sz="4" w:space="0" w:color="auto"/>
            </w:tcBorders>
            <w:shd w:val="clear" w:color="auto" w:fill="auto"/>
            <w:hideMark/>
          </w:tcPr>
          <w:p w14:paraId="402C1DE0" w14:textId="77777777" w:rsidR="007A61D1" w:rsidRPr="000773D9" w:rsidRDefault="007A61D1" w:rsidP="00FB0307">
            <w:pPr>
              <w:rPr>
                <w:b/>
                <w:bCs/>
              </w:rPr>
            </w:pPr>
            <w:r w:rsidRPr="000773D9">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782FD81" w14:textId="77777777" w:rsidR="007A61D1" w:rsidRPr="000773D9" w:rsidRDefault="007A61D1" w:rsidP="00FB0307">
            <w:pPr>
              <w:jc w:val="center"/>
              <w:rPr>
                <w:b/>
                <w:bCs/>
              </w:rPr>
            </w:pPr>
            <w:r w:rsidRPr="000773D9">
              <w:rPr>
                <w:b/>
                <w:bCs/>
              </w:rPr>
              <w:t>46 9 00 00000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744239D" w14:textId="77777777" w:rsidR="007A61D1" w:rsidRPr="000773D9" w:rsidRDefault="007A61D1" w:rsidP="00FB0307">
            <w:pPr>
              <w:jc w:val="center"/>
            </w:pPr>
            <w:r w:rsidRPr="000773D9">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C1731A7" w14:textId="77777777" w:rsidR="007A61D1" w:rsidRPr="000773D9" w:rsidRDefault="007A61D1" w:rsidP="00FB0307">
            <w:pPr>
              <w:jc w:val="center"/>
              <w:rPr>
                <w:b/>
                <w:bCs/>
              </w:rPr>
            </w:pPr>
            <w:r w:rsidRPr="000773D9">
              <w:rPr>
                <w:b/>
                <w:bCs/>
              </w:rPr>
              <w:t>6 700,00</w:t>
            </w:r>
          </w:p>
        </w:tc>
      </w:tr>
      <w:tr w:rsidR="007A61D1" w:rsidRPr="000773D9" w14:paraId="37BB7591" w14:textId="77777777" w:rsidTr="00FB0307">
        <w:trPr>
          <w:gridAfter w:val="2"/>
          <w:wAfter w:w="63" w:type="dxa"/>
          <w:trHeight w:val="645"/>
        </w:trPr>
        <w:tc>
          <w:tcPr>
            <w:tcW w:w="104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7D602" w14:textId="77777777" w:rsidR="007A61D1" w:rsidRPr="000773D9" w:rsidRDefault="007A61D1" w:rsidP="00FB0307">
            <w:r w:rsidRPr="000773D9">
              <w:t>Развитие и использование информационных технологий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7B9E2C5" w14:textId="77777777" w:rsidR="007A61D1" w:rsidRPr="000773D9" w:rsidRDefault="007A61D1" w:rsidP="00FB0307">
            <w:pPr>
              <w:jc w:val="center"/>
            </w:pPr>
            <w:r w:rsidRPr="000773D9">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213D6374" w14:textId="77777777" w:rsidR="007A61D1" w:rsidRPr="000773D9" w:rsidRDefault="007A61D1" w:rsidP="00FB0307">
            <w:pPr>
              <w:jc w:val="center"/>
            </w:pPr>
            <w:r w:rsidRPr="000773D9">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B1D2258" w14:textId="77777777" w:rsidR="007A61D1" w:rsidRPr="000773D9" w:rsidRDefault="007A61D1" w:rsidP="00FB0307">
            <w:pPr>
              <w:jc w:val="center"/>
            </w:pPr>
            <w:r w:rsidRPr="000773D9">
              <w:t>6 700,00</w:t>
            </w:r>
          </w:p>
        </w:tc>
      </w:tr>
      <w:tr w:rsidR="007A61D1" w:rsidRPr="000773D9" w14:paraId="7F815077" w14:textId="77777777" w:rsidTr="00FB0307">
        <w:trPr>
          <w:gridAfter w:val="2"/>
          <w:wAfter w:w="63" w:type="dxa"/>
          <w:trHeight w:val="330"/>
        </w:trPr>
        <w:tc>
          <w:tcPr>
            <w:tcW w:w="104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9A0F39" w14:textId="77777777" w:rsidR="007A61D1" w:rsidRPr="000773D9" w:rsidRDefault="007A61D1" w:rsidP="00FB0307">
            <w:pPr>
              <w:jc w:val="center"/>
              <w:rPr>
                <w:b/>
                <w:bCs/>
              </w:rPr>
            </w:pPr>
            <w:r w:rsidRPr="000773D9">
              <w:rPr>
                <w:b/>
                <w:bCs/>
              </w:rPr>
              <w:t>Всего</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A46C57E" w14:textId="77777777" w:rsidR="007A61D1" w:rsidRPr="000773D9" w:rsidRDefault="007A61D1" w:rsidP="00FB0307">
            <w:pPr>
              <w:jc w:val="center"/>
            </w:pPr>
            <w:r w:rsidRPr="000773D9">
              <w:t> </w:t>
            </w:r>
          </w:p>
        </w:tc>
        <w:tc>
          <w:tcPr>
            <w:tcW w:w="1058" w:type="dxa"/>
            <w:tcBorders>
              <w:top w:val="single" w:sz="4" w:space="0" w:color="auto"/>
              <w:left w:val="nil"/>
              <w:bottom w:val="single" w:sz="4" w:space="0" w:color="auto"/>
              <w:right w:val="nil"/>
            </w:tcBorders>
            <w:shd w:val="clear" w:color="auto" w:fill="auto"/>
            <w:noWrap/>
            <w:vAlign w:val="bottom"/>
            <w:hideMark/>
          </w:tcPr>
          <w:p w14:paraId="581326B3" w14:textId="77777777" w:rsidR="007A61D1" w:rsidRPr="000773D9" w:rsidRDefault="007A61D1" w:rsidP="00FB0307">
            <w:pPr>
              <w:rPr>
                <w:sz w:val="22"/>
                <w:szCs w:val="22"/>
              </w:rPr>
            </w:pPr>
            <w:r w:rsidRPr="000773D9">
              <w:rPr>
                <w:sz w:val="22"/>
                <w:szCs w:val="22"/>
              </w:rPr>
              <w:t> </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07625" w14:textId="77777777" w:rsidR="007A61D1" w:rsidRPr="000773D9" w:rsidRDefault="007A61D1" w:rsidP="00FB0307">
            <w:pPr>
              <w:jc w:val="center"/>
              <w:rPr>
                <w:b/>
                <w:bCs/>
              </w:rPr>
            </w:pPr>
            <w:r w:rsidRPr="000773D9">
              <w:rPr>
                <w:b/>
                <w:bCs/>
              </w:rPr>
              <w:t>214 451 241,96</w:t>
            </w:r>
          </w:p>
        </w:tc>
      </w:tr>
    </w:tbl>
    <w:p w14:paraId="1EF8DC25" w14:textId="77777777" w:rsidR="007A61D1" w:rsidRPr="000773D9" w:rsidRDefault="007A61D1" w:rsidP="007A61D1">
      <w:pPr>
        <w:rPr>
          <w:sz w:val="36"/>
          <w:szCs w:val="28"/>
        </w:rPr>
      </w:pPr>
    </w:p>
    <w:p w14:paraId="4C22351B" w14:textId="77777777" w:rsidR="007A61D1" w:rsidRPr="000773D9" w:rsidRDefault="007A61D1" w:rsidP="007A61D1">
      <w:pPr>
        <w:rPr>
          <w:sz w:val="36"/>
          <w:szCs w:val="28"/>
        </w:rPr>
      </w:pPr>
    </w:p>
    <w:tbl>
      <w:tblPr>
        <w:tblW w:w="15172" w:type="dxa"/>
        <w:tblLook w:val="04A0" w:firstRow="1" w:lastRow="0" w:firstColumn="1" w:lastColumn="0" w:noHBand="0" w:noVBand="1"/>
      </w:tblPr>
      <w:tblGrid>
        <w:gridCol w:w="6946"/>
        <w:gridCol w:w="851"/>
        <w:gridCol w:w="929"/>
        <w:gridCol w:w="995"/>
        <w:gridCol w:w="2045"/>
        <w:gridCol w:w="1058"/>
        <w:gridCol w:w="2348"/>
      </w:tblGrid>
      <w:tr w:rsidR="007A61D1" w:rsidRPr="000773D9" w14:paraId="3D8FCFD7" w14:textId="77777777" w:rsidTr="00FB0307">
        <w:trPr>
          <w:trHeight w:val="1864"/>
        </w:trPr>
        <w:tc>
          <w:tcPr>
            <w:tcW w:w="6946" w:type="dxa"/>
            <w:tcBorders>
              <w:top w:val="nil"/>
              <w:left w:val="nil"/>
              <w:bottom w:val="nil"/>
              <w:right w:val="nil"/>
            </w:tcBorders>
            <w:shd w:val="clear" w:color="000000" w:fill="FFFFFF"/>
            <w:noWrap/>
            <w:vAlign w:val="bottom"/>
            <w:hideMark/>
          </w:tcPr>
          <w:p w14:paraId="575C3974" w14:textId="77777777" w:rsidR="007A61D1" w:rsidRPr="000773D9" w:rsidRDefault="007A61D1" w:rsidP="00FB0307">
            <w:bookmarkStart w:id="2" w:name="RANGE!A1:G84"/>
            <w:r w:rsidRPr="000773D9">
              <w:lastRenderedPageBreak/>
              <w:t> </w:t>
            </w:r>
            <w:bookmarkEnd w:id="2"/>
          </w:p>
        </w:tc>
        <w:tc>
          <w:tcPr>
            <w:tcW w:w="851" w:type="dxa"/>
            <w:tcBorders>
              <w:top w:val="nil"/>
              <w:left w:val="nil"/>
              <w:bottom w:val="nil"/>
              <w:right w:val="nil"/>
            </w:tcBorders>
            <w:shd w:val="clear" w:color="000000" w:fill="FFFFFF"/>
            <w:noWrap/>
            <w:vAlign w:val="bottom"/>
            <w:hideMark/>
          </w:tcPr>
          <w:p w14:paraId="0814FF85" w14:textId="77777777" w:rsidR="007A61D1" w:rsidRPr="000773D9" w:rsidRDefault="007A61D1" w:rsidP="00FB0307">
            <w:pPr>
              <w:jc w:val="center"/>
            </w:pPr>
            <w:r w:rsidRPr="000773D9">
              <w:t> </w:t>
            </w:r>
          </w:p>
        </w:tc>
        <w:tc>
          <w:tcPr>
            <w:tcW w:w="929" w:type="dxa"/>
            <w:tcBorders>
              <w:top w:val="nil"/>
              <w:left w:val="nil"/>
              <w:bottom w:val="nil"/>
              <w:right w:val="nil"/>
            </w:tcBorders>
            <w:shd w:val="clear" w:color="000000" w:fill="FFFFFF"/>
            <w:noWrap/>
            <w:vAlign w:val="bottom"/>
            <w:hideMark/>
          </w:tcPr>
          <w:p w14:paraId="289B45C5" w14:textId="77777777" w:rsidR="007A61D1" w:rsidRPr="000773D9" w:rsidRDefault="007A61D1" w:rsidP="00FB0307">
            <w:r w:rsidRPr="000773D9">
              <w:t> </w:t>
            </w:r>
          </w:p>
        </w:tc>
        <w:tc>
          <w:tcPr>
            <w:tcW w:w="6442" w:type="dxa"/>
            <w:gridSpan w:val="4"/>
            <w:tcBorders>
              <w:top w:val="nil"/>
              <w:left w:val="nil"/>
              <w:bottom w:val="nil"/>
              <w:right w:val="nil"/>
            </w:tcBorders>
            <w:shd w:val="clear" w:color="000000" w:fill="FFFFFF"/>
            <w:vAlign w:val="bottom"/>
            <w:hideMark/>
          </w:tcPr>
          <w:p w14:paraId="67D04FBC" w14:textId="77777777" w:rsidR="007A61D1" w:rsidRPr="000773D9" w:rsidRDefault="007A61D1" w:rsidP="00FB0307">
            <w:pPr>
              <w:jc w:val="right"/>
              <w:rPr>
                <w:sz w:val="22"/>
                <w:szCs w:val="22"/>
              </w:rPr>
            </w:pPr>
            <w:r w:rsidRPr="000773D9">
              <w:rPr>
                <w:b/>
                <w:bCs/>
                <w:sz w:val="22"/>
                <w:szCs w:val="22"/>
              </w:rPr>
              <w:t xml:space="preserve">Приложение №7                                                                                                </w:t>
            </w:r>
            <w:r w:rsidRPr="000773D9">
              <w:rPr>
                <w:sz w:val="22"/>
                <w:szCs w:val="22"/>
              </w:rPr>
              <w:t xml:space="preserve">к решению Совета Комсомольского                                               городского </w:t>
            </w:r>
            <w:proofErr w:type="gramStart"/>
            <w:r w:rsidRPr="000773D9">
              <w:rPr>
                <w:sz w:val="22"/>
                <w:szCs w:val="22"/>
              </w:rPr>
              <w:t>поселения  "</w:t>
            </w:r>
            <w:proofErr w:type="gramEnd"/>
            <w:r w:rsidRPr="000773D9">
              <w:rPr>
                <w:sz w:val="22"/>
                <w:szCs w:val="22"/>
              </w:rPr>
              <w:t>О бюджете Комсомольского городского поселения на 2026 год и на плановый период 2027 и 2028 годов"                                                                                     от 11.12.2025г. №24</w:t>
            </w:r>
          </w:p>
        </w:tc>
      </w:tr>
      <w:tr w:rsidR="007A61D1" w:rsidRPr="000773D9" w14:paraId="605B5895" w14:textId="77777777" w:rsidTr="00FB0307">
        <w:trPr>
          <w:trHeight w:val="315"/>
        </w:trPr>
        <w:tc>
          <w:tcPr>
            <w:tcW w:w="6946" w:type="dxa"/>
            <w:tcBorders>
              <w:top w:val="nil"/>
              <w:left w:val="nil"/>
              <w:bottom w:val="nil"/>
              <w:right w:val="nil"/>
            </w:tcBorders>
            <w:shd w:val="clear" w:color="000000" w:fill="FFFFFF"/>
            <w:noWrap/>
            <w:vAlign w:val="bottom"/>
            <w:hideMark/>
          </w:tcPr>
          <w:p w14:paraId="51253E33" w14:textId="77777777" w:rsidR="007A61D1" w:rsidRPr="000773D9" w:rsidRDefault="007A61D1" w:rsidP="00FB0307">
            <w:r w:rsidRPr="000773D9">
              <w:t> </w:t>
            </w:r>
          </w:p>
        </w:tc>
        <w:tc>
          <w:tcPr>
            <w:tcW w:w="851" w:type="dxa"/>
            <w:tcBorders>
              <w:top w:val="nil"/>
              <w:left w:val="nil"/>
              <w:bottom w:val="nil"/>
              <w:right w:val="nil"/>
            </w:tcBorders>
            <w:shd w:val="clear" w:color="000000" w:fill="FFFFFF"/>
            <w:noWrap/>
            <w:vAlign w:val="bottom"/>
            <w:hideMark/>
          </w:tcPr>
          <w:p w14:paraId="1CD0153A" w14:textId="77777777" w:rsidR="007A61D1" w:rsidRPr="000773D9" w:rsidRDefault="007A61D1" w:rsidP="00FB0307">
            <w:pPr>
              <w:jc w:val="center"/>
            </w:pPr>
            <w:r w:rsidRPr="000773D9">
              <w:t> </w:t>
            </w:r>
          </w:p>
        </w:tc>
        <w:tc>
          <w:tcPr>
            <w:tcW w:w="929" w:type="dxa"/>
            <w:tcBorders>
              <w:top w:val="nil"/>
              <w:left w:val="nil"/>
              <w:bottom w:val="nil"/>
              <w:right w:val="nil"/>
            </w:tcBorders>
            <w:shd w:val="clear" w:color="000000" w:fill="FFFFFF"/>
            <w:noWrap/>
            <w:vAlign w:val="bottom"/>
            <w:hideMark/>
          </w:tcPr>
          <w:p w14:paraId="75CB1EB8" w14:textId="77777777" w:rsidR="007A61D1" w:rsidRPr="000773D9" w:rsidRDefault="007A61D1" w:rsidP="00FB0307">
            <w:r w:rsidRPr="000773D9">
              <w:t> </w:t>
            </w:r>
          </w:p>
        </w:tc>
        <w:tc>
          <w:tcPr>
            <w:tcW w:w="995" w:type="dxa"/>
            <w:tcBorders>
              <w:top w:val="nil"/>
              <w:left w:val="nil"/>
              <w:bottom w:val="nil"/>
              <w:right w:val="nil"/>
            </w:tcBorders>
            <w:shd w:val="clear" w:color="000000" w:fill="FFFFFF"/>
            <w:noWrap/>
            <w:vAlign w:val="bottom"/>
            <w:hideMark/>
          </w:tcPr>
          <w:p w14:paraId="0C667215" w14:textId="77777777" w:rsidR="007A61D1" w:rsidRPr="000773D9" w:rsidRDefault="007A61D1" w:rsidP="00FB0307">
            <w:r w:rsidRPr="000773D9">
              <w:t> </w:t>
            </w:r>
          </w:p>
        </w:tc>
        <w:tc>
          <w:tcPr>
            <w:tcW w:w="2045" w:type="dxa"/>
            <w:tcBorders>
              <w:top w:val="nil"/>
              <w:left w:val="nil"/>
              <w:bottom w:val="nil"/>
              <w:right w:val="nil"/>
            </w:tcBorders>
            <w:shd w:val="clear" w:color="000000" w:fill="FFFFFF"/>
            <w:noWrap/>
            <w:vAlign w:val="bottom"/>
            <w:hideMark/>
          </w:tcPr>
          <w:p w14:paraId="51333F35" w14:textId="77777777" w:rsidR="007A61D1" w:rsidRPr="000773D9" w:rsidRDefault="007A61D1" w:rsidP="00FB0307">
            <w:r w:rsidRPr="000773D9">
              <w:t> </w:t>
            </w:r>
          </w:p>
        </w:tc>
        <w:tc>
          <w:tcPr>
            <w:tcW w:w="1058" w:type="dxa"/>
            <w:tcBorders>
              <w:top w:val="nil"/>
              <w:left w:val="nil"/>
              <w:bottom w:val="nil"/>
              <w:right w:val="nil"/>
            </w:tcBorders>
            <w:shd w:val="clear" w:color="000000" w:fill="FFFFFF"/>
            <w:noWrap/>
            <w:vAlign w:val="bottom"/>
            <w:hideMark/>
          </w:tcPr>
          <w:p w14:paraId="360CBB35" w14:textId="77777777" w:rsidR="007A61D1" w:rsidRPr="000773D9" w:rsidRDefault="007A61D1" w:rsidP="00FB0307">
            <w:r w:rsidRPr="000773D9">
              <w:t> </w:t>
            </w:r>
          </w:p>
        </w:tc>
        <w:tc>
          <w:tcPr>
            <w:tcW w:w="2344" w:type="dxa"/>
            <w:tcBorders>
              <w:top w:val="nil"/>
              <w:left w:val="nil"/>
              <w:bottom w:val="nil"/>
              <w:right w:val="nil"/>
            </w:tcBorders>
            <w:shd w:val="clear" w:color="000000" w:fill="FFFFFF"/>
            <w:noWrap/>
            <w:vAlign w:val="bottom"/>
            <w:hideMark/>
          </w:tcPr>
          <w:p w14:paraId="2176A9C3" w14:textId="77777777" w:rsidR="007A61D1" w:rsidRPr="000773D9" w:rsidRDefault="007A61D1" w:rsidP="00FB0307">
            <w:r w:rsidRPr="000773D9">
              <w:t> </w:t>
            </w:r>
          </w:p>
        </w:tc>
      </w:tr>
      <w:tr w:rsidR="007A61D1" w:rsidRPr="000773D9" w14:paraId="71AD51DD" w14:textId="77777777" w:rsidTr="00FB0307">
        <w:trPr>
          <w:trHeight w:val="315"/>
        </w:trPr>
        <w:tc>
          <w:tcPr>
            <w:tcW w:w="15172" w:type="dxa"/>
            <w:gridSpan w:val="7"/>
            <w:tcBorders>
              <w:top w:val="nil"/>
              <w:left w:val="nil"/>
              <w:bottom w:val="nil"/>
              <w:right w:val="nil"/>
            </w:tcBorders>
            <w:shd w:val="clear" w:color="000000" w:fill="FFFFFF"/>
            <w:vAlign w:val="bottom"/>
            <w:hideMark/>
          </w:tcPr>
          <w:p w14:paraId="2B62358E" w14:textId="77777777" w:rsidR="007A61D1" w:rsidRPr="000773D9" w:rsidRDefault="007A61D1" w:rsidP="00FB0307">
            <w:pPr>
              <w:jc w:val="center"/>
              <w:rPr>
                <w:b/>
                <w:bCs/>
              </w:rPr>
            </w:pPr>
            <w:proofErr w:type="gramStart"/>
            <w:r w:rsidRPr="000773D9">
              <w:rPr>
                <w:b/>
                <w:bCs/>
              </w:rPr>
              <w:t>Ведомственная  структура</w:t>
            </w:r>
            <w:proofErr w:type="gramEnd"/>
            <w:r w:rsidRPr="000773D9">
              <w:rPr>
                <w:b/>
                <w:bCs/>
              </w:rPr>
              <w:t xml:space="preserve">  расходов бюджета  Комсомольского городского поселения на  2026 год</w:t>
            </w:r>
          </w:p>
        </w:tc>
      </w:tr>
      <w:tr w:rsidR="007A61D1" w:rsidRPr="000773D9" w14:paraId="14E901D0" w14:textId="77777777" w:rsidTr="00FB0307">
        <w:trPr>
          <w:trHeight w:val="330"/>
        </w:trPr>
        <w:tc>
          <w:tcPr>
            <w:tcW w:w="6946" w:type="dxa"/>
            <w:tcBorders>
              <w:top w:val="nil"/>
              <w:left w:val="nil"/>
              <w:bottom w:val="single" w:sz="4" w:space="0" w:color="auto"/>
              <w:right w:val="nil"/>
            </w:tcBorders>
            <w:shd w:val="clear" w:color="000000" w:fill="FFFFFF"/>
            <w:noWrap/>
            <w:vAlign w:val="bottom"/>
            <w:hideMark/>
          </w:tcPr>
          <w:p w14:paraId="212A7DDA" w14:textId="77777777" w:rsidR="007A61D1" w:rsidRPr="000773D9" w:rsidRDefault="007A61D1" w:rsidP="00FB0307">
            <w:r w:rsidRPr="000773D9">
              <w:t> </w:t>
            </w:r>
          </w:p>
        </w:tc>
        <w:tc>
          <w:tcPr>
            <w:tcW w:w="851" w:type="dxa"/>
            <w:tcBorders>
              <w:top w:val="nil"/>
              <w:left w:val="nil"/>
              <w:bottom w:val="single" w:sz="4" w:space="0" w:color="auto"/>
              <w:right w:val="nil"/>
            </w:tcBorders>
            <w:shd w:val="clear" w:color="000000" w:fill="FFFFFF"/>
            <w:noWrap/>
            <w:vAlign w:val="bottom"/>
            <w:hideMark/>
          </w:tcPr>
          <w:p w14:paraId="762AE3B1" w14:textId="77777777" w:rsidR="007A61D1" w:rsidRPr="000773D9" w:rsidRDefault="007A61D1" w:rsidP="00FB0307">
            <w:pPr>
              <w:jc w:val="center"/>
            </w:pPr>
            <w:r w:rsidRPr="000773D9">
              <w:t> </w:t>
            </w:r>
          </w:p>
        </w:tc>
        <w:tc>
          <w:tcPr>
            <w:tcW w:w="929" w:type="dxa"/>
            <w:tcBorders>
              <w:top w:val="nil"/>
              <w:left w:val="nil"/>
              <w:bottom w:val="single" w:sz="4" w:space="0" w:color="auto"/>
              <w:right w:val="nil"/>
            </w:tcBorders>
            <w:shd w:val="clear" w:color="000000" w:fill="FFFFFF"/>
            <w:noWrap/>
            <w:vAlign w:val="bottom"/>
            <w:hideMark/>
          </w:tcPr>
          <w:p w14:paraId="666DF2C9" w14:textId="77777777" w:rsidR="007A61D1" w:rsidRPr="000773D9" w:rsidRDefault="007A61D1" w:rsidP="00FB0307">
            <w:r w:rsidRPr="000773D9">
              <w:t> </w:t>
            </w:r>
          </w:p>
        </w:tc>
        <w:tc>
          <w:tcPr>
            <w:tcW w:w="995" w:type="dxa"/>
            <w:tcBorders>
              <w:top w:val="nil"/>
              <w:left w:val="nil"/>
              <w:bottom w:val="single" w:sz="4" w:space="0" w:color="auto"/>
              <w:right w:val="nil"/>
            </w:tcBorders>
            <w:shd w:val="clear" w:color="000000" w:fill="FFFFFF"/>
            <w:noWrap/>
            <w:vAlign w:val="bottom"/>
            <w:hideMark/>
          </w:tcPr>
          <w:p w14:paraId="23080208" w14:textId="77777777" w:rsidR="007A61D1" w:rsidRPr="000773D9" w:rsidRDefault="007A61D1" w:rsidP="00FB0307">
            <w:r w:rsidRPr="000773D9">
              <w:t> </w:t>
            </w:r>
          </w:p>
        </w:tc>
        <w:tc>
          <w:tcPr>
            <w:tcW w:w="2045" w:type="dxa"/>
            <w:tcBorders>
              <w:top w:val="nil"/>
              <w:left w:val="nil"/>
              <w:bottom w:val="single" w:sz="4" w:space="0" w:color="auto"/>
              <w:right w:val="nil"/>
            </w:tcBorders>
            <w:shd w:val="clear" w:color="000000" w:fill="FFFFFF"/>
            <w:noWrap/>
            <w:vAlign w:val="bottom"/>
            <w:hideMark/>
          </w:tcPr>
          <w:p w14:paraId="0542ADCC" w14:textId="77777777" w:rsidR="007A61D1" w:rsidRPr="000773D9" w:rsidRDefault="007A61D1" w:rsidP="00FB0307">
            <w:r w:rsidRPr="000773D9">
              <w:t> </w:t>
            </w:r>
          </w:p>
        </w:tc>
        <w:tc>
          <w:tcPr>
            <w:tcW w:w="1058" w:type="dxa"/>
            <w:tcBorders>
              <w:top w:val="nil"/>
              <w:left w:val="nil"/>
              <w:bottom w:val="single" w:sz="4" w:space="0" w:color="auto"/>
              <w:right w:val="nil"/>
            </w:tcBorders>
            <w:shd w:val="clear" w:color="000000" w:fill="FFFFFF"/>
            <w:noWrap/>
            <w:vAlign w:val="bottom"/>
            <w:hideMark/>
          </w:tcPr>
          <w:p w14:paraId="6A122A1F" w14:textId="77777777" w:rsidR="007A61D1" w:rsidRPr="000773D9" w:rsidRDefault="007A61D1" w:rsidP="00FB0307">
            <w:r w:rsidRPr="000773D9">
              <w:t> </w:t>
            </w:r>
          </w:p>
        </w:tc>
        <w:tc>
          <w:tcPr>
            <w:tcW w:w="2344" w:type="dxa"/>
            <w:tcBorders>
              <w:top w:val="nil"/>
              <w:left w:val="nil"/>
              <w:bottom w:val="single" w:sz="4" w:space="0" w:color="auto"/>
              <w:right w:val="nil"/>
            </w:tcBorders>
            <w:shd w:val="clear" w:color="000000" w:fill="FFFFFF"/>
            <w:noWrap/>
            <w:vAlign w:val="bottom"/>
            <w:hideMark/>
          </w:tcPr>
          <w:p w14:paraId="55E6DE3F" w14:textId="77777777" w:rsidR="007A61D1" w:rsidRPr="000773D9" w:rsidRDefault="007A61D1" w:rsidP="00FB0307">
            <w:r w:rsidRPr="000773D9">
              <w:t> </w:t>
            </w:r>
          </w:p>
        </w:tc>
      </w:tr>
      <w:tr w:rsidR="007A61D1" w:rsidRPr="000773D9" w14:paraId="510CB85A" w14:textId="77777777" w:rsidTr="00FB0307">
        <w:trPr>
          <w:trHeight w:val="1275"/>
        </w:trPr>
        <w:tc>
          <w:tcPr>
            <w:tcW w:w="6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F743C1" w14:textId="77777777" w:rsidR="007A61D1" w:rsidRPr="000773D9" w:rsidRDefault="007A61D1" w:rsidP="00FB0307">
            <w:pPr>
              <w:jc w:val="center"/>
              <w:rPr>
                <w:b/>
                <w:bCs/>
              </w:rPr>
            </w:pPr>
            <w:r w:rsidRPr="000773D9">
              <w:rPr>
                <w:b/>
                <w:bCs/>
              </w:rPr>
              <w:t>Наименование</w:t>
            </w:r>
          </w:p>
        </w:tc>
        <w:tc>
          <w:tcPr>
            <w:tcW w:w="851" w:type="dxa"/>
            <w:tcBorders>
              <w:top w:val="single" w:sz="4" w:space="0" w:color="auto"/>
              <w:left w:val="nil"/>
              <w:bottom w:val="single" w:sz="4" w:space="0" w:color="auto"/>
              <w:right w:val="single" w:sz="4" w:space="0" w:color="auto"/>
            </w:tcBorders>
            <w:shd w:val="clear" w:color="000000" w:fill="FFFFFF"/>
            <w:hideMark/>
          </w:tcPr>
          <w:p w14:paraId="2DEF2FFC" w14:textId="77777777" w:rsidR="007A61D1" w:rsidRPr="000773D9" w:rsidRDefault="007A61D1" w:rsidP="00FB0307">
            <w:pPr>
              <w:jc w:val="center"/>
              <w:rPr>
                <w:b/>
                <w:bCs/>
              </w:rPr>
            </w:pPr>
            <w:r w:rsidRPr="000773D9">
              <w:rPr>
                <w:b/>
                <w:bCs/>
              </w:rPr>
              <w:t>Код</w:t>
            </w:r>
          </w:p>
          <w:p w14:paraId="4C10AD77" w14:textId="77777777" w:rsidR="007A61D1" w:rsidRPr="000773D9" w:rsidRDefault="007A61D1" w:rsidP="00FB0307">
            <w:pPr>
              <w:jc w:val="center"/>
              <w:rPr>
                <w:b/>
                <w:bCs/>
              </w:rPr>
            </w:pPr>
            <w:r w:rsidRPr="000773D9">
              <w:rPr>
                <w:b/>
                <w:bCs/>
              </w:rPr>
              <w:t xml:space="preserve"> Глав</w:t>
            </w:r>
          </w:p>
          <w:p w14:paraId="36DB7CAE" w14:textId="77777777" w:rsidR="007A61D1" w:rsidRPr="000773D9" w:rsidRDefault="007A61D1" w:rsidP="00FB0307">
            <w:pPr>
              <w:jc w:val="center"/>
              <w:rPr>
                <w:b/>
                <w:bCs/>
              </w:rPr>
            </w:pPr>
            <w:r w:rsidRPr="000773D9">
              <w:rPr>
                <w:b/>
                <w:bCs/>
              </w:rPr>
              <w:t xml:space="preserve">ного </w:t>
            </w:r>
          </w:p>
          <w:p w14:paraId="1D4AFFDF" w14:textId="77777777" w:rsidR="007A61D1" w:rsidRPr="000773D9" w:rsidRDefault="007A61D1" w:rsidP="00FB0307">
            <w:pPr>
              <w:jc w:val="center"/>
              <w:rPr>
                <w:b/>
                <w:bCs/>
              </w:rPr>
            </w:pPr>
            <w:r w:rsidRPr="000773D9">
              <w:rPr>
                <w:b/>
                <w:bCs/>
              </w:rPr>
              <w:t>распо</w:t>
            </w:r>
          </w:p>
          <w:p w14:paraId="6146CDA0" w14:textId="77777777" w:rsidR="007A61D1" w:rsidRPr="000773D9" w:rsidRDefault="007A61D1" w:rsidP="00FB0307">
            <w:pPr>
              <w:jc w:val="center"/>
              <w:rPr>
                <w:b/>
                <w:bCs/>
              </w:rPr>
            </w:pPr>
            <w:r w:rsidRPr="000773D9">
              <w:rPr>
                <w:b/>
                <w:bCs/>
              </w:rPr>
              <w:t>ряди</w:t>
            </w:r>
          </w:p>
          <w:p w14:paraId="744B5521" w14:textId="77777777" w:rsidR="007A61D1" w:rsidRPr="000773D9" w:rsidRDefault="007A61D1" w:rsidP="00FB0307">
            <w:pPr>
              <w:jc w:val="center"/>
              <w:rPr>
                <w:b/>
                <w:bCs/>
              </w:rPr>
            </w:pPr>
            <w:r w:rsidRPr="000773D9">
              <w:rPr>
                <w:b/>
                <w:bCs/>
              </w:rPr>
              <w:t>теля</w:t>
            </w:r>
          </w:p>
        </w:tc>
        <w:tc>
          <w:tcPr>
            <w:tcW w:w="929" w:type="dxa"/>
            <w:tcBorders>
              <w:top w:val="single" w:sz="4" w:space="0" w:color="auto"/>
              <w:left w:val="nil"/>
              <w:bottom w:val="single" w:sz="4" w:space="0" w:color="auto"/>
              <w:right w:val="single" w:sz="4" w:space="0" w:color="auto"/>
            </w:tcBorders>
            <w:shd w:val="clear" w:color="000000" w:fill="FFFFFF"/>
            <w:hideMark/>
          </w:tcPr>
          <w:p w14:paraId="090DC34F" w14:textId="77777777" w:rsidR="007A61D1" w:rsidRPr="000773D9" w:rsidRDefault="007A61D1" w:rsidP="00FB0307">
            <w:pPr>
              <w:jc w:val="center"/>
              <w:rPr>
                <w:b/>
                <w:bCs/>
              </w:rPr>
            </w:pPr>
            <w:r w:rsidRPr="000773D9">
              <w:rPr>
                <w:b/>
                <w:bCs/>
              </w:rPr>
              <w:t>раздел</w:t>
            </w:r>
          </w:p>
        </w:tc>
        <w:tc>
          <w:tcPr>
            <w:tcW w:w="995" w:type="dxa"/>
            <w:tcBorders>
              <w:top w:val="single" w:sz="4" w:space="0" w:color="auto"/>
              <w:left w:val="nil"/>
              <w:bottom w:val="single" w:sz="4" w:space="0" w:color="auto"/>
              <w:right w:val="single" w:sz="4" w:space="0" w:color="auto"/>
            </w:tcBorders>
            <w:shd w:val="clear" w:color="000000" w:fill="FFFFFF"/>
            <w:hideMark/>
          </w:tcPr>
          <w:p w14:paraId="700A6BF6" w14:textId="77777777" w:rsidR="007A61D1" w:rsidRPr="000773D9" w:rsidRDefault="007A61D1" w:rsidP="00FB0307">
            <w:pPr>
              <w:jc w:val="center"/>
              <w:rPr>
                <w:b/>
                <w:bCs/>
              </w:rPr>
            </w:pPr>
            <w:r w:rsidRPr="000773D9">
              <w:rPr>
                <w:b/>
                <w:bCs/>
              </w:rPr>
              <w:t>Подраз    дел</w:t>
            </w:r>
          </w:p>
        </w:tc>
        <w:tc>
          <w:tcPr>
            <w:tcW w:w="2045" w:type="dxa"/>
            <w:tcBorders>
              <w:top w:val="single" w:sz="4" w:space="0" w:color="auto"/>
              <w:left w:val="nil"/>
              <w:bottom w:val="single" w:sz="4" w:space="0" w:color="auto"/>
              <w:right w:val="single" w:sz="4" w:space="0" w:color="auto"/>
            </w:tcBorders>
            <w:shd w:val="clear" w:color="000000" w:fill="FFFFFF"/>
            <w:hideMark/>
          </w:tcPr>
          <w:p w14:paraId="5ADCBA65" w14:textId="77777777" w:rsidR="007A61D1" w:rsidRPr="000773D9" w:rsidRDefault="007A61D1" w:rsidP="00FB0307">
            <w:pPr>
              <w:jc w:val="center"/>
              <w:rPr>
                <w:b/>
                <w:bCs/>
              </w:rPr>
            </w:pPr>
            <w:r w:rsidRPr="000773D9">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hideMark/>
          </w:tcPr>
          <w:p w14:paraId="60E7A29C" w14:textId="77777777" w:rsidR="007A61D1" w:rsidRPr="000773D9" w:rsidRDefault="007A61D1" w:rsidP="00FB0307">
            <w:pPr>
              <w:jc w:val="center"/>
              <w:rPr>
                <w:b/>
                <w:bCs/>
              </w:rPr>
            </w:pPr>
            <w:r w:rsidRPr="000773D9">
              <w:rPr>
                <w:b/>
                <w:bCs/>
              </w:rPr>
              <w:t>Вид                      расхода</w:t>
            </w:r>
          </w:p>
        </w:tc>
        <w:tc>
          <w:tcPr>
            <w:tcW w:w="2344" w:type="dxa"/>
            <w:tcBorders>
              <w:top w:val="single" w:sz="4" w:space="0" w:color="auto"/>
              <w:left w:val="nil"/>
              <w:bottom w:val="single" w:sz="4" w:space="0" w:color="auto"/>
              <w:right w:val="single" w:sz="4" w:space="0" w:color="auto"/>
            </w:tcBorders>
            <w:shd w:val="clear" w:color="000000" w:fill="FFFFFF"/>
            <w:hideMark/>
          </w:tcPr>
          <w:p w14:paraId="3156266C" w14:textId="77777777" w:rsidR="007A61D1" w:rsidRPr="000773D9" w:rsidRDefault="007A61D1" w:rsidP="00FB0307">
            <w:pPr>
              <w:jc w:val="center"/>
              <w:rPr>
                <w:b/>
                <w:bCs/>
              </w:rPr>
            </w:pPr>
            <w:r w:rsidRPr="000773D9">
              <w:rPr>
                <w:b/>
                <w:bCs/>
              </w:rPr>
              <w:t>Сумма                  руб.</w:t>
            </w:r>
          </w:p>
        </w:tc>
      </w:tr>
      <w:tr w:rsidR="007A61D1" w:rsidRPr="000773D9" w14:paraId="12CF492C" w14:textId="77777777" w:rsidTr="00FB0307">
        <w:trPr>
          <w:trHeight w:val="630"/>
        </w:trPr>
        <w:tc>
          <w:tcPr>
            <w:tcW w:w="6946" w:type="dxa"/>
            <w:tcBorders>
              <w:top w:val="single" w:sz="4" w:space="0" w:color="auto"/>
              <w:left w:val="single" w:sz="4" w:space="0" w:color="auto"/>
              <w:bottom w:val="single" w:sz="4" w:space="0" w:color="auto"/>
              <w:right w:val="single" w:sz="4" w:space="0" w:color="auto"/>
            </w:tcBorders>
            <w:shd w:val="clear" w:color="000000" w:fill="FFFF00"/>
            <w:hideMark/>
          </w:tcPr>
          <w:p w14:paraId="70093A98" w14:textId="77777777" w:rsidR="007A61D1" w:rsidRPr="000773D9" w:rsidRDefault="007A61D1" w:rsidP="00FB0307">
            <w:pPr>
              <w:rPr>
                <w:b/>
                <w:bCs/>
              </w:rPr>
            </w:pPr>
            <w:r w:rsidRPr="000773D9">
              <w:rPr>
                <w:b/>
                <w:bCs/>
              </w:rPr>
              <w:t>Финансовое управление Администрации Комсомольского муниципального района</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14:paraId="2D19DA9F" w14:textId="77777777" w:rsidR="007A61D1" w:rsidRPr="000773D9" w:rsidRDefault="007A61D1" w:rsidP="00FB0307">
            <w:pPr>
              <w:jc w:val="center"/>
              <w:rPr>
                <w:b/>
                <w:bCs/>
              </w:rPr>
            </w:pPr>
            <w:r w:rsidRPr="000773D9">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14:paraId="53E4D3E9" w14:textId="77777777" w:rsidR="007A61D1" w:rsidRPr="000773D9" w:rsidRDefault="007A61D1" w:rsidP="00FB0307">
            <w:pPr>
              <w:jc w:val="center"/>
            </w:pPr>
            <w:r w:rsidRPr="000773D9">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14:paraId="0CA27CCC" w14:textId="77777777" w:rsidR="007A61D1" w:rsidRPr="000773D9" w:rsidRDefault="007A61D1" w:rsidP="00FB0307">
            <w:pPr>
              <w:jc w:val="center"/>
            </w:pPr>
            <w:r w:rsidRPr="000773D9">
              <w:t> </w:t>
            </w:r>
          </w:p>
        </w:tc>
        <w:tc>
          <w:tcPr>
            <w:tcW w:w="2045" w:type="dxa"/>
            <w:tcBorders>
              <w:top w:val="single" w:sz="4" w:space="0" w:color="auto"/>
              <w:left w:val="nil"/>
              <w:bottom w:val="single" w:sz="4" w:space="0" w:color="auto"/>
              <w:right w:val="single" w:sz="4" w:space="0" w:color="auto"/>
            </w:tcBorders>
            <w:shd w:val="clear" w:color="000000" w:fill="FFFF00"/>
            <w:noWrap/>
            <w:vAlign w:val="center"/>
            <w:hideMark/>
          </w:tcPr>
          <w:p w14:paraId="509A47D8" w14:textId="77777777" w:rsidR="007A61D1" w:rsidRPr="000773D9" w:rsidRDefault="007A61D1" w:rsidP="00FB0307">
            <w:pPr>
              <w:jc w:val="center"/>
            </w:pPr>
            <w:r w:rsidRPr="000773D9">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14:paraId="49C309FA" w14:textId="77777777" w:rsidR="007A61D1" w:rsidRPr="000773D9" w:rsidRDefault="007A61D1" w:rsidP="00FB0307">
            <w:pPr>
              <w:jc w:val="center"/>
            </w:pPr>
            <w:r w:rsidRPr="000773D9">
              <w:t> </w:t>
            </w:r>
          </w:p>
        </w:tc>
        <w:tc>
          <w:tcPr>
            <w:tcW w:w="2344" w:type="dxa"/>
            <w:tcBorders>
              <w:top w:val="single" w:sz="4" w:space="0" w:color="auto"/>
              <w:left w:val="nil"/>
              <w:bottom w:val="single" w:sz="4" w:space="0" w:color="auto"/>
              <w:right w:val="single" w:sz="4" w:space="0" w:color="auto"/>
            </w:tcBorders>
            <w:shd w:val="clear" w:color="000000" w:fill="FFFF00"/>
            <w:noWrap/>
            <w:vAlign w:val="center"/>
            <w:hideMark/>
          </w:tcPr>
          <w:p w14:paraId="5A6293DC" w14:textId="77777777" w:rsidR="007A61D1" w:rsidRPr="000773D9" w:rsidRDefault="007A61D1" w:rsidP="00FB0307">
            <w:pPr>
              <w:jc w:val="center"/>
              <w:rPr>
                <w:b/>
                <w:bCs/>
                <w:i/>
                <w:iCs/>
              </w:rPr>
            </w:pPr>
            <w:r w:rsidRPr="000773D9">
              <w:rPr>
                <w:b/>
                <w:bCs/>
                <w:i/>
                <w:iCs/>
              </w:rPr>
              <w:t>45 176 005,78</w:t>
            </w:r>
          </w:p>
        </w:tc>
      </w:tr>
      <w:tr w:rsidR="007A61D1" w:rsidRPr="000773D9" w14:paraId="4A8594C9" w14:textId="77777777" w:rsidTr="00FB0307">
        <w:trPr>
          <w:trHeight w:val="157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3536E631" w14:textId="77777777" w:rsidR="007A61D1" w:rsidRPr="000773D9" w:rsidRDefault="007A61D1" w:rsidP="00FB0307">
            <w:r w:rsidRPr="000773D9">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0773D9">
              <w:t>соглашениями  на</w:t>
            </w:r>
            <w:proofErr w:type="gramEnd"/>
            <w:r w:rsidRPr="000773D9">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629AB0A" w14:textId="77777777" w:rsidR="007A61D1" w:rsidRPr="000773D9" w:rsidRDefault="007A61D1" w:rsidP="00FB0307">
            <w:pPr>
              <w:jc w:val="center"/>
            </w:pPr>
            <w:r w:rsidRPr="000773D9">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7934BD0"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48D058B5" w14:textId="77777777" w:rsidR="007A61D1" w:rsidRPr="000773D9" w:rsidRDefault="007A61D1" w:rsidP="00FB0307">
            <w:pPr>
              <w:jc w:val="center"/>
            </w:pPr>
            <w:r w:rsidRPr="000773D9">
              <w:t>03</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7BE7F20A" w14:textId="77777777" w:rsidR="007A61D1" w:rsidRPr="000773D9" w:rsidRDefault="007A61D1" w:rsidP="00FB0307">
            <w:pPr>
              <w:jc w:val="center"/>
            </w:pPr>
            <w:r w:rsidRPr="000773D9">
              <w:t>40 9 00 G0080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C3D651E"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2A5CF090" w14:textId="77777777" w:rsidR="007A61D1" w:rsidRPr="000773D9" w:rsidRDefault="007A61D1" w:rsidP="00FB0307">
            <w:pPr>
              <w:jc w:val="center"/>
            </w:pPr>
            <w:r w:rsidRPr="000773D9">
              <w:t>481 500,00</w:t>
            </w:r>
          </w:p>
        </w:tc>
      </w:tr>
      <w:tr w:rsidR="007A61D1" w:rsidRPr="000773D9" w14:paraId="2B647976" w14:textId="77777777" w:rsidTr="00FB0307">
        <w:trPr>
          <w:trHeight w:val="157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A9C002" w14:textId="77777777" w:rsidR="007A61D1" w:rsidRPr="000773D9" w:rsidRDefault="007A61D1" w:rsidP="00FB0307">
            <w:pPr>
              <w:jc w:val="both"/>
            </w:pPr>
            <w:r w:rsidRPr="000773D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6837D029" w14:textId="77777777" w:rsidR="007A61D1" w:rsidRPr="000773D9" w:rsidRDefault="007A61D1" w:rsidP="00FB0307">
            <w:pPr>
              <w:jc w:val="center"/>
            </w:pPr>
            <w:r w:rsidRPr="000773D9">
              <w:t>061</w:t>
            </w:r>
          </w:p>
        </w:tc>
        <w:tc>
          <w:tcPr>
            <w:tcW w:w="929" w:type="dxa"/>
            <w:tcBorders>
              <w:top w:val="single" w:sz="4" w:space="0" w:color="auto"/>
              <w:left w:val="nil"/>
              <w:bottom w:val="single" w:sz="4" w:space="0" w:color="auto"/>
              <w:right w:val="single" w:sz="4" w:space="0" w:color="auto"/>
            </w:tcBorders>
            <w:shd w:val="clear" w:color="000000" w:fill="FFFFFF"/>
            <w:vAlign w:val="center"/>
            <w:hideMark/>
          </w:tcPr>
          <w:p w14:paraId="4039A104" w14:textId="77777777" w:rsidR="007A61D1" w:rsidRPr="000773D9" w:rsidRDefault="007A61D1" w:rsidP="00FB0307">
            <w:pPr>
              <w:jc w:val="center"/>
            </w:pPr>
            <w:r w:rsidRPr="000773D9">
              <w:t>07</w:t>
            </w:r>
          </w:p>
        </w:tc>
        <w:tc>
          <w:tcPr>
            <w:tcW w:w="995" w:type="dxa"/>
            <w:tcBorders>
              <w:top w:val="single" w:sz="4" w:space="0" w:color="auto"/>
              <w:left w:val="nil"/>
              <w:bottom w:val="single" w:sz="4" w:space="0" w:color="auto"/>
              <w:right w:val="single" w:sz="4" w:space="0" w:color="auto"/>
            </w:tcBorders>
            <w:shd w:val="clear" w:color="000000" w:fill="FFFFFF"/>
            <w:vAlign w:val="center"/>
            <w:hideMark/>
          </w:tcPr>
          <w:p w14:paraId="7DE2FFE0" w14:textId="77777777" w:rsidR="007A61D1" w:rsidRPr="000773D9" w:rsidRDefault="007A61D1" w:rsidP="00FB0307">
            <w:pPr>
              <w:jc w:val="center"/>
            </w:pPr>
            <w:r w:rsidRPr="000773D9">
              <w:t>09</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087F2406" w14:textId="77777777" w:rsidR="007A61D1" w:rsidRPr="000773D9" w:rsidRDefault="007A61D1" w:rsidP="00FB0307">
            <w:pPr>
              <w:jc w:val="center"/>
            </w:pPr>
            <w:r w:rsidRPr="000773D9">
              <w:t>06 3 01 G0070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095A02C"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72E6EFB" w14:textId="77777777" w:rsidR="007A61D1" w:rsidRPr="000773D9" w:rsidRDefault="007A61D1" w:rsidP="00FB0307">
            <w:pPr>
              <w:jc w:val="center"/>
            </w:pPr>
            <w:r w:rsidRPr="000773D9">
              <w:t>652 100,00</w:t>
            </w:r>
          </w:p>
        </w:tc>
      </w:tr>
      <w:tr w:rsidR="007A61D1" w:rsidRPr="000773D9" w14:paraId="444DFFC7" w14:textId="77777777" w:rsidTr="00FB0307">
        <w:trPr>
          <w:trHeight w:val="559"/>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48947B62" w14:textId="77777777" w:rsidR="007A61D1" w:rsidRPr="000773D9" w:rsidRDefault="007A61D1" w:rsidP="00FB0307">
            <w:r w:rsidRPr="000773D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34E3E70" w14:textId="77777777" w:rsidR="007A61D1" w:rsidRPr="000773D9" w:rsidRDefault="007A61D1" w:rsidP="00FB0307">
            <w:pPr>
              <w:jc w:val="center"/>
            </w:pPr>
            <w:r w:rsidRPr="000773D9">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BBE0E60" w14:textId="77777777" w:rsidR="007A61D1" w:rsidRPr="000773D9" w:rsidRDefault="007A61D1" w:rsidP="00FB0307">
            <w:pPr>
              <w:jc w:val="center"/>
            </w:pPr>
            <w:r w:rsidRPr="000773D9">
              <w:t>08</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753A61D9" w14:textId="77777777" w:rsidR="007A61D1" w:rsidRPr="000773D9" w:rsidRDefault="007A61D1" w:rsidP="00FB0307">
            <w:pPr>
              <w:jc w:val="center"/>
            </w:pPr>
            <w:r w:rsidRPr="000773D9">
              <w:t>01</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5BC8C508" w14:textId="77777777" w:rsidR="007A61D1" w:rsidRPr="000773D9" w:rsidRDefault="007A61D1" w:rsidP="00FB0307">
            <w:pPr>
              <w:jc w:val="center"/>
            </w:pPr>
            <w:r w:rsidRPr="000773D9">
              <w:t>06 3 04 G0040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03B9FD8"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4A6FF670" w14:textId="77777777" w:rsidR="007A61D1" w:rsidRPr="000773D9" w:rsidRDefault="007A61D1" w:rsidP="00FB0307">
            <w:pPr>
              <w:jc w:val="center"/>
            </w:pPr>
            <w:r w:rsidRPr="000773D9">
              <w:t>27 127 989,99</w:t>
            </w:r>
          </w:p>
        </w:tc>
      </w:tr>
      <w:tr w:rsidR="007A61D1" w:rsidRPr="000773D9" w14:paraId="1267316D" w14:textId="77777777" w:rsidTr="00FB0307">
        <w:trPr>
          <w:trHeight w:val="189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7F5A4E01" w14:textId="77777777" w:rsidR="007A61D1" w:rsidRPr="000773D9" w:rsidRDefault="007A61D1" w:rsidP="00FB0307">
            <w:r w:rsidRPr="000773D9">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66F7EF7" w14:textId="77777777" w:rsidR="007A61D1" w:rsidRPr="000773D9" w:rsidRDefault="007A61D1" w:rsidP="00FB0307">
            <w:pPr>
              <w:jc w:val="center"/>
            </w:pPr>
            <w:r w:rsidRPr="000773D9">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E669449" w14:textId="77777777" w:rsidR="007A61D1" w:rsidRPr="000773D9" w:rsidRDefault="007A61D1" w:rsidP="00FB0307">
            <w:pPr>
              <w:jc w:val="center"/>
            </w:pPr>
            <w:r w:rsidRPr="000773D9">
              <w:t>08</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00538419" w14:textId="77777777" w:rsidR="007A61D1" w:rsidRPr="000773D9" w:rsidRDefault="007A61D1" w:rsidP="00FB0307">
            <w:pPr>
              <w:jc w:val="center"/>
            </w:pPr>
            <w:r w:rsidRPr="000773D9">
              <w:t>01</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1EFF62D0" w14:textId="77777777" w:rsidR="007A61D1" w:rsidRPr="000773D9" w:rsidRDefault="007A61D1" w:rsidP="00FB0307">
            <w:pPr>
              <w:jc w:val="center"/>
            </w:pPr>
            <w:r w:rsidRPr="000773D9">
              <w:t>06 3 03 G0050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67E9417"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1040602" w14:textId="77777777" w:rsidR="007A61D1" w:rsidRPr="000773D9" w:rsidRDefault="007A61D1" w:rsidP="00FB0307">
            <w:pPr>
              <w:jc w:val="center"/>
            </w:pPr>
            <w:r w:rsidRPr="000773D9">
              <w:t>10 573 300,00</w:t>
            </w:r>
          </w:p>
        </w:tc>
      </w:tr>
      <w:tr w:rsidR="007A61D1" w:rsidRPr="000773D9" w14:paraId="5A7BC732"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1BDFED01" w14:textId="77777777" w:rsidR="007A61D1" w:rsidRPr="000773D9" w:rsidRDefault="007A61D1" w:rsidP="00FB0307">
            <w:r w:rsidRPr="000773D9">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0773D9">
              <w:t>человек(</w:t>
            </w:r>
            <w:proofErr w:type="gramEnd"/>
            <w:r w:rsidRPr="000773D9">
              <w:t>Межбюджетные трансферты)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8940C80" w14:textId="77777777" w:rsidR="007A61D1" w:rsidRPr="000773D9" w:rsidRDefault="007A61D1" w:rsidP="00FB0307">
            <w:pPr>
              <w:jc w:val="center"/>
            </w:pPr>
            <w:r w:rsidRPr="000773D9">
              <w:t xml:space="preserve">061 </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2B0777B" w14:textId="77777777" w:rsidR="007A61D1" w:rsidRPr="000773D9" w:rsidRDefault="007A61D1" w:rsidP="00FB0307">
            <w:pPr>
              <w:jc w:val="center"/>
            </w:pPr>
            <w:r w:rsidRPr="000773D9">
              <w:t>08</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26E49E59" w14:textId="77777777" w:rsidR="007A61D1" w:rsidRPr="000773D9" w:rsidRDefault="007A61D1" w:rsidP="00FB0307">
            <w:pPr>
              <w:jc w:val="center"/>
            </w:pPr>
            <w:r w:rsidRPr="000773D9">
              <w:t>01</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2B9B8F0E" w14:textId="77777777" w:rsidR="007A61D1" w:rsidRPr="000773D9" w:rsidRDefault="007A61D1" w:rsidP="00FB0307">
            <w:pPr>
              <w:jc w:val="center"/>
            </w:pPr>
            <w:r w:rsidRPr="000773D9">
              <w:t>06 3 04 L4670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9CBD3F2"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6B8EA5CE" w14:textId="77777777" w:rsidR="007A61D1" w:rsidRPr="000773D9" w:rsidRDefault="007A61D1" w:rsidP="00FB0307">
            <w:pPr>
              <w:jc w:val="center"/>
            </w:pPr>
            <w:r w:rsidRPr="000773D9">
              <w:t>526 315,79</w:t>
            </w:r>
          </w:p>
        </w:tc>
      </w:tr>
      <w:tr w:rsidR="007A61D1" w:rsidRPr="000773D9" w14:paraId="6728CB7E" w14:textId="77777777" w:rsidTr="00FB0307">
        <w:trPr>
          <w:trHeight w:val="157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5995B0A4" w14:textId="77777777" w:rsidR="007A61D1" w:rsidRPr="000773D9" w:rsidRDefault="007A61D1" w:rsidP="00FB0307">
            <w:r w:rsidRPr="000773D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EA6577F" w14:textId="77777777" w:rsidR="007A61D1" w:rsidRPr="000773D9" w:rsidRDefault="007A61D1" w:rsidP="00FB0307">
            <w:pPr>
              <w:jc w:val="center"/>
            </w:pPr>
            <w:r w:rsidRPr="000773D9">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E778DC3" w14:textId="77777777" w:rsidR="007A61D1" w:rsidRPr="000773D9" w:rsidRDefault="007A61D1" w:rsidP="00FB0307">
            <w:pPr>
              <w:jc w:val="center"/>
            </w:pPr>
            <w:r w:rsidRPr="000773D9">
              <w:t>08</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3B863786" w14:textId="77777777" w:rsidR="007A61D1" w:rsidRPr="000773D9" w:rsidRDefault="007A61D1" w:rsidP="00FB0307">
            <w:pPr>
              <w:jc w:val="center"/>
            </w:pPr>
            <w:r w:rsidRPr="000773D9">
              <w:t>04</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270CE6AC" w14:textId="77777777" w:rsidR="007A61D1" w:rsidRPr="000773D9" w:rsidRDefault="007A61D1" w:rsidP="00FB0307">
            <w:pPr>
              <w:jc w:val="center"/>
            </w:pPr>
            <w:r w:rsidRPr="000773D9">
              <w:t>06 3 04 G0040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4FA29E7"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7C265F73" w14:textId="77777777" w:rsidR="007A61D1" w:rsidRPr="000773D9" w:rsidRDefault="007A61D1" w:rsidP="00FB0307">
            <w:pPr>
              <w:jc w:val="center"/>
            </w:pPr>
            <w:r w:rsidRPr="000773D9">
              <w:t>5 387 000,00</w:t>
            </w:r>
          </w:p>
        </w:tc>
      </w:tr>
      <w:tr w:rsidR="007A61D1" w:rsidRPr="000773D9" w14:paraId="63115467" w14:textId="77777777" w:rsidTr="00FB0307">
        <w:trPr>
          <w:trHeight w:val="157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137F69" w14:textId="77777777" w:rsidR="007A61D1" w:rsidRPr="000773D9" w:rsidRDefault="007A61D1" w:rsidP="00FB0307">
            <w:r w:rsidRPr="000773D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E0BA26E" w14:textId="77777777" w:rsidR="007A61D1" w:rsidRPr="000773D9" w:rsidRDefault="007A61D1" w:rsidP="00FB0307">
            <w:pPr>
              <w:jc w:val="center"/>
            </w:pPr>
            <w:r w:rsidRPr="000773D9">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F633425" w14:textId="77777777" w:rsidR="007A61D1" w:rsidRPr="000773D9" w:rsidRDefault="007A61D1" w:rsidP="00FB0307">
            <w:pPr>
              <w:jc w:val="center"/>
            </w:pPr>
            <w:r w:rsidRPr="000773D9">
              <w:t>08</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7BD455A4" w14:textId="77777777" w:rsidR="007A61D1" w:rsidRPr="000773D9" w:rsidRDefault="007A61D1" w:rsidP="00FB0307">
            <w:pPr>
              <w:jc w:val="center"/>
            </w:pPr>
            <w:r w:rsidRPr="000773D9">
              <w:t>04</w:t>
            </w:r>
          </w:p>
        </w:tc>
        <w:tc>
          <w:tcPr>
            <w:tcW w:w="2045" w:type="dxa"/>
            <w:tcBorders>
              <w:top w:val="single" w:sz="4" w:space="0" w:color="auto"/>
              <w:left w:val="nil"/>
              <w:bottom w:val="single" w:sz="4" w:space="0" w:color="auto"/>
              <w:right w:val="single" w:sz="4" w:space="0" w:color="auto"/>
            </w:tcBorders>
            <w:shd w:val="clear" w:color="000000" w:fill="FFFFFF"/>
            <w:noWrap/>
            <w:vAlign w:val="center"/>
            <w:hideMark/>
          </w:tcPr>
          <w:p w14:paraId="1BE66B7E" w14:textId="77777777" w:rsidR="007A61D1" w:rsidRPr="000773D9" w:rsidRDefault="007A61D1" w:rsidP="00FB0307">
            <w:pPr>
              <w:jc w:val="center"/>
            </w:pPr>
            <w:r w:rsidRPr="000773D9">
              <w:t>06 3 04 G0090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1B67E70"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11D7B56" w14:textId="77777777" w:rsidR="007A61D1" w:rsidRPr="000773D9" w:rsidRDefault="007A61D1" w:rsidP="00FB0307">
            <w:pPr>
              <w:jc w:val="center"/>
            </w:pPr>
            <w:r w:rsidRPr="000773D9">
              <w:t>209 800,00</w:t>
            </w:r>
          </w:p>
        </w:tc>
      </w:tr>
      <w:tr w:rsidR="007A61D1" w:rsidRPr="000773D9" w14:paraId="0A39A53A" w14:textId="77777777" w:rsidTr="00FB0307">
        <w:trPr>
          <w:trHeight w:val="190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DFDC2C" w14:textId="77777777" w:rsidR="007A61D1" w:rsidRPr="000773D9" w:rsidRDefault="007A61D1" w:rsidP="00FB0307">
            <w:r w:rsidRPr="000773D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90E4060" w14:textId="77777777" w:rsidR="007A61D1" w:rsidRPr="000773D9" w:rsidRDefault="007A61D1" w:rsidP="00FB0307">
            <w:pPr>
              <w:jc w:val="center"/>
            </w:pPr>
            <w:r w:rsidRPr="000773D9">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2C88C26" w14:textId="77777777" w:rsidR="007A61D1" w:rsidRPr="000773D9" w:rsidRDefault="007A61D1" w:rsidP="00FB0307">
            <w:pPr>
              <w:jc w:val="center"/>
            </w:pPr>
            <w:r w:rsidRPr="000773D9">
              <w:t>11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42B56F83" w14:textId="77777777" w:rsidR="007A61D1" w:rsidRPr="000773D9" w:rsidRDefault="007A61D1" w:rsidP="00FB0307">
            <w:pPr>
              <w:jc w:val="center"/>
            </w:pPr>
            <w:r w:rsidRPr="000773D9">
              <w:t>01</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4583C909" w14:textId="77777777" w:rsidR="007A61D1" w:rsidRPr="000773D9" w:rsidRDefault="007A61D1" w:rsidP="00FB0307">
            <w:pPr>
              <w:jc w:val="center"/>
            </w:pPr>
            <w:r w:rsidRPr="000773D9">
              <w:t>06 3 02 G0100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BC42CF1"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FFD0F1D" w14:textId="77777777" w:rsidR="007A61D1" w:rsidRPr="000773D9" w:rsidRDefault="007A61D1" w:rsidP="00FB0307">
            <w:pPr>
              <w:jc w:val="center"/>
            </w:pPr>
            <w:r w:rsidRPr="000773D9">
              <w:t>218 000,00</w:t>
            </w:r>
          </w:p>
        </w:tc>
      </w:tr>
      <w:tr w:rsidR="007A61D1" w:rsidRPr="000773D9" w14:paraId="6D7AFA5A" w14:textId="77777777" w:rsidTr="00FB0307">
        <w:trPr>
          <w:trHeight w:val="1905"/>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465CE" w14:textId="77777777" w:rsidR="007A61D1" w:rsidRPr="000773D9" w:rsidRDefault="007A61D1" w:rsidP="00FB0307">
            <w:r w:rsidRPr="000773D9">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оплату услуг по составлению сметной документации, проверки сметной стоимости объектов для развития физической культуры и </w:t>
            </w:r>
            <w:proofErr w:type="gramStart"/>
            <w:r w:rsidRPr="000773D9">
              <w:t>спорта  (</w:t>
            </w:r>
            <w:proofErr w:type="gramEnd"/>
            <w:r w:rsidRPr="000773D9">
              <w:t>Межбюджетные трансферты)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2427177" w14:textId="77777777" w:rsidR="007A61D1" w:rsidRPr="000773D9" w:rsidRDefault="007A61D1" w:rsidP="00FB0307">
            <w:pPr>
              <w:jc w:val="center"/>
            </w:pPr>
            <w:r w:rsidRPr="000773D9">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A07D611" w14:textId="77777777" w:rsidR="007A61D1" w:rsidRPr="000773D9" w:rsidRDefault="007A61D1" w:rsidP="00FB0307">
            <w:pPr>
              <w:jc w:val="center"/>
            </w:pPr>
            <w:r w:rsidRPr="000773D9">
              <w:t>11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79AC4355" w14:textId="77777777" w:rsidR="007A61D1" w:rsidRPr="000773D9" w:rsidRDefault="007A61D1" w:rsidP="00FB0307">
            <w:pPr>
              <w:jc w:val="center"/>
            </w:pPr>
            <w:r w:rsidRPr="000773D9">
              <w:t>02</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60A00911" w14:textId="77777777" w:rsidR="007A61D1" w:rsidRPr="000773D9" w:rsidRDefault="007A61D1" w:rsidP="00FB0307">
            <w:pPr>
              <w:jc w:val="center"/>
            </w:pPr>
            <w:r w:rsidRPr="000773D9">
              <w:t>40 9 00G0120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688AE4F"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7494046F" w14:textId="77777777" w:rsidR="007A61D1" w:rsidRPr="000773D9" w:rsidRDefault="007A61D1" w:rsidP="00FB0307">
            <w:pPr>
              <w:jc w:val="center"/>
            </w:pPr>
            <w:r w:rsidRPr="000773D9">
              <w:t> </w:t>
            </w:r>
          </w:p>
        </w:tc>
      </w:tr>
      <w:tr w:rsidR="007A61D1" w:rsidRPr="000773D9" w14:paraId="4F17C06C" w14:textId="77777777" w:rsidTr="00FB0307">
        <w:trPr>
          <w:trHeight w:val="63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E33B6B" w14:textId="77777777" w:rsidR="007A61D1" w:rsidRPr="000773D9" w:rsidRDefault="007A61D1" w:rsidP="00FB0307">
            <w:r w:rsidRPr="000773D9">
              <w:lastRenderedPageBreak/>
              <w:t>Благоустройство, ремонт и установка площадок для физкультурно- оздоровительных занятий</w:t>
            </w:r>
            <w:proofErr w:type="gramStart"/>
            <w:r w:rsidRPr="000773D9">
              <w:t xml:space="preserve">   (</w:t>
            </w:r>
            <w:proofErr w:type="gramEnd"/>
            <w:r w:rsidRPr="000773D9">
              <w:t>Межбюджетные трансферты)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56B40EE" w14:textId="77777777" w:rsidR="007A61D1" w:rsidRPr="000773D9" w:rsidRDefault="007A61D1" w:rsidP="00FB0307">
            <w:pPr>
              <w:jc w:val="center"/>
            </w:pPr>
            <w:r w:rsidRPr="000773D9">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1EA6A1C3" w14:textId="77777777" w:rsidR="007A61D1" w:rsidRPr="000773D9" w:rsidRDefault="007A61D1" w:rsidP="00FB0307">
            <w:pPr>
              <w:jc w:val="center"/>
            </w:pPr>
            <w:r w:rsidRPr="000773D9">
              <w:t>11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79986B43" w14:textId="77777777" w:rsidR="007A61D1" w:rsidRPr="000773D9" w:rsidRDefault="007A61D1" w:rsidP="00FB0307">
            <w:pPr>
              <w:jc w:val="center"/>
            </w:pPr>
            <w:r w:rsidRPr="000773D9">
              <w:t>02</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6757D6BC" w14:textId="77777777" w:rsidR="007A61D1" w:rsidRPr="000773D9" w:rsidRDefault="007A61D1" w:rsidP="00FB0307">
            <w:pPr>
              <w:jc w:val="center"/>
            </w:pPr>
            <w:r w:rsidRPr="000773D9">
              <w:t>43 9 00 S1970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FD5CBA1"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37F1B774" w14:textId="77777777" w:rsidR="007A61D1" w:rsidRPr="000773D9" w:rsidRDefault="007A61D1" w:rsidP="00FB0307">
            <w:pPr>
              <w:jc w:val="center"/>
            </w:pPr>
            <w:r w:rsidRPr="000773D9">
              <w:t> </w:t>
            </w:r>
          </w:p>
        </w:tc>
      </w:tr>
      <w:tr w:rsidR="007A61D1" w:rsidRPr="000773D9" w14:paraId="2E54BACF" w14:textId="77777777" w:rsidTr="00FB0307">
        <w:trPr>
          <w:trHeight w:val="615"/>
        </w:trPr>
        <w:tc>
          <w:tcPr>
            <w:tcW w:w="694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D3DBC8F" w14:textId="77777777" w:rsidR="007A61D1" w:rsidRPr="000773D9" w:rsidRDefault="007A61D1" w:rsidP="00FB0307">
            <w:pPr>
              <w:rPr>
                <w:b/>
                <w:bCs/>
              </w:rPr>
            </w:pPr>
            <w:r w:rsidRPr="000773D9">
              <w:rPr>
                <w:b/>
                <w:bCs/>
              </w:rPr>
              <w:t xml:space="preserve">Администрация Комсомольского </w:t>
            </w:r>
            <w:proofErr w:type="gramStart"/>
            <w:r w:rsidRPr="000773D9">
              <w:rPr>
                <w:b/>
                <w:bCs/>
              </w:rPr>
              <w:t>муниципального  района</w:t>
            </w:r>
            <w:proofErr w:type="gramEnd"/>
            <w:r w:rsidRPr="000773D9">
              <w:rPr>
                <w:b/>
                <w:bCs/>
              </w:rPr>
              <w:t xml:space="preserve"> Ивановской области</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14:paraId="2477A52C" w14:textId="77777777" w:rsidR="007A61D1" w:rsidRPr="000773D9" w:rsidRDefault="007A61D1" w:rsidP="00FB0307">
            <w:pPr>
              <w:jc w:val="center"/>
              <w:rPr>
                <w:b/>
                <w:bCs/>
              </w:rPr>
            </w:pPr>
            <w:r w:rsidRPr="000773D9">
              <w:rPr>
                <w:b/>
                <w:bCs/>
              </w:rPr>
              <w:t>062</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14:paraId="1D08600E" w14:textId="77777777" w:rsidR="007A61D1" w:rsidRPr="000773D9" w:rsidRDefault="007A61D1" w:rsidP="00FB0307">
            <w:pPr>
              <w:jc w:val="center"/>
              <w:rPr>
                <w:b/>
                <w:bCs/>
              </w:rPr>
            </w:pPr>
            <w:r w:rsidRPr="000773D9">
              <w:rPr>
                <w:b/>
                <w:bCs/>
              </w:rPr>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14:paraId="6559AF1B" w14:textId="77777777" w:rsidR="007A61D1" w:rsidRPr="000773D9" w:rsidRDefault="007A61D1" w:rsidP="00FB0307">
            <w:pPr>
              <w:jc w:val="center"/>
              <w:rPr>
                <w:b/>
                <w:bCs/>
              </w:rPr>
            </w:pPr>
            <w:r w:rsidRPr="000773D9">
              <w:rPr>
                <w:b/>
                <w:bCs/>
              </w:rPr>
              <w:t> </w:t>
            </w:r>
          </w:p>
        </w:tc>
        <w:tc>
          <w:tcPr>
            <w:tcW w:w="2045" w:type="dxa"/>
            <w:tcBorders>
              <w:top w:val="single" w:sz="4" w:space="0" w:color="auto"/>
              <w:left w:val="nil"/>
              <w:bottom w:val="single" w:sz="4" w:space="0" w:color="auto"/>
              <w:right w:val="single" w:sz="4" w:space="0" w:color="auto"/>
            </w:tcBorders>
            <w:shd w:val="clear" w:color="000000" w:fill="FFFF00"/>
            <w:noWrap/>
            <w:vAlign w:val="center"/>
            <w:hideMark/>
          </w:tcPr>
          <w:p w14:paraId="3C9F9D96" w14:textId="77777777" w:rsidR="007A61D1" w:rsidRPr="000773D9" w:rsidRDefault="007A61D1" w:rsidP="00FB0307">
            <w:pPr>
              <w:jc w:val="center"/>
              <w:rPr>
                <w:b/>
                <w:bCs/>
              </w:rPr>
            </w:pPr>
            <w:r w:rsidRPr="000773D9">
              <w:rPr>
                <w:b/>
                <w:bCs/>
              </w:rPr>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14:paraId="526D6A38" w14:textId="77777777" w:rsidR="007A61D1" w:rsidRPr="000773D9" w:rsidRDefault="007A61D1" w:rsidP="00FB0307">
            <w:pPr>
              <w:jc w:val="center"/>
            </w:pPr>
            <w:r w:rsidRPr="000773D9">
              <w:t> </w:t>
            </w:r>
          </w:p>
        </w:tc>
        <w:tc>
          <w:tcPr>
            <w:tcW w:w="2344" w:type="dxa"/>
            <w:tcBorders>
              <w:top w:val="single" w:sz="4" w:space="0" w:color="auto"/>
              <w:left w:val="nil"/>
              <w:bottom w:val="single" w:sz="4" w:space="0" w:color="auto"/>
              <w:right w:val="single" w:sz="4" w:space="0" w:color="auto"/>
            </w:tcBorders>
            <w:shd w:val="clear" w:color="000000" w:fill="FFFF00"/>
            <w:noWrap/>
            <w:vAlign w:val="center"/>
            <w:hideMark/>
          </w:tcPr>
          <w:p w14:paraId="4A90C14E" w14:textId="77777777" w:rsidR="007A61D1" w:rsidRPr="000773D9" w:rsidRDefault="007A61D1" w:rsidP="00FB0307">
            <w:pPr>
              <w:jc w:val="center"/>
              <w:rPr>
                <w:b/>
                <w:bCs/>
              </w:rPr>
            </w:pPr>
            <w:r w:rsidRPr="000773D9">
              <w:rPr>
                <w:b/>
                <w:bCs/>
              </w:rPr>
              <w:t>169 275 236,18</w:t>
            </w:r>
          </w:p>
        </w:tc>
      </w:tr>
      <w:tr w:rsidR="007A61D1" w:rsidRPr="000773D9" w14:paraId="7F0E0EC1" w14:textId="77777777" w:rsidTr="00FB0307">
        <w:trPr>
          <w:trHeight w:val="63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8F5924" w14:textId="77777777" w:rsidR="007A61D1" w:rsidRPr="000773D9" w:rsidRDefault="007A61D1" w:rsidP="00FB0307">
            <w:r w:rsidRPr="000773D9">
              <w:t xml:space="preserve">Подготовка и проведение выборов депутатов Совета Комсомольского городского </w:t>
            </w:r>
            <w:proofErr w:type="gramStart"/>
            <w:r w:rsidRPr="000773D9">
              <w:t>поселения  (</w:t>
            </w:r>
            <w:proofErr w:type="gramEnd"/>
            <w:r w:rsidRPr="000773D9">
              <w:t>Иные бюджетные ассигнования)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D5B6790"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6A0BC9B" w14:textId="77777777" w:rsidR="007A61D1" w:rsidRPr="000773D9" w:rsidRDefault="007A61D1" w:rsidP="00FB0307">
            <w:pPr>
              <w:jc w:val="center"/>
            </w:pPr>
            <w:r w:rsidRPr="000773D9">
              <w:t>01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7F70501C" w14:textId="77777777" w:rsidR="007A61D1" w:rsidRPr="000773D9" w:rsidRDefault="007A61D1" w:rsidP="00FB0307">
            <w:pPr>
              <w:jc w:val="center"/>
            </w:pPr>
            <w:r w:rsidRPr="000773D9">
              <w:t>07</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12BE3F28" w14:textId="77777777" w:rsidR="007A61D1" w:rsidRPr="000773D9" w:rsidRDefault="007A61D1" w:rsidP="00FB0307">
            <w:pPr>
              <w:jc w:val="center"/>
            </w:pPr>
            <w:r w:rsidRPr="000773D9">
              <w:t>46 9 00 20460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789941C" w14:textId="77777777" w:rsidR="007A61D1" w:rsidRPr="000773D9" w:rsidRDefault="007A61D1" w:rsidP="00FB0307">
            <w:pPr>
              <w:jc w:val="center"/>
            </w:pPr>
            <w:r w:rsidRPr="000773D9">
              <w:t>800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6403C0F3" w14:textId="77777777" w:rsidR="007A61D1" w:rsidRPr="000773D9" w:rsidRDefault="007A61D1" w:rsidP="00FB0307">
            <w:pPr>
              <w:jc w:val="center"/>
            </w:pPr>
            <w:r w:rsidRPr="000773D9">
              <w:t> </w:t>
            </w:r>
          </w:p>
        </w:tc>
      </w:tr>
      <w:tr w:rsidR="007A61D1" w:rsidRPr="000773D9" w14:paraId="3D4A2295"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5958F234" w14:textId="77777777" w:rsidR="007A61D1" w:rsidRPr="000773D9" w:rsidRDefault="007A61D1" w:rsidP="00FB0307">
            <w:r w:rsidRPr="000773D9">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450AAE7"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5B93CFA" w14:textId="77777777" w:rsidR="007A61D1" w:rsidRPr="000773D9" w:rsidRDefault="007A61D1" w:rsidP="00FB0307">
            <w:pPr>
              <w:jc w:val="center"/>
            </w:pPr>
            <w:r w:rsidRPr="000773D9">
              <w:t>01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0E653397" w14:textId="77777777" w:rsidR="007A61D1" w:rsidRPr="000773D9" w:rsidRDefault="007A61D1" w:rsidP="00FB0307">
            <w:pPr>
              <w:jc w:val="center"/>
            </w:pPr>
            <w:r w:rsidRPr="000773D9">
              <w:t>13</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5B78E97E" w14:textId="77777777" w:rsidR="007A61D1" w:rsidRPr="000773D9" w:rsidRDefault="007A61D1" w:rsidP="00FB0307">
            <w:pPr>
              <w:jc w:val="center"/>
            </w:pPr>
            <w:r w:rsidRPr="000773D9">
              <w:t>40 9 00 20340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8A2651C"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190DB0F3" w14:textId="77777777" w:rsidR="007A61D1" w:rsidRPr="000773D9" w:rsidRDefault="007A61D1" w:rsidP="00FB0307">
            <w:pPr>
              <w:jc w:val="center"/>
            </w:pPr>
            <w:r w:rsidRPr="000773D9">
              <w:t>30 000,00</w:t>
            </w:r>
          </w:p>
        </w:tc>
      </w:tr>
      <w:tr w:rsidR="007A61D1" w:rsidRPr="000773D9" w14:paraId="1135AE8C" w14:textId="77777777" w:rsidTr="00FB0307">
        <w:trPr>
          <w:trHeight w:val="1260"/>
        </w:trPr>
        <w:tc>
          <w:tcPr>
            <w:tcW w:w="6946" w:type="dxa"/>
            <w:tcBorders>
              <w:top w:val="single" w:sz="4" w:space="0" w:color="auto"/>
              <w:left w:val="single" w:sz="4" w:space="0" w:color="auto"/>
              <w:bottom w:val="single" w:sz="4" w:space="0" w:color="auto"/>
              <w:right w:val="single" w:sz="4" w:space="0" w:color="auto"/>
            </w:tcBorders>
            <w:shd w:val="clear" w:color="000000" w:fill="FFFFFF"/>
            <w:hideMark/>
          </w:tcPr>
          <w:p w14:paraId="601D92D5" w14:textId="77777777" w:rsidR="007A61D1" w:rsidRPr="000773D9" w:rsidRDefault="007A61D1" w:rsidP="00FB0307">
            <w:r w:rsidRPr="000773D9">
              <w:t xml:space="preserve">Организация и проведение мероприятий, связанных с государственными праздниками, юбилейными и памятными </w:t>
            </w:r>
            <w:proofErr w:type="gramStart"/>
            <w:r w:rsidRPr="000773D9">
              <w:t>датами  Комсомольского</w:t>
            </w:r>
            <w:proofErr w:type="gramEnd"/>
            <w:r w:rsidRPr="000773D9">
              <w:t xml:space="preserve"> городского поселения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996D403"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A5060BD" w14:textId="77777777" w:rsidR="007A61D1" w:rsidRPr="000773D9" w:rsidRDefault="007A61D1" w:rsidP="00FB0307">
            <w:pPr>
              <w:jc w:val="center"/>
            </w:pPr>
            <w:r w:rsidRPr="000773D9">
              <w:t>01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589C10D8" w14:textId="77777777" w:rsidR="007A61D1" w:rsidRPr="000773D9" w:rsidRDefault="007A61D1" w:rsidP="00FB0307">
            <w:pPr>
              <w:jc w:val="center"/>
            </w:pPr>
            <w:r w:rsidRPr="000773D9">
              <w:t>13</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763F14AB" w14:textId="77777777" w:rsidR="007A61D1" w:rsidRPr="000773D9" w:rsidRDefault="007A61D1" w:rsidP="00FB0307">
            <w:pPr>
              <w:jc w:val="center"/>
            </w:pPr>
            <w:r w:rsidRPr="000773D9">
              <w:t>40 9 00 20350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D08DB08"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7C7A5F0" w14:textId="77777777" w:rsidR="007A61D1" w:rsidRPr="000773D9" w:rsidRDefault="007A61D1" w:rsidP="00FB0307">
            <w:pPr>
              <w:jc w:val="center"/>
            </w:pPr>
            <w:r w:rsidRPr="000773D9">
              <w:t>64 155,99</w:t>
            </w:r>
          </w:p>
        </w:tc>
      </w:tr>
      <w:tr w:rsidR="007A61D1" w:rsidRPr="000773D9" w14:paraId="0832232D" w14:textId="77777777" w:rsidTr="00FB0307">
        <w:trPr>
          <w:trHeight w:val="63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5375F9D7" w14:textId="77777777" w:rsidR="007A61D1" w:rsidRPr="000773D9" w:rsidRDefault="007A61D1" w:rsidP="00FB0307">
            <w:r w:rsidRPr="000773D9">
              <w:t xml:space="preserve">Оплата членских взносов в ассоциацию "Совет муниципальных образований Ивановской </w:t>
            </w:r>
            <w:proofErr w:type="gramStart"/>
            <w:r w:rsidRPr="000773D9">
              <w:t>области  (</w:t>
            </w:r>
            <w:proofErr w:type="gramEnd"/>
            <w:r w:rsidRPr="000773D9">
              <w:t>Иные бюджетные ассигнования)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FFE83CB"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12130905" w14:textId="77777777" w:rsidR="007A61D1" w:rsidRPr="000773D9" w:rsidRDefault="007A61D1" w:rsidP="00FB0307">
            <w:pPr>
              <w:jc w:val="center"/>
            </w:pPr>
            <w:r w:rsidRPr="000773D9">
              <w:t>01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7F4DCB78" w14:textId="77777777" w:rsidR="007A61D1" w:rsidRPr="000773D9" w:rsidRDefault="007A61D1" w:rsidP="00FB0307">
            <w:pPr>
              <w:jc w:val="center"/>
            </w:pPr>
            <w:r w:rsidRPr="000773D9">
              <w:t>13</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6683C5CF" w14:textId="77777777" w:rsidR="007A61D1" w:rsidRPr="000773D9" w:rsidRDefault="007A61D1" w:rsidP="00FB0307">
            <w:pPr>
              <w:jc w:val="center"/>
            </w:pPr>
            <w:r w:rsidRPr="000773D9">
              <w:t>40 9 00 20430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84882EB" w14:textId="77777777" w:rsidR="007A61D1" w:rsidRPr="000773D9" w:rsidRDefault="007A61D1" w:rsidP="00FB0307">
            <w:pPr>
              <w:jc w:val="center"/>
            </w:pPr>
            <w:r w:rsidRPr="000773D9">
              <w:t>800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40D360B7" w14:textId="77777777" w:rsidR="007A61D1" w:rsidRPr="000773D9" w:rsidRDefault="007A61D1" w:rsidP="00FB0307">
            <w:pPr>
              <w:jc w:val="center"/>
            </w:pPr>
            <w:r w:rsidRPr="000773D9">
              <w:t>81 431,50</w:t>
            </w:r>
          </w:p>
        </w:tc>
      </w:tr>
      <w:tr w:rsidR="007A61D1" w:rsidRPr="000773D9" w14:paraId="272E5A7D" w14:textId="77777777" w:rsidTr="00FB0307">
        <w:trPr>
          <w:trHeight w:val="1260"/>
        </w:trPr>
        <w:tc>
          <w:tcPr>
            <w:tcW w:w="6946" w:type="dxa"/>
            <w:tcBorders>
              <w:top w:val="single" w:sz="4" w:space="0" w:color="auto"/>
              <w:left w:val="single" w:sz="4" w:space="0" w:color="auto"/>
              <w:bottom w:val="single" w:sz="4" w:space="0" w:color="auto"/>
              <w:right w:val="nil"/>
            </w:tcBorders>
            <w:shd w:val="clear" w:color="auto" w:fill="auto"/>
            <w:hideMark/>
          </w:tcPr>
          <w:p w14:paraId="067C2EE5" w14:textId="77777777" w:rsidR="007A61D1" w:rsidRPr="000773D9" w:rsidRDefault="007A61D1" w:rsidP="00FB0307">
            <w:r w:rsidRPr="000773D9">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0773D9">
              <w:t>области  (</w:t>
            </w:r>
            <w:proofErr w:type="gramEnd"/>
            <w:r w:rsidRPr="000773D9">
              <w:t>Закупка товаров, работ и услуг для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FCDD9"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1028E2B0" w14:textId="77777777" w:rsidR="007A61D1" w:rsidRPr="000773D9" w:rsidRDefault="007A61D1" w:rsidP="00FB0307">
            <w:pPr>
              <w:jc w:val="center"/>
            </w:pPr>
            <w:r w:rsidRPr="000773D9">
              <w:t>01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0B8D4026" w14:textId="77777777" w:rsidR="007A61D1" w:rsidRPr="000773D9" w:rsidRDefault="007A61D1" w:rsidP="00FB0307">
            <w:pPr>
              <w:jc w:val="center"/>
            </w:pPr>
            <w:r w:rsidRPr="000773D9">
              <w:t>13</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44E2ACD9" w14:textId="77777777" w:rsidR="007A61D1" w:rsidRPr="000773D9" w:rsidRDefault="007A61D1" w:rsidP="00FB0307">
            <w:pPr>
              <w:jc w:val="center"/>
            </w:pPr>
            <w:r w:rsidRPr="000773D9">
              <w:t>40 9 00 20960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70DDFC4"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7A4E415C" w14:textId="77777777" w:rsidR="007A61D1" w:rsidRPr="000773D9" w:rsidRDefault="007A61D1" w:rsidP="00FB0307">
            <w:pPr>
              <w:jc w:val="center"/>
            </w:pPr>
            <w:r w:rsidRPr="000773D9">
              <w:t>140 000,00</w:t>
            </w:r>
          </w:p>
        </w:tc>
      </w:tr>
      <w:tr w:rsidR="007A61D1" w:rsidRPr="000773D9" w14:paraId="26B690BA" w14:textId="77777777" w:rsidTr="00FB0307">
        <w:trPr>
          <w:trHeight w:val="1260"/>
        </w:trPr>
        <w:tc>
          <w:tcPr>
            <w:tcW w:w="6946" w:type="dxa"/>
            <w:tcBorders>
              <w:top w:val="single" w:sz="4" w:space="0" w:color="auto"/>
              <w:left w:val="single" w:sz="4" w:space="0" w:color="auto"/>
              <w:bottom w:val="single" w:sz="4" w:space="0" w:color="auto"/>
              <w:right w:val="nil"/>
            </w:tcBorders>
            <w:shd w:val="clear" w:color="auto" w:fill="auto"/>
            <w:vAlign w:val="bottom"/>
            <w:hideMark/>
          </w:tcPr>
          <w:p w14:paraId="38522ED3" w14:textId="77777777" w:rsidR="007A61D1" w:rsidRPr="000773D9" w:rsidRDefault="007A61D1" w:rsidP="00FB0307">
            <w:r w:rsidRPr="000773D9">
              <w:t xml:space="preserve">Исполнение судебных актов </w:t>
            </w:r>
            <w:proofErr w:type="gramStart"/>
            <w:r w:rsidRPr="000773D9">
              <w:t>по  возмещению</w:t>
            </w:r>
            <w:proofErr w:type="gramEnd"/>
            <w:r w:rsidRPr="000773D9">
              <w:t xml:space="preserve">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B1E15"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81DE5C4" w14:textId="77777777" w:rsidR="007A61D1" w:rsidRPr="000773D9" w:rsidRDefault="007A61D1" w:rsidP="00FB0307">
            <w:pPr>
              <w:jc w:val="center"/>
            </w:pPr>
            <w:r w:rsidRPr="000773D9">
              <w:t>01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3E047DC0" w14:textId="77777777" w:rsidR="007A61D1" w:rsidRPr="000773D9" w:rsidRDefault="007A61D1" w:rsidP="00FB0307">
            <w:pPr>
              <w:jc w:val="center"/>
            </w:pPr>
            <w:r w:rsidRPr="000773D9">
              <w:t>13</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4D58F7A8" w14:textId="77777777" w:rsidR="007A61D1" w:rsidRPr="000773D9" w:rsidRDefault="007A61D1" w:rsidP="00FB0307">
            <w:pPr>
              <w:jc w:val="center"/>
            </w:pPr>
            <w:r w:rsidRPr="000773D9">
              <w:t xml:space="preserve">40 9 00 90010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921B7C1" w14:textId="77777777" w:rsidR="007A61D1" w:rsidRPr="000773D9" w:rsidRDefault="007A61D1" w:rsidP="00FB0307">
            <w:pPr>
              <w:jc w:val="center"/>
            </w:pPr>
            <w:r w:rsidRPr="000773D9">
              <w:t>800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4D934B24" w14:textId="77777777" w:rsidR="007A61D1" w:rsidRPr="000773D9" w:rsidRDefault="007A61D1" w:rsidP="00FB0307">
            <w:pPr>
              <w:jc w:val="center"/>
            </w:pPr>
            <w:r w:rsidRPr="000773D9">
              <w:t>573 230,92</w:t>
            </w:r>
          </w:p>
        </w:tc>
      </w:tr>
      <w:tr w:rsidR="007A61D1" w:rsidRPr="000773D9" w14:paraId="5FD68C78" w14:textId="77777777" w:rsidTr="00FB0307">
        <w:trPr>
          <w:trHeight w:val="630"/>
        </w:trPr>
        <w:tc>
          <w:tcPr>
            <w:tcW w:w="6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AF195" w14:textId="77777777" w:rsidR="007A61D1" w:rsidRPr="000773D9" w:rsidRDefault="007A61D1" w:rsidP="00FB0307">
            <w:r w:rsidRPr="000773D9">
              <w:t>Развитие и использование информационных технологий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E72BBF2"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2A0EC16" w14:textId="77777777" w:rsidR="007A61D1" w:rsidRPr="000773D9" w:rsidRDefault="007A61D1" w:rsidP="00FB0307">
            <w:pPr>
              <w:jc w:val="center"/>
            </w:pPr>
            <w:r w:rsidRPr="000773D9">
              <w:t>01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628DD22B" w14:textId="77777777" w:rsidR="007A61D1" w:rsidRPr="000773D9" w:rsidRDefault="007A61D1" w:rsidP="00FB0307">
            <w:pPr>
              <w:jc w:val="center"/>
            </w:pPr>
            <w:r w:rsidRPr="000773D9">
              <w:t>13</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75C4B514" w14:textId="77777777" w:rsidR="007A61D1" w:rsidRPr="000773D9" w:rsidRDefault="007A61D1" w:rsidP="00FB0307">
            <w:pPr>
              <w:jc w:val="center"/>
            </w:pPr>
            <w:r w:rsidRPr="000773D9">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1663AAF7"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8A29263" w14:textId="77777777" w:rsidR="007A61D1" w:rsidRPr="000773D9" w:rsidRDefault="007A61D1" w:rsidP="00FB0307">
            <w:pPr>
              <w:jc w:val="center"/>
            </w:pPr>
            <w:r w:rsidRPr="000773D9">
              <w:t>6 700,00</w:t>
            </w:r>
          </w:p>
        </w:tc>
      </w:tr>
      <w:tr w:rsidR="007A61D1" w:rsidRPr="000773D9" w14:paraId="5E86FBB2" w14:textId="77777777" w:rsidTr="00FB0307">
        <w:trPr>
          <w:trHeight w:val="102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44D7D3C0" w14:textId="77777777" w:rsidR="007A61D1" w:rsidRPr="000773D9" w:rsidRDefault="007A61D1" w:rsidP="00FB0307">
            <w:r w:rsidRPr="000773D9">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r w:rsidRPr="000773D9">
              <w:br w:type="page"/>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E345C4"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77F841F2" w14:textId="77777777" w:rsidR="007A61D1" w:rsidRPr="000773D9" w:rsidRDefault="007A61D1" w:rsidP="00FB0307">
            <w:pPr>
              <w:jc w:val="center"/>
            </w:pPr>
            <w:r w:rsidRPr="000773D9">
              <w:t>03</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0A06E7A4" w14:textId="77777777" w:rsidR="007A61D1" w:rsidRPr="000773D9" w:rsidRDefault="007A61D1" w:rsidP="00FB0307">
            <w:pPr>
              <w:jc w:val="center"/>
            </w:pPr>
            <w:r w:rsidRPr="000773D9">
              <w:t>10</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45F12278" w14:textId="77777777" w:rsidR="007A61D1" w:rsidRPr="000773D9" w:rsidRDefault="007A61D1" w:rsidP="00FB0307">
            <w:pPr>
              <w:jc w:val="center"/>
            </w:pPr>
            <w:r w:rsidRPr="000773D9">
              <w:t>02 3 01 20940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4EC42FA8"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vAlign w:val="center"/>
            <w:hideMark/>
          </w:tcPr>
          <w:p w14:paraId="5765269B" w14:textId="77777777" w:rsidR="007A61D1" w:rsidRPr="000773D9" w:rsidRDefault="007A61D1" w:rsidP="00FB0307">
            <w:pPr>
              <w:jc w:val="center"/>
            </w:pPr>
            <w:r w:rsidRPr="000773D9">
              <w:t>149 891,68</w:t>
            </w:r>
          </w:p>
        </w:tc>
      </w:tr>
      <w:tr w:rsidR="007A61D1" w:rsidRPr="000773D9" w14:paraId="74108490" w14:textId="77777777" w:rsidTr="00FB0307">
        <w:trPr>
          <w:trHeight w:val="660"/>
        </w:trPr>
        <w:tc>
          <w:tcPr>
            <w:tcW w:w="6946" w:type="dxa"/>
            <w:tcBorders>
              <w:top w:val="single" w:sz="4" w:space="0" w:color="auto"/>
              <w:left w:val="single" w:sz="4" w:space="0" w:color="auto"/>
              <w:bottom w:val="single" w:sz="4" w:space="0" w:color="auto"/>
              <w:right w:val="single" w:sz="4" w:space="0" w:color="auto"/>
            </w:tcBorders>
            <w:shd w:val="clear" w:color="000000" w:fill="FFFFFF"/>
            <w:noWrap/>
            <w:hideMark/>
          </w:tcPr>
          <w:p w14:paraId="7B72D160" w14:textId="77777777" w:rsidR="007A61D1" w:rsidRPr="000773D9" w:rsidRDefault="007A61D1" w:rsidP="00FB0307">
            <w:pPr>
              <w:jc w:val="both"/>
            </w:pPr>
            <w:r w:rsidRPr="000773D9">
              <w:t>Расходы на приобретение и содержание систем видеонаблюдения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ED7376C"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1762BA3" w14:textId="77777777" w:rsidR="007A61D1" w:rsidRPr="000773D9" w:rsidRDefault="007A61D1" w:rsidP="00FB0307">
            <w:pPr>
              <w:jc w:val="center"/>
            </w:pPr>
            <w:r w:rsidRPr="000773D9">
              <w:t>03</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4D74DA5D" w14:textId="77777777" w:rsidR="007A61D1" w:rsidRPr="000773D9" w:rsidRDefault="007A61D1" w:rsidP="00FB0307">
            <w:pPr>
              <w:jc w:val="center"/>
            </w:pPr>
            <w:r w:rsidRPr="000773D9">
              <w:t>10</w:t>
            </w:r>
          </w:p>
        </w:tc>
        <w:tc>
          <w:tcPr>
            <w:tcW w:w="2045" w:type="dxa"/>
            <w:tcBorders>
              <w:top w:val="single" w:sz="4" w:space="0" w:color="auto"/>
              <w:left w:val="nil"/>
              <w:bottom w:val="single" w:sz="4" w:space="0" w:color="auto"/>
              <w:right w:val="single" w:sz="4" w:space="0" w:color="auto"/>
            </w:tcBorders>
            <w:shd w:val="clear" w:color="000000" w:fill="FFFFFF"/>
            <w:noWrap/>
            <w:vAlign w:val="center"/>
            <w:hideMark/>
          </w:tcPr>
          <w:p w14:paraId="16EA0CEF" w14:textId="77777777" w:rsidR="007A61D1" w:rsidRPr="000773D9" w:rsidRDefault="007A61D1" w:rsidP="00FB0307">
            <w:pPr>
              <w:jc w:val="center"/>
            </w:pPr>
            <w:r w:rsidRPr="000773D9">
              <w:t>40 9 00 20810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2BFEFCED"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000000" w:fill="FFFFFF"/>
            <w:noWrap/>
            <w:vAlign w:val="center"/>
            <w:hideMark/>
          </w:tcPr>
          <w:p w14:paraId="7039CA3D" w14:textId="77777777" w:rsidR="007A61D1" w:rsidRPr="000773D9" w:rsidRDefault="007A61D1" w:rsidP="00FB0307">
            <w:pPr>
              <w:jc w:val="center"/>
            </w:pPr>
            <w:r w:rsidRPr="000773D9">
              <w:t>1 528 361,60</w:t>
            </w:r>
          </w:p>
        </w:tc>
      </w:tr>
      <w:tr w:rsidR="007A61D1" w:rsidRPr="000773D9" w14:paraId="54919ED7" w14:textId="77777777" w:rsidTr="00FB0307">
        <w:trPr>
          <w:trHeight w:val="1260"/>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A72A3" w14:textId="77777777" w:rsidR="007A61D1" w:rsidRPr="000773D9" w:rsidRDefault="007A61D1" w:rsidP="00FB0307">
            <w:r w:rsidRPr="000773D9">
              <w:lastRenderedPageBreak/>
              <w:t xml:space="preserve">Мероприятия по </w:t>
            </w:r>
            <w:proofErr w:type="gramStart"/>
            <w:r w:rsidRPr="000773D9">
              <w:t>профилактике  и</w:t>
            </w:r>
            <w:proofErr w:type="gramEnd"/>
            <w:r w:rsidRPr="000773D9">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3CCA776"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D414850" w14:textId="77777777" w:rsidR="007A61D1" w:rsidRPr="000773D9" w:rsidRDefault="007A61D1" w:rsidP="00FB0307">
            <w:pPr>
              <w:jc w:val="center"/>
            </w:pPr>
            <w:r w:rsidRPr="000773D9">
              <w:t>04</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0C7FF4DD" w14:textId="77777777" w:rsidR="007A61D1" w:rsidRPr="000773D9" w:rsidRDefault="007A61D1" w:rsidP="00FB0307">
            <w:pPr>
              <w:jc w:val="center"/>
            </w:pPr>
            <w:r w:rsidRPr="000773D9">
              <w:t>09</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23E186EC" w14:textId="77777777" w:rsidR="007A61D1" w:rsidRPr="000773D9" w:rsidRDefault="007A61D1" w:rsidP="00FB0307">
            <w:pPr>
              <w:jc w:val="center"/>
            </w:pPr>
            <w:r w:rsidRPr="000773D9">
              <w:t>03 3 01 20080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E01CDE6"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4644B2F1" w14:textId="77777777" w:rsidR="007A61D1" w:rsidRPr="000773D9" w:rsidRDefault="007A61D1" w:rsidP="00FB0307">
            <w:pPr>
              <w:jc w:val="center"/>
            </w:pPr>
            <w:r w:rsidRPr="000773D9">
              <w:t>16 099,00</w:t>
            </w:r>
          </w:p>
        </w:tc>
      </w:tr>
      <w:tr w:rsidR="007A61D1" w:rsidRPr="000773D9" w14:paraId="484244EE" w14:textId="77777777" w:rsidTr="00FB0307">
        <w:trPr>
          <w:trHeight w:val="945"/>
        </w:trPr>
        <w:tc>
          <w:tcPr>
            <w:tcW w:w="6946" w:type="dxa"/>
            <w:tcBorders>
              <w:top w:val="single" w:sz="4" w:space="0" w:color="auto"/>
              <w:left w:val="single" w:sz="4" w:space="0" w:color="auto"/>
              <w:bottom w:val="single" w:sz="4" w:space="0" w:color="auto"/>
              <w:right w:val="nil"/>
            </w:tcBorders>
            <w:shd w:val="clear" w:color="auto" w:fill="auto"/>
            <w:vAlign w:val="center"/>
            <w:hideMark/>
          </w:tcPr>
          <w:p w14:paraId="71878F65" w14:textId="77777777" w:rsidR="007A61D1" w:rsidRPr="000773D9" w:rsidRDefault="007A61D1" w:rsidP="00FB0307">
            <w:proofErr w:type="gramStart"/>
            <w:r w:rsidRPr="000773D9">
              <w:t>Организация  безопасности</w:t>
            </w:r>
            <w:proofErr w:type="gramEnd"/>
            <w:r w:rsidRPr="000773D9">
              <w:t xml:space="preserve">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5081B"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864DBBD" w14:textId="77777777" w:rsidR="007A61D1" w:rsidRPr="000773D9" w:rsidRDefault="007A61D1" w:rsidP="00FB0307">
            <w:pPr>
              <w:jc w:val="center"/>
            </w:pPr>
            <w:r w:rsidRPr="000773D9">
              <w:t>04</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204E92BE" w14:textId="77777777" w:rsidR="007A61D1" w:rsidRPr="000773D9" w:rsidRDefault="007A61D1" w:rsidP="00FB0307">
            <w:pPr>
              <w:jc w:val="center"/>
            </w:pPr>
            <w:r w:rsidRPr="000773D9">
              <w:t>09</w:t>
            </w:r>
          </w:p>
        </w:tc>
        <w:tc>
          <w:tcPr>
            <w:tcW w:w="2045" w:type="dxa"/>
            <w:tcBorders>
              <w:top w:val="single" w:sz="4" w:space="0" w:color="auto"/>
              <w:left w:val="nil"/>
              <w:bottom w:val="single" w:sz="4" w:space="0" w:color="auto"/>
              <w:right w:val="single" w:sz="4" w:space="0" w:color="auto"/>
            </w:tcBorders>
            <w:shd w:val="clear" w:color="auto" w:fill="auto"/>
            <w:vAlign w:val="center"/>
            <w:hideMark/>
          </w:tcPr>
          <w:p w14:paraId="01603587" w14:textId="77777777" w:rsidR="007A61D1" w:rsidRPr="000773D9" w:rsidRDefault="007A61D1" w:rsidP="00FB0307">
            <w:pPr>
              <w:jc w:val="center"/>
            </w:pPr>
            <w:r w:rsidRPr="000773D9">
              <w:t>03 3 01 9Д410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2F23FDA"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28876CD" w14:textId="77777777" w:rsidR="007A61D1" w:rsidRPr="000773D9" w:rsidRDefault="007A61D1" w:rsidP="00FB0307">
            <w:pPr>
              <w:jc w:val="center"/>
            </w:pPr>
            <w:r w:rsidRPr="000773D9">
              <w:t>444 488,00</w:t>
            </w:r>
          </w:p>
        </w:tc>
      </w:tr>
      <w:tr w:rsidR="007A61D1" w:rsidRPr="000773D9" w14:paraId="2A2D9937"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315B299E" w14:textId="77777777" w:rsidR="007A61D1" w:rsidRPr="000773D9" w:rsidRDefault="007A61D1" w:rsidP="00FB0307">
            <w:r w:rsidRPr="000773D9">
              <w:t xml:space="preserve">Мероприятия по содержанию, </w:t>
            </w:r>
            <w:proofErr w:type="gramStart"/>
            <w:r w:rsidRPr="000773D9">
              <w:t>грейдированию  автомобильных</w:t>
            </w:r>
            <w:proofErr w:type="gramEnd"/>
            <w:r w:rsidRPr="000773D9">
              <w:t xml:space="preserve">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1586400"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7010010" w14:textId="77777777" w:rsidR="007A61D1" w:rsidRPr="000773D9" w:rsidRDefault="007A61D1" w:rsidP="00FB0307">
            <w:pPr>
              <w:jc w:val="center"/>
            </w:pPr>
            <w:r w:rsidRPr="000773D9">
              <w:t>04</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4C6C11CC" w14:textId="77777777" w:rsidR="007A61D1" w:rsidRPr="000773D9" w:rsidRDefault="007A61D1" w:rsidP="00FB0307">
            <w:pPr>
              <w:jc w:val="center"/>
            </w:pPr>
            <w:r w:rsidRPr="000773D9">
              <w:t>09</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68F38A7C" w14:textId="77777777" w:rsidR="007A61D1" w:rsidRPr="000773D9" w:rsidRDefault="007A61D1" w:rsidP="00FB0307">
            <w:pPr>
              <w:jc w:val="center"/>
            </w:pPr>
            <w:r w:rsidRPr="000773D9">
              <w:t>03 3 02 9Д010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214ACE8"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4E3A35C5" w14:textId="77777777" w:rsidR="007A61D1" w:rsidRPr="000773D9" w:rsidRDefault="007A61D1" w:rsidP="00FB0307">
            <w:pPr>
              <w:jc w:val="center"/>
            </w:pPr>
            <w:r w:rsidRPr="000773D9">
              <w:t>19 826 021,08</w:t>
            </w:r>
          </w:p>
        </w:tc>
      </w:tr>
      <w:tr w:rsidR="007A61D1" w:rsidRPr="000773D9" w14:paraId="09F30D2C"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325B93DF" w14:textId="77777777" w:rsidR="007A61D1" w:rsidRPr="000773D9" w:rsidRDefault="007A61D1" w:rsidP="00FB0307">
            <w:r w:rsidRPr="000773D9">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E449106"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77C8A2B" w14:textId="77777777" w:rsidR="007A61D1" w:rsidRPr="000773D9" w:rsidRDefault="007A61D1" w:rsidP="00FB0307">
            <w:pPr>
              <w:jc w:val="center"/>
            </w:pPr>
            <w:r w:rsidRPr="000773D9">
              <w:t>04</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6FCD582E" w14:textId="77777777" w:rsidR="007A61D1" w:rsidRPr="000773D9" w:rsidRDefault="007A61D1" w:rsidP="00FB0307">
            <w:pPr>
              <w:jc w:val="center"/>
            </w:pPr>
            <w:r w:rsidRPr="000773D9">
              <w:t>09</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33BCBE45" w14:textId="77777777" w:rsidR="007A61D1" w:rsidRPr="000773D9" w:rsidRDefault="007A61D1" w:rsidP="00FB0307">
            <w:pPr>
              <w:jc w:val="center"/>
            </w:pPr>
            <w:r w:rsidRPr="000773D9">
              <w:t>03 3 02 9Д011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ADC23B9"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1A535510" w14:textId="77777777" w:rsidR="007A61D1" w:rsidRPr="000773D9" w:rsidRDefault="007A61D1" w:rsidP="00FB0307">
            <w:pPr>
              <w:jc w:val="center"/>
            </w:pPr>
            <w:r w:rsidRPr="000773D9">
              <w:t>7 005 621,21</w:t>
            </w:r>
          </w:p>
        </w:tc>
      </w:tr>
      <w:tr w:rsidR="007A61D1" w:rsidRPr="000773D9" w14:paraId="2834D205" w14:textId="77777777" w:rsidTr="00FB0307">
        <w:trPr>
          <w:trHeight w:val="1575"/>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D19F7" w14:textId="77777777" w:rsidR="007A61D1" w:rsidRPr="000773D9" w:rsidRDefault="007A61D1" w:rsidP="00FB0307">
            <w:pPr>
              <w:jc w:val="both"/>
            </w:pPr>
            <w:r w:rsidRPr="000773D9">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4E9EF6C"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D92E224" w14:textId="77777777" w:rsidR="007A61D1" w:rsidRPr="000773D9" w:rsidRDefault="007A61D1" w:rsidP="00FB0307">
            <w:pPr>
              <w:jc w:val="center"/>
            </w:pPr>
            <w:r w:rsidRPr="000773D9">
              <w:t>04</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66FA6C19" w14:textId="77777777" w:rsidR="007A61D1" w:rsidRPr="000773D9" w:rsidRDefault="007A61D1" w:rsidP="00FB0307">
            <w:pPr>
              <w:jc w:val="center"/>
            </w:pPr>
            <w:r w:rsidRPr="000773D9">
              <w:t>09</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3011DFF0" w14:textId="77777777" w:rsidR="007A61D1" w:rsidRPr="000773D9" w:rsidRDefault="007A61D1" w:rsidP="00FB0307">
            <w:pPr>
              <w:jc w:val="center"/>
            </w:pPr>
            <w:r w:rsidRPr="000773D9">
              <w:t>03 3 02 SД007</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38C8C065"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889C41A" w14:textId="77777777" w:rsidR="007A61D1" w:rsidRPr="000773D9" w:rsidRDefault="007A61D1" w:rsidP="00FB0307">
            <w:pPr>
              <w:jc w:val="center"/>
            </w:pPr>
            <w:r w:rsidRPr="000773D9">
              <w:t>11 738 300,00</w:t>
            </w:r>
          </w:p>
        </w:tc>
      </w:tr>
      <w:tr w:rsidR="007A61D1" w:rsidRPr="000773D9" w14:paraId="0EDFCF1A" w14:textId="77777777" w:rsidTr="00FB0307">
        <w:trPr>
          <w:trHeight w:val="157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0D69C29E" w14:textId="77777777" w:rsidR="007A61D1" w:rsidRPr="000773D9" w:rsidRDefault="007A61D1" w:rsidP="00FB0307">
            <w:r w:rsidRPr="000773D9">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D5BCEBD"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616EA00" w14:textId="77777777" w:rsidR="007A61D1" w:rsidRPr="000773D9" w:rsidRDefault="007A61D1" w:rsidP="00FB0307">
            <w:pPr>
              <w:jc w:val="center"/>
            </w:pPr>
            <w:r w:rsidRPr="000773D9">
              <w:t>04</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281BC477" w14:textId="77777777" w:rsidR="007A61D1" w:rsidRPr="000773D9" w:rsidRDefault="007A61D1" w:rsidP="00FB0307">
            <w:pPr>
              <w:jc w:val="center"/>
            </w:pPr>
            <w:r w:rsidRPr="000773D9">
              <w:t>12</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4C4CC120" w14:textId="77777777" w:rsidR="007A61D1" w:rsidRPr="000773D9" w:rsidRDefault="007A61D1" w:rsidP="00FB0307">
            <w:pPr>
              <w:jc w:val="center"/>
            </w:pPr>
            <w:r w:rsidRPr="000773D9">
              <w:t>41 9 00 20400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799D5CC"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23ABBF8A" w14:textId="77777777" w:rsidR="007A61D1" w:rsidRPr="000773D9" w:rsidRDefault="007A61D1" w:rsidP="00FB0307">
            <w:pPr>
              <w:jc w:val="center"/>
            </w:pPr>
            <w:r w:rsidRPr="000773D9">
              <w:t>300 000,00</w:t>
            </w:r>
          </w:p>
        </w:tc>
      </w:tr>
      <w:tr w:rsidR="007A61D1" w:rsidRPr="000773D9" w14:paraId="043F8A04"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3B18D43D" w14:textId="77777777" w:rsidR="007A61D1" w:rsidRPr="000773D9" w:rsidRDefault="007A61D1" w:rsidP="00FB0307">
            <w:r w:rsidRPr="000773D9">
              <w:t xml:space="preserve">Содержание муниципального жилищного </w:t>
            </w:r>
            <w:proofErr w:type="gramStart"/>
            <w:r w:rsidRPr="000773D9">
              <w:t>фонда  Комсомольского</w:t>
            </w:r>
            <w:proofErr w:type="gramEnd"/>
            <w:r w:rsidRPr="000773D9">
              <w:t xml:space="preserve"> городского поселения  (Закупка товаров, работ и услуг для обеспечения государственных (муниципальных) нужд)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293000D"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1C75CF09"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6E945DB7" w14:textId="77777777" w:rsidR="007A61D1" w:rsidRPr="000773D9" w:rsidRDefault="007A61D1" w:rsidP="00FB0307">
            <w:pPr>
              <w:jc w:val="center"/>
            </w:pPr>
            <w:r w:rsidRPr="000773D9">
              <w:t>01</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C2054" w14:textId="77777777" w:rsidR="007A61D1" w:rsidRPr="000773D9" w:rsidRDefault="007A61D1" w:rsidP="00FB0307">
            <w:pPr>
              <w:jc w:val="center"/>
            </w:pPr>
            <w:r w:rsidRPr="000773D9">
              <w:t>04 3 01 20090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3D11141"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768FC32D" w14:textId="77777777" w:rsidR="007A61D1" w:rsidRPr="000773D9" w:rsidRDefault="007A61D1" w:rsidP="00FB0307">
            <w:pPr>
              <w:jc w:val="center"/>
            </w:pPr>
            <w:r w:rsidRPr="000773D9">
              <w:t>2 831 502,83</w:t>
            </w:r>
          </w:p>
        </w:tc>
      </w:tr>
      <w:tr w:rsidR="007A61D1" w:rsidRPr="000773D9" w14:paraId="74693A28" w14:textId="77777777" w:rsidTr="00FB0307">
        <w:trPr>
          <w:trHeight w:val="63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149E67E3" w14:textId="77777777" w:rsidR="007A61D1" w:rsidRPr="000773D9" w:rsidRDefault="007A61D1" w:rsidP="00FB0307">
            <w:r w:rsidRPr="000773D9">
              <w:t xml:space="preserve">Содержание муниципального жилищного </w:t>
            </w:r>
            <w:proofErr w:type="gramStart"/>
            <w:r w:rsidRPr="000773D9">
              <w:t>фонда  Комсомольского</w:t>
            </w:r>
            <w:proofErr w:type="gramEnd"/>
            <w:r w:rsidRPr="000773D9">
              <w:t xml:space="preserve"> городского поселения (Иные бюджетные ассигнования)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C043E4B"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9D67A04"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6413E330" w14:textId="77777777" w:rsidR="007A61D1" w:rsidRPr="000773D9" w:rsidRDefault="007A61D1" w:rsidP="00FB0307">
            <w:pPr>
              <w:jc w:val="center"/>
            </w:pPr>
            <w:r w:rsidRPr="000773D9">
              <w:t>01</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F8C51" w14:textId="77777777" w:rsidR="007A61D1" w:rsidRPr="000773D9" w:rsidRDefault="007A61D1" w:rsidP="00FB0307">
            <w:pPr>
              <w:jc w:val="center"/>
            </w:pPr>
            <w:r w:rsidRPr="000773D9">
              <w:t>04 3 01 20090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BB6DE23" w14:textId="77777777" w:rsidR="007A61D1" w:rsidRPr="000773D9" w:rsidRDefault="007A61D1" w:rsidP="00FB0307">
            <w:pPr>
              <w:jc w:val="center"/>
            </w:pPr>
            <w:r w:rsidRPr="000773D9">
              <w:t>800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174AEF9" w14:textId="77777777" w:rsidR="007A61D1" w:rsidRPr="000773D9" w:rsidRDefault="007A61D1" w:rsidP="00FB0307">
            <w:pPr>
              <w:jc w:val="center"/>
            </w:pPr>
            <w:r w:rsidRPr="000773D9">
              <w:t> </w:t>
            </w:r>
          </w:p>
        </w:tc>
      </w:tr>
      <w:tr w:rsidR="007A61D1" w:rsidRPr="000773D9" w14:paraId="50D7E511"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03E8F71D" w14:textId="77777777" w:rsidR="007A61D1" w:rsidRPr="000773D9" w:rsidRDefault="007A61D1" w:rsidP="00FB0307">
            <w:r w:rsidRPr="000773D9">
              <w:t>Денежная компенсация за наем (поднаем) жилых помещений в многоквартирных домах, признанных аварийными (Социальное обеспечение и иные выплаты населению)</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B5CC5D1"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11D91D5"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767066FA" w14:textId="77777777" w:rsidR="007A61D1" w:rsidRPr="000773D9" w:rsidRDefault="007A61D1" w:rsidP="00FB0307">
            <w:pPr>
              <w:jc w:val="center"/>
            </w:pPr>
            <w:r w:rsidRPr="000773D9">
              <w:t>01</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B736A" w14:textId="77777777" w:rsidR="007A61D1" w:rsidRPr="000773D9" w:rsidRDefault="007A61D1" w:rsidP="00FB0307">
            <w:pPr>
              <w:jc w:val="center"/>
            </w:pPr>
            <w:r w:rsidRPr="000773D9">
              <w:t>07 3 01 21180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AF7873F" w14:textId="77777777" w:rsidR="007A61D1" w:rsidRPr="000773D9" w:rsidRDefault="007A61D1" w:rsidP="00FB0307">
            <w:pPr>
              <w:jc w:val="center"/>
            </w:pPr>
            <w:r w:rsidRPr="000773D9">
              <w:t>300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50C3847" w14:textId="77777777" w:rsidR="007A61D1" w:rsidRPr="000773D9" w:rsidRDefault="007A61D1" w:rsidP="00FB0307">
            <w:pPr>
              <w:jc w:val="center"/>
            </w:pPr>
            <w:r w:rsidRPr="000773D9">
              <w:t> </w:t>
            </w:r>
          </w:p>
        </w:tc>
      </w:tr>
      <w:tr w:rsidR="007A61D1" w:rsidRPr="000773D9" w14:paraId="70CFE0C4" w14:textId="77777777" w:rsidTr="00FB0307">
        <w:trPr>
          <w:trHeight w:val="157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057B9EE3" w14:textId="77777777" w:rsidR="007A61D1" w:rsidRPr="000773D9" w:rsidRDefault="007A61D1" w:rsidP="00FB0307">
            <w:r w:rsidRPr="000773D9">
              <w:lastRenderedPageBreak/>
              <w:t>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и в праве общей собственности на такое имущество, убытки, причиненные собственнику жилого помещения его изъятием (Иные бюджетные ассигнования)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28B188B"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D398188"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022B341F" w14:textId="77777777" w:rsidR="007A61D1" w:rsidRPr="000773D9" w:rsidRDefault="007A61D1" w:rsidP="00FB0307">
            <w:pPr>
              <w:jc w:val="center"/>
            </w:pPr>
            <w:r w:rsidRPr="000773D9">
              <w:t>01</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B4A73" w14:textId="77777777" w:rsidR="007A61D1" w:rsidRPr="000773D9" w:rsidRDefault="007A61D1" w:rsidP="00FB0307">
            <w:pPr>
              <w:jc w:val="center"/>
            </w:pPr>
            <w:r w:rsidRPr="000773D9">
              <w:t>07 3 01 21190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AE3F8AA" w14:textId="77777777" w:rsidR="007A61D1" w:rsidRPr="000773D9" w:rsidRDefault="007A61D1" w:rsidP="00FB0307">
            <w:pPr>
              <w:jc w:val="center"/>
            </w:pPr>
            <w:r w:rsidRPr="000773D9">
              <w:t>800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46C78F43" w14:textId="77777777" w:rsidR="007A61D1" w:rsidRPr="000773D9" w:rsidRDefault="007A61D1" w:rsidP="00FB0307">
            <w:pPr>
              <w:jc w:val="center"/>
            </w:pPr>
            <w:r w:rsidRPr="000773D9">
              <w:t> </w:t>
            </w:r>
          </w:p>
        </w:tc>
      </w:tr>
      <w:tr w:rsidR="007A61D1" w:rsidRPr="000773D9" w14:paraId="12F16910" w14:textId="77777777" w:rsidTr="00FB0307">
        <w:trPr>
          <w:trHeight w:val="630"/>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EC0D4" w14:textId="77777777" w:rsidR="007A61D1" w:rsidRPr="000773D9" w:rsidRDefault="007A61D1" w:rsidP="00FB0307">
            <w:pPr>
              <w:jc w:val="both"/>
            </w:pPr>
            <w:r w:rsidRPr="000773D9">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F686825"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13703946"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5351E036" w14:textId="77777777" w:rsidR="007A61D1" w:rsidRPr="000773D9" w:rsidRDefault="007A61D1" w:rsidP="00FB0307">
            <w:pPr>
              <w:jc w:val="center"/>
            </w:pPr>
            <w:r w:rsidRPr="000773D9">
              <w:t>01</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350C9" w14:textId="77777777" w:rsidR="007A61D1" w:rsidRPr="000773D9" w:rsidRDefault="007A61D1" w:rsidP="00FB0307">
            <w:pPr>
              <w:jc w:val="center"/>
            </w:pPr>
            <w:r w:rsidRPr="000773D9">
              <w:t>07 3 01 21200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B0EE858"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5F429B8" w14:textId="77777777" w:rsidR="007A61D1" w:rsidRPr="000773D9" w:rsidRDefault="007A61D1" w:rsidP="00FB0307">
            <w:pPr>
              <w:jc w:val="center"/>
            </w:pPr>
            <w:r w:rsidRPr="000773D9">
              <w:t>3 637 221,79</w:t>
            </w:r>
          </w:p>
        </w:tc>
      </w:tr>
      <w:tr w:rsidR="007A61D1" w:rsidRPr="000773D9" w14:paraId="3CC9DC68"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52584FE5" w14:textId="77777777" w:rsidR="007A61D1" w:rsidRPr="000773D9" w:rsidRDefault="007A61D1" w:rsidP="00FB0307">
            <w:r w:rsidRPr="000773D9">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0FDF02A" w14:textId="77777777" w:rsidR="007A61D1" w:rsidRPr="000773D9" w:rsidRDefault="007A61D1" w:rsidP="00FB0307">
            <w:pPr>
              <w:jc w:val="center"/>
            </w:pPr>
            <w:r w:rsidRPr="000773D9">
              <w:t>063</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8F34B48"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389BE2B2" w14:textId="77777777" w:rsidR="007A61D1" w:rsidRPr="000773D9" w:rsidRDefault="007A61D1" w:rsidP="00FB0307">
            <w:pPr>
              <w:jc w:val="center"/>
            </w:pPr>
            <w:r w:rsidRPr="000773D9">
              <w:t>01</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4A2D3" w14:textId="77777777" w:rsidR="007A61D1" w:rsidRPr="000773D9" w:rsidRDefault="007A61D1" w:rsidP="00FB0307">
            <w:pPr>
              <w:jc w:val="center"/>
            </w:pPr>
            <w:r w:rsidRPr="000773D9">
              <w:t>40 9 00 20320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CF76286"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398BA1C5" w14:textId="77777777" w:rsidR="007A61D1" w:rsidRPr="000773D9" w:rsidRDefault="007A61D1" w:rsidP="00FB0307">
            <w:pPr>
              <w:jc w:val="center"/>
            </w:pPr>
            <w:r w:rsidRPr="000773D9">
              <w:t> </w:t>
            </w:r>
          </w:p>
        </w:tc>
      </w:tr>
      <w:tr w:rsidR="007A61D1" w:rsidRPr="000773D9" w14:paraId="0FAAF59E"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95374" w14:textId="77777777" w:rsidR="007A61D1" w:rsidRPr="000773D9" w:rsidRDefault="007A61D1" w:rsidP="00FB0307">
            <w:r w:rsidRPr="000773D9">
              <w:t>Организация мероприятий по уборке и вывозу остатков сгоревшего дома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1A36289" w14:textId="77777777" w:rsidR="007A61D1" w:rsidRPr="000773D9" w:rsidRDefault="007A61D1" w:rsidP="00FB0307">
            <w:pPr>
              <w:jc w:val="center"/>
            </w:pPr>
            <w:r w:rsidRPr="000773D9">
              <w:t>064</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407C9A2"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79CF179A" w14:textId="77777777" w:rsidR="007A61D1" w:rsidRPr="000773D9" w:rsidRDefault="007A61D1" w:rsidP="00FB0307">
            <w:pPr>
              <w:jc w:val="center"/>
            </w:pPr>
            <w:r w:rsidRPr="000773D9">
              <w:t>01</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9614A" w14:textId="77777777" w:rsidR="007A61D1" w:rsidRPr="000773D9" w:rsidRDefault="007A61D1" w:rsidP="00FB0307">
            <w:pPr>
              <w:jc w:val="center"/>
            </w:pPr>
            <w:r w:rsidRPr="000773D9">
              <w:t>40 9 00 21030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0A60E8E"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7D8919AD" w14:textId="77777777" w:rsidR="007A61D1" w:rsidRPr="000773D9" w:rsidRDefault="007A61D1" w:rsidP="00FB0307">
            <w:pPr>
              <w:jc w:val="center"/>
            </w:pPr>
            <w:r w:rsidRPr="000773D9">
              <w:t> </w:t>
            </w:r>
          </w:p>
        </w:tc>
      </w:tr>
      <w:tr w:rsidR="007A61D1" w:rsidRPr="000773D9" w14:paraId="705E2121" w14:textId="77777777" w:rsidTr="00FB0307">
        <w:trPr>
          <w:trHeight w:val="945"/>
        </w:trPr>
        <w:tc>
          <w:tcPr>
            <w:tcW w:w="6946" w:type="dxa"/>
            <w:tcBorders>
              <w:top w:val="single" w:sz="4" w:space="0" w:color="auto"/>
              <w:left w:val="single" w:sz="4" w:space="0" w:color="auto"/>
              <w:bottom w:val="single" w:sz="4" w:space="0" w:color="auto"/>
              <w:right w:val="nil"/>
            </w:tcBorders>
            <w:shd w:val="clear" w:color="auto" w:fill="auto"/>
            <w:vAlign w:val="bottom"/>
            <w:hideMark/>
          </w:tcPr>
          <w:p w14:paraId="2C9D5F7A" w14:textId="77777777" w:rsidR="007A61D1" w:rsidRPr="000773D9" w:rsidRDefault="007A61D1" w:rsidP="00FB0307">
            <w:r w:rsidRPr="000773D9">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4A430"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000000" w:fill="FFFFFF"/>
            <w:noWrap/>
            <w:vAlign w:val="center"/>
            <w:hideMark/>
          </w:tcPr>
          <w:p w14:paraId="2BFB8940"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single" w:sz="4" w:space="0" w:color="auto"/>
            </w:tcBorders>
            <w:shd w:val="clear" w:color="000000" w:fill="FFFFFF"/>
            <w:noWrap/>
            <w:vAlign w:val="center"/>
            <w:hideMark/>
          </w:tcPr>
          <w:p w14:paraId="6BCD1E7C" w14:textId="77777777" w:rsidR="007A61D1" w:rsidRPr="000773D9" w:rsidRDefault="007A61D1" w:rsidP="00FB0307">
            <w:pPr>
              <w:jc w:val="center"/>
            </w:pPr>
            <w:r w:rsidRPr="000773D9">
              <w:t>.02</w:t>
            </w:r>
          </w:p>
        </w:tc>
        <w:tc>
          <w:tcPr>
            <w:tcW w:w="2045" w:type="dxa"/>
            <w:tcBorders>
              <w:top w:val="single" w:sz="4" w:space="0" w:color="auto"/>
              <w:left w:val="nil"/>
              <w:bottom w:val="single" w:sz="4" w:space="0" w:color="auto"/>
              <w:right w:val="single" w:sz="4" w:space="0" w:color="auto"/>
            </w:tcBorders>
            <w:shd w:val="clear" w:color="000000" w:fill="FFFFFF"/>
            <w:noWrap/>
            <w:vAlign w:val="center"/>
            <w:hideMark/>
          </w:tcPr>
          <w:p w14:paraId="37176AC4" w14:textId="77777777" w:rsidR="007A61D1" w:rsidRPr="000773D9" w:rsidRDefault="007A61D1" w:rsidP="00FB0307">
            <w:pPr>
              <w:jc w:val="center"/>
            </w:pPr>
            <w:r w:rsidRPr="000773D9">
              <w:t>04 1 И3 51540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1867B474"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D82720C" w14:textId="77777777" w:rsidR="007A61D1" w:rsidRPr="000773D9" w:rsidRDefault="007A61D1" w:rsidP="00FB0307">
            <w:pPr>
              <w:jc w:val="center"/>
            </w:pPr>
            <w:r w:rsidRPr="000773D9">
              <w:t>42 728 534,44</w:t>
            </w:r>
          </w:p>
        </w:tc>
      </w:tr>
      <w:tr w:rsidR="007A61D1" w:rsidRPr="000773D9" w14:paraId="316A5D54"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6629E8F8" w14:textId="77777777" w:rsidR="007A61D1" w:rsidRPr="000773D9" w:rsidRDefault="007A61D1" w:rsidP="00FB0307">
            <w:r w:rsidRPr="000773D9">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0DB6734"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C13326C"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77822EE0"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D38D1" w14:textId="77777777" w:rsidR="007A61D1" w:rsidRPr="000773D9" w:rsidRDefault="007A61D1" w:rsidP="00FB0307">
            <w:pPr>
              <w:jc w:val="center"/>
            </w:pPr>
            <w:r w:rsidRPr="000773D9">
              <w:t>04 3 02 20480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5898411"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279C475C" w14:textId="77777777" w:rsidR="007A61D1" w:rsidRPr="000773D9" w:rsidRDefault="007A61D1" w:rsidP="00FB0307">
            <w:pPr>
              <w:jc w:val="center"/>
            </w:pPr>
            <w:r w:rsidRPr="000773D9">
              <w:t>0,00</w:t>
            </w:r>
          </w:p>
        </w:tc>
      </w:tr>
      <w:tr w:rsidR="007A61D1" w:rsidRPr="000773D9" w14:paraId="4C8C74FD"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588B2F3D" w14:textId="77777777" w:rsidR="007A61D1" w:rsidRPr="000773D9" w:rsidRDefault="007A61D1" w:rsidP="00FB0307">
            <w:r w:rsidRPr="000773D9">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EA01B30"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F3FED16"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22772728"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5EBEB" w14:textId="77777777" w:rsidR="007A61D1" w:rsidRPr="000773D9" w:rsidRDefault="007A61D1" w:rsidP="00FB0307">
            <w:pPr>
              <w:jc w:val="center"/>
            </w:pPr>
            <w:r w:rsidRPr="000773D9">
              <w:t>04 3 02 20480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9D86DA9" w14:textId="77777777" w:rsidR="007A61D1" w:rsidRPr="000773D9" w:rsidRDefault="007A61D1" w:rsidP="00FB0307">
            <w:pPr>
              <w:jc w:val="center"/>
            </w:pPr>
            <w:r w:rsidRPr="000773D9">
              <w:t>800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EF3DDAF" w14:textId="77777777" w:rsidR="007A61D1" w:rsidRPr="000773D9" w:rsidRDefault="007A61D1" w:rsidP="00FB0307">
            <w:pPr>
              <w:jc w:val="center"/>
            </w:pPr>
            <w:r w:rsidRPr="000773D9">
              <w:t>1 803 330,00</w:t>
            </w:r>
          </w:p>
        </w:tc>
      </w:tr>
      <w:tr w:rsidR="007A61D1" w:rsidRPr="000773D9" w14:paraId="2E2AC0C7" w14:textId="77777777" w:rsidTr="00FB0307">
        <w:trPr>
          <w:trHeight w:val="1575"/>
        </w:trPr>
        <w:tc>
          <w:tcPr>
            <w:tcW w:w="6946" w:type="dxa"/>
            <w:tcBorders>
              <w:top w:val="single" w:sz="4" w:space="0" w:color="auto"/>
              <w:left w:val="single" w:sz="4" w:space="0" w:color="auto"/>
              <w:bottom w:val="single" w:sz="4" w:space="0" w:color="auto"/>
              <w:right w:val="nil"/>
            </w:tcBorders>
            <w:shd w:val="clear" w:color="auto" w:fill="auto"/>
            <w:vAlign w:val="bottom"/>
            <w:hideMark/>
          </w:tcPr>
          <w:p w14:paraId="4370F5C3" w14:textId="77777777" w:rsidR="007A61D1" w:rsidRPr="000773D9" w:rsidRDefault="007A61D1" w:rsidP="00FB0307">
            <w:r w:rsidRPr="000773D9">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создание условий для обеспечения жителей поселения услугами бытового </w:t>
            </w:r>
            <w:proofErr w:type="gramStart"/>
            <w:r w:rsidRPr="000773D9">
              <w:t>обслуживания  (</w:t>
            </w:r>
            <w:proofErr w:type="gramEnd"/>
            <w:r w:rsidRPr="000773D9">
              <w:t>Межбюджетные трансферты)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10A3C"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A429C2D"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486E5844"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D1473" w14:textId="77777777" w:rsidR="007A61D1" w:rsidRPr="000773D9" w:rsidRDefault="007A61D1" w:rsidP="00FB0307">
            <w:pPr>
              <w:jc w:val="center"/>
            </w:pPr>
            <w:r w:rsidRPr="000773D9">
              <w:t>04 3 02 G0200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E466142" w14:textId="77777777" w:rsidR="007A61D1" w:rsidRPr="000773D9" w:rsidRDefault="007A61D1" w:rsidP="00FB0307">
            <w:pPr>
              <w:jc w:val="center"/>
            </w:pPr>
            <w:r w:rsidRPr="000773D9">
              <w:t>500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4D0E06E1" w14:textId="77777777" w:rsidR="007A61D1" w:rsidRPr="000773D9" w:rsidRDefault="007A61D1" w:rsidP="00FB0307">
            <w:pPr>
              <w:jc w:val="center"/>
            </w:pPr>
            <w:r w:rsidRPr="000773D9">
              <w:t>4 969 330,00</w:t>
            </w:r>
          </w:p>
        </w:tc>
      </w:tr>
      <w:tr w:rsidR="007A61D1" w:rsidRPr="000773D9" w14:paraId="14D47D45" w14:textId="77777777" w:rsidTr="00FB0307">
        <w:trPr>
          <w:trHeight w:val="126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3932605E" w14:textId="77777777" w:rsidR="007A61D1" w:rsidRPr="000773D9" w:rsidRDefault="007A61D1" w:rsidP="00FB0307">
            <w:r w:rsidRPr="000773D9">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CA7DA53"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E6F9CBD"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0ADCB86F"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C2F86" w14:textId="77777777" w:rsidR="007A61D1" w:rsidRPr="000773D9" w:rsidRDefault="007A61D1" w:rsidP="00FB0307">
            <w:pPr>
              <w:jc w:val="center"/>
            </w:pPr>
            <w:r w:rsidRPr="000773D9">
              <w:t>04 4 01 20110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2D8002C"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000000" w:fill="FFFFFF"/>
            <w:noWrap/>
            <w:vAlign w:val="center"/>
            <w:hideMark/>
          </w:tcPr>
          <w:p w14:paraId="038B5F52" w14:textId="77777777" w:rsidR="007A61D1" w:rsidRPr="000773D9" w:rsidRDefault="007A61D1" w:rsidP="00FB0307">
            <w:pPr>
              <w:jc w:val="center"/>
            </w:pPr>
            <w:r w:rsidRPr="000773D9">
              <w:t>1 358 045,02</w:t>
            </w:r>
          </w:p>
        </w:tc>
      </w:tr>
      <w:tr w:rsidR="007A61D1" w:rsidRPr="000773D9" w14:paraId="5908E747" w14:textId="77777777" w:rsidTr="00FB0307">
        <w:trPr>
          <w:trHeight w:val="630"/>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6878D" w14:textId="77777777" w:rsidR="007A61D1" w:rsidRPr="000773D9" w:rsidRDefault="007A61D1" w:rsidP="00FB0307">
            <w:r w:rsidRPr="000773D9">
              <w:lastRenderedPageBreak/>
              <w:t xml:space="preserve">Прочие мероприятия в области коммунального </w:t>
            </w:r>
            <w:proofErr w:type="gramStart"/>
            <w:r w:rsidRPr="000773D9">
              <w:t>хозяйства  (</w:t>
            </w:r>
            <w:proofErr w:type="gramEnd"/>
            <w:r w:rsidRPr="000773D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F1AEAA3"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6A854D2"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22CABB75"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62FB3" w14:textId="77777777" w:rsidR="007A61D1" w:rsidRPr="000773D9" w:rsidRDefault="007A61D1" w:rsidP="00FB0307">
            <w:pPr>
              <w:jc w:val="center"/>
            </w:pPr>
            <w:r w:rsidRPr="000773D9">
              <w:t>04 4 01 20120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4E0C8B4"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000000" w:fill="FFFFFF"/>
            <w:noWrap/>
            <w:vAlign w:val="center"/>
            <w:hideMark/>
          </w:tcPr>
          <w:p w14:paraId="6E80AA0F" w14:textId="77777777" w:rsidR="007A61D1" w:rsidRPr="000773D9" w:rsidRDefault="007A61D1" w:rsidP="00FB0307">
            <w:pPr>
              <w:jc w:val="center"/>
            </w:pPr>
            <w:r w:rsidRPr="000773D9">
              <w:t>892 787,14</w:t>
            </w:r>
          </w:p>
        </w:tc>
      </w:tr>
      <w:tr w:rsidR="007A61D1" w:rsidRPr="000773D9" w14:paraId="1D7C6A8B"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459D62F0" w14:textId="77777777" w:rsidR="007A61D1" w:rsidRPr="000773D9" w:rsidRDefault="007A61D1" w:rsidP="00FB0307">
            <w:r w:rsidRPr="000773D9">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1E96A5A"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2A1DE61"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06DD075C"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FF8E9" w14:textId="77777777" w:rsidR="007A61D1" w:rsidRPr="000773D9" w:rsidRDefault="007A61D1" w:rsidP="00FB0307">
            <w:pPr>
              <w:jc w:val="center"/>
            </w:pPr>
            <w:r w:rsidRPr="000773D9">
              <w:t>04 4 01 20380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AACEE18"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000000" w:fill="FFFFFF"/>
            <w:noWrap/>
            <w:vAlign w:val="center"/>
            <w:hideMark/>
          </w:tcPr>
          <w:p w14:paraId="4736D454" w14:textId="77777777" w:rsidR="007A61D1" w:rsidRPr="000773D9" w:rsidRDefault="007A61D1" w:rsidP="00FB0307">
            <w:pPr>
              <w:jc w:val="center"/>
            </w:pPr>
            <w:r w:rsidRPr="000773D9">
              <w:t>124 727,00</w:t>
            </w:r>
          </w:p>
        </w:tc>
      </w:tr>
      <w:tr w:rsidR="007A61D1" w:rsidRPr="000773D9" w14:paraId="7C962223"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000000" w:fill="FFFFFF"/>
            <w:hideMark/>
          </w:tcPr>
          <w:p w14:paraId="491009AC" w14:textId="77777777" w:rsidR="007A61D1" w:rsidRPr="000773D9" w:rsidRDefault="007A61D1" w:rsidP="00FB0307">
            <w:r w:rsidRPr="000773D9">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74FE7A6"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1F768ED1"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2251B4A8"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C4482" w14:textId="77777777" w:rsidR="007A61D1" w:rsidRPr="000773D9" w:rsidRDefault="007A61D1" w:rsidP="00FB0307">
            <w:pPr>
              <w:jc w:val="center"/>
            </w:pPr>
            <w:r w:rsidRPr="000773D9">
              <w:t>04 4 01 S6800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72D00E6"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48850F3" w14:textId="77777777" w:rsidR="007A61D1" w:rsidRPr="000773D9" w:rsidRDefault="007A61D1" w:rsidP="00FB0307">
            <w:pPr>
              <w:jc w:val="center"/>
            </w:pPr>
            <w:r w:rsidRPr="000773D9">
              <w:t>8 449 998,00</w:t>
            </w:r>
          </w:p>
        </w:tc>
      </w:tr>
      <w:tr w:rsidR="007A61D1" w:rsidRPr="000773D9" w14:paraId="01070073"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000000" w:fill="FFFFFF"/>
            <w:hideMark/>
          </w:tcPr>
          <w:p w14:paraId="26A88AD5" w14:textId="77777777" w:rsidR="007A61D1" w:rsidRPr="000773D9" w:rsidRDefault="007A61D1" w:rsidP="00FB0307">
            <w:r w:rsidRPr="000773D9">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AE2D96F"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BBC38CF"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5EDC53F6"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8DDA63" w14:textId="77777777" w:rsidR="007A61D1" w:rsidRPr="000773D9" w:rsidRDefault="007A61D1" w:rsidP="00FB0307">
            <w:pPr>
              <w:jc w:val="center"/>
            </w:pPr>
            <w:r w:rsidRPr="000773D9">
              <w:t>04 4 02 S9900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DFFCF85" w14:textId="77777777" w:rsidR="007A61D1" w:rsidRPr="000773D9" w:rsidRDefault="007A61D1" w:rsidP="00FB0307">
            <w:pPr>
              <w:jc w:val="center"/>
            </w:pPr>
            <w:r w:rsidRPr="000773D9">
              <w:t>400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9C90D11" w14:textId="77777777" w:rsidR="007A61D1" w:rsidRPr="000773D9" w:rsidRDefault="007A61D1" w:rsidP="00FB0307">
            <w:pPr>
              <w:jc w:val="center"/>
            </w:pPr>
            <w:r w:rsidRPr="000773D9">
              <w:t>298 214,57</w:t>
            </w:r>
          </w:p>
        </w:tc>
      </w:tr>
      <w:tr w:rsidR="007A61D1" w:rsidRPr="000773D9" w14:paraId="0CE365B0"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000000" w:fill="FFFFFF"/>
            <w:hideMark/>
          </w:tcPr>
          <w:p w14:paraId="04A8E2E5" w14:textId="77777777" w:rsidR="007A61D1" w:rsidRPr="000773D9" w:rsidRDefault="007A61D1" w:rsidP="00FB0307">
            <w:r w:rsidRPr="000773D9">
              <w:t xml:space="preserve">Мероприятия по устройству (созданию) и их содержанию </w:t>
            </w:r>
            <w:proofErr w:type="gramStart"/>
            <w:r w:rsidRPr="000773D9">
              <w:t>мест  площадок</w:t>
            </w:r>
            <w:proofErr w:type="gramEnd"/>
            <w:r w:rsidRPr="000773D9">
              <w:t xml:space="preserve"> ТКО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E1517A0"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A382F72"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08810C99"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CF770" w14:textId="77777777" w:rsidR="007A61D1" w:rsidRPr="000773D9" w:rsidRDefault="007A61D1" w:rsidP="00FB0307">
            <w:pPr>
              <w:jc w:val="center"/>
            </w:pPr>
            <w:r w:rsidRPr="000773D9">
              <w:t>04 4 02 20930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73D63D3"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792B4AD9" w14:textId="77777777" w:rsidR="007A61D1" w:rsidRPr="000773D9" w:rsidRDefault="007A61D1" w:rsidP="00FB0307">
            <w:pPr>
              <w:jc w:val="center"/>
            </w:pPr>
            <w:r w:rsidRPr="000773D9">
              <w:t> </w:t>
            </w:r>
          </w:p>
        </w:tc>
      </w:tr>
      <w:tr w:rsidR="007A61D1" w:rsidRPr="000773D9" w14:paraId="53ED1789" w14:textId="77777777" w:rsidTr="00FB0307">
        <w:trPr>
          <w:trHeight w:val="630"/>
        </w:trPr>
        <w:tc>
          <w:tcPr>
            <w:tcW w:w="6946" w:type="dxa"/>
            <w:tcBorders>
              <w:top w:val="single" w:sz="4" w:space="0" w:color="auto"/>
              <w:left w:val="single" w:sz="4" w:space="0" w:color="auto"/>
              <w:bottom w:val="single" w:sz="4" w:space="0" w:color="auto"/>
              <w:right w:val="single" w:sz="4" w:space="0" w:color="auto"/>
            </w:tcBorders>
            <w:shd w:val="clear" w:color="000000" w:fill="FFFFFF"/>
            <w:noWrap/>
            <w:hideMark/>
          </w:tcPr>
          <w:p w14:paraId="0AC0D859" w14:textId="77777777" w:rsidR="007A61D1" w:rsidRPr="000773D9" w:rsidRDefault="007A61D1" w:rsidP="00FB0307">
            <w:pPr>
              <w:jc w:val="both"/>
            </w:pPr>
            <w:r w:rsidRPr="000773D9">
              <w:t>Расходы на приобретение и содержание систем видеонаблюдения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33885C8"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A710D04"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6E0D379B"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B1765" w14:textId="77777777" w:rsidR="007A61D1" w:rsidRPr="000773D9" w:rsidRDefault="007A61D1" w:rsidP="00FB0307">
            <w:pPr>
              <w:jc w:val="center"/>
            </w:pPr>
            <w:r w:rsidRPr="000773D9">
              <w:t>40 9 00 20810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65D2854"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3EE0DF8E" w14:textId="77777777" w:rsidR="007A61D1" w:rsidRPr="000773D9" w:rsidRDefault="007A61D1" w:rsidP="00FB0307">
            <w:pPr>
              <w:jc w:val="center"/>
            </w:pPr>
            <w:r w:rsidRPr="000773D9">
              <w:t>403 200,00</w:t>
            </w:r>
          </w:p>
        </w:tc>
      </w:tr>
      <w:tr w:rsidR="007A61D1" w:rsidRPr="000773D9" w14:paraId="4B654B40" w14:textId="77777777" w:rsidTr="00FB0307">
        <w:trPr>
          <w:trHeight w:val="201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49ACD183" w14:textId="77777777" w:rsidR="007A61D1" w:rsidRPr="000773D9" w:rsidRDefault="007A61D1" w:rsidP="00FB0307">
            <w:r w:rsidRPr="000773D9">
              <w:t xml:space="preserve">Транспортные расходы на оказание услуг по </w:t>
            </w:r>
            <w:proofErr w:type="gramStart"/>
            <w:r w:rsidRPr="000773D9">
              <w:t>перевозке  умерших</w:t>
            </w:r>
            <w:proofErr w:type="gramEnd"/>
            <w:r w:rsidRPr="000773D9">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5EE7A44"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8D536DB"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16A63339"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7C603" w14:textId="77777777" w:rsidR="007A61D1" w:rsidRPr="000773D9" w:rsidRDefault="007A61D1" w:rsidP="00FB0307">
            <w:pPr>
              <w:jc w:val="center"/>
            </w:pPr>
            <w:r w:rsidRPr="000773D9">
              <w:t>44 9 00 20370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2440C53"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27999E94" w14:textId="77777777" w:rsidR="007A61D1" w:rsidRPr="000773D9" w:rsidRDefault="007A61D1" w:rsidP="00FB0307">
            <w:pPr>
              <w:jc w:val="center"/>
            </w:pPr>
            <w:r w:rsidRPr="000773D9">
              <w:t>88 000,00</w:t>
            </w:r>
          </w:p>
        </w:tc>
      </w:tr>
      <w:tr w:rsidR="007A61D1" w:rsidRPr="000773D9" w14:paraId="5B8CF290" w14:textId="77777777" w:rsidTr="00FB0307">
        <w:trPr>
          <w:trHeight w:val="174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0804B048" w14:textId="77777777" w:rsidR="007A61D1" w:rsidRPr="000773D9" w:rsidRDefault="007A61D1" w:rsidP="00FB0307">
            <w:r w:rsidRPr="000773D9">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6EB63AB"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7F5B62B8"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6FE7379C"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D44CD" w14:textId="77777777" w:rsidR="007A61D1" w:rsidRPr="000773D9" w:rsidRDefault="007A61D1" w:rsidP="00FB0307">
            <w:pPr>
              <w:jc w:val="center"/>
            </w:pPr>
            <w:r w:rsidRPr="000773D9">
              <w:t>44 9 00 20970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35519F4"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22D1894C" w14:textId="77777777" w:rsidR="007A61D1" w:rsidRPr="000773D9" w:rsidRDefault="007A61D1" w:rsidP="00FB0307">
            <w:pPr>
              <w:jc w:val="center"/>
            </w:pPr>
            <w:r w:rsidRPr="000773D9">
              <w:t>88 000,00</w:t>
            </w:r>
          </w:p>
        </w:tc>
      </w:tr>
      <w:tr w:rsidR="007A61D1" w:rsidRPr="000773D9" w14:paraId="0769C3B5" w14:textId="77777777" w:rsidTr="00FB0307">
        <w:trPr>
          <w:trHeight w:val="126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494262DE" w14:textId="77777777" w:rsidR="007A61D1" w:rsidRPr="000773D9" w:rsidRDefault="007A61D1" w:rsidP="00FB0307">
            <w:r w:rsidRPr="000773D9">
              <w:lastRenderedPageBreak/>
              <w:t>Расходы по транспортировке невостребованных умерших (погибших) по территории Комсомольского городского поселения, а также транспортировке их из морга до места захоронения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2D7AF59"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776EB4DB"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6D1D395B" w14:textId="77777777" w:rsidR="007A61D1" w:rsidRPr="000773D9" w:rsidRDefault="007A61D1" w:rsidP="00FB0307">
            <w:pPr>
              <w:jc w:val="center"/>
            </w:pPr>
            <w:r w:rsidRPr="000773D9">
              <w:t>02</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E4562" w14:textId="77777777" w:rsidR="007A61D1" w:rsidRPr="000773D9" w:rsidRDefault="007A61D1" w:rsidP="00FB0307">
            <w:pPr>
              <w:jc w:val="center"/>
            </w:pPr>
            <w:r w:rsidRPr="000773D9">
              <w:t>44 9 00 20980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B2874AE"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4A10F3E7" w14:textId="77777777" w:rsidR="007A61D1" w:rsidRPr="000773D9" w:rsidRDefault="007A61D1" w:rsidP="00FB0307">
            <w:pPr>
              <w:jc w:val="center"/>
            </w:pPr>
            <w:r w:rsidRPr="000773D9">
              <w:t> </w:t>
            </w:r>
          </w:p>
        </w:tc>
      </w:tr>
      <w:tr w:rsidR="007A61D1" w:rsidRPr="000773D9" w14:paraId="304AEDFF"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5A19C" w14:textId="77777777" w:rsidR="007A61D1" w:rsidRPr="000773D9" w:rsidRDefault="007A61D1" w:rsidP="00FB0307">
            <w:pPr>
              <w:jc w:val="both"/>
            </w:pPr>
            <w:r w:rsidRPr="000773D9">
              <w:t xml:space="preserve">Разработка проектной документации на благоустройство общественных </w:t>
            </w:r>
            <w:proofErr w:type="gramStart"/>
            <w:r w:rsidRPr="000773D9">
              <w:t>территорий  (</w:t>
            </w:r>
            <w:proofErr w:type="gramEnd"/>
            <w:r w:rsidRPr="000773D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495D9FA"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3D832D9"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58237F4E"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7B052" w14:textId="77777777" w:rsidR="007A61D1" w:rsidRPr="000773D9" w:rsidRDefault="007A61D1" w:rsidP="00FB0307">
            <w:pPr>
              <w:jc w:val="center"/>
            </w:pPr>
            <w:r w:rsidRPr="000773D9">
              <w:t>01 1 И4 S3320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1942397"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6B261D9D" w14:textId="77777777" w:rsidR="007A61D1" w:rsidRPr="000773D9" w:rsidRDefault="007A61D1" w:rsidP="00FB0307">
            <w:pPr>
              <w:jc w:val="center"/>
            </w:pPr>
            <w:r w:rsidRPr="000773D9">
              <w:t> </w:t>
            </w:r>
          </w:p>
        </w:tc>
      </w:tr>
      <w:tr w:rsidR="007A61D1" w:rsidRPr="000773D9" w14:paraId="43719307" w14:textId="77777777" w:rsidTr="00FB0307">
        <w:trPr>
          <w:trHeight w:val="157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45992115" w14:textId="77777777" w:rsidR="007A61D1" w:rsidRPr="000773D9" w:rsidRDefault="007A61D1" w:rsidP="00FB0307">
            <w:r w:rsidRPr="000773D9">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г.Комсомольск, ул.Колганова, д.38</w:t>
            </w:r>
            <w:proofErr w:type="gramStart"/>
            <w:r w:rsidRPr="000773D9">
              <w:t>»)(</w:t>
            </w:r>
            <w:proofErr w:type="gramEnd"/>
            <w:r w:rsidRPr="000773D9">
              <w:t>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E970D7B"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3ECDBE9"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50BD4446"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107FA" w14:textId="77777777" w:rsidR="007A61D1" w:rsidRPr="000773D9" w:rsidRDefault="007A61D1" w:rsidP="00FB0307">
            <w:pPr>
              <w:jc w:val="center"/>
            </w:pPr>
            <w:r w:rsidRPr="000773D9">
              <w:t>01 1 И4 S510Е</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4CBAD6E"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4C923DC" w14:textId="77777777" w:rsidR="007A61D1" w:rsidRPr="000773D9" w:rsidRDefault="007A61D1" w:rsidP="00FB0307">
            <w:pPr>
              <w:jc w:val="center"/>
            </w:pPr>
            <w:r w:rsidRPr="000773D9">
              <w:t>1 027 760,17</w:t>
            </w:r>
          </w:p>
        </w:tc>
      </w:tr>
      <w:tr w:rsidR="007A61D1" w:rsidRPr="000773D9" w14:paraId="7111F6BF" w14:textId="77777777" w:rsidTr="00FB0307">
        <w:trPr>
          <w:trHeight w:val="157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772240CA" w14:textId="77777777" w:rsidR="007A61D1" w:rsidRPr="000773D9" w:rsidRDefault="007A61D1" w:rsidP="00FB0307">
            <w:r w:rsidRPr="000773D9">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г.Комсомольск, ул.Садовая, д.2»)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81C8FFF"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7ACD2B56"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2C046C44"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A4771" w14:textId="77777777" w:rsidR="007A61D1" w:rsidRPr="000773D9" w:rsidRDefault="007A61D1" w:rsidP="00FB0307">
            <w:pPr>
              <w:jc w:val="center"/>
            </w:pPr>
            <w:r w:rsidRPr="000773D9">
              <w:t>01 1 И4 S510Ж</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553929E"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322C85B3" w14:textId="77777777" w:rsidR="007A61D1" w:rsidRPr="000773D9" w:rsidRDefault="007A61D1" w:rsidP="00FB0307">
            <w:pPr>
              <w:jc w:val="center"/>
            </w:pPr>
            <w:r w:rsidRPr="000773D9">
              <w:t>899 676,54</w:t>
            </w:r>
          </w:p>
        </w:tc>
      </w:tr>
      <w:tr w:rsidR="007A61D1" w:rsidRPr="000773D9" w14:paraId="4D58368D" w14:textId="77777777" w:rsidTr="00FB0307">
        <w:trPr>
          <w:trHeight w:val="189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5933EB9B" w14:textId="77777777" w:rsidR="007A61D1" w:rsidRPr="000773D9" w:rsidRDefault="007A61D1" w:rsidP="00FB0307">
            <w:r w:rsidRPr="000773D9">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обустройство освещения, расположенного: Ивановская область, г.Комсомольск, ул.Комсомольская, д.д.1 и 3»)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7E27AA4"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687BD8C"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207F60C7"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07F9E" w14:textId="77777777" w:rsidR="007A61D1" w:rsidRPr="000773D9" w:rsidRDefault="007A61D1" w:rsidP="00FB0307">
            <w:pPr>
              <w:jc w:val="center"/>
            </w:pPr>
            <w:r w:rsidRPr="000773D9">
              <w:t>01 1 И4 S510И</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B1CBB9E"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185699D5" w14:textId="77777777" w:rsidR="007A61D1" w:rsidRPr="000773D9" w:rsidRDefault="007A61D1" w:rsidP="00FB0307">
            <w:pPr>
              <w:jc w:val="center"/>
            </w:pPr>
            <w:r w:rsidRPr="000773D9">
              <w:t>1 043 503,77</w:t>
            </w:r>
          </w:p>
        </w:tc>
      </w:tr>
      <w:tr w:rsidR="007A61D1" w:rsidRPr="000773D9" w14:paraId="777779E0" w14:textId="77777777" w:rsidTr="00FB0307">
        <w:trPr>
          <w:trHeight w:val="189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4C31A593" w14:textId="77777777" w:rsidR="007A61D1" w:rsidRPr="000773D9" w:rsidRDefault="007A61D1" w:rsidP="00FB0307">
            <w:r w:rsidRPr="000773D9">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w:t>
            </w:r>
            <w:proofErr w:type="gramStart"/>
            <w:r w:rsidRPr="000773D9">
              <w:t>пруд ,</w:t>
            </w:r>
            <w:proofErr w:type="gramEnd"/>
            <w:r w:rsidRPr="000773D9">
              <w:t xml:space="preserve"> расположенный по адресу: Ивановская область, г.Комсомольск, ул.Куйбышева, вблизи д.2»)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7A9D6E4"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9A59E2E"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21B20AC7"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43362" w14:textId="77777777" w:rsidR="007A61D1" w:rsidRPr="000773D9" w:rsidRDefault="007A61D1" w:rsidP="00FB0307">
            <w:pPr>
              <w:jc w:val="center"/>
            </w:pPr>
            <w:r w:rsidRPr="000773D9">
              <w:t>01 1 И4 S510Л</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7440E32"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78E15499" w14:textId="77777777" w:rsidR="007A61D1" w:rsidRPr="000773D9" w:rsidRDefault="007A61D1" w:rsidP="00FB0307">
            <w:pPr>
              <w:jc w:val="center"/>
            </w:pPr>
            <w:r w:rsidRPr="000773D9">
              <w:t>1 085 999,84</w:t>
            </w:r>
          </w:p>
        </w:tc>
      </w:tr>
      <w:tr w:rsidR="007A61D1" w:rsidRPr="000773D9" w14:paraId="4B614B14" w14:textId="77777777" w:rsidTr="00FB0307">
        <w:trPr>
          <w:trHeight w:val="157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3D8B6FCD" w14:textId="77777777" w:rsidR="007A61D1" w:rsidRPr="000773D9" w:rsidRDefault="007A61D1" w:rsidP="00FB0307">
            <w:r w:rsidRPr="000773D9">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молодежный сквер по адресу: Ивановская область, г.Комсомольск, ул.Ломоносова, около д.2а»)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94CD4D4"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38D9C31"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6AADA8BD"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F498E" w14:textId="77777777" w:rsidR="007A61D1" w:rsidRPr="000773D9" w:rsidRDefault="007A61D1" w:rsidP="00FB0307">
            <w:pPr>
              <w:jc w:val="center"/>
            </w:pPr>
            <w:r w:rsidRPr="000773D9">
              <w:t>01 1 И4 S510К</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8259FD4"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67180A7" w14:textId="77777777" w:rsidR="007A61D1" w:rsidRPr="000773D9" w:rsidRDefault="007A61D1" w:rsidP="00FB0307">
            <w:pPr>
              <w:jc w:val="center"/>
            </w:pPr>
            <w:r w:rsidRPr="000773D9">
              <w:t>902 200,31</w:t>
            </w:r>
          </w:p>
        </w:tc>
      </w:tr>
      <w:tr w:rsidR="007A61D1" w:rsidRPr="000773D9" w14:paraId="49CC18CD" w14:textId="77777777" w:rsidTr="00FB0307">
        <w:trPr>
          <w:trHeight w:val="126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6E8A11E2" w14:textId="77777777" w:rsidR="007A61D1" w:rsidRPr="000773D9" w:rsidRDefault="007A61D1" w:rsidP="00FB0307">
            <w:r w:rsidRPr="000773D9">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1DD0037"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65E1439"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723AAB2A"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57001" w14:textId="77777777" w:rsidR="007A61D1" w:rsidRPr="000773D9" w:rsidRDefault="007A61D1" w:rsidP="00FB0307">
            <w:pPr>
              <w:jc w:val="center"/>
            </w:pPr>
            <w:r w:rsidRPr="000773D9">
              <w:t>01 3 01 20720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466B90B"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3D5BD4D" w14:textId="77777777" w:rsidR="007A61D1" w:rsidRPr="000773D9" w:rsidRDefault="007A61D1" w:rsidP="00FB0307">
            <w:pPr>
              <w:jc w:val="center"/>
            </w:pPr>
            <w:r w:rsidRPr="000773D9">
              <w:t>925 078,15</w:t>
            </w:r>
          </w:p>
        </w:tc>
      </w:tr>
      <w:tr w:rsidR="007A61D1" w:rsidRPr="000773D9" w14:paraId="608DF2E4" w14:textId="77777777" w:rsidTr="00FB0307">
        <w:trPr>
          <w:trHeight w:val="630"/>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0448B" w14:textId="77777777" w:rsidR="007A61D1" w:rsidRPr="000773D9" w:rsidRDefault="007A61D1" w:rsidP="00FB0307">
            <w:r w:rsidRPr="000773D9">
              <w:t>Благоустройство общественной территории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7B25AB0"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104E1C1C"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1F990F8D"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66299" w14:textId="77777777" w:rsidR="007A61D1" w:rsidRPr="000773D9" w:rsidRDefault="007A61D1" w:rsidP="00FB0307">
            <w:pPr>
              <w:jc w:val="center"/>
            </w:pPr>
            <w:r w:rsidRPr="000773D9">
              <w:t>01 3 01 20740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0316147"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16D7E2B" w14:textId="77777777" w:rsidR="007A61D1" w:rsidRPr="000773D9" w:rsidRDefault="007A61D1" w:rsidP="00FB0307">
            <w:pPr>
              <w:jc w:val="center"/>
            </w:pPr>
            <w:r w:rsidRPr="000773D9">
              <w:t>0,00</w:t>
            </w:r>
          </w:p>
        </w:tc>
      </w:tr>
      <w:tr w:rsidR="007A61D1" w:rsidRPr="000773D9" w14:paraId="0776BB12"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40ABF0AD" w14:textId="77777777" w:rsidR="007A61D1" w:rsidRPr="000773D9" w:rsidRDefault="007A61D1" w:rsidP="00FB0307">
            <w:r w:rsidRPr="000773D9">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F3D05D3"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315357D"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5FB1BAF9"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ED600" w14:textId="77777777" w:rsidR="007A61D1" w:rsidRPr="000773D9" w:rsidRDefault="007A61D1" w:rsidP="00FB0307">
            <w:pPr>
              <w:jc w:val="center"/>
            </w:pPr>
            <w:r w:rsidRPr="000773D9">
              <w:t>05 3 01 20150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1448BEE"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DB8D958" w14:textId="77777777" w:rsidR="007A61D1" w:rsidRPr="000773D9" w:rsidRDefault="007A61D1" w:rsidP="00FB0307">
            <w:pPr>
              <w:jc w:val="center"/>
            </w:pPr>
            <w:r w:rsidRPr="000773D9">
              <w:t>3 922 400,00</w:t>
            </w:r>
          </w:p>
        </w:tc>
      </w:tr>
      <w:tr w:rsidR="007A61D1" w:rsidRPr="000773D9" w14:paraId="0DAA5F0C" w14:textId="77777777" w:rsidTr="00FB0307">
        <w:trPr>
          <w:trHeight w:val="126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70F35A8F" w14:textId="77777777" w:rsidR="007A61D1" w:rsidRPr="000773D9" w:rsidRDefault="007A61D1" w:rsidP="00FB0307">
            <w:r w:rsidRPr="000773D9">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2E6028E"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CFCDCED"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5BB433AE"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F9445" w14:textId="77777777" w:rsidR="007A61D1" w:rsidRPr="000773D9" w:rsidRDefault="007A61D1" w:rsidP="00FB0307">
            <w:pPr>
              <w:jc w:val="center"/>
            </w:pPr>
            <w:r w:rsidRPr="000773D9">
              <w:t>05 3 01 20160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B57F0C8"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7BD2111" w14:textId="77777777" w:rsidR="007A61D1" w:rsidRPr="000773D9" w:rsidRDefault="007A61D1" w:rsidP="00FB0307">
            <w:pPr>
              <w:jc w:val="center"/>
            </w:pPr>
            <w:r w:rsidRPr="000773D9">
              <w:t>4 638 592,41</w:t>
            </w:r>
          </w:p>
        </w:tc>
      </w:tr>
      <w:tr w:rsidR="007A61D1" w:rsidRPr="000773D9" w14:paraId="2D8A8DE5" w14:textId="77777777" w:rsidTr="00FB0307">
        <w:trPr>
          <w:trHeight w:val="126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5C0D08FA" w14:textId="77777777" w:rsidR="007A61D1" w:rsidRPr="000773D9" w:rsidRDefault="007A61D1" w:rsidP="00FB0307">
            <w:r w:rsidRPr="000773D9">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(Капитальные вложения в объекты государственной (муниципальной) собственности)</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B1E52CE"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55BAFEE"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39792A7B"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F9589" w14:textId="77777777" w:rsidR="007A61D1" w:rsidRPr="000773D9" w:rsidRDefault="007A61D1" w:rsidP="00FB0307">
            <w:pPr>
              <w:jc w:val="center"/>
            </w:pPr>
            <w:r w:rsidRPr="000773D9">
              <w:t>05 3 01 20160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5F89558" w14:textId="77777777" w:rsidR="007A61D1" w:rsidRPr="000773D9" w:rsidRDefault="007A61D1" w:rsidP="00FB0307">
            <w:pPr>
              <w:jc w:val="center"/>
            </w:pPr>
            <w:r w:rsidRPr="000773D9">
              <w:t>400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2C860C17" w14:textId="77777777" w:rsidR="007A61D1" w:rsidRPr="000773D9" w:rsidRDefault="007A61D1" w:rsidP="00FB0307">
            <w:pPr>
              <w:jc w:val="center"/>
            </w:pPr>
            <w:r w:rsidRPr="000773D9">
              <w:t> </w:t>
            </w:r>
          </w:p>
        </w:tc>
      </w:tr>
      <w:tr w:rsidR="007A61D1" w:rsidRPr="000773D9" w14:paraId="1840F21B"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3772653B" w14:textId="77777777" w:rsidR="007A61D1" w:rsidRPr="000773D9" w:rsidRDefault="007A61D1" w:rsidP="00FB0307">
            <w:r w:rsidRPr="000773D9">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AA25682"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0DD9D69"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50EC7300"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4A723" w14:textId="77777777" w:rsidR="007A61D1" w:rsidRPr="000773D9" w:rsidRDefault="007A61D1" w:rsidP="00FB0307">
            <w:pPr>
              <w:jc w:val="center"/>
            </w:pPr>
            <w:r w:rsidRPr="000773D9">
              <w:t>05 3 02 20190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F8CAA61"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12711BB7" w14:textId="77777777" w:rsidR="007A61D1" w:rsidRPr="000773D9" w:rsidRDefault="007A61D1" w:rsidP="00FB0307">
            <w:pPr>
              <w:jc w:val="center"/>
            </w:pPr>
            <w:r w:rsidRPr="000773D9">
              <w:t>5 747 859,43</w:t>
            </w:r>
          </w:p>
        </w:tc>
      </w:tr>
      <w:tr w:rsidR="007A61D1" w:rsidRPr="000773D9" w14:paraId="1FB90600"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0E94B93F" w14:textId="77777777" w:rsidR="007A61D1" w:rsidRPr="000773D9" w:rsidRDefault="007A61D1" w:rsidP="00FB0307">
            <w:r w:rsidRPr="000773D9">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A936BA4"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49576E8"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74FF4D5D"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D3A3" w14:textId="77777777" w:rsidR="007A61D1" w:rsidRPr="000773D9" w:rsidRDefault="007A61D1" w:rsidP="00FB0307">
            <w:pPr>
              <w:jc w:val="center"/>
            </w:pPr>
            <w:r w:rsidRPr="000773D9">
              <w:t>05 3 03 20200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B8EC897"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6FB2216B" w14:textId="77777777" w:rsidR="007A61D1" w:rsidRPr="000773D9" w:rsidRDefault="007A61D1" w:rsidP="00FB0307">
            <w:pPr>
              <w:jc w:val="center"/>
            </w:pPr>
            <w:r w:rsidRPr="000773D9">
              <w:t>1 102 591,78</w:t>
            </w:r>
          </w:p>
        </w:tc>
      </w:tr>
      <w:tr w:rsidR="007A61D1" w:rsidRPr="000773D9" w14:paraId="65E5127F" w14:textId="77777777" w:rsidTr="00FB0307">
        <w:trPr>
          <w:trHeight w:val="126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1827F8DB" w14:textId="77777777" w:rsidR="007A61D1" w:rsidRPr="000773D9" w:rsidRDefault="007A61D1" w:rsidP="00FB0307">
            <w:r w:rsidRPr="000773D9">
              <w:lastRenderedPageBreak/>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082AEA4"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072B58D"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0BABB240"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1F46D" w14:textId="77777777" w:rsidR="007A61D1" w:rsidRPr="000773D9" w:rsidRDefault="007A61D1" w:rsidP="00FB0307">
            <w:pPr>
              <w:jc w:val="center"/>
            </w:pPr>
            <w:r w:rsidRPr="000773D9">
              <w:t>05 3 04 20210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B6AD5C2"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4C975D5A" w14:textId="77777777" w:rsidR="007A61D1" w:rsidRPr="000773D9" w:rsidRDefault="007A61D1" w:rsidP="00FB0307">
            <w:pPr>
              <w:jc w:val="center"/>
            </w:pPr>
            <w:r w:rsidRPr="000773D9">
              <w:t>6 420 000,00</w:t>
            </w:r>
          </w:p>
        </w:tc>
      </w:tr>
      <w:tr w:rsidR="007A61D1" w:rsidRPr="000773D9" w14:paraId="7B446A73" w14:textId="77777777" w:rsidTr="00FB0307">
        <w:trPr>
          <w:trHeight w:val="126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200372F2" w14:textId="77777777" w:rsidR="007A61D1" w:rsidRPr="000773D9" w:rsidRDefault="007A61D1" w:rsidP="00FB0307">
            <w:r w:rsidRPr="000773D9">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F5D7B77"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0565E00"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0C60CA58"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F491D" w14:textId="77777777" w:rsidR="007A61D1" w:rsidRPr="000773D9" w:rsidRDefault="007A61D1" w:rsidP="00FB0307">
            <w:pPr>
              <w:jc w:val="center"/>
            </w:pPr>
            <w:r w:rsidRPr="000773D9">
              <w:t>05 3 05 20330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EE4E021"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1D770D42" w14:textId="77777777" w:rsidR="007A61D1" w:rsidRPr="000773D9" w:rsidRDefault="007A61D1" w:rsidP="00FB0307">
            <w:pPr>
              <w:jc w:val="center"/>
            </w:pPr>
            <w:r w:rsidRPr="000773D9">
              <w:t>314 162,18</w:t>
            </w:r>
          </w:p>
        </w:tc>
      </w:tr>
      <w:tr w:rsidR="007A61D1" w:rsidRPr="000773D9" w14:paraId="1D3A5940"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0AB4B6F1" w14:textId="77777777" w:rsidR="007A61D1" w:rsidRPr="000773D9" w:rsidRDefault="007A61D1" w:rsidP="00FB0307">
            <w:r w:rsidRPr="000773D9">
              <w:t>Содержание, текущий ремонт, строительство колодцев и артезианских скважин на территории Комсомольского городского поселения (Капитальные вложения в объекты государственной (муниципальной) собственности)</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1DAE416"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56D0418"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52430055"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0A121" w14:textId="77777777" w:rsidR="007A61D1" w:rsidRPr="000773D9" w:rsidRDefault="007A61D1" w:rsidP="00FB0307">
            <w:pPr>
              <w:jc w:val="center"/>
            </w:pPr>
            <w:r w:rsidRPr="000773D9">
              <w:t>05 3 05 20330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EE2708A" w14:textId="77777777" w:rsidR="007A61D1" w:rsidRPr="000773D9" w:rsidRDefault="007A61D1" w:rsidP="00FB0307">
            <w:pPr>
              <w:jc w:val="center"/>
            </w:pPr>
            <w:r w:rsidRPr="000773D9">
              <w:t>400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60043A38" w14:textId="77777777" w:rsidR="007A61D1" w:rsidRPr="000773D9" w:rsidRDefault="007A61D1" w:rsidP="00FB0307">
            <w:pPr>
              <w:jc w:val="center"/>
            </w:pPr>
            <w:r w:rsidRPr="000773D9">
              <w:t> </w:t>
            </w:r>
          </w:p>
        </w:tc>
      </w:tr>
      <w:tr w:rsidR="007A61D1" w:rsidRPr="000773D9" w14:paraId="189E7786"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627EBD19" w14:textId="77777777" w:rsidR="007A61D1" w:rsidRPr="000773D9" w:rsidRDefault="007A61D1" w:rsidP="00FB0307">
            <w:r w:rsidRPr="000773D9">
              <w:t xml:space="preserve">Содержание дождеприемных колодцев, водоотводных канав Комсомольского городского </w:t>
            </w:r>
            <w:proofErr w:type="gramStart"/>
            <w:r w:rsidRPr="000773D9">
              <w:t>поселения  (</w:t>
            </w:r>
            <w:proofErr w:type="gramEnd"/>
            <w:r w:rsidRPr="000773D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329418C"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0C46D0D"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1A9879B8"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25432" w14:textId="77777777" w:rsidR="007A61D1" w:rsidRPr="000773D9" w:rsidRDefault="007A61D1" w:rsidP="00FB0307">
            <w:pPr>
              <w:jc w:val="center"/>
            </w:pPr>
            <w:r w:rsidRPr="000773D9">
              <w:t>05 4 01 20220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0E4DF87"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75FFDF5" w14:textId="77777777" w:rsidR="007A61D1" w:rsidRPr="000773D9" w:rsidRDefault="007A61D1" w:rsidP="00FB0307">
            <w:pPr>
              <w:jc w:val="center"/>
            </w:pPr>
            <w:r w:rsidRPr="000773D9">
              <w:t>72 000,00</w:t>
            </w:r>
          </w:p>
        </w:tc>
      </w:tr>
      <w:tr w:rsidR="007A61D1" w:rsidRPr="000773D9" w14:paraId="37FF88C7"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125C0927" w14:textId="77777777" w:rsidR="007A61D1" w:rsidRPr="000773D9" w:rsidRDefault="007A61D1" w:rsidP="00FB0307">
            <w:proofErr w:type="gramStart"/>
            <w:r w:rsidRPr="000773D9">
              <w:t>Содержание  парков</w:t>
            </w:r>
            <w:proofErr w:type="gramEnd"/>
            <w:r w:rsidRPr="000773D9">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FD7DCDB"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740A688"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16419BAE"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E27BE" w14:textId="77777777" w:rsidR="007A61D1" w:rsidRPr="000773D9" w:rsidRDefault="007A61D1" w:rsidP="00FB0307">
            <w:pPr>
              <w:jc w:val="center"/>
            </w:pPr>
            <w:r w:rsidRPr="000773D9">
              <w:t>05 4 01 20230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A479371"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36F033C9" w14:textId="77777777" w:rsidR="007A61D1" w:rsidRPr="000773D9" w:rsidRDefault="007A61D1" w:rsidP="00FB0307">
            <w:pPr>
              <w:jc w:val="center"/>
            </w:pPr>
            <w:r w:rsidRPr="000773D9">
              <w:t>3 694 449,68</w:t>
            </w:r>
          </w:p>
        </w:tc>
      </w:tr>
      <w:tr w:rsidR="007A61D1" w:rsidRPr="000773D9" w14:paraId="24469FBA"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612EFD34" w14:textId="77777777" w:rsidR="007A61D1" w:rsidRPr="000773D9" w:rsidRDefault="007A61D1" w:rsidP="00FB0307">
            <w:r w:rsidRPr="000773D9">
              <w:t xml:space="preserve">Установка, содержание, текущий </w:t>
            </w:r>
            <w:proofErr w:type="gramStart"/>
            <w:r w:rsidRPr="000773D9">
              <w:t>ремонт  детских</w:t>
            </w:r>
            <w:proofErr w:type="gramEnd"/>
            <w:r w:rsidRPr="000773D9">
              <w:t xml:space="preserve">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2B49598"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4DBE307"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42A15238"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BFD8B" w14:textId="77777777" w:rsidR="007A61D1" w:rsidRPr="000773D9" w:rsidRDefault="007A61D1" w:rsidP="00FB0307">
            <w:pPr>
              <w:jc w:val="center"/>
            </w:pPr>
            <w:r w:rsidRPr="000773D9">
              <w:t>05 4 01 20240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F9A971D"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8A3F04D" w14:textId="77777777" w:rsidR="007A61D1" w:rsidRPr="000773D9" w:rsidRDefault="007A61D1" w:rsidP="00FB0307">
            <w:pPr>
              <w:jc w:val="center"/>
            </w:pPr>
            <w:r w:rsidRPr="000773D9">
              <w:t> </w:t>
            </w:r>
          </w:p>
        </w:tc>
      </w:tr>
      <w:tr w:rsidR="007A61D1" w:rsidRPr="000773D9" w14:paraId="0027F419"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446A6FAC" w14:textId="77777777" w:rsidR="007A61D1" w:rsidRPr="000773D9" w:rsidRDefault="007A61D1" w:rsidP="00FB0307">
            <w:r w:rsidRPr="000773D9">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24AEFCD"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FDE6EE7"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23516F2F"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31AB2" w14:textId="77777777" w:rsidR="007A61D1" w:rsidRPr="000773D9" w:rsidRDefault="007A61D1" w:rsidP="00FB0307">
            <w:pPr>
              <w:jc w:val="center"/>
            </w:pPr>
            <w:r w:rsidRPr="000773D9">
              <w:t>05 4 01 20250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BC3D01F"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7213E43D" w14:textId="77777777" w:rsidR="007A61D1" w:rsidRPr="000773D9" w:rsidRDefault="007A61D1" w:rsidP="00FB0307">
            <w:pPr>
              <w:jc w:val="center"/>
            </w:pPr>
            <w:r w:rsidRPr="000773D9">
              <w:t>1 000 000,00</w:t>
            </w:r>
          </w:p>
        </w:tc>
      </w:tr>
      <w:tr w:rsidR="007A61D1" w:rsidRPr="000773D9" w14:paraId="20ED4FA5"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CC00FB" w14:textId="77777777" w:rsidR="007A61D1" w:rsidRPr="000773D9" w:rsidRDefault="007A61D1" w:rsidP="00FB0307">
            <w:r w:rsidRPr="000773D9">
              <w:t xml:space="preserve">Текущий ремонт и содержание </w:t>
            </w:r>
            <w:proofErr w:type="gramStart"/>
            <w:r w:rsidRPr="000773D9">
              <w:t>мостов  Комсомольского</w:t>
            </w:r>
            <w:proofErr w:type="gramEnd"/>
            <w:r w:rsidRPr="000773D9">
              <w:t xml:space="preserve"> городского поселения (Закупка товаров, работ и услуг для обеспечения государственных (муниципальных) нужд)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84E62DF"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233C402"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56F35932"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1C8BA" w14:textId="77777777" w:rsidR="007A61D1" w:rsidRPr="000773D9" w:rsidRDefault="007A61D1" w:rsidP="00FB0307">
            <w:pPr>
              <w:jc w:val="center"/>
            </w:pPr>
            <w:r w:rsidRPr="000773D9">
              <w:t>05 4 01 20270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F6E612F"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8932B34" w14:textId="77777777" w:rsidR="007A61D1" w:rsidRPr="000773D9" w:rsidRDefault="007A61D1" w:rsidP="00FB0307">
            <w:pPr>
              <w:jc w:val="center"/>
            </w:pPr>
            <w:r w:rsidRPr="000773D9">
              <w:t>599 081,76</w:t>
            </w:r>
          </w:p>
        </w:tc>
      </w:tr>
      <w:tr w:rsidR="007A61D1" w:rsidRPr="000773D9" w14:paraId="1BFCE92F"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153A0B" w14:textId="77777777" w:rsidR="007A61D1" w:rsidRPr="000773D9" w:rsidRDefault="007A61D1" w:rsidP="00FB0307">
            <w:r w:rsidRPr="000773D9">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8608E51"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7B40767D"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730E9B09"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E8B67" w14:textId="77777777" w:rsidR="007A61D1" w:rsidRPr="000773D9" w:rsidRDefault="007A61D1" w:rsidP="00FB0307">
            <w:pPr>
              <w:jc w:val="center"/>
            </w:pPr>
            <w:r w:rsidRPr="000773D9">
              <w:t>05 4 01 20470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016ADE2"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11198B2D" w14:textId="77777777" w:rsidR="007A61D1" w:rsidRPr="000773D9" w:rsidRDefault="007A61D1" w:rsidP="00FB0307">
            <w:pPr>
              <w:jc w:val="center"/>
            </w:pPr>
            <w:r w:rsidRPr="000773D9">
              <w:t> </w:t>
            </w:r>
          </w:p>
        </w:tc>
      </w:tr>
      <w:tr w:rsidR="007A61D1" w:rsidRPr="000773D9" w14:paraId="04AA919F"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508A6D84" w14:textId="77777777" w:rsidR="007A61D1" w:rsidRPr="000773D9" w:rsidRDefault="007A61D1" w:rsidP="00FB0307">
            <w:r w:rsidRPr="000773D9">
              <w:lastRenderedPageBreak/>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99838B1"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FC3D30B"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66840052"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D33E3" w14:textId="77777777" w:rsidR="007A61D1" w:rsidRPr="000773D9" w:rsidRDefault="007A61D1" w:rsidP="00FB0307">
            <w:pPr>
              <w:jc w:val="center"/>
            </w:pPr>
            <w:r w:rsidRPr="000773D9">
              <w:t>05 4 01 20580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28C6D19"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04225A3" w14:textId="77777777" w:rsidR="007A61D1" w:rsidRPr="000773D9" w:rsidRDefault="007A61D1" w:rsidP="00FB0307">
            <w:pPr>
              <w:jc w:val="center"/>
            </w:pPr>
            <w:r w:rsidRPr="000773D9">
              <w:t>1 528 604,17</w:t>
            </w:r>
          </w:p>
        </w:tc>
      </w:tr>
      <w:tr w:rsidR="007A61D1" w:rsidRPr="000773D9" w14:paraId="123C7785"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A1251B" w14:textId="77777777" w:rsidR="007A61D1" w:rsidRPr="000773D9" w:rsidRDefault="007A61D1" w:rsidP="00FB0307">
            <w:r w:rsidRPr="000773D9">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7194254"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F12690C"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5054A8FE"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4003C" w14:textId="77777777" w:rsidR="007A61D1" w:rsidRPr="000773D9" w:rsidRDefault="007A61D1" w:rsidP="00FB0307">
            <w:pPr>
              <w:jc w:val="center"/>
            </w:pPr>
            <w:r w:rsidRPr="000773D9">
              <w:t>05 4 01 20470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7E9EBCA"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64079719" w14:textId="77777777" w:rsidR="007A61D1" w:rsidRPr="000773D9" w:rsidRDefault="007A61D1" w:rsidP="00FB0307">
            <w:pPr>
              <w:jc w:val="center"/>
            </w:pPr>
            <w:r w:rsidRPr="000773D9">
              <w:t>120 000,00</w:t>
            </w:r>
          </w:p>
        </w:tc>
      </w:tr>
      <w:tr w:rsidR="007A61D1" w:rsidRPr="000773D9" w14:paraId="5A58C216"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34C1F033" w14:textId="77777777" w:rsidR="007A61D1" w:rsidRPr="000773D9" w:rsidRDefault="007A61D1" w:rsidP="00FB0307">
            <w:r w:rsidRPr="000773D9">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F28A7ED"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5BEE8F2"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27FB4815"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921FF" w14:textId="77777777" w:rsidR="007A61D1" w:rsidRPr="000773D9" w:rsidRDefault="007A61D1" w:rsidP="00FB0307">
            <w:pPr>
              <w:jc w:val="center"/>
            </w:pPr>
            <w:r w:rsidRPr="000773D9">
              <w:t>05 4 01 20590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F6A21B4"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59BF026" w14:textId="77777777" w:rsidR="007A61D1" w:rsidRPr="000773D9" w:rsidRDefault="007A61D1" w:rsidP="00FB0307">
            <w:pPr>
              <w:jc w:val="center"/>
            </w:pPr>
            <w:r w:rsidRPr="000773D9">
              <w:t>0,00</w:t>
            </w:r>
          </w:p>
        </w:tc>
      </w:tr>
      <w:tr w:rsidR="007A61D1" w:rsidRPr="000773D9" w14:paraId="080A8203" w14:textId="77777777" w:rsidTr="00FB0307">
        <w:trPr>
          <w:trHeight w:val="945"/>
        </w:trPr>
        <w:tc>
          <w:tcPr>
            <w:tcW w:w="6946" w:type="dxa"/>
            <w:tcBorders>
              <w:top w:val="single" w:sz="4" w:space="0" w:color="auto"/>
              <w:left w:val="single" w:sz="4" w:space="0" w:color="auto"/>
              <w:bottom w:val="single" w:sz="4" w:space="0" w:color="auto"/>
              <w:right w:val="nil"/>
            </w:tcBorders>
            <w:shd w:val="clear" w:color="auto" w:fill="auto"/>
            <w:vAlign w:val="bottom"/>
            <w:hideMark/>
          </w:tcPr>
          <w:p w14:paraId="1A1AAF7E" w14:textId="77777777" w:rsidR="007A61D1" w:rsidRPr="000773D9" w:rsidRDefault="007A61D1" w:rsidP="00FB0307">
            <w:r w:rsidRPr="000773D9">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B4506"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D23BF42"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0F6D3D24"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F52C9" w14:textId="77777777" w:rsidR="007A61D1" w:rsidRPr="000773D9" w:rsidRDefault="007A61D1" w:rsidP="00FB0307">
            <w:pPr>
              <w:jc w:val="center"/>
            </w:pPr>
            <w:r w:rsidRPr="000773D9">
              <w:t>05 4 01 S3300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8A7D883"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000000" w:fill="FFFFFF"/>
            <w:noWrap/>
            <w:vAlign w:val="center"/>
            <w:hideMark/>
          </w:tcPr>
          <w:p w14:paraId="0A29FE39" w14:textId="77777777" w:rsidR="007A61D1" w:rsidRPr="000773D9" w:rsidRDefault="007A61D1" w:rsidP="00FB0307">
            <w:pPr>
              <w:jc w:val="center"/>
            </w:pPr>
            <w:r w:rsidRPr="000773D9">
              <w:t>405 157,90</w:t>
            </w:r>
          </w:p>
        </w:tc>
      </w:tr>
      <w:tr w:rsidR="007A61D1" w:rsidRPr="000773D9" w14:paraId="48EDAD6B" w14:textId="77777777" w:rsidTr="00FB0307">
        <w:trPr>
          <w:trHeight w:val="94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162A7480" w14:textId="77777777" w:rsidR="007A61D1" w:rsidRPr="000773D9" w:rsidRDefault="007A61D1" w:rsidP="00FB0307">
            <w:r w:rsidRPr="000773D9">
              <w:t>Организация мероприятий по сбору отработанных ртутных ламп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5C409F2"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7CBE72A2"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3140BC72" w14:textId="77777777" w:rsidR="007A61D1" w:rsidRPr="000773D9" w:rsidRDefault="007A61D1" w:rsidP="00FB0307">
            <w:pPr>
              <w:jc w:val="center"/>
            </w:pPr>
            <w:r w:rsidRPr="000773D9">
              <w:t>03</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A242D" w14:textId="77777777" w:rsidR="007A61D1" w:rsidRPr="000773D9" w:rsidRDefault="007A61D1" w:rsidP="00FB0307">
            <w:pPr>
              <w:jc w:val="center"/>
            </w:pPr>
            <w:r w:rsidRPr="000773D9">
              <w:t xml:space="preserve">40 9 00 21020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D9AA61F"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0E3A996" w14:textId="77777777" w:rsidR="007A61D1" w:rsidRPr="000773D9" w:rsidRDefault="007A61D1" w:rsidP="00FB0307">
            <w:pPr>
              <w:jc w:val="center"/>
            </w:pPr>
            <w:r w:rsidRPr="000773D9">
              <w:t> </w:t>
            </w:r>
          </w:p>
        </w:tc>
      </w:tr>
      <w:tr w:rsidR="007A61D1" w:rsidRPr="000773D9" w14:paraId="660CBAEA" w14:textId="77777777" w:rsidTr="00FB0307">
        <w:trPr>
          <w:trHeight w:val="1260"/>
        </w:trPr>
        <w:tc>
          <w:tcPr>
            <w:tcW w:w="6946" w:type="dxa"/>
            <w:tcBorders>
              <w:top w:val="single" w:sz="4" w:space="0" w:color="auto"/>
              <w:left w:val="single" w:sz="4" w:space="0" w:color="auto"/>
              <w:bottom w:val="single" w:sz="4" w:space="0" w:color="auto"/>
              <w:right w:val="nil"/>
            </w:tcBorders>
            <w:shd w:val="clear" w:color="auto" w:fill="auto"/>
            <w:vAlign w:val="bottom"/>
            <w:hideMark/>
          </w:tcPr>
          <w:p w14:paraId="6122B81D" w14:textId="77777777" w:rsidR="007A61D1" w:rsidRPr="000773D9" w:rsidRDefault="007A61D1" w:rsidP="00FB0307">
            <w:r w:rsidRPr="000773D9">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E0D00"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C457206"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7F340C6B" w14:textId="77777777" w:rsidR="007A61D1" w:rsidRPr="000773D9" w:rsidRDefault="007A61D1" w:rsidP="00FB0307">
            <w:pPr>
              <w:jc w:val="center"/>
            </w:pPr>
            <w:r w:rsidRPr="000773D9">
              <w:t>05</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D6693" w14:textId="77777777" w:rsidR="007A61D1" w:rsidRPr="000773D9" w:rsidRDefault="007A61D1" w:rsidP="00FB0307">
            <w:pPr>
              <w:jc w:val="center"/>
            </w:pPr>
            <w:r w:rsidRPr="000773D9">
              <w:t>01 1 И4 54240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4E4D911"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5A681579" w14:textId="77777777" w:rsidR="007A61D1" w:rsidRPr="000773D9" w:rsidRDefault="007A61D1" w:rsidP="00FB0307">
            <w:pPr>
              <w:jc w:val="center"/>
            </w:pPr>
            <w:r w:rsidRPr="000773D9">
              <w:t> </w:t>
            </w:r>
          </w:p>
        </w:tc>
      </w:tr>
      <w:tr w:rsidR="007A61D1" w:rsidRPr="000773D9" w14:paraId="39125B73" w14:textId="77777777" w:rsidTr="00FB0307">
        <w:trPr>
          <w:trHeight w:val="1260"/>
        </w:trPr>
        <w:tc>
          <w:tcPr>
            <w:tcW w:w="6946" w:type="dxa"/>
            <w:tcBorders>
              <w:top w:val="single" w:sz="4" w:space="0" w:color="auto"/>
              <w:left w:val="single" w:sz="4" w:space="0" w:color="auto"/>
              <w:bottom w:val="single" w:sz="4" w:space="0" w:color="auto"/>
              <w:right w:val="nil"/>
            </w:tcBorders>
            <w:shd w:val="clear" w:color="auto" w:fill="auto"/>
            <w:vAlign w:val="bottom"/>
            <w:hideMark/>
          </w:tcPr>
          <w:p w14:paraId="116B9BCC" w14:textId="77777777" w:rsidR="007A61D1" w:rsidRPr="000773D9" w:rsidRDefault="007A61D1" w:rsidP="00FB0307">
            <w:r w:rsidRPr="000773D9">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48D17"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8E59D19" w14:textId="77777777" w:rsidR="007A61D1" w:rsidRPr="000773D9" w:rsidRDefault="007A61D1" w:rsidP="00FB0307">
            <w:pPr>
              <w:jc w:val="center"/>
            </w:pPr>
            <w:r w:rsidRPr="000773D9">
              <w:t>05</w:t>
            </w:r>
          </w:p>
        </w:tc>
        <w:tc>
          <w:tcPr>
            <w:tcW w:w="995" w:type="dxa"/>
            <w:tcBorders>
              <w:top w:val="single" w:sz="4" w:space="0" w:color="auto"/>
              <w:left w:val="nil"/>
              <w:bottom w:val="single" w:sz="4" w:space="0" w:color="auto"/>
              <w:right w:val="nil"/>
            </w:tcBorders>
            <w:shd w:val="clear" w:color="auto" w:fill="auto"/>
            <w:vAlign w:val="center"/>
            <w:hideMark/>
          </w:tcPr>
          <w:p w14:paraId="0BC89796" w14:textId="77777777" w:rsidR="007A61D1" w:rsidRPr="000773D9" w:rsidRDefault="007A61D1" w:rsidP="00FB0307">
            <w:pPr>
              <w:jc w:val="center"/>
            </w:pPr>
            <w:r w:rsidRPr="000773D9">
              <w:t>05</w:t>
            </w:r>
          </w:p>
        </w:tc>
        <w:tc>
          <w:tcPr>
            <w:tcW w:w="2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BFE41" w14:textId="77777777" w:rsidR="007A61D1" w:rsidRPr="000773D9" w:rsidRDefault="007A61D1" w:rsidP="00FB0307">
            <w:pPr>
              <w:jc w:val="center"/>
            </w:pPr>
            <w:r w:rsidRPr="000773D9">
              <w:t>01 1 И4 А4240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F05D643" w14:textId="77777777" w:rsidR="007A61D1" w:rsidRPr="000773D9" w:rsidRDefault="007A61D1" w:rsidP="00FB0307">
            <w:pPr>
              <w:jc w:val="center"/>
            </w:pPr>
            <w:r w:rsidRPr="000773D9">
              <w:t>200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0DF9893B" w14:textId="77777777" w:rsidR="007A61D1" w:rsidRPr="000773D9" w:rsidRDefault="007A61D1" w:rsidP="00FB0307">
            <w:pPr>
              <w:jc w:val="center"/>
            </w:pPr>
            <w:r w:rsidRPr="000773D9">
              <w:t>24 210 526,32</w:t>
            </w:r>
          </w:p>
        </w:tc>
      </w:tr>
      <w:tr w:rsidR="007A61D1" w:rsidRPr="000773D9" w14:paraId="6CDEDAD3" w14:textId="77777777" w:rsidTr="00FB0307">
        <w:trPr>
          <w:trHeight w:val="1275"/>
        </w:trPr>
        <w:tc>
          <w:tcPr>
            <w:tcW w:w="6946" w:type="dxa"/>
            <w:tcBorders>
              <w:top w:val="single" w:sz="4" w:space="0" w:color="auto"/>
              <w:left w:val="single" w:sz="4" w:space="0" w:color="auto"/>
              <w:bottom w:val="single" w:sz="4" w:space="0" w:color="auto"/>
              <w:right w:val="single" w:sz="4" w:space="0" w:color="auto"/>
            </w:tcBorders>
            <w:shd w:val="clear" w:color="auto" w:fill="auto"/>
            <w:noWrap/>
            <w:hideMark/>
          </w:tcPr>
          <w:p w14:paraId="104B1B67" w14:textId="77777777" w:rsidR="007A61D1" w:rsidRPr="000773D9" w:rsidRDefault="007A61D1" w:rsidP="00FB0307">
            <w:pPr>
              <w:jc w:val="both"/>
            </w:pPr>
            <w:r w:rsidRPr="000773D9">
              <w:t xml:space="preserve">Пенсионное обеспечение, замещавших </w:t>
            </w:r>
            <w:proofErr w:type="gramStart"/>
            <w:r w:rsidRPr="000773D9">
              <w:t>выборные  муниципальные</w:t>
            </w:r>
            <w:proofErr w:type="gramEnd"/>
            <w:r w:rsidRPr="000773D9">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C6702FB" w14:textId="77777777" w:rsidR="007A61D1" w:rsidRPr="000773D9" w:rsidRDefault="007A61D1" w:rsidP="00FB0307">
            <w:pPr>
              <w:jc w:val="center"/>
            </w:pPr>
            <w:r w:rsidRPr="000773D9">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6EA1261" w14:textId="77777777" w:rsidR="007A61D1" w:rsidRPr="000773D9" w:rsidRDefault="007A61D1" w:rsidP="00FB0307">
            <w:pPr>
              <w:jc w:val="center"/>
            </w:pPr>
            <w:r w:rsidRPr="000773D9">
              <w:t>10</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5CCFD9BF" w14:textId="77777777" w:rsidR="007A61D1" w:rsidRPr="000773D9" w:rsidRDefault="007A61D1" w:rsidP="00FB0307">
            <w:pPr>
              <w:jc w:val="center"/>
            </w:pPr>
            <w:r w:rsidRPr="000773D9">
              <w:t>01</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2CE14B4E" w14:textId="77777777" w:rsidR="007A61D1" w:rsidRPr="000773D9" w:rsidRDefault="007A61D1" w:rsidP="00FB0307">
            <w:pPr>
              <w:jc w:val="center"/>
            </w:pPr>
            <w:r w:rsidRPr="000773D9">
              <w:t>42 9 00 90020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A12BDC9" w14:textId="77777777" w:rsidR="007A61D1" w:rsidRPr="000773D9" w:rsidRDefault="007A61D1" w:rsidP="00FB0307">
            <w:pPr>
              <w:jc w:val="center"/>
            </w:pPr>
            <w:r w:rsidRPr="000773D9">
              <w:t>300</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1C07A8AE" w14:textId="77777777" w:rsidR="007A61D1" w:rsidRPr="000773D9" w:rsidRDefault="007A61D1" w:rsidP="00FB0307">
            <w:pPr>
              <w:jc w:val="center"/>
            </w:pPr>
            <w:r w:rsidRPr="000773D9">
              <w:t>38 400,00</w:t>
            </w:r>
          </w:p>
        </w:tc>
      </w:tr>
      <w:tr w:rsidR="007A61D1" w:rsidRPr="000773D9" w14:paraId="7A88AC5B" w14:textId="77777777" w:rsidTr="00FB0307">
        <w:trPr>
          <w:trHeight w:val="330"/>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DB2A9" w14:textId="77777777" w:rsidR="007A61D1" w:rsidRPr="000773D9" w:rsidRDefault="007A61D1" w:rsidP="00FB0307">
            <w:pPr>
              <w:rPr>
                <w:b/>
                <w:bCs/>
              </w:rPr>
            </w:pPr>
            <w:r w:rsidRPr="000773D9">
              <w:rPr>
                <w:b/>
                <w:bCs/>
              </w:rPr>
              <w:t>Всего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D3BC759" w14:textId="77777777" w:rsidR="007A61D1" w:rsidRPr="000773D9" w:rsidRDefault="007A61D1" w:rsidP="00FB0307">
            <w:r w:rsidRPr="000773D9">
              <w:t> </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395B85E3" w14:textId="77777777" w:rsidR="007A61D1" w:rsidRPr="000773D9" w:rsidRDefault="007A61D1" w:rsidP="00FB0307">
            <w:r w:rsidRPr="000773D9">
              <w:t> </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072C262B" w14:textId="77777777" w:rsidR="007A61D1" w:rsidRPr="000773D9" w:rsidRDefault="007A61D1" w:rsidP="00FB0307">
            <w:r w:rsidRPr="000773D9">
              <w:t> </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43C0E4C9" w14:textId="77777777" w:rsidR="007A61D1" w:rsidRPr="000773D9" w:rsidRDefault="007A61D1" w:rsidP="00FB0307">
            <w:r w:rsidRPr="000773D9">
              <w:t>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A15D074" w14:textId="77777777" w:rsidR="007A61D1" w:rsidRPr="000773D9" w:rsidRDefault="007A61D1" w:rsidP="00FB0307">
            <w:r w:rsidRPr="000773D9">
              <w:t> </w:t>
            </w:r>
          </w:p>
        </w:tc>
        <w:tc>
          <w:tcPr>
            <w:tcW w:w="2344" w:type="dxa"/>
            <w:tcBorders>
              <w:top w:val="single" w:sz="4" w:space="0" w:color="auto"/>
              <w:left w:val="nil"/>
              <w:bottom w:val="single" w:sz="4" w:space="0" w:color="auto"/>
              <w:right w:val="single" w:sz="4" w:space="0" w:color="auto"/>
            </w:tcBorders>
            <w:shd w:val="clear" w:color="auto" w:fill="auto"/>
            <w:noWrap/>
            <w:vAlign w:val="center"/>
            <w:hideMark/>
          </w:tcPr>
          <w:p w14:paraId="11EADF64" w14:textId="77777777" w:rsidR="007A61D1" w:rsidRPr="000773D9" w:rsidRDefault="007A61D1" w:rsidP="00FB0307">
            <w:pPr>
              <w:jc w:val="center"/>
              <w:rPr>
                <w:b/>
                <w:bCs/>
              </w:rPr>
            </w:pPr>
            <w:r w:rsidRPr="000773D9">
              <w:rPr>
                <w:b/>
                <w:bCs/>
              </w:rPr>
              <w:t>214 451 241,96</w:t>
            </w:r>
          </w:p>
        </w:tc>
      </w:tr>
    </w:tbl>
    <w:p w14:paraId="684925A1" w14:textId="77777777" w:rsidR="007A61D1" w:rsidRPr="000773D9" w:rsidRDefault="007A61D1" w:rsidP="007A61D1">
      <w:pPr>
        <w:rPr>
          <w:sz w:val="36"/>
          <w:szCs w:val="28"/>
        </w:rPr>
      </w:pPr>
    </w:p>
    <w:p w14:paraId="59357405" w14:textId="77777777" w:rsidR="007A61D1" w:rsidRPr="000773D9" w:rsidRDefault="007A61D1" w:rsidP="007A61D1">
      <w:pPr>
        <w:rPr>
          <w:sz w:val="36"/>
          <w:szCs w:val="28"/>
        </w:rPr>
      </w:pPr>
    </w:p>
    <w:tbl>
      <w:tblPr>
        <w:tblW w:w="14787" w:type="dxa"/>
        <w:tblLook w:val="04A0" w:firstRow="1" w:lastRow="0" w:firstColumn="1" w:lastColumn="0" w:noHBand="0" w:noVBand="1"/>
      </w:tblPr>
      <w:tblGrid>
        <w:gridCol w:w="1200"/>
        <w:gridCol w:w="8439"/>
        <w:gridCol w:w="1660"/>
        <w:gridCol w:w="1600"/>
        <w:gridCol w:w="1880"/>
        <w:gridCol w:w="8"/>
      </w:tblGrid>
      <w:tr w:rsidR="007A61D1" w:rsidRPr="000773D9" w14:paraId="464F61C1" w14:textId="77777777" w:rsidTr="00FB0307">
        <w:trPr>
          <w:gridAfter w:val="1"/>
          <w:wAfter w:w="8" w:type="dxa"/>
          <w:trHeight w:val="994"/>
        </w:trPr>
        <w:tc>
          <w:tcPr>
            <w:tcW w:w="1200" w:type="dxa"/>
            <w:tcBorders>
              <w:top w:val="nil"/>
              <w:left w:val="nil"/>
              <w:bottom w:val="nil"/>
              <w:right w:val="nil"/>
            </w:tcBorders>
            <w:shd w:val="clear" w:color="000000" w:fill="FFFFFF"/>
            <w:vAlign w:val="bottom"/>
            <w:hideMark/>
          </w:tcPr>
          <w:p w14:paraId="34E24BD6" w14:textId="77777777" w:rsidR="007A61D1" w:rsidRPr="000773D9" w:rsidRDefault="007A61D1" w:rsidP="00FB0307">
            <w:pPr>
              <w:rPr>
                <w:b/>
                <w:bCs/>
                <w:sz w:val="22"/>
                <w:szCs w:val="22"/>
              </w:rPr>
            </w:pPr>
            <w:bookmarkStart w:id="3" w:name="RANGE!A2:E37"/>
            <w:r w:rsidRPr="000773D9">
              <w:rPr>
                <w:b/>
                <w:bCs/>
                <w:sz w:val="22"/>
                <w:szCs w:val="22"/>
              </w:rPr>
              <w:lastRenderedPageBreak/>
              <w:t> </w:t>
            </w:r>
            <w:bookmarkEnd w:id="3"/>
          </w:p>
        </w:tc>
        <w:tc>
          <w:tcPr>
            <w:tcW w:w="8439" w:type="dxa"/>
            <w:tcBorders>
              <w:top w:val="nil"/>
              <w:left w:val="nil"/>
              <w:bottom w:val="nil"/>
              <w:right w:val="nil"/>
            </w:tcBorders>
            <w:shd w:val="clear" w:color="000000" w:fill="FFFFFF"/>
            <w:noWrap/>
            <w:vAlign w:val="bottom"/>
            <w:hideMark/>
          </w:tcPr>
          <w:p w14:paraId="688430F3" w14:textId="77777777" w:rsidR="007A61D1" w:rsidRPr="000773D9" w:rsidRDefault="007A61D1" w:rsidP="00FB0307">
            <w:pPr>
              <w:jc w:val="center"/>
            </w:pPr>
            <w:r w:rsidRPr="000773D9">
              <w:t> </w:t>
            </w:r>
          </w:p>
        </w:tc>
        <w:tc>
          <w:tcPr>
            <w:tcW w:w="5140" w:type="dxa"/>
            <w:gridSpan w:val="3"/>
            <w:tcBorders>
              <w:top w:val="nil"/>
              <w:left w:val="nil"/>
              <w:bottom w:val="nil"/>
              <w:right w:val="nil"/>
            </w:tcBorders>
            <w:shd w:val="clear" w:color="000000" w:fill="FFFFFF"/>
            <w:vAlign w:val="bottom"/>
            <w:hideMark/>
          </w:tcPr>
          <w:p w14:paraId="3256C850" w14:textId="77777777" w:rsidR="007A61D1" w:rsidRPr="000773D9" w:rsidRDefault="007A61D1" w:rsidP="00FB0307">
            <w:pPr>
              <w:jc w:val="right"/>
              <w:rPr>
                <w:sz w:val="22"/>
                <w:szCs w:val="22"/>
              </w:rPr>
            </w:pPr>
            <w:r w:rsidRPr="000773D9">
              <w:rPr>
                <w:sz w:val="22"/>
                <w:szCs w:val="22"/>
              </w:rPr>
              <w:t xml:space="preserve">Приложение №9                                                                                                к решению Совета Комсомольского                                               городского поселения                                                </w:t>
            </w:r>
          </w:p>
        </w:tc>
      </w:tr>
      <w:tr w:rsidR="007A61D1" w:rsidRPr="000773D9" w14:paraId="694297BF" w14:textId="77777777" w:rsidTr="00FB0307">
        <w:trPr>
          <w:gridAfter w:val="1"/>
          <w:wAfter w:w="8" w:type="dxa"/>
          <w:trHeight w:val="829"/>
        </w:trPr>
        <w:tc>
          <w:tcPr>
            <w:tcW w:w="1200" w:type="dxa"/>
            <w:tcBorders>
              <w:top w:val="nil"/>
              <w:left w:val="nil"/>
              <w:bottom w:val="nil"/>
              <w:right w:val="nil"/>
            </w:tcBorders>
            <w:shd w:val="clear" w:color="000000" w:fill="FFFFFF"/>
            <w:vAlign w:val="bottom"/>
            <w:hideMark/>
          </w:tcPr>
          <w:p w14:paraId="6E6607E5" w14:textId="77777777" w:rsidR="007A61D1" w:rsidRPr="000773D9" w:rsidRDefault="007A61D1" w:rsidP="00FB0307">
            <w:pPr>
              <w:rPr>
                <w:b/>
                <w:bCs/>
                <w:sz w:val="22"/>
                <w:szCs w:val="22"/>
              </w:rPr>
            </w:pPr>
            <w:r w:rsidRPr="000773D9">
              <w:rPr>
                <w:b/>
                <w:bCs/>
                <w:sz w:val="22"/>
                <w:szCs w:val="22"/>
              </w:rPr>
              <w:t> </w:t>
            </w:r>
          </w:p>
        </w:tc>
        <w:tc>
          <w:tcPr>
            <w:tcW w:w="8439" w:type="dxa"/>
            <w:tcBorders>
              <w:top w:val="nil"/>
              <w:left w:val="nil"/>
              <w:bottom w:val="nil"/>
              <w:right w:val="nil"/>
            </w:tcBorders>
            <w:shd w:val="clear" w:color="000000" w:fill="FFFFFF"/>
            <w:noWrap/>
            <w:vAlign w:val="bottom"/>
            <w:hideMark/>
          </w:tcPr>
          <w:p w14:paraId="5B49D3C7" w14:textId="77777777" w:rsidR="007A61D1" w:rsidRPr="000773D9" w:rsidRDefault="007A61D1" w:rsidP="00FB0307">
            <w:pPr>
              <w:jc w:val="center"/>
              <w:rPr>
                <w:b/>
                <w:bCs/>
              </w:rPr>
            </w:pPr>
            <w:r w:rsidRPr="000773D9">
              <w:rPr>
                <w:b/>
                <w:bCs/>
              </w:rPr>
              <w:t> </w:t>
            </w:r>
          </w:p>
        </w:tc>
        <w:tc>
          <w:tcPr>
            <w:tcW w:w="5140" w:type="dxa"/>
            <w:gridSpan w:val="3"/>
            <w:tcBorders>
              <w:top w:val="nil"/>
              <w:left w:val="nil"/>
              <w:bottom w:val="nil"/>
              <w:right w:val="nil"/>
            </w:tcBorders>
            <w:shd w:val="clear" w:color="000000" w:fill="FFFFFF"/>
            <w:vAlign w:val="bottom"/>
            <w:hideMark/>
          </w:tcPr>
          <w:p w14:paraId="3A4E4F3D" w14:textId="77777777" w:rsidR="007A61D1" w:rsidRPr="000773D9" w:rsidRDefault="007A61D1" w:rsidP="00FB0307">
            <w:pPr>
              <w:jc w:val="right"/>
              <w:rPr>
                <w:sz w:val="22"/>
                <w:szCs w:val="22"/>
              </w:rPr>
            </w:pPr>
            <w:r w:rsidRPr="000773D9">
              <w:rPr>
                <w:sz w:val="22"/>
                <w:szCs w:val="22"/>
              </w:rPr>
              <w:t>"О бюджете Комсомольского городского поселения на 2026 год и на плановый период 2027 и 2028 годов"</w:t>
            </w:r>
          </w:p>
        </w:tc>
      </w:tr>
      <w:tr w:rsidR="007A61D1" w:rsidRPr="000773D9" w14:paraId="4B424C59" w14:textId="77777777" w:rsidTr="00FB0307">
        <w:trPr>
          <w:gridAfter w:val="1"/>
          <w:wAfter w:w="8" w:type="dxa"/>
          <w:trHeight w:val="315"/>
        </w:trPr>
        <w:tc>
          <w:tcPr>
            <w:tcW w:w="1200" w:type="dxa"/>
            <w:tcBorders>
              <w:top w:val="nil"/>
              <w:left w:val="nil"/>
              <w:bottom w:val="nil"/>
              <w:right w:val="nil"/>
            </w:tcBorders>
            <w:shd w:val="clear" w:color="000000" w:fill="FFFFFF"/>
            <w:vAlign w:val="bottom"/>
            <w:hideMark/>
          </w:tcPr>
          <w:p w14:paraId="3AC46A41" w14:textId="77777777" w:rsidR="007A61D1" w:rsidRPr="000773D9" w:rsidRDefault="007A61D1" w:rsidP="00FB0307">
            <w:pPr>
              <w:rPr>
                <w:b/>
                <w:bCs/>
                <w:sz w:val="22"/>
                <w:szCs w:val="22"/>
              </w:rPr>
            </w:pPr>
            <w:r w:rsidRPr="000773D9">
              <w:rPr>
                <w:b/>
                <w:bCs/>
                <w:sz w:val="22"/>
                <w:szCs w:val="22"/>
              </w:rPr>
              <w:t> </w:t>
            </w:r>
          </w:p>
        </w:tc>
        <w:tc>
          <w:tcPr>
            <w:tcW w:w="8439" w:type="dxa"/>
            <w:tcBorders>
              <w:top w:val="nil"/>
              <w:left w:val="nil"/>
              <w:bottom w:val="nil"/>
              <w:right w:val="nil"/>
            </w:tcBorders>
            <w:shd w:val="clear" w:color="000000" w:fill="FFFFFF"/>
            <w:noWrap/>
            <w:vAlign w:val="bottom"/>
            <w:hideMark/>
          </w:tcPr>
          <w:p w14:paraId="1C2D20B9" w14:textId="77777777" w:rsidR="007A61D1" w:rsidRPr="000773D9" w:rsidRDefault="007A61D1" w:rsidP="00FB0307">
            <w:pPr>
              <w:jc w:val="center"/>
              <w:rPr>
                <w:b/>
                <w:bCs/>
              </w:rPr>
            </w:pPr>
            <w:r w:rsidRPr="000773D9">
              <w:rPr>
                <w:b/>
                <w:bCs/>
              </w:rPr>
              <w:t> </w:t>
            </w:r>
          </w:p>
        </w:tc>
        <w:tc>
          <w:tcPr>
            <w:tcW w:w="5140" w:type="dxa"/>
            <w:gridSpan w:val="3"/>
            <w:tcBorders>
              <w:top w:val="nil"/>
              <w:left w:val="nil"/>
              <w:bottom w:val="nil"/>
              <w:right w:val="nil"/>
            </w:tcBorders>
            <w:shd w:val="clear" w:color="000000" w:fill="FFFFFF"/>
            <w:noWrap/>
            <w:vAlign w:val="bottom"/>
            <w:hideMark/>
          </w:tcPr>
          <w:p w14:paraId="0A4D1C45" w14:textId="77777777" w:rsidR="007A61D1" w:rsidRPr="000773D9" w:rsidRDefault="007A61D1" w:rsidP="00FB0307">
            <w:pPr>
              <w:jc w:val="right"/>
              <w:rPr>
                <w:sz w:val="22"/>
                <w:szCs w:val="22"/>
              </w:rPr>
            </w:pPr>
            <w:r w:rsidRPr="000773D9">
              <w:rPr>
                <w:sz w:val="22"/>
                <w:szCs w:val="22"/>
              </w:rPr>
              <w:t>от 11.12.2025г. №24</w:t>
            </w:r>
          </w:p>
        </w:tc>
      </w:tr>
      <w:tr w:rsidR="007A61D1" w:rsidRPr="000773D9" w14:paraId="5468B8C4" w14:textId="77777777" w:rsidTr="00FB0307">
        <w:trPr>
          <w:gridAfter w:val="1"/>
          <w:wAfter w:w="8" w:type="dxa"/>
          <w:trHeight w:val="315"/>
        </w:trPr>
        <w:tc>
          <w:tcPr>
            <w:tcW w:w="1200" w:type="dxa"/>
            <w:tcBorders>
              <w:top w:val="nil"/>
              <w:left w:val="nil"/>
              <w:bottom w:val="nil"/>
              <w:right w:val="nil"/>
            </w:tcBorders>
            <w:shd w:val="clear" w:color="000000" w:fill="FFFFFF"/>
            <w:vAlign w:val="bottom"/>
            <w:hideMark/>
          </w:tcPr>
          <w:p w14:paraId="4977BE89" w14:textId="77777777" w:rsidR="007A61D1" w:rsidRPr="000773D9" w:rsidRDefault="007A61D1" w:rsidP="00FB0307">
            <w:pPr>
              <w:rPr>
                <w:sz w:val="22"/>
                <w:szCs w:val="22"/>
              </w:rPr>
            </w:pPr>
            <w:r w:rsidRPr="000773D9">
              <w:rPr>
                <w:sz w:val="22"/>
                <w:szCs w:val="22"/>
              </w:rPr>
              <w:t> </w:t>
            </w:r>
          </w:p>
        </w:tc>
        <w:tc>
          <w:tcPr>
            <w:tcW w:w="8439" w:type="dxa"/>
            <w:tcBorders>
              <w:top w:val="nil"/>
              <w:left w:val="nil"/>
              <w:bottom w:val="nil"/>
              <w:right w:val="nil"/>
            </w:tcBorders>
            <w:shd w:val="clear" w:color="000000" w:fill="FFFFFF"/>
            <w:noWrap/>
            <w:vAlign w:val="bottom"/>
            <w:hideMark/>
          </w:tcPr>
          <w:p w14:paraId="11D55D32" w14:textId="77777777" w:rsidR="007A61D1" w:rsidRPr="000773D9" w:rsidRDefault="007A61D1" w:rsidP="00FB0307">
            <w:pPr>
              <w:jc w:val="center"/>
            </w:pPr>
            <w:r w:rsidRPr="000773D9">
              <w:t> </w:t>
            </w:r>
          </w:p>
        </w:tc>
        <w:tc>
          <w:tcPr>
            <w:tcW w:w="1660" w:type="dxa"/>
            <w:tcBorders>
              <w:top w:val="nil"/>
              <w:left w:val="nil"/>
              <w:bottom w:val="nil"/>
              <w:right w:val="nil"/>
            </w:tcBorders>
            <w:shd w:val="clear" w:color="000000" w:fill="FFFFFF"/>
            <w:noWrap/>
            <w:vAlign w:val="bottom"/>
            <w:hideMark/>
          </w:tcPr>
          <w:p w14:paraId="41650F52" w14:textId="77777777" w:rsidR="007A61D1" w:rsidRPr="000773D9" w:rsidRDefault="007A61D1" w:rsidP="00FB0307">
            <w:pPr>
              <w:jc w:val="center"/>
            </w:pPr>
            <w:r w:rsidRPr="000773D9">
              <w:t> </w:t>
            </w:r>
          </w:p>
        </w:tc>
        <w:tc>
          <w:tcPr>
            <w:tcW w:w="1600" w:type="dxa"/>
            <w:tcBorders>
              <w:top w:val="nil"/>
              <w:left w:val="nil"/>
              <w:bottom w:val="nil"/>
              <w:right w:val="nil"/>
            </w:tcBorders>
            <w:shd w:val="clear" w:color="000000" w:fill="FFFFFF"/>
            <w:noWrap/>
            <w:vAlign w:val="bottom"/>
            <w:hideMark/>
          </w:tcPr>
          <w:p w14:paraId="5D09938E" w14:textId="77777777" w:rsidR="007A61D1" w:rsidRPr="000773D9" w:rsidRDefault="007A61D1" w:rsidP="00FB0307">
            <w:pPr>
              <w:jc w:val="center"/>
            </w:pPr>
            <w:r w:rsidRPr="000773D9">
              <w:t> </w:t>
            </w:r>
          </w:p>
        </w:tc>
        <w:tc>
          <w:tcPr>
            <w:tcW w:w="1880" w:type="dxa"/>
            <w:tcBorders>
              <w:top w:val="nil"/>
              <w:left w:val="nil"/>
              <w:bottom w:val="nil"/>
              <w:right w:val="nil"/>
            </w:tcBorders>
            <w:shd w:val="clear" w:color="000000" w:fill="FFFFFF"/>
            <w:noWrap/>
            <w:vAlign w:val="bottom"/>
            <w:hideMark/>
          </w:tcPr>
          <w:p w14:paraId="536E9576" w14:textId="77777777" w:rsidR="007A61D1" w:rsidRPr="000773D9" w:rsidRDefault="007A61D1" w:rsidP="00FB0307">
            <w:pPr>
              <w:jc w:val="center"/>
            </w:pPr>
            <w:r w:rsidRPr="000773D9">
              <w:t> </w:t>
            </w:r>
          </w:p>
        </w:tc>
      </w:tr>
      <w:tr w:rsidR="007A61D1" w:rsidRPr="000773D9" w14:paraId="1DA09103" w14:textId="77777777" w:rsidTr="00FB0307">
        <w:trPr>
          <w:trHeight w:val="840"/>
        </w:trPr>
        <w:tc>
          <w:tcPr>
            <w:tcW w:w="14787" w:type="dxa"/>
            <w:gridSpan w:val="6"/>
            <w:tcBorders>
              <w:top w:val="nil"/>
              <w:left w:val="nil"/>
              <w:bottom w:val="nil"/>
              <w:right w:val="nil"/>
            </w:tcBorders>
            <w:shd w:val="clear" w:color="auto" w:fill="auto"/>
            <w:vAlign w:val="center"/>
            <w:hideMark/>
          </w:tcPr>
          <w:p w14:paraId="50851C6E" w14:textId="77777777" w:rsidR="007A61D1" w:rsidRPr="000773D9" w:rsidRDefault="007A61D1" w:rsidP="00FB0307">
            <w:pPr>
              <w:jc w:val="center"/>
              <w:rPr>
                <w:b/>
                <w:bCs/>
              </w:rPr>
            </w:pPr>
            <w:r w:rsidRPr="000773D9">
              <w:rPr>
                <w:b/>
                <w:bCs/>
              </w:rPr>
              <w:t xml:space="preserve">Распределение бюджетных </w:t>
            </w:r>
            <w:proofErr w:type="gramStart"/>
            <w:r w:rsidRPr="000773D9">
              <w:rPr>
                <w:b/>
                <w:bCs/>
              </w:rPr>
              <w:t>ассигнований  бюджета</w:t>
            </w:r>
            <w:proofErr w:type="gramEnd"/>
            <w:r w:rsidRPr="000773D9">
              <w:rPr>
                <w:b/>
                <w:bCs/>
              </w:rPr>
              <w:t xml:space="preserve"> Комсомольского городского поселения по разделам и подразделам классификации расходов бюджетов на 2026 год и на плановый период 2027 и 2028 годов</w:t>
            </w:r>
          </w:p>
        </w:tc>
      </w:tr>
      <w:tr w:rsidR="007A61D1" w:rsidRPr="000773D9" w14:paraId="5EEBA4B1" w14:textId="77777777" w:rsidTr="00FB0307">
        <w:trPr>
          <w:gridAfter w:val="1"/>
          <w:wAfter w:w="8" w:type="dxa"/>
          <w:trHeight w:val="330"/>
        </w:trPr>
        <w:tc>
          <w:tcPr>
            <w:tcW w:w="1200" w:type="dxa"/>
            <w:tcBorders>
              <w:top w:val="nil"/>
              <w:left w:val="nil"/>
              <w:bottom w:val="single" w:sz="4" w:space="0" w:color="auto"/>
              <w:right w:val="nil"/>
            </w:tcBorders>
            <w:shd w:val="clear" w:color="auto" w:fill="auto"/>
            <w:noWrap/>
            <w:vAlign w:val="bottom"/>
            <w:hideMark/>
          </w:tcPr>
          <w:p w14:paraId="33E7ECE4" w14:textId="77777777" w:rsidR="007A61D1" w:rsidRPr="000773D9" w:rsidRDefault="007A61D1" w:rsidP="00FB0307">
            <w:pPr>
              <w:jc w:val="center"/>
              <w:rPr>
                <w:b/>
                <w:bCs/>
              </w:rPr>
            </w:pPr>
          </w:p>
        </w:tc>
        <w:tc>
          <w:tcPr>
            <w:tcW w:w="8439" w:type="dxa"/>
            <w:tcBorders>
              <w:top w:val="nil"/>
              <w:left w:val="nil"/>
              <w:bottom w:val="single" w:sz="4" w:space="0" w:color="auto"/>
              <w:right w:val="nil"/>
            </w:tcBorders>
            <w:shd w:val="clear" w:color="auto" w:fill="auto"/>
            <w:vAlign w:val="bottom"/>
            <w:hideMark/>
          </w:tcPr>
          <w:p w14:paraId="6377C7A2" w14:textId="77777777" w:rsidR="007A61D1" w:rsidRPr="000773D9" w:rsidRDefault="007A61D1" w:rsidP="00FB0307">
            <w:pPr>
              <w:jc w:val="center"/>
            </w:pPr>
          </w:p>
        </w:tc>
        <w:tc>
          <w:tcPr>
            <w:tcW w:w="1660" w:type="dxa"/>
            <w:tcBorders>
              <w:top w:val="nil"/>
              <w:left w:val="nil"/>
              <w:bottom w:val="single" w:sz="4" w:space="0" w:color="auto"/>
              <w:right w:val="nil"/>
            </w:tcBorders>
            <w:shd w:val="clear" w:color="auto" w:fill="auto"/>
            <w:noWrap/>
            <w:vAlign w:val="bottom"/>
            <w:hideMark/>
          </w:tcPr>
          <w:p w14:paraId="053285C5" w14:textId="77777777" w:rsidR="007A61D1" w:rsidRPr="000773D9" w:rsidRDefault="007A61D1" w:rsidP="00FB0307"/>
        </w:tc>
        <w:tc>
          <w:tcPr>
            <w:tcW w:w="1600" w:type="dxa"/>
            <w:tcBorders>
              <w:top w:val="nil"/>
              <w:left w:val="nil"/>
              <w:bottom w:val="single" w:sz="4" w:space="0" w:color="auto"/>
              <w:right w:val="nil"/>
            </w:tcBorders>
            <w:shd w:val="clear" w:color="auto" w:fill="auto"/>
            <w:noWrap/>
            <w:vAlign w:val="bottom"/>
            <w:hideMark/>
          </w:tcPr>
          <w:p w14:paraId="7E4289F7" w14:textId="77777777" w:rsidR="007A61D1" w:rsidRPr="000773D9" w:rsidRDefault="007A61D1" w:rsidP="00FB0307"/>
        </w:tc>
        <w:tc>
          <w:tcPr>
            <w:tcW w:w="1880" w:type="dxa"/>
            <w:tcBorders>
              <w:top w:val="nil"/>
              <w:left w:val="nil"/>
              <w:bottom w:val="single" w:sz="4" w:space="0" w:color="auto"/>
              <w:right w:val="nil"/>
            </w:tcBorders>
            <w:shd w:val="clear" w:color="auto" w:fill="auto"/>
            <w:noWrap/>
            <w:vAlign w:val="bottom"/>
            <w:hideMark/>
          </w:tcPr>
          <w:p w14:paraId="59B3B9CC" w14:textId="77777777" w:rsidR="007A61D1" w:rsidRPr="000773D9" w:rsidRDefault="007A61D1" w:rsidP="00FB0307"/>
        </w:tc>
      </w:tr>
      <w:tr w:rsidR="007A61D1" w:rsidRPr="000773D9" w14:paraId="17BE8A8A" w14:textId="77777777" w:rsidTr="00FB0307">
        <w:trPr>
          <w:gridAfter w:val="1"/>
          <w:wAfter w:w="8" w:type="dxa"/>
          <w:trHeight w:val="330"/>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1A157C" w14:textId="77777777" w:rsidR="007A61D1" w:rsidRPr="000773D9" w:rsidRDefault="007A61D1" w:rsidP="00FB0307">
            <w:pPr>
              <w:jc w:val="center"/>
              <w:rPr>
                <w:b/>
                <w:bCs/>
              </w:rPr>
            </w:pPr>
            <w:r w:rsidRPr="000773D9">
              <w:rPr>
                <w:b/>
                <w:bCs/>
              </w:rPr>
              <w:t>Раздел, подраздел</w:t>
            </w:r>
          </w:p>
        </w:tc>
        <w:tc>
          <w:tcPr>
            <w:tcW w:w="8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B70134" w14:textId="77777777" w:rsidR="007A61D1" w:rsidRPr="000773D9" w:rsidRDefault="007A61D1" w:rsidP="00FB0307">
            <w:pPr>
              <w:jc w:val="center"/>
              <w:rPr>
                <w:b/>
                <w:bCs/>
              </w:rPr>
            </w:pPr>
            <w:r w:rsidRPr="000773D9">
              <w:rPr>
                <w:b/>
                <w:bCs/>
              </w:rPr>
              <w:t>Наименование показателя</w:t>
            </w:r>
          </w:p>
        </w:tc>
        <w:tc>
          <w:tcPr>
            <w:tcW w:w="51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B5E27B" w14:textId="77777777" w:rsidR="007A61D1" w:rsidRPr="000773D9" w:rsidRDefault="007A61D1" w:rsidP="00FB0307">
            <w:pPr>
              <w:jc w:val="center"/>
              <w:rPr>
                <w:b/>
                <w:bCs/>
              </w:rPr>
            </w:pPr>
            <w:r w:rsidRPr="000773D9">
              <w:rPr>
                <w:b/>
                <w:bCs/>
              </w:rPr>
              <w:t>Сумма (руб.)</w:t>
            </w:r>
          </w:p>
        </w:tc>
      </w:tr>
      <w:tr w:rsidR="007A61D1" w:rsidRPr="000773D9" w14:paraId="2AC49CB8" w14:textId="77777777" w:rsidTr="00FB0307">
        <w:trPr>
          <w:gridAfter w:val="1"/>
          <w:wAfter w:w="8" w:type="dxa"/>
          <w:trHeight w:val="330"/>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3D57B5F" w14:textId="77777777" w:rsidR="007A61D1" w:rsidRPr="000773D9" w:rsidRDefault="007A61D1" w:rsidP="00FB0307">
            <w:pPr>
              <w:rPr>
                <w:b/>
                <w:bCs/>
              </w:rPr>
            </w:pPr>
          </w:p>
        </w:tc>
        <w:tc>
          <w:tcPr>
            <w:tcW w:w="8439" w:type="dxa"/>
            <w:vMerge/>
            <w:tcBorders>
              <w:top w:val="single" w:sz="4" w:space="0" w:color="auto"/>
              <w:left w:val="single" w:sz="4" w:space="0" w:color="auto"/>
              <w:bottom w:val="single" w:sz="4" w:space="0" w:color="auto"/>
              <w:right w:val="single" w:sz="4" w:space="0" w:color="auto"/>
            </w:tcBorders>
            <w:vAlign w:val="center"/>
            <w:hideMark/>
          </w:tcPr>
          <w:p w14:paraId="2FEA9792" w14:textId="77777777" w:rsidR="007A61D1" w:rsidRPr="000773D9" w:rsidRDefault="007A61D1" w:rsidP="00FB0307">
            <w:pPr>
              <w:rPr>
                <w:b/>
                <w:bCs/>
              </w:rPr>
            </w:pP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58E62" w14:textId="77777777" w:rsidR="007A61D1" w:rsidRPr="000773D9" w:rsidRDefault="007A61D1" w:rsidP="00FB0307">
            <w:pPr>
              <w:jc w:val="center"/>
              <w:rPr>
                <w:b/>
                <w:bCs/>
              </w:rPr>
            </w:pPr>
            <w:r w:rsidRPr="000773D9">
              <w:rPr>
                <w:b/>
                <w:bCs/>
              </w:rPr>
              <w:t>2026 год</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43758" w14:textId="77777777" w:rsidR="007A61D1" w:rsidRPr="000773D9" w:rsidRDefault="007A61D1" w:rsidP="00FB0307">
            <w:pPr>
              <w:jc w:val="center"/>
              <w:rPr>
                <w:b/>
                <w:bCs/>
              </w:rPr>
            </w:pPr>
            <w:r w:rsidRPr="000773D9">
              <w:rPr>
                <w:b/>
                <w:bCs/>
              </w:rPr>
              <w:t>2027 год</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BFA78" w14:textId="77777777" w:rsidR="007A61D1" w:rsidRPr="000773D9" w:rsidRDefault="007A61D1" w:rsidP="00FB0307">
            <w:pPr>
              <w:jc w:val="center"/>
              <w:rPr>
                <w:b/>
                <w:bCs/>
              </w:rPr>
            </w:pPr>
            <w:r w:rsidRPr="000773D9">
              <w:rPr>
                <w:b/>
                <w:bCs/>
              </w:rPr>
              <w:t>2028 год</w:t>
            </w:r>
          </w:p>
        </w:tc>
      </w:tr>
      <w:tr w:rsidR="007A61D1" w:rsidRPr="000773D9" w14:paraId="51253BFF" w14:textId="77777777" w:rsidTr="00FB0307">
        <w:trPr>
          <w:gridAfter w:val="1"/>
          <w:wAfter w:w="8" w:type="dxa"/>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D117D" w14:textId="77777777" w:rsidR="007A61D1" w:rsidRPr="000773D9" w:rsidRDefault="007A61D1" w:rsidP="00FB0307">
            <w:pPr>
              <w:jc w:val="center"/>
              <w:rPr>
                <w:b/>
                <w:bCs/>
                <w:sz w:val="22"/>
                <w:szCs w:val="22"/>
              </w:rPr>
            </w:pPr>
            <w:r w:rsidRPr="000773D9">
              <w:rPr>
                <w:b/>
                <w:bCs/>
                <w:sz w:val="22"/>
                <w:szCs w:val="22"/>
              </w:rPr>
              <w:t>`0100</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54CFAA" w14:textId="77777777" w:rsidR="007A61D1" w:rsidRPr="000773D9" w:rsidRDefault="007A61D1" w:rsidP="00FB0307">
            <w:pPr>
              <w:rPr>
                <w:b/>
                <w:bCs/>
                <w:sz w:val="22"/>
                <w:szCs w:val="22"/>
              </w:rPr>
            </w:pPr>
            <w:r w:rsidRPr="000773D9">
              <w:rPr>
                <w:b/>
                <w:bCs/>
                <w:sz w:val="22"/>
                <w:szCs w:val="22"/>
              </w:rPr>
              <w:t>Общегосударственные вопросы</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F6BC6" w14:textId="77777777" w:rsidR="007A61D1" w:rsidRPr="000773D9" w:rsidRDefault="007A61D1" w:rsidP="00FB0307">
            <w:pPr>
              <w:jc w:val="right"/>
              <w:rPr>
                <w:b/>
                <w:bCs/>
                <w:sz w:val="22"/>
                <w:szCs w:val="22"/>
              </w:rPr>
            </w:pPr>
            <w:r w:rsidRPr="000773D9">
              <w:rPr>
                <w:b/>
                <w:bCs/>
                <w:sz w:val="22"/>
                <w:szCs w:val="22"/>
              </w:rPr>
              <w:t>895 518,41</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65B8E" w14:textId="77777777" w:rsidR="007A61D1" w:rsidRPr="000773D9" w:rsidRDefault="007A61D1" w:rsidP="00FB0307">
            <w:pPr>
              <w:jc w:val="right"/>
              <w:rPr>
                <w:b/>
                <w:bCs/>
                <w:sz w:val="22"/>
                <w:szCs w:val="22"/>
              </w:rPr>
            </w:pPr>
            <w:r w:rsidRPr="000773D9">
              <w:rPr>
                <w:b/>
                <w:bCs/>
                <w:sz w:val="22"/>
                <w:szCs w:val="22"/>
              </w:rPr>
              <w:t>125 217,49</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31B25" w14:textId="77777777" w:rsidR="007A61D1" w:rsidRPr="000773D9" w:rsidRDefault="007A61D1" w:rsidP="00FB0307">
            <w:pPr>
              <w:jc w:val="right"/>
              <w:rPr>
                <w:b/>
                <w:bCs/>
                <w:sz w:val="22"/>
                <w:szCs w:val="22"/>
              </w:rPr>
            </w:pPr>
            <w:r w:rsidRPr="000773D9">
              <w:rPr>
                <w:b/>
                <w:bCs/>
                <w:sz w:val="22"/>
                <w:szCs w:val="22"/>
              </w:rPr>
              <w:t>125 217,49</w:t>
            </w:r>
          </w:p>
        </w:tc>
      </w:tr>
      <w:tr w:rsidR="007A61D1" w:rsidRPr="000773D9" w14:paraId="727D7912" w14:textId="77777777" w:rsidTr="00FB0307">
        <w:trPr>
          <w:gridAfter w:val="1"/>
          <w:wAfter w:w="8" w:type="dxa"/>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B92A9" w14:textId="77777777" w:rsidR="007A61D1" w:rsidRPr="000773D9" w:rsidRDefault="007A61D1" w:rsidP="00FB0307">
            <w:pPr>
              <w:jc w:val="center"/>
              <w:rPr>
                <w:sz w:val="22"/>
                <w:szCs w:val="22"/>
              </w:rPr>
            </w:pPr>
            <w:r w:rsidRPr="000773D9">
              <w:rPr>
                <w:sz w:val="22"/>
                <w:szCs w:val="22"/>
              </w:rPr>
              <w:t>`0113</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B61BE2" w14:textId="77777777" w:rsidR="007A61D1" w:rsidRPr="000773D9" w:rsidRDefault="007A61D1" w:rsidP="00FB0307">
            <w:pPr>
              <w:rPr>
                <w:sz w:val="22"/>
                <w:szCs w:val="22"/>
              </w:rPr>
            </w:pPr>
            <w:r w:rsidRPr="000773D9">
              <w:rPr>
                <w:sz w:val="22"/>
                <w:szCs w:val="22"/>
              </w:rPr>
              <w:t>Другие общегосударственные вопросы</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899AD" w14:textId="77777777" w:rsidR="007A61D1" w:rsidRPr="000773D9" w:rsidRDefault="007A61D1" w:rsidP="00FB0307">
            <w:pPr>
              <w:jc w:val="right"/>
              <w:rPr>
                <w:sz w:val="22"/>
                <w:szCs w:val="22"/>
              </w:rPr>
            </w:pPr>
            <w:r w:rsidRPr="000773D9">
              <w:rPr>
                <w:sz w:val="22"/>
                <w:szCs w:val="22"/>
              </w:rPr>
              <w:t>895 518,41</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C3CE3" w14:textId="77777777" w:rsidR="007A61D1" w:rsidRPr="000773D9" w:rsidRDefault="007A61D1" w:rsidP="00FB0307">
            <w:pPr>
              <w:jc w:val="right"/>
              <w:rPr>
                <w:sz w:val="22"/>
                <w:szCs w:val="22"/>
              </w:rPr>
            </w:pPr>
            <w:r w:rsidRPr="000773D9">
              <w:rPr>
                <w:sz w:val="22"/>
                <w:szCs w:val="22"/>
              </w:rPr>
              <w:t>125 217,49</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8D5C3" w14:textId="77777777" w:rsidR="007A61D1" w:rsidRPr="000773D9" w:rsidRDefault="007A61D1" w:rsidP="00FB0307">
            <w:pPr>
              <w:jc w:val="right"/>
              <w:rPr>
                <w:sz w:val="22"/>
                <w:szCs w:val="22"/>
              </w:rPr>
            </w:pPr>
            <w:r w:rsidRPr="000773D9">
              <w:rPr>
                <w:sz w:val="22"/>
                <w:szCs w:val="22"/>
              </w:rPr>
              <w:t>125 217,49</w:t>
            </w:r>
          </w:p>
        </w:tc>
      </w:tr>
      <w:tr w:rsidR="007A61D1" w:rsidRPr="000773D9" w14:paraId="348E851A" w14:textId="77777777" w:rsidTr="00FB0307">
        <w:trPr>
          <w:gridAfter w:val="1"/>
          <w:wAfter w:w="8" w:type="dxa"/>
          <w:trHeight w:val="58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AA292" w14:textId="77777777" w:rsidR="007A61D1" w:rsidRPr="000773D9" w:rsidRDefault="007A61D1" w:rsidP="00FB0307">
            <w:pPr>
              <w:jc w:val="center"/>
              <w:rPr>
                <w:b/>
                <w:bCs/>
                <w:sz w:val="22"/>
                <w:szCs w:val="22"/>
              </w:rPr>
            </w:pPr>
            <w:r w:rsidRPr="000773D9">
              <w:rPr>
                <w:b/>
                <w:bCs/>
                <w:sz w:val="22"/>
                <w:szCs w:val="22"/>
              </w:rPr>
              <w:t>`0300</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5B9EC6" w14:textId="77777777" w:rsidR="007A61D1" w:rsidRPr="000773D9" w:rsidRDefault="007A61D1" w:rsidP="00FB0307">
            <w:pPr>
              <w:rPr>
                <w:b/>
                <w:bCs/>
                <w:sz w:val="22"/>
                <w:szCs w:val="22"/>
              </w:rPr>
            </w:pPr>
            <w:r w:rsidRPr="000773D9">
              <w:rPr>
                <w:b/>
                <w:bCs/>
                <w:sz w:val="22"/>
                <w:szCs w:val="22"/>
              </w:rPr>
              <w:t>Национальная безопасность и правоохранительная деятельность</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6BC58" w14:textId="77777777" w:rsidR="007A61D1" w:rsidRPr="000773D9" w:rsidRDefault="007A61D1" w:rsidP="00FB0307">
            <w:pPr>
              <w:jc w:val="right"/>
              <w:rPr>
                <w:b/>
                <w:bCs/>
                <w:sz w:val="22"/>
                <w:szCs w:val="22"/>
              </w:rPr>
            </w:pPr>
            <w:r w:rsidRPr="000773D9">
              <w:rPr>
                <w:b/>
                <w:bCs/>
                <w:sz w:val="22"/>
                <w:szCs w:val="22"/>
              </w:rPr>
              <w:t>1 678 253,28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42819" w14:textId="77777777" w:rsidR="007A61D1" w:rsidRPr="000773D9" w:rsidRDefault="007A61D1" w:rsidP="00FB0307">
            <w:pPr>
              <w:jc w:val="right"/>
              <w:rPr>
                <w:b/>
                <w:bCs/>
                <w:sz w:val="22"/>
                <w:szCs w:val="22"/>
              </w:rPr>
            </w:pPr>
            <w:r w:rsidRPr="000773D9">
              <w:rPr>
                <w:b/>
                <w:bCs/>
                <w:sz w:val="22"/>
                <w:szCs w:val="22"/>
              </w:rPr>
              <w:t>1 792 836,60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346C3" w14:textId="77777777" w:rsidR="007A61D1" w:rsidRPr="000773D9" w:rsidRDefault="007A61D1" w:rsidP="00FB0307">
            <w:pPr>
              <w:jc w:val="right"/>
              <w:rPr>
                <w:b/>
                <w:bCs/>
                <w:sz w:val="22"/>
                <w:szCs w:val="22"/>
              </w:rPr>
            </w:pPr>
            <w:r w:rsidRPr="000773D9">
              <w:rPr>
                <w:b/>
                <w:bCs/>
                <w:sz w:val="22"/>
                <w:szCs w:val="22"/>
              </w:rPr>
              <w:t>1 722 836,60</w:t>
            </w:r>
          </w:p>
        </w:tc>
      </w:tr>
      <w:tr w:rsidR="007A61D1" w:rsidRPr="000773D9" w14:paraId="76794259" w14:textId="77777777" w:rsidTr="00FB0307">
        <w:trPr>
          <w:gridAfter w:val="1"/>
          <w:wAfter w:w="8" w:type="dxa"/>
          <w:trHeight w:val="6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4FD40" w14:textId="77777777" w:rsidR="007A61D1" w:rsidRPr="000773D9" w:rsidRDefault="007A61D1" w:rsidP="00FB0307">
            <w:pPr>
              <w:jc w:val="center"/>
              <w:rPr>
                <w:sz w:val="22"/>
                <w:szCs w:val="22"/>
              </w:rPr>
            </w:pPr>
            <w:r w:rsidRPr="000773D9">
              <w:rPr>
                <w:sz w:val="22"/>
                <w:szCs w:val="22"/>
              </w:rPr>
              <w:t>`0310</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C4730B" w14:textId="77777777" w:rsidR="007A61D1" w:rsidRPr="000773D9" w:rsidRDefault="007A61D1" w:rsidP="00FB0307">
            <w:pPr>
              <w:rPr>
                <w:color w:val="22272F"/>
                <w:sz w:val="22"/>
                <w:szCs w:val="22"/>
              </w:rPr>
            </w:pPr>
            <w:r w:rsidRPr="000773D9">
              <w:rPr>
                <w:color w:val="22272F"/>
                <w:sz w:val="22"/>
                <w:szCs w:val="22"/>
              </w:rPr>
              <w:t>Защита населения и территории от чрезвычайных ситуаций природного и техногенного характера, пожарная безопасность</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E2AF7" w14:textId="77777777" w:rsidR="007A61D1" w:rsidRPr="000773D9" w:rsidRDefault="007A61D1" w:rsidP="00FB0307">
            <w:pPr>
              <w:jc w:val="right"/>
              <w:rPr>
                <w:sz w:val="22"/>
                <w:szCs w:val="22"/>
              </w:rPr>
            </w:pPr>
            <w:r w:rsidRPr="000773D9">
              <w:rPr>
                <w:sz w:val="22"/>
                <w:szCs w:val="22"/>
              </w:rPr>
              <w:t>1 678 253,28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30186" w14:textId="77777777" w:rsidR="007A61D1" w:rsidRPr="000773D9" w:rsidRDefault="007A61D1" w:rsidP="00FB0307">
            <w:pPr>
              <w:jc w:val="right"/>
              <w:rPr>
                <w:sz w:val="22"/>
                <w:szCs w:val="22"/>
              </w:rPr>
            </w:pPr>
            <w:r w:rsidRPr="000773D9">
              <w:rPr>
                <w:sz w:val="22"/>
                <w:szCs w:val="22"/>
              </w:rPr>
              <w:t>1 792 836,60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E4991" w14:textId="77777777" w:rsidR="007A61D1" w:rsidRPr="000773D9" w:rsidRDefault="007A61D1" w:rsidP="00FB0307">
            <w:pPr>
              <w:jc w:val="right"/>
              <w:rPr>
                <w:sz w:val="22"/>
                <w:szCs w:val="22"/>
              </w:rPr>
            </w:pPr>
            <w:r w:rsidRPr="000773D9">
              <w:rPr>
                <w:sz w:val="22"/>
                <w:szCs w:val="22"/>
              </w:rPr>
              <w:t>1 722 836,60</w:t>
            </w:r>
          </w:p>
        </w:tc>
      </w:tr>
      <w:tr w:rsidR="007A61D1" w:rsidRPr="000773D9" w14:paraId="21C691A2" w14:textId="77777777" w:rsidTr="00FB0307">
        <w:trPr>
          <w:gridAfter w:val="1"/>
          <w:wAfter w:w="8" w:type="dxa"/>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34825" w14:textId="77777777" w:rsidR="007A61D1" w:rsidRPr="000773D9" w:rsidRDefault="007A61D1" w:rsidP="00FB0307">
            <w:pPr>
              <w:jc w:val="center"/>
              <w:rPr>
                <w:b/>
                <w:bCs/>
                <w:sz w:val="22"/>
                <w:szCs w:val="22"/>
              </w:rPr>
            </w:pPr>
            <w:r w:rsidRPr="000773D9">
              <w:rPr>
                <w:b/>
                <w:bCs/>
                <w:sz w:val="22"/>
                <w:szCs w:val="22"/>
              </w:rPr>
              <w:t>`0400</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237801" w14:textId="77777777" w:rsidR="007A61D1" w:rsidRPr="000773D9" w:rsidRDefault="007A61D1" w:rsidP="00FB0307">
            <w:pPr>
              <w:rPr>
                <w:b/>
                <w:bCs/>
                <w:sz w:val="22"/>
                <w:szCs w:val="22"/>
              </w:rPr>
            </w:pPr>
            <w:r w:rsidRPr="000773D9">
              <w:rPr>
                <w:b/>
                <w:bCs/>
                <w:sz w:val="22"/>
                <w:szCs w:val="22"/>
              </w:rPr>
              <w:t>Национальная экономика</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F798E" w14:textId="77777777" w:rsidR="007A61D1" w:rsidRPr="000773D9" w:rsidRDefault="007A61D1" w:rsidP="00FB0307">
            <w:pPr>
              <w:jc w:val="right"/>
              <w:rPr>
                <w:b/>
                <w:bCs/>
                <w:sz w:val="22"/>
                <w:szCs w:val="22"/>
              </w:rPr>
            </w:pPr>
            <w:r w:rsidRPr="000773D9">
              <w:rPr>
                <w:b/>
                <w:bCs/>
                <w:sz w:val="22"/>
                <w:szCs w:val="22"/>
              </w:rPr>
              <w:t>39 330 529,29</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72974" w14:textId="77777777" w:rsidR="007A61D1" w:rsidRPr="000773D9" w:rsidRDefault="007A61D1" w:rsidP="00FB0307">
            <w:pPr>
              <w:jc w:val="right"/>
              <w:rPr>
                <w:b/>
                <w:bCs/>
                <w:sz w:val="22"/>
                <w:szCs w:val="22"/>
              </w:rPr>
            </w:pPr>
            <w:r w:rsidRPr="000773D9">
              <w:rPr>
                <w:b/>
                <w:bCs/>
                <w:sz w:val="22"/>
                <w:szCs w:val="22"/>
              </w:rPr>
              <w:t>62 460 696,60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E447E" w14:textId="77777777" w:rsidR="007A61D1" w:rsidRPr="000773D9" w:rsidRDefault="007A61D1" w:rsidP="00FB0307">
            <w:pPr>
              <w:jc w:val="right"/>
              <w:rPr>
                <w:b/>
                <w:bCs/>
                <w:sz w:val="22"/>
                <w:szCs w:val="22"/>
              </w:rPr>
            </w:pPr>
            <w:r w:rsidRPr="000773D9">
              <w:rPr>
                <w:b/>
                <w:bCs/>
                <w:sz w:val="22"/>
                <w:szCs w:val="22"/>
              </w:rPr>
              <w:t>33 706 730,69</w:t>
            </w:r>
          </w:p>
        </w:tc>
      </w:tr>
      <w:tr w:rsidR="007A61D1" w:rsidRPr="000773D9" w14:paraId="5AA7879B" w14:textId="77777777" w:rsidTr="00FB0307">
        <w:trPr>
          <w:gridAfter w:val="1"/>
          <w:wAfter w:w="8" w:type="dxa"/>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DB111" w14:textId="77777777" w:rsidR="007A61D1" w:rsidRPr="000773D9" w:rsidRDefault="007A61D1" w:rsidP="00FB0307">
            <w:pPr>
              <w:jc w:val="center"/>
              <w:rPr>
                <w:sz w:val="22"/>
                <w:szCs w:val="22"/>
              </w:rPr>
            </w:pPr>
            <w:r w:rsidRPr="000773D9">
              <w:rPr>
                <w:sz w:val="22"/>
                <w:szCs w:val="22"/>
              </w:rPr>
              <w:t>`0409</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0EC260" w14:textId="77777777" w:rsidR="007A61D1" w:rsidRPr="000773D9" w:rsidRDefault="007A61D1" w:rsidP="00FB0307">
            <w:pPr>
              <w:rPr>
                <w:sz w:val="22"/>
                <w:szCs w:val="22"/>
              </w:rPr>
            </w:pPr>
            <w:r w:rsidRPr="000773D9">
              <w:rPr>
                <w:sz w:val="22"/>
                <w:szCs w:val="22"/>
              </w:rPr>
              <w:t>Дорожное хозяйство (дорожные фонды)</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3B79D" w14:textId="77777777" w:rsidR="007A61D1" w:rsidRPr="000773D9" w:rsidRDefault="007A61D1" w:rsidP="00FB0307">
            <w:pPr>
              <w:jc w:val="right"/>
              <w:rPr>
                <w:sz w:val="22"/>
                <w:szCs w:val="22"/>
              </w:rPr>
            </w:pPr>
            <w:r w:rsidRPr="000773D9">
              <w:rPr>
                <w:sz w:val="22"/>
                <w:szCs w:val="22"/>
              </w:rPr>
              <w:t>39 030 529,29</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7DA9A" w14:textId="77777777" w:rsidR="007A61D1" w:rsidRPr="000773D9" w:rsidRDefault="007A61D1" w:rsidP="00FB0307">
            <w:pPr>
              <w:jc w:val="right"/>
              <w:rPr>
                <w:sz w:val="22"/>
                <w:szCs w:val="22"/>
              </w:rPr>
            </w:pPr>
            <w:r w:rsidRPr="000773D9">
              <w:rPr>
                <w:sz w:val="22"/>
                <w:szCs w:val="22"/>
              </w:rPr>
              <w:t>62 160 696,60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A1440" w14:textId="77777777" w:rsidR="007A61D1" w:rsidRPr="000773D9" w:rsidRDefault="007A61D1" w:rsidP="00FB0307">
            <w:pPr>
              <w:jc w:val="right"/>
              <w:rPr>
                <w:sz w:val="22"/>
                <w:szCs w:val="22"/>
              </w:rPr>
            </w:pPr>
            <w:r w:rsidRPr="000773D9">
              <w:rPr>
                <w:sz w:val="22"/>
                <w:szCs w:val="22"/>
              </w:rPr>
              <w:t>33 406 730,69</w:t>
            </w:r>
          </w:p>
        </w:tc>
      </w:tr>
      <w:tr w:rsidR="007A61D1" w:rsidRPr="000773D9" w14:paraId="4EF8102B" w14:textId="77777777" w:rsidTr="00FB0307">
        <w:trPr>
          <w:gridAfter w:val="1"/>
          <w:wAfter w:w="8" w:type="dxa"/>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A3387" w14:textId="77777777" w:rsidR="007A61D1" w:rsidRPr="000773D9" w:rsidRDefault="007A61D1" w:rsidP="00FB0307">
            <w:pPr>
              <w:jc w:val="center"/>
              <w:rPr>
                <w:sz w:val="22"/>
                <w:szCs w:val="22"/>
              </w:rPr>
            </w:pPr>
            <w:r w:rsidRPr="000773D9">
              <w:rPr>
                <w:sz w:val="22"/>
                <w:szCs w:val="22"/>
              </w:rPr>
              <w:t>`0412</w:t>
            </w:r>
          </w:p>
        </w:tc>
        <w:tc>
          <w:tcPr>
            <w:tcW w:w="8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7BA4D" w14:textId="77777777" w:rsidR="007A61D1" w:rsidRPr="000773D9" w:rsidRDefault="007A61D1" w:rsidP="00FB0307">
            <w:pPr>
              <w:rPr>
                <w:sz w:val="22"/>
                <w:szCs w:val="22"/>
              </w:rPr>
            </w:pPr>
            <w:r w:rsidRPr="000773D9">
              <w:rPr>
                <w:sz w:val="22"/>
                <w:szCs w:val="22"/>
              </w:rPr>
              <w:t>Другие вопросы в области национальной экономики</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30A45" w14:textId="77777777" w:rsidR="007A61D1" w:rsidRPr="000773D9" w:rsidRDefault="007A61D1" w:rsidP="00FB0307">
            <w:pPr>
              <w:jc w:val="right"/>
              <w:rPr>
                <w:sz w:val="22"/>
                <w:szCs w:val="22"/>
              </w:rPr>
            </w:pPr>
            <w:r w:rsidRPr="000773D9">
              <w:rPr>
                <w:sz w:val="22"/>
                <w:szCs w:val="22"/>
              </w:rPr>
              <w:t>300 000,00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DBAED" w14:textId="77777777" w:rsidR="007A61D1" w:rsidRPr="000773D9" w:rsidRDefault="007A61D1" w:rsidP="00FB0307">
            <w:pPr>
              <w:jc w:val="right"/>
              <w:rPr>
                <w:sz w:val="22"/>
                <w:szCs w:val="22"/>
              </w:rPr>
            </w:pPr>
            <w:r w:rsidRPr="000773D9">
              <w:rPr>
                <w:sz w:val="22"/>
                <w:szCs w:val="22"/>
              </w:rPr>
              <w:t>300 000,00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90957" w14:textId="77777777" w:rsidR="007A61D1" w:rsidRPr="000773D9" w:rsidRDefault="007A61D1" w:rsidP="00FB0307">
            <w:pPr>
              <w:jc w:val="right"/>
              <w:rPr>
                <w:sz w:val="22"/>
                <w:szCs w:val="22"/>
              </w:rPr>
            </w:pPr>
            <w:r w:rsidRPr="000773D9">
              <w:rPr>
                <w:sz w:val="22"/>
                <w:szCs w:val="22"/>
              </w:rPr>
              <w:t>300 000,00</w:t>
            </w:r>
          </w:p>
        </w:tc>
      </w:tr>
      <w:tr w:rsidR="007A61D1" w:rsidRPr="000773D9" w14:paraId="17E26956" w14:textId="77777777" w:rsidTr="00FB0307">
        <w:trPr>
          <w:gridAfter w:val="1"/>
          <w:wAfter w:w="8" w:type="dxa"/>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118FD" w14:textId="77777777" w:rsidR="007A61D1" w:rsidRPr="000773D9" w:rsidRDefault="007A61D1" w:rsidP="00FB0307">
            <w:pPr>
              <w:jc w:val="center"/>
              <w:rPr>
                <w:b/>
                <w:bCs/>
                <w:sz w:val="22"/>
                <w:szCs w:val="22"/>
              </w:rPr>
            </w:pPr>
            <w:r w:rsidRPr="000773D9">
              <w:rPr>
                <w:b/>
                <w:bCs/>
                <w:sz w:val="22"/>
                <w:szCs w:val="22"/>
              </w:rPr>
              <w:t>`0500</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7873CE" w14:textId="77777777" w:rsidR="007A61D1" w:rsidRPr="000773D9" w:rsidRDefault="007A61D1" w:rsidP="00FB0307">
            <w:pPr>
              <w:rPr>
                <w:b/>
                <w:bCs/>
                <w:sz w:val="22"/>
                <w:szCs w:val="22"/>
              </w:rPr>
            </w:pPr>
            <w:r w:rsidRPr="000773D9">
              <w:rPr>
                <w:b/>
                <w:bCs/>
                <w:sz w:val="22"/>
                <w:szCs w:val="22"/>
              </w:rPr>
              <w:t>Жилищно-коммунальное хозяйство</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F9421" w14:textId="77777777" w:rsidR="007A61D1" w:rsidRPr="000773D9" w:rsidRDefault="007A61D1" w:rsidP="00FB0307">
            <w:pPr>
              <w:jc w:val="right"/>
              <w:rPr>
                <w:b/>
                <w:bCs/>
                <w:sz w:val="22"/>
                <w:szCs w:val="22"/>
              </w:rPr>
            </w:pPr>
            <w:r w:rsidRPr="000773D9">
              <w:rPr>
                <w:b/>
                <w:bCs/>
                <w:sz w:val="22"/>
                <w:szCs w:val="22"/>
              </w:rPr>
              <w:t>127 814 035,14</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29E38" w14:textId="77777777" w:rsidR="007A61D1" w:rsidRPr="000773D9" w:rsidRDefault="007A61D1" w:rsidP="00FB0307">
            <w:pPr>
              <w:jc w:val="right"/>
              <w:rPr>
                <w:b/>
                <w:bCs/>
                <w:sz w:val="22"/>
                <w:szCs w:val="22"/>
              </w:rPr>
            </w:pPr>
            <w:r w:rsidRPr="000773D9">
              <w:rPr>
                <w:b/>
                <w:bCs/>
                <w:sz w:val="22"/>
                <w:szCs w:val="22"/>
              </w:rPr>
              <w:t>52 944 774,32</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C70DC" w14:textId="77777777" w:rsidR="007A61D1" w:rsidRPr="000773D9" w:rsidRDefault="007A61D1" w:rsidP="00FB0307">
            <w:pPr>
              <w:jc w:val="right"/>
              <w:rPr>
                <w:b/>
                <w:bCs/>
                <w:sz w:val="22"/>
                <w:szCs w:val="22"/>
              </w:rPr>
            </w:pPr>
            <w:r w:rsidRPr="000773D9">
              <w:rPr>
                <w:b/>
                <w:bCs/>
                <w:sz w:val="22"/>
                <w:szCs w:val="22"/>
              </w:rPr>
              <w:t>39 383 715,08</w:t>
            </w:r>
          </w:p>
        </w:tc>
      </w:tr>
      <w:tr w:rsidR="007A61D1" w:rsidRPr="000773D9" w14:paraId="1FB4EA3C" w14:textId="77777777" w:rsidTr="00FB0307">
        <w:trPr>
          <w:gridAfter w:val="1"/>
          <w:wAfter w:w="8" w:type="dxa"/>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FD1AC" w14:textId="77777777" w:rsidR="007A61D1" w:rsidRPr="000773D9" w:rsidRDefault="007A61D1" w:rsidP="00FB0307">
            <w:pPr>
              <w:jc w:val="center"/>
              <w:rPr>
                <w:sz w:val="22"/>
                <w:szCs w:val="22"/>
              </w:rPr>
            </w:pPr>
            <w:r w:rsidRPr="000773D9">
              <w:rPr>
                <w:sz w:val="22"/>
                <w:szCs w:val="22"/>
              </w:rPr>
              <w:t>`0501</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4B8DA1" w14:textId="77777777" w:rsidR="007A61D1" w:rsidRPr="000773D9" w:rsidRDefault="007A61D1" w:rsidP="00FB0307">
            <w:pPr>
              <w:rPr>
                <w:sz w:val="22"/>
                <w:szCs w:val="22"/>
              </w:rPr>
            </w:pPr>
            <w:r w:rsidRPr="000773D9">
              <w:rPr>
                <w:sz w:val="22"/>
                <w:szCs w:val="22"/>
              </w:rPr>
              <w:t>Жилищное хозяйство</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4FA4F" w14:textId="77777777" w:rsidR="007A61D1" w:rsidRPr="000773D9" w:rsidRDefault="007A61D1" w:rsidP="00FB0307">
            <w:pPr>
              <w:jc w:val="right"/>
              <w:rPr>
                <w:sz w:val="22"/>
                <w:szCs w:val="22"/>
              </w:rPr>
            </w:pPr>
            <w:r w:rsidRPr="000773D9">
              <w:rPr>
                <w:sz w:val="22"/>
                <w:szCs w:val="22"/>
              </w:rPr>
              <w:t>6 468 724,62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3719C" w14:textId="77777777" w:rsidR="007A61D1" w:rsidRPr="000773D9" w:rsidRDefault="007A61D1" w:rsidP="00FB0307">
            <w:pPr>
              <w:jc w:val="right"/>
              <w:rPr>
                <w:sz w:val="22"/>
                <w:szCs w:val="22"/>
              </w:rPr>
            </w:pPr>
            <w:r w:rsidRPr="000773D9">
              <w:rPr>
                <w:sz w:val="22"/>
                <w:szCs w:val="22"/>
              </w:rPr>
              <w:t>2 831 502,83</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A2E09" w14:textId="77777777" w:rsidR="007A61D1" w:rsidRPr="000773D9" w:rsidRDefault="007A61D1" w:rsidP="00FB0307">
            <w:pPr>
              <w:jc w:val="right"/>
              <w:rPr>
                <w:sz w:val="22"/>
                <w:szCs w:val="22"/>
              </w:rPr>
            </w:pPr>
            <w:r w:rsidRPr="000773D9">
              <w:rPr>
                <w:sz w:val="22"/>
                <w:szCs w:val="22"/>
              </w:rPr>
              <w:t>2 831 502,83</w:t>
            </w:r>
          </w:p>
        </w:tc>
      </w:tr>
      <w:tr w:rsidR="007A61D1" w:rsidRPr="000773D9" w14:paraId="63AD8E0A" w14:textId="77777777" w:rsidTr="00FB0307">
        <w:trPr>
          <w:gridAfter w:val="1"/>
          <w:wAfter w:w="8" w:type="dxa"/>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AC6E7" w14:textId="77777777" w:rsidR="007A61D1" w:rsidRPr="000773D9" w:rsidRDefault="007A61D1" w:rsidP="00FB0307">
            <w:pPr>
              <w:jc w:val="center"/>
              <w:rPr>
                <w:sz w:val="22"/>
                <w:szCs w:val="22"/>
              </w:rPr>
            </w:pPr>
            <w:r w:rsidRPr="000773D9">
              <w:rPr>
                <w:sz w:val="22"/>
                <w:szCs w:val="22"/>
              </w:rPr>
              <w:t>`0502</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FD7438" w14:textId="77777777" w:rsidR="007A61D1" w:rsidRPr="000773D9" w:rsidRDefault="007A61D1" w:rsidP="00FB0307">
            <w:pPr>
              <w:rPr>
                <w:sz w:val="22"/>
                <w:szCs w:val="22"/>
              </w:rPr>
            </w:pPr>
            <w:r w:rsidRPr="000773D9">
              <w:rPr>
                <w:sz w:val="22"/>
                <w:szCs w:val="22"/>
              </w:rPr>
              <w:t>Коммунальное хозяйство</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05C30" w14:textId="77777777" w:rsidR="007A61D1" w:rsidRPr="000773D9" w:rsidRDefault="007A61D1" w:rsidP="00FB0307">
            <w:pPr>
              <w:jc w:val="right"/>
              <w:rPr>
                <w:sz w:val="22"/>
                <w:szCs w:val="22"/>
              </w:rPr>
            </w:pPr>
            <w:r w:rsidRPr="000773D9">
              <w:rPr>
                <w:sz w:val="22"/>
                <w:szCs w:val="22"/>
              </w:rPr>
              <w:t>61 204 166,17</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D8119" w14:textId="77777777" w:rsidR="007A61D1" w:rsidRPr="000773D9" w:rsidRDefault="007A61D1" w:rsidP="00FB0307">
            <w:pPr>
              <w:jc w:val="right"/>
              <w:rPr>
                <w:sz w:val="22"/>
                <w:szCs w:val="22"/>
              </w:rPr>
            </w:pPr>
            <w:r w:rsidRPr="000773D9">
              <w:rPr>
                <w:sz w:val="22"/>
                <w:szCs w:val="22"/>
              </w:rPr>
              <w:t>15 301 661,84</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E3FAC" w14:textId="77777777" w:rsidR="007A61D1" w:rsidRPr="000773D9" w:rsidRDefault="007A61D1" w:rsidP="00FB0307">
            <w:pPr>
              <w:jc w:val="right"/>
              <w:rPr>
                <w:sz w:val="22"/>
                <w:szCs w:val="22"/>
              </w:rPr>
            </w:pPr>
            <w:r w:rsidRPr="000773D9">
              <w:rPr>
                <w:sz w:val="22"/>
                <w:szCs w:val="22"/>
              </w:rPr>
              <w:t>1 844 140,20</w:t>
            </w:r>
          </w:p>
        </w:tc>
      </w:tr>
      <w:tr w:rsidR="007A61D1" w:rsidRPr="000773D9" w14:paraId="53D0DDB7" w14:textId="77777777" w:rsidTr="00FB0307">
        <w:trPr>
          <w:gridAfter w:val="1"/>
          <w:wAfter w:w="8" w:type="dxa"/>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EFD56" w14:textId="77777777" w:rsidR="007A61D1" w:rsidRPr="000773D9" w:rsidRDefault="007A61D1" w:rsidP="00FB0307">
            <w:pPr>
              <w:jc w:val="center"/>
              <w:rPr>
                <w:sz w:val="22"/>
                <w:szCs w:val="22"/>
              </w:rPr>
            </w:pPr>
            <w:r w:rsidRPr="000773D9">
              <w:rPr>
                <w:sz w:val="22"/>
                <w:szCs w:val="22"/>
              </w:rPr>
              <w:t>`0503</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B98EB4" w14:textId="77777777" w:rsidR="007A61D1" w:rsidRPr="000773D9" w:rsidRDefault="007A61D1" w:rsidP="00FB0307">
            <w:pPr>
              <w:rPr>
                <w:sz w:val="22"/>
                <w:szCs w:val="22"/>
              </w:rPr>
            </w:pPr>
            <w:r w:rsidRPr="000773D9">
              <w:rPr>
                <w:sz w:val="22"/>
                <w:szCs w:val="22"/>
              </w:rPr>
              <w:t>Благоустройство</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46DA7" w14:textId="77777777" w:rsidR="007A61D1" w:rsidRPr="000773D9" w:rsidRDefault="007A61D1" w:rsidP="00FB0307">
            <w:pPr>
              <w:jc w:val="right"/>
              <w:rPr>
                <w:sz w:val="22"/>
                <w:szCs w:val="22"/>
              </w:rPr>
            </w:pPr>
            <w:r w:rsidRPr="000773D9">
              <w:rPr>
                <w:sz w:val="22"/>
                <w:szCs w:val="22"/>
              </w:rPr>
              <w:t>35 930 618,03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F6679" w14:textId="77777777" w:rsidR="007A61D1" w:rsidRPr="000773D9" w:rsidRDefault="007A61D1" w:rsidP="00FB0307">
            <w:pPr>
              <w:jc w:val="right"/>
              <w:rPr>
                <w:sz w:val="22"/>
                <w:szCs w:val="22"/>
              </w:rPr>
            </w:pPr>
            <w:r w:rsidRPr="000773D9">
              <w:rPr>
                <w:sz w:val="22"/>
                <w:szCs w:val="22"/>
              </w:rPr>
              <w:t>34 811 609,65</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B22BF" w14:textId="77777777" w:rsidR="007A61D1" w:rsidRPr="000773D9" w:rsidRDefault="007A61D1" w:rsidP="00FB0307">
            <w:pPr>
              <w:jc w:val="right"/>
              <w:rPr>
                <w:sz w:val="22"/>
                <w:szCs w:val="22"/>
              </w:rPr>
            </w:pPr>
            <w:r w:rsidRPr="000773D9">
              <w:rPr>
                <w:sz w:val="22"/>
                <w:szCs w:val="22"/>
              </w:rPr>
              <w:t>34 708 072,05</w:t>
            </w:r>
          </w:p>
        </w:tc>
      </w:tr>
      <w:tr w:rsidR="007A61D1" w:rsidRPr="000773D9" w14:paraId="4B51DE89" w14:textId="77777777" w:rsidTr="00FB0307">
        <w:trPr>
          <w:gridAfter w:val="1"/>
          <w:wAfter w:w="8" w:type="dxa"/>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697A4" w14:textId="77777777" w:rsidR="007A61D1" w:rsidRPr="000773D9" w:rsidRDefault="007A61D1" w:rsidP="00FB0307">
            <w:pPr>
              <w:jc w:val="center"/>
              <w:rPr>
                <w:sz w:val="22"/>
                <w:szCs w:val="22"/>
              </w:rPr>
            </w:pPr>
            <w:r w:rsidRPr="000773D9">
              <w:rPr>
                <w:sz w:val="22"/>
                <w:szCs w:val="22"/>
              </w:rPr>
              <w:t>`0505</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84201B" w14:textId="77777777" w:rsidR="007A61D1" w:rsidRPr="000773D9" w:rsidRDefault="007A61D1" w:rsidP="00FB0307">
            <w:pPr>
              <w:rPr>
                <w:sz w:val="22"/>
                <w:szCs w:val="22"/>
              </w:rPr>
            </w:pPr>
            <w:r w:rsidRPr="000773D9">
              <w:rPr>
                <w:sz w:val="22"/>
                <w:szCs w:val="22"/>
              </w:rPr>
              <w:t>Другие вопросы в области жилищно-коммунального хозяйства</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0881F" w14:textId="77777777" w:rsidR="007A61D1" w:rsidRPr="000773D9" w:rsidRDefault="007A61D1" w:rsidP="00FB0307">
            <w:pPr>
              <w:jc w:val="right"/>
              <w:rPr>
                <w:sz w:val="22"/>
                <w:szCs w:val="22"/>
              </w:rPr>
            </w:pPr>
            <w:r w:rsidRPr="000773D9">
              <w:rPr>
                <w:sz w:val="22"/>
                <w:szCs w:val="22"/>
              </w:rPr>
              <w:t>24 210 526,32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2DEB6" w14:textId="77777777" w:rsidR="007A61D1" w:rsidRPr="000773D9" w:rsidRDefault="007A61D1" w:rsidP="00FB0307">
            <w:pPr>
              <w:rPr>
                <w:sz w:val="22"/>
                <w:szCs w:val="22"/>
              </w:rPr>
            </w:pPr>
            <w:r w:rsidRPr="000773D9">
              <w:rPr>
                <w:sz w:val="22"/>
                <w:szCs w:val="22"/>
              </w:rPr>
              <w:t> </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6B09A" w14:textId="77777777" w:rsidR="007A61D1" w:rsidRPr="000773D9" w:rsidRDefault="007A61D1" w:rsidP="00FB0307">
            <w:pPr>
              <w:rPr>
                <w:sz w:val="22"/>
                <w:szCs w:val="22"/>
              </w:rPr>
            </w:pPr>
            <w:r w:rsidRPr="000773D9">
              <w:rPr>
                <w:sz w:val="22"/>
                <w:szCs w:val="22"/>
              </w:rPr>
              <w:t> </w:t>
            </w:r>
          </w:p>
        </w:tc>
      </w:tr>
      <w:tr w:rsidR="007A61D1" w:rsidRPr="000773D9" w14:paraId="3F41826B" w14:textId="77777777" w:rsidTr="00FB0307">
        <w:trPr>
          <w:gridAfter w:val="1"/>
          <w:wAfter w:w="8" w:type="dxa"/>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2F867" w14:textId="77777777" w:rsidR="007A61D1" w:rsidRPr="000773D9" w:rsidRDefault="007A61D1" w:rsidP="00FB0307">
            <w:pPr>
              <w:jc w:val="center"/>
              <w:rPr>
                <w:b/>
                <w:bCs/>
                <w:sz w:val="22"/>
                <w:szCs w:val="22"/>
              </w:rPr>
            </w:pPr>
            <w:r w:rsidRPr="000773D9">
              <w:rPr>
                <w:b/>
                <w:bCs/>
                <w:sz w:val="22"/>
                <w:szCs w:val="22"/>
              </w:rPr>
              <w:t>`0700</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903799" w14:textId="77777777" w:rsidR="007A61D1" w:rsidRPr="000773D9" w:rsidRDefault="007A61D1" w:rsidP="00FB0307">
            <w:pPr>
              <w:rPr>
                <w:b/>
                <w:bCs/>
                <w:sz w:val="22"/>
                <w:szCs w:val="22"/>
              </w:rPr>
            </w:pPr>
            <w:r w:rsidRPr="000773D9">
              <w:rPr>
                <w:b/>
                <w:bCs/>
                <w:sz w:val="22"/>
                <w:szCs w:val="22"/>
              </w:rPr>
              <w:t>Образование</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1BA8E" w14:textId="77777777" w:rsidR="007A61D1" w:rsidRPr="000773D9" w:rsidRDefault="007A61D1" w:rsidP="00FB0307">
            <w:pPr>
              <w:jc w:val="right"/>
              <w:rPr>
                <w:b/>
                <w:bCs/>
                <w:sz w:val="22"/>
                <w:szCs w:val="22"/>
              </w:rPr>
            </w:pPr>
            <w:r w:rsidRPr="000773D9">
              <w:rPr>
                <w:b/>
                <w:bCs/>
                <w:sz w:val="22"/>
                <w:szCs w:val="22"/>
              </w:rPr>
              <w:t>652 100,00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EA87C" w14:textId="77777777" w:rsidR="007A61D1" w:rsidRPr="000773D9" w:rsidRDefault="007A61D1" w:rsidP="00FB0307">
            <w:pPr>
              <w:jc w:val="right"/>
              <w:rPr>
                <w:b/>
                <w:bCs/>
                <w:sz w:val="22"/>
                <w:szCs w:val="22"/>
              </w:rPr>
            </w:pPr>
            <w:r w:rsidRPr="000773D9">
              <w:rPr>
                <w:b/>
                <w:bCs/>
                <w:sz w:val="22"/>
                <w:szCs w:val="22"/>
              </w:rPr>
              <w:t>652 200,00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28126" w14:textId="77777777" w:rsidR="007A61D1" w:rsidRPr="000773D9" w:rsidRDefault="007A61D1" w:rsidP="00FB0307">
            <w:pPr>
              <w:jc w:val="right"/>
              <w:rPr>
                <w:b/>
                <w:bCs/>
                <w:sz w:val="22"/>
                <w:szCs w:val="22"/>
              </w:rPr>
            </w:pPr>
            <w:r w:rsidRPr="000773D9">
              <w:rPr>
                <w:b/>
                <w:bCs/>
                <w:sz w:val="22"/>
                <w:szCs w:val="22"/>
              </w:rPr>
              <w:t>652 200,00</w:t>
            </w:r>
          </w:p>
        </w:tc>
      </w:tr>
      <w:tr w:rsidR="007A61D1" w:rsidRPr="000773D9" w14:paraId="3BD7857E" w14:textId="77777777" w:rsidTr="00FB0307">
        <w:trPr>
          <w:gridAfter w:val="1"/>
          <w:wAfter w:w="8" w:type="dxa"/>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52720" w14:textId="77777777" w:rsidR="007A61D1" w:rsidRPr="000773D9" w:rsidRDefault="007A61D1" w:rsidP="00FB0307">
            <w:pPr>
              <w:jc w:val="center"/>
              <w:rPr>
                <w:sz w:val="22"/>
                <w:szCs w:val="22"/>
              </w:rPr>
            </w:pPr>
            <w:r w:rsidRPr="000773D9">
              <w:rPr>
                <w:sz w:val="22"/>
                <w:szCs w:val="22"/>
              </w:rPr>
              <w:t>`0709</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2AD1D0" w14:textId="77777777" w:rsidR="007A61D1" w:rsidRPr="000773D9" w:rsidRDefault="007A61D1" w:rsidP="00FB0307">
            <w:pPr>
              <w:rPr>
                <w:sz w:val="22"/>
                <w:szCs w:val="22"/>
              </w:rPr>
            </w:pPr>
            <w:r w:rsidRPr="000773D9">
              <w:rPr>
                <w:sz w:val="22"/>
                <w:szCs w:val="22"/>
              </w:rPr>
              <w:t>Другие вопросы в области образования</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FF494" w14:textId="77777777" w:rsidR="007A61D1" w:rsidRPr="000773D9" w:rsidRDefault="007A61D1" w:rsidP="00FB0307">
            <w:pPr>
              <w:jc w:val="right"/>
              <w:rPr>
                <w:sz w:val="22"/>
                <w:szCs w:val="22"/>
              </w:rPr>
            </w:pPr>
            <w:r w:rsidRPr="000773D9">
              <w:rPr>
                <w:sz w:val="22"/>
                <w:szCs w:val="22"/>
              </w:rPr>
              <w:t>652 100,00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68757" w14:textId="77777777" w:rsidR="007A61D1" w:rsidRPr="000773D9" w:rsidRDefault="007A61D1" w:rsidP="00FB0307">
            <w:pPr>
              <w:jc w:val="right"/>
              <w:rPr>
                <w:sz w:val="22"/>
                <w:szCs w:val="22"/>
              </w:rPr>
            </w:pPr>
            <w:r w:rsidRPr="000773D9">
              <w:rPr>
                <w:sz w:val="22"/>
                <w:szCs w:val="22"/>
              </w:rPr>
              <w:t>652 200,00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2E993" w14:textId="77777777" w:rsidR="007A61D1" w:rsidRPr="000773D9" w:rsidRDefault="007A61D1" w:rsidP="00FB0307">
            <w:pPr>
              <w:jc w:val="right"/>
              <w:rPr>
                <w:sz w:val="22"/>
                <w:szCs w:val="22"/>
              </w:rPr>
            </w:pPr>
            <w:r w:rsidRPr="000773D9">
              <w:rPr>
                <w:sz w:val="22"/>
                <w:szCs w:val="22"/>
              </w:rPr>
              <w:t>652 200,00</w:t>
            </w:r>
          </w:p>
        </w:tc>
      </w:tr>
      <w:tr w:rsidR="007A61D1" w:rsidRPr="000773D9" w14:paraId="54E4D689" w14:textId="77777777" w:rsidTr="00FB0307">
        <w:trPr>
          <w:gridAfter w:val="1"/>
          <w:wAfter w:w="8" w:type="dxa"/>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90B7D" w14:textId="77777777" w:rsidR="007A61D1" w:rsidRPr="000773D9" w:rsidRDefault="007A61D1" w:rsidP="00FB0307">
            <w:pPr>
              <w:jc w:val="center"/>
              <w:rPr>
                <w:b/>
                <w:bCs/>
                <w:sz w:val="22"/>
                <w:szCs w:val="22"/>
              </w:rPr>
            </w:pPr>
            <w:r w:rsidRPr="000773D9">
              <w:rPr>
                <w:b/>
                <w:bCs/>
                <w:sz w:val="22"/>
                <w:szCs w:val="22"/>
              </w:rPr>
              <w:t>`0800</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A96A5" w14:textId="77777777" w:rsidR="007A61D1" w:rsidRPr="000773D9" w:rsidRDefault="007A61D1" w:rsidP="00FB0307">
            <w:pPr>
              <w:rPr>
                <w:b/>
                <w:bCs/>
                <w:sz w:val="22"/>
                <w:szCs w:val="22"/>
              </w:rPr>
            </w:pPr>
            <w:r w:rsidRPr="000773D9">
              <w:rPr>
                <w:b/>
                <w:bCs/>
                <w:sz w:val="22"/>
                <w:szCs w:val="22"/>
              </w:rPr>
              <w:t xml:space="preserve">Культура, кинематография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228C8" w14:textId="77777777" w:rsidR="007A61D1" w:rsidRPr="000773D9" w:rsidRDefault="007A61D1" w:rsidP="00FB0307">
            <w:pPr>
              <w:jc w:val="right"/>
              <w:rPr>
                <w:b/>
                <w:bCs/>
                <w:sz w:val="22"/>
                <w:szCs w:val="22"/>
              </w:rPr>
            </w:pPr>
            <w:r w:rsidRPr="000773D9">
              <w:rPr>
                <w:b/>
                <w:bCs/>
                <w:sz w:val="22"/>
                <w:szCs w:val="22"/>
              </w:rPr>
              <w:t>43 824 405,78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36FC7" w14:textId="77777777" w:rsidR="007A61D1" w:rsidRPr="000773D9" w:rsidRDefault="007A61D1" w:rsidP="00FB0307">
            <w:pPr>
              <w:jc w:val="right"/>
              <w:rPr>
                <w:b/>
                <w:bCs/>
                <w:sz w:val="22"/>
                <w:szCs w:val="22"/>
              </w:rPr>
            </w:pPr>
            <w:r w:rsidRPr="000773D9">
              <w:rPr>
                <w:b/>
                <w:bCs/>
                <w:sz w:val="22"/>
                <w:szCs w:val="22"/>
              </w:rPr>
              <w:t>41 593 298,40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3E715" w14:textId="77777777" w:rsidR="007A61D1" w:rsidRPr="000773D9" w:rsidRDefault="007A61D1" w:rsidP="00FB0307">
            <w:pPr>
              <w:jc w:val="right"/>
              <w:rPr>
                <w:b/>
                <w:bCs/>
                <w:sz w:val="22"/>
                <w:szCs w:val="22"/>
              </w:rPr>
            </w:pPr>
            <w:r w:rsidRPr="000773D9">
              <w:rPr>
                <w:b/>
                <w:bCs/>
                <w:sz w:val="22"/>
                <w:szCs w:val="22"/>
              </w:rPr>
              <w:t>40 474 254,14</w:t>
            </w:r>
          </w:p>
        </w:tc>
      </w:tr>
      <w:tr w:rsidR="007A61D1" w:rsidRPr="000773D9" w14:paraId="0177C4E2" w14:textId="77777777" w:rsidTr="00FB0307">
        <w:trPr>
          <w:gridAfter w:val="1"/>
          <w:wAfter w:w="8" w:type="dxa"/>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731AA" w14:textId="77777777" w:rsidR="007A61D1" w:rsidRPr="000773D9" w:rsidRDefault="007A61D1" w:rsidP="00FB0307">
            <w:pPr>
              <w:jc w:val="center"/>
              <w:rPr>
                <w:sz w:val="22"/>
                <w:szCs w:val="22"/>
              </w:rPr>
            </w:pPr>
            <w:r w:rsidRPr="000773D9">
              <w:rPr>
                <w:sz w:val="22"/>
                <w:szCs w:val="22"/>
              </w:rPr>
              <w:lastRenderedPageBreak/>
              <w:t>`0801</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09362D" w14:textId="77777777" w:rsidR="007A61D1" w:rsidRPr="000773D9" w:rsidRDefault="007A61D1" w:rsidP="00FB0307">
            <w:pPr>
              <w:rPr>
                <w:sz w:val="22"/>
                <w:szCs w:val="22"/>
              </w:rPr>
            </w:pPr>
            <w:r w:rsidRPr="000773D9">
              <w:rPr>
                <w:sz w:val="22"/>
                <w:szCs w:val="22"/>
              </w:rPr>
              <w:t>Культура</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03A02" w14:textId="77777777" w:rsidR="007A61D1" w:rsidRPr="000773D9" w:rsidRDefault="007A61D1" w:rsidP="00FB0307">
            <w:pPr>
              <w:jc w:val="right"/>
              <w:rPr>
                <w:sz w:val="22"/>
                <w:szCs w:val="22"/>
              </w:rPr>
            </w:pPr>
            <w:r w:rsidRPr="000773D9">
              <w:rPr>
                <w:sz w:val="22"/>
                <w:szCs w:val="22"/>
              </w:rPr>
              <w:t>38 227 605,78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E3A83" w14:textId="77777777" w:rsidR="007A61D1" w:rsidRPr="000773D9" w:rsidRDefault="007A61D1" w:rsidP="00FB0307">
            <w:pPr>
              <w:jc w:val="right"/>
              <w:rPr>
                <w:sz w:val="22"/>
                <w:szCs w:val="22"/>
              </w:rPr>
            </w:pPr>
            <w:r w:rsidRPr="000773D9">
              <w:rPr>
                <w:sz w:val="22"/>
                <w:szCs w:val="22"/>
              </w:rPr>
              <w:t>36 206 298,40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7A0FD" w14:textId="77777777" w:rsidR="007A61D1" w:rsidRPr="000773D9" w:rsidRDefault="007A61D1" w:rsidP="00FB0307">
            <w:pPr>
              <w:jc w:val="right"/>
              <w:rPr>
                <w:sz w:val="22"/>
                <w:szCs w:val="22"/>
              </w:rPr>
            </w:pPr>
            <w:r w:rsidRPr="000773D9">
              <w:rPr>
                <w:sz w:val="22"/>
                <w:szCs w:val="22"/>
              </w:rPr>
              <w:t>35 087 254,14</w:t>
            </w:r>
          </w:p>
        </w:tc>
      </w:tr>
      <w:tr w:rsidR="007A61D1" w:rsidRPr="000773D9" w14:paraId="76295587" w14:textId="77777777" w:rsidTr="00FB0307">
        <w:trPr>
          <w:gridAfter w:val="1"/>
          <w:wAfter w:w="8" w:type="dxa"/>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8C3B4" w14:textId="77777777" w:rsidR="007A61D1" w:rsidRPr="000773D9" w:rsidRDefault="007A61D1" w:rsidP="00FB0307">
            <w:pPr>
              <w:jc w:val="center"/>
              <w:rPr>
                <w:sz w:val="22"/>
                <w:szCs w:val="22"/>
              </w:rPr>
            </w:pPr>
            <w:r w:rsidRPr="000773D9">
              <w:rPr>
                <w:sz w:val="22"/>
                <w:szCs w:val="22"/>
              </w:rPr>
              <w:t>`0804</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08B3AC" w14:textId="77777777" w:rsidR="007A61D1" w:rsidRPr="000773D9" w:rsidRDefault="007A61D1" w:rsidP="00FB0307">
            <w:pPr>
              <w:rPr>
                <w:sz w:val="22"/>
                <w:szCs w:val="22"/>
              </w:rPr>
            </w:pPr>
            <w:r w:rsidRPr="000773D9">
              <w:rPr>
                <w:sz w:val="22"/>
                <w:szCs w:val="22"/>
              </w:rPr>
              <w:t>Другие вопросы в области культуры, кинематографии</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1A66C" w14:textId="77777777" w:rsidR="007A61D1" w:rsidRPr="000773D9" w:rsidRDefault="007A61D1" w:rsidP="00FB0307">
            <w:pPr>
              <w:jc w:val="right"/>
              <w:rPr>
                <w:sz w:val="22"/>
                <w:szCs w:val="22"/>
              </w:rPr>
            </w:pPr>
            <w:r w:rsidRPr="000773D9">
              <w:rPr>
                <w:sz w:val="22"/>
                <w:szCs w:val="22"/>
              </w:rPr>
              <w:t>5 596 800,00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A6E60" w14:textId="77777777" w:rsidR="007A61D1" w:rsidRPr="000773D9" w:rsidRDefault="007A61D1" w:rsidP="00FB0307">
            <w:pPr>
              <w:jc w:val="right"/>
              <w:rPr>
                <w:sz w:val="22"/>
                <w:szCs w:val="22"/>
              </w:rPr>
            </w:pPr>
            <w:r w:rsidRPr="000773D9">
              <w:rPr>
                <w:sz w:val="22"/>
                <w:szCs w:val="22"/>
              </w:rPr>
              <w:t>5 387 000,00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93D82" w14:textId="77777777" w:rsidR="007A61D1" w:rsidRPr="000773D9" w:rsidRDefault="007A61D1" w:rsidP="00FB0307">
            <w:pPr>
              <w:jc w:val="right"/>
              <w:rPr>
                <w:sz w:val="22"/>
                <w:szCs w:val="22"/>
              </w:rPr>
            </w:pPr>
            <w:r w:rsidRPr="000773D9">
              <w:rPr>
                <w:sz w:val="22"/>
                <w:szCs w:val="22"/>
              </w:rPr>
              <w:t>5 387 000,00</w:t>
            </w:r>
          </w:p>
        </w:tc>
      </w:tr>
      <w:tr w:rsidR="007A61D1" w:rsidRPr="000773D9" w14:paraId="62E9EBB6" w14:textId="77777777" w:rsidTr="00FB0307">
        <w:trPr>
          <w:gridAfter w:val="1"/>
          <w:wAfter w:w="8" w:type="dxa"/>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309D1" w14:textId="77777777" w:rsidR="007A61D1" w:rsidRPr="000773D9" w:rsidRDefault="007A61D1" w:rsidP="00FB0307">
            <w:pPr>
              <w:jc w:val="center"/>
              <w:rPr>
                <w:b/>
                <w:bCs/>
                <w:sz w:val="22"/>
                <w:szCs w:val="22"/>
              </w:rPr>
            </w:pPr>
            <w:r w:rsidRPr="000773D9">
              <w:rPr>
                <w:b/>
                <w:bCs/>
                <w:sz w:val="22"/>
                <w:szCs w:val="22"/>
              </w:rPr>
              <w:t>1000</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5C4E73" w14:textId="77777777" w:rsidR="007A61D1" w:rsidRPr="000773D9" w:rsidRDefault="007A61D1" w:rsidP="00FB0307">
            <w:pPr>
              <w:rPr>
                <w:b/>
                <w:bCs/>
                <w:sz w:val="22"/>
                <w:szCs w:val="22"/>
              </w:rPr>
            </w:pPr>
            <w:r w:rsidRPr="000773D9">
              <w:rPr>
                <w:b/>
                <w:bCs/>
                <w:sz w:val="22"/>
                <w:szCs w:val="22"/>
              </w:rPr>
              <w:t>Социальная политика</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A5C1B" w14:textId="77777777" w:rsidR="007A61D1" w:rsidRPr="000773D9" w:rsidRDefault="007A61D1" w:rsidP="00FB0307">
            <w:pPr>
              <w:jc w:val="right"/>
              <w:rPr>
                <w:b/>
                <w:bCs/>
                <w:sz w:val="22"/>
                <w:szCs w:val="22"/>
              </w:rPr>
            </w:pPr>
            <w:r w:rsidRPr="000773D9">
              <w:rPr>
                <w:b/>
                <w:bCs/>
                <w:sz w:val="22"/>
                <w:szCs w:val="22"/>
              </w:rPr>
              <w:t>38 400,00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C58D8" w14:textId="77777777" w:rsidR="007A61D1" w:rsidRPr="000773D9" w:rsidRDefault="007A61D1" w:rsidP="00FB0307">
            <w:pPr>
              <w:jc w:val="right"/>
              <w:rPr>
                <w:b/>
                <w:bCs/>
                <w:sz w:val="22"/>
                <w:szCs w:val="22"/>
              </w:rPr>
            </w:pPr>
            <w:r w:rsidRPr="000773D9">
              <w:rPr>
                <w:b/>
                <w:bCs/>
                <w:sz w:val="22"/>
                <w:szCs w:val="22"/>
              </w:rPr>
              <w:t>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91290" w14:textId="77777777" w:rsidR="007A61D1" w:rsidRPr="000773D9" w:rsidRDefault="007A61D1" w:rsidP="00FB0307">
            <w:pPr>
              <w:jc w:val="right"/>
              <w:rPr>
                <w:b/>
                <w:bCs/>
                <w:sz w:val="22"/>
                <w:szCs w:val="22"/>
              </w:rPr>
            </w:pPr>
            <w:r w:rsidRPr="000773D9">
              <w:rPr>
                <w:b/>
                <w:bCs/>
                <w:sz w:val="22"/>
                <w:szCs w:val="22"/>
              </w:rPr>
              <w:t>0,00</w:t>
            </w:r>
          </w:p>
        </w:tc>
      </w:tr>
      <w:tr w:rsidR="007A61D1" w:rsidRPr="000773D9" w14:paraId="1F1A5A6B" w14:textId="77777777" w:rsidTr="00FB0307">
        <w:trPr>
          <w:gridAfter w:val="1"/>
          <w:wAfter w:w="8" w:type="dxa"/>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4974F" w14:textId="77777777" w:rsidR="007A61D1" w:rsidRPr="000773D9" w:rsidRDefault="007A61D1" w:rsidP="00FB0307">
            <w:pPr>
              <w:jc w:val="center"/>
              <w:rPr>
                <w:sz w:val="22"/>
                <w:szCs w:val="22"/>
              </w:rPr>
            </w:pPr>
            <w:r w:rsidRPr="000773D9">
              <w:rPr>
                <w:sz w:val="22"/>
                <w:szCs w:val="22"/>
              </w:rPr>
              <w:t>1001</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2D84A6" w14:textId="77777777" w:rsidR="007A61D1" w:rsidRPr="000773D9" w:rsidRDefault="007A61D1" w:rsidP="00FB0307">
            <w:pPr>
              <w:rPr>
                <w:sz w:val="22"/>
                <w:szCs w:val="22"/>
              </w:rPr>
            </w:pPr>
            <w:r w:rsidRPr="000773D9">
              <w:rPr>
                <w:sz w:val="22"/>
                <w:szCs w:val="22"/>
              </w:rPr>
              <w:t>Пенсионное обеспечение</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68AB4" w14:textId="77777777" w:rsidR="007A61D1" w:rsidRPr="000773D9" w:rsidRDefault="007A61D1" w:rsidP="00FB0307">
            <w:pPr>
              <w:jc w:val="right"/>
              <w:rPr>
                <w:sz w:val="22"/>
                <w:szCs w:val="22"/>
              </w:rPr>
            </w:pPr>
            <w:r w:rsidRPr="000773D9">
              <w:rPr>
                <w:sz w:val="22"/>
                <w:szCs w:val="22"/>
              </w:rPr>
              <w:t>38 400,00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3F048" w14:textId="77777777" w:rsidR="007A61D1" w:rsidRPr="000773D9" w:rsidRDefault="007A61D1" w:rsidP="00FB0307">
            <w:pPr>
              <w:rPr>
                <w:sz w:val="22"/>
                <w:szCs w:val="22"/>
              </w:rPr>
            </w:pPr>
            <w:r w:rsidRPr="000773D9">
              <w:rPr>
                <w:sz w:val="22"/>
                <w:szCs w:val="22"/>
              </w:rPr>
              <w:t> </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5F2A4" w14:textId="77777777" w:rsidR="007A61D1" w:rsidRPr="000773D9" w:rsidRDefault="007A61D1" w:rsidP="00FB0307">
            <w:pPr>
              <w:rPr>
                <w:sz w:val="22"/>
                <w:szCs w:val="22"/>
              </w:rPr>
            </w:pPr>
            <w:r w:rsidRPr="000773D9">
              <w:rPr>
                <w:sz w:val="22"/>
                <w:szCs w:val="22"/>
              </w:rPr>
              <w:t> </w:t>
            </w:r>
          </w:p>
        </w:tc>
      </w:tr>
      <w:tr w:rsidR="007A61D1" w:rsidRPr="000773D9" w14:paraId="064187E0" w14:textId="77777777" w:rsidTr="00FB0307">
        <w:trPr>
          <w:gridAfter w:val="1"/>
          <w:wAfter w:w="8" w:type="dxa"/>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10B705F" w14:textId="77777777" w:rsidR="007A61D1" w:rsidRPr="000773D9" w:rsidRDefault="007A61D1" w:rsidP="00FB0307">
            <w:pPr>
              <w:jc w:val="center"/>
              <w:rPr>
                <w:b/>
                <w:bCs/>
              </w:rPr>
            </w:pPr>
            <w:r w:rsidRPr="000773D9">
              <w:rPr>
                <w:b/>
                <w:bCs/>
              </w:rPr>
              <w:t>1100</w:t>
            </w:r>
          </w:p>
        </w:tc>
        <w:tc>
          <w:tcPr>
            <w:tcW w:w="8439" w:type="dxa"/>
            <w:tcBorders>
              <w:top w:val="single" w:sz="4" w:space="0" w:color="auto"/>
              <w:left w:val="single" w:sz="4" w:space="0" w:color="auto"/>
              <w:bottom w:val="single" w:sz="4" w:space="0" w:color="auto"/>
              <w:right w:val="single" w:sz="4" w:space="0" w:color="auto"/>
            </w:tcBorders>
            <w:shd w:val="clear" w:color="auto" w:fill="auto"/>
            <w:hideMark/>
          </w:tcPr>
          <w:p w14:paraId="3EE2BA83" w14:textId="77777777" w:rsidR="007A61D1" w:rsidRPr="000773D9" w:rsidRDefault="007A61D1" w:rsidP="00FB0307">
            <w:pPr>
              <w:jc w:val="both"/>
              <w:rPr>
                <w:b/>
                <w:bCs/>
              </w:rPr>
            </w:pPr>
            <w:r w:rsidRPr="000773D9">
              <w:rPr>
                <w:b/>
                <w:bCs/>
              </w:rPr>
              <w:t>Физическая культура и спорт</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A10CE" w14:textId="77777777" w:rsidR="007A61D1" w:rsidRPr="000773D9" w:rsidRDefault="007A61D1" w:rsidP="00FB0307">
            <w:pPr>
              <w:jc w:val="right"/>
              <w:rPr>
                <w:b/>
                <w:bCs/>
                <w:sz w:val="22"/>
                <w:szCs w:val="22"/>
              </w:rPr>
            </w:pPr>
            <w:r w:rsidRPr="000773D9">
              <w:rPr>
                <w:b/>
                <w:bCs/>
                <w:sz w:val="22"/>
                <w:szCs w:val="22"/>
              </w:rPr>
              <w:t>218 000,00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360D0" w14:textId="77777777" w:rsidR="007A61D1" w:rsidRPr="000773D9" w:rsidRDefault="007A61D1" w:rsidP="00FB0307">
            <w:pPr>
              <w:jc w:val="right"/>
              <w:rPr>
                <w:b/>
                <w:bCs/>
                <w:sz w:val="22"/>
                <w:szCs w:val="22"/>
              </w:rPr>
            </w:pPr>
            <w:r w:rsidRPr="000773D9">
              <w:rPr>
                <w:b/>
                <w:bCs/>
                <w:sz w:val="22"/>
                <w:szCs w:val="22"/>
              </w:rPr>
              <w:t>218 000,00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5EB52" w14:textId="77777777" w:rsidR="007A61D1" w:rsidRPr="000773D9" w:rsidRDefault="007A61D1" w:rsidP="00FB0307">
            <w:pPr>
              <w:jc w:val="right"/>
              <w:rPr>
                <w:b/>
                <w:bCs/>
                <w:sz w:val="22"/>
                <w:szCs w:val="22"/>
              </w:rPr>
            </w:pPr>
            <w:r w:rsidRPr="000773D9">
              <w:rPr>
                <w:b/>
                <w:bCs/>
                <w:sz w:val="22"/>
                <w:szCs w:val="22"/>
              </w:rPr>
              <w:t>218 000,00</w:t>
            </w:r>
          </w:p>
        </w:tc>
      </w:tr>
      <w:tr w:rsidR="007A61D1" w:rsidRPr="000773D9" w14:paraId="53AD24C8" w14:textId="77777777" w:rsidTr="00FB0307">
        <w:trPr>
          <w:gridAfter w:val="1"/>
          <w:wAfter w:w="8" w:type="dxa"/>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B06631C" w14:textId="77777777" w:rsidR="007A61D1" w:rsidRPr="000773D9" w:rsidRDefault="007A61D1" w:rsidP="00FB0307">
            <w:pPr>
              <w:jc w:val="center"/>
            </w:pPr>
            <w:r w:rsidRPr="000773D9">
              <w:t>1101</w:t>
            </w:r>
          </w:p>
        </w:tc>
        <w:tc>
          <w:tcPr>
            <w:tcW w:w="8439" w:type="dxa"/>
            <w:tcBorders>
              <w:top w:val="single" w:sz="4" w:space="0" w:color="auto"/>
              <w:left w:val="single" w:sz="4" w:space="0" w:color="auto"/>
              <w:bottom w:val="single" w:sz="4" w:space="0" w:color="auto"/>
              <w:right w:val="single" w:sz="4" w:space="0" w:color="auto"/>
            </w:tcBorders>
            <w:shd w:val="clear" w:color="auto" w:fill="auto"/>
            <w:hideMark/>
          </w:tcPr>
          <w:p w14:paraId="5F14EEA1" w14:textId="77777777" w:rsidR="007A61D1" w:rsidRPr="000773D9" w:rsidRDefault="007A61D1" w:rsidP="00FB0307">
            <w:pPr>
              <w:jc w:val="both"/>
            </w:pPr>
            <w:r w:rsidRPr="000773D9">
              <w:t>Физическая культура</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37EF0" w14:textId="77777777" w:rsidR="007A61D1" w:rsidRPr="000773D9" w:rsidRDefault="007A61D1" w:rsidP="00FB0307">
            <w:pPr>
              <w:jc w:val="right"/>
              <w:rPr>
                <w:sz w:val="22"/>
                <w:szCs w:val="22"/>
              </w:rPr>
            </w:pPr>
            <w:r w:rsidRPr="000773D9">
              <w:rPr>
                <w:sz w:val="22"/>
                <w:szCs w:val="22"/>
              </w:rPr>
              <w:t>218 000,00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99EF9" w14:textId="77777777" w:rsidR="007A61D1" w:rsidRPr="000773D9" w:rsidRDefault="007A61D1" w:rsidP="00FB0307">
            <w:pPr>
              <w:jc w:val="right"/>
              <w:rPr>
                <w:sz w:val="22"/>
                <w:szCs w:val="22"/>
              </w:rPr>
            </w:pPr>
            <w:r w:rsidRPr="000773D9">
              <w:rPr>
                <w:sz w:val="22"/>
                <w:szCs w:val="22"/>
              </w:rPr>
              <w:t>218 000,00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46B82" w14:textId="77777777" w:rsidR="007A61D1" w:rsidRPr="000773D9" w:rsidRDefault="007A61D1" w:rsidP="00FB0307">
            <w:pPr>
              <w:jc w:val="right"/>
              <w:rPr>
                <w:sz w:val="22"/>
                <w:szCs w:val="22"/>
              </w:rPr>
            </w:pPr>
            <w:r w:rsidRPr="000773D9">
              <w:rPr>
                <w:sz w:val="22"/>
                <w:szCs w:val="22"/>
              </w:rPr>
              <w:t>218 000,00</w:t>
            </w:r>
          </w:p>
        </w:tc>
      </w:tr>
      <w:tr w:rsidR="007A61D1" w:rsidRPr="000773D9" w14:paraId="1656CE8D" w14:textId="77777777" w:rsidTr="00FB0307">
        <w:trPr>
          <w:gridAfter w:val="1"/>
          <w:wAfter w:w="8" w:type="dxa"/>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8DC3B" w14:textId="77777777" w:rsidR="007A61D1" w:rsidRPr="000773D9" w:rsidRDefault="007A61D1" w:rsidP="00FB0307">
            <w:pPr>
              <w:jc w:val="center"/>
              <w:rPr>
                <w:b/>
                <w:bCs/>
                <w:sz w:val="22"/>
                <w:szCs w:val="22"/>
              </w:rPr>
            </w:pPr>
            <w:r w:rsidRPr="000773D9">
              <w:rPr>
                <w:b/>
                <w:bCs/>
                <w:sz w:val="22"/>
                <w:szCs w:val="22"/>
              </w:rPr>
              <w:t> </w:t>
            </w:r>
          </w:p>
        </w:tc>
        <w:tc>
          <w:tcPr>
            <w:tcW w:w="84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D59987" w14:textId="77777777" w:rsidR="007A61D1" w:rsidRPr="000773D9" w:rsidRDefault="007A61D1" w:rsidP="00FB0307">
            <w:pPr>
              <w:jc w:val="center"/>
              <w:rPr>
                <w:b/>
                <w:bCs/>
                <w:sz w:val="22"/>
                <w:szCs w:val="22"/>
              </w:rPr>
            </w:pPr>
            <w:r w:rsidRPr="000773D9">
              <w:rPr>
                <w:b/>
                <w:bCs/>
                <w:sz w:val="22"/>
                <w:szCs w:val="22"/>
              </w:rPr>
              <w:t>ВСЕГО</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F9E91" w14:textId="77777777" w:rsidR="007A61D1" w:rsidRPr="000773D9" w:rsidRDefault="007A61D1" w:rsidP="00FB0307">
            <w:pPr>
              <w:jc w:val="center"/>
              <w:rPr>
                <w:b/>
                <w:bCs/>
                <w:sz w:val="22"/>
                <w:szCs w:val="22"/>
              </w:rPr>
            </w:pPr>
            <w:r w:rsidRPr="000773D9">
              <w:rPr>
                <w:b/>
                <w:bCs/>
                <w:sz w:val="22"/>
                <w:szCs w:val="22"/>
              </w:rPr>
              <w:t>214 451 241,90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3084C" w14:textId="77777777" w:rsidR="007A61D1" w:rsidRPr="000773D9" w:rsidRDefault="007A61D1" w:rsidP="00FB0307">
            <w:pPr>
              <w:jc w:val="center"/>
              <w:rPr>
                <w:b/>
                <w:bCs/>
                <w:sz w:val="22"/>
                <w:szCs w:val="22"/>
              </w:rPr>
            </w:pPr>
            <w:r w:rsidRPr="000773D9">
              <w:rPr>
                <w:b/>
                <w:bCs/>
                <w:sz w:val="22"/>
                <w:szCs w:val="22"/>
              </w:rPr>
              <w:t>159 787 023,41</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253D5" w14:textId="77777777" w:rsidR="007A61D1" w:rsidRPr="000773D9" w:rsidRDefault="007A61D1" w:rsidP="00FB0307">
            <w:pPr>
              <w:jc w:val="center"/>
              <w:rPr>
                <w:b/>
                <w:bCs/>
                <w:sz w:val="22"/>
                <w:szCs w:val="22"/>
              </w:rPr>
            </w:pPr>
            <w:r w:rsidRPr="000773D9">
              <w:rPr>
                <w:b/>
                <w:bCs/>
                <w:sz w:val="22"/>
                <w:szCs w:val="22"/>
              </w:rPr>
              <w:t>116 282 954,00</w:t>
            </w:r>
          </w:p>
        </w:tc>
      </w:tr>
    </w:tbl>
    <w:p w14:paraId="1B3EA53B" w14:textId="77777777" w:rsidR="007A61D1" w:rsidRPr="000773D9" w:rsidRDefault="007A61D1" w:rsidP="007A61D1">
      <w:pPr>
        <w:rPr>
          <w:sz w:val="36"/>
          <w:szCs w:val="28"/>
        </w:rPr>
      </w:pPr>
    </w:p>
    <w:p w14:paraId="4D559024" w14:textId="77777777" w:rsidR="007A61D1" w:rsidRPr="000773D9" w:rsidRDefault="007A61D1" w:rsidP="007A61D1">
      <w:pPr>
        <w:rPr>
          <w:sz w:val="36"/>
          <w:szCs w:val="28"/>
        </w:rPr>
      </w:pPr>
    </w:p>
    <w:p w14:paraId="66878865" w14:textId="77777777" w:rsidR="007A61D1" w:rsidRPr="000773D9" w:rsidRDefault="007A61D1" w:rsidP="007A61D1">
      <w:pPr>
        <w:rPr>
          <w:sz w:val="36"/>
          <w:szCs w:val="28"/>
        </w:rPr>
      </w:pPr>
    </w:p>
    <w:p w14:paraId="78888A4B" w14:textId="77777777" w:rsidR="007A61D1" w:rsidRPr="000773D9" w:rsidRDefault="007A61D1" w:rsidP="007A61D1">
      <w:pPr>
        <w:rPr>
          <w:sz w:val="36"/>
          <w:szCs w:val="28"/>
        </w:rPr>
      </w:pPr>
    </w:p>
    <w:p w14:paraId="292E45E6" w14:textId="77777777" w:rsidR="007A61D1" w:rsidRPr="000773D9" w:rsidRDefault="007A61D1" w:rsidP="007A61D1">
      <w:pPr>
        <w:rPr>
          <w:sz w:val="36"/>
          <w:szCs w:val="28"/>
        </w:rPr>
      </w:pPr>
    </w:p>
    <w:p w14:paraId="6F3C5CB2" w14:textId="77777777" w:rsidR="007A61D1" w:rsidRPr="000773D9" w:rsidRDefault="007A61D1" w:rsidP="007A61D1">
      <w:pPr>
        <w:rPr>
          <w:sz w:val="36"/>
          <w:szCs w:val="28"/>
        </w:rPr>
      </w:pPr>
    </w:p>
    <w:p w14:paraId="79BD1830" w14:textId="77777777" w:rsidR="007A61D1" w:rsidRPr="000773D9" w:rsidRDefault="007A61D1" w:rsidP="007A61D1">
      <w:pPr>
        <w:rPr>
          <w:sz w:val="36"/>
          <w:szCs w:val="28"/>
        </w:rPr>
      </w:pPr>
    </w:p>
    <w:p w14:paraId="6655EFA2" w14:textId="77777777" w:rsidR="007A61D1" w:rsidRPr="000773D9" w:rsidRDefault="007A61D1" w:rsidP="007A61D1">
      <w:pPr>
        <w:rPr>
          <w:sz w:val="36"/>
          <w:szCs w:val="28"/>
        </w:rPr>
      </w:pPr>
    </w:p>
    <w:p w14:paraId="09D6FFFC" w14:textId="77777777" w:rsidR="007A61D1" w:rsidRPr="000773D9" w:rsidRDefault="007A61D1" w:rsidP="007A61D1">
      <w:pPr>
        <w:rPr>
          <w:sz w:val="36"/>
          <w:szCs w:val="28"/>
        </w:rPr>
      </w:pPr>
    </w:p>
    <w:p w14:paraId="182709C4" w14:textId="77777777" w:rsidR="007A61D1" w:rsidRPr="000773D9" w:rsidRDefault="007A61D1" w:rsidP="007A61D1">
      <w:pPr>
        <w:rPr>
          <w:sz w:val="36"/>
          <w:szCs w:val="28"/>
        </w:rPr>
      </w:pPr>
    </w:p>
    <w:p w14:paraId="2CAE65EB" w14:textId="77777777" w:rsidR="007A61D1" w:rsidRPr="000773D9" w:rsidRDefault="007A61D1" w:rsidP="007A61D1">
      <w:pPr>
        <w:rPr>
          <w:sz w:val="36"/>
          <w:szCs w:val="28"/>
        </w:rPr>
      </w:pPr>
    </w:p>
    <w:p w14:paraId="3988A750" w14:textId="77777777" w:rsidR="007A61D1" w:rsidRPr="000773D9" w:rsidRDefault="007A61D1" w:rsidP="007A61D1">
      <w:pPr>
        <w:rPr>
          <w:sz w:val="36"/>
          <w:szCs w:val="28"/>
        </w:rPr>
      </w:pPr>
    </w:p>
    <w:p w14:paraId="4A8771B7" w14:textId="77777777" w:rsidR="007A61D1" w:rsidRPr="000773D9" w:rsidRDefault="007A61D1" w:rsidP="007A61D1">
      <w:pPr>
        <w:rPr>
          <w:sz w:val="36"/>
          <w:szCs w:val="28"/>
        </w:rPr>
      </w:pPr>
    </w:p>
    <w:p w14:paraId="49226886" w14:textId="77777777" w:rsidR="007A61D1" w:rsidRPr="000773D9" w:rsidRDefault="007A61D1" w:rsidP="007A61D1">
      <w:pPr>
        <w:rPr>
          <w:sz w:val="36"/>
          <w:szCs w:val="28"/>
        </w:rPr>
      </w:pPr>
    </w:p>
    <w:p w14:paraId="4810BDDD" w14:textId="77777777" w:rsidR="007A61D1" w:rsidRPr="000773D9" w:rsidRDefault="007A61D1" w:rsidP="007A61D1">
      <w:pPr>
        <w:rPr>
          <w:sz w:val="36"/>
          <w:szCs w:val="28"/>
        </w:rPr>
      </w:pPr>
    </w:p>
    <w:p w14:paraId="45509150" w14:textId="77777777" w:rsidR="007A61D1" w:rsidRPr="000773D9" w:rsidRDefault="007A61D1" w:rsidP="007A61D1">
      <w:pPr>
        <w:rPr>
          <w:sz w:val="36"/>
          <w:szCs w:val="28"/>
        </w:rPr>
      </w:pPr>
    </w:p>
    <w:p w14:paraId="3EE39596" w14:textId="77777777" w:rsidR="007A61D1" w:rsidRPr="000773D9" w:rsidRDefault="007A61D1" w:rsidP="007A61D1">
      <w:pPr>
        <w:rPr>
          <w:sz w:val="36"/>
          <w:szCs w:val="28"/>
        </w:rPr>
      </w:pPr>
    </w:p>
    <w:p w14:paraId="3BEE6812" w14:textId="77777777" w:rsidR="007A61D1" w:rsidRPr="000773D9" w:rsidRDefault="007A61D1" w:rsidP="007A61D1">
      <w:pPr>
        <w:rPr>
          <w:sz w:val="36"/>
          <w:szCs w:val="28"/>
        </w:rPr>
      </w:pPr>
    </w:p>
    <w:p w14:paraId="441B4671" w14:textId="77777777" w:rsidR="007A61D1" w:rsidRPr="000773D9" w:rsidRDefault="007A61D1" w:rsidP="007A61D1">
      <w:pPr>
        <w:rPr>
          <w:sz w:val="36"/>
          <w:szCs w:val="28"/>
        </w:rPr>
      </w:pPr>
    </w:p>
    <w:tbl>
      <w:tblPr>
        <w:tblW w:w="14579" w:type="dxa"/>
        <w:tblLook w:val="04A0" w:firstRow="1" w:lastRow="0" w:firstColumn="1" w:lastColumn="0" w:noHBand="0" w:noVBand="1"/>
      </w:tblPr>
      <w:tblGrid>
        <w:gridCol w:w="8505"/>
        <w:gridCol w:w="1940"/>
        <w:gridCol w:w="1980"/>
        <w:gridCol w:w="2140"/>
        <w:gridCol w:w="14"/>
      </w:tblGrid>
      <w:tr w:rsidR="007A61D1" w:rsidRPr="000773D9" w14:paraId="372263C8" w14:textId="77777777" w:rsidTr="00FB0307">
        <w:trPr>
          <w:gridAfter w:val="1"/>
          <w:wAfter w:w="14" w:type="dxa"/>
          <w:trHeight w:val="1665"/>
        </w:trPr>
        <w:tc>
          <w:tcPr>
            <w:tcW w:w="8505" w:type="dxa"/>
            <w:tcBorders>
              <w:top w:val="nil"/>
              <w:left w:val="nil"/>
              <w:bottom w:val="nil"/>
              <w:right w:val="nil"/>
            </w:tcBorders>
            <w:shd w:val="clear" w:color="auto" w:fill="auto"/>
            <w:noWrap/>
            <w:vAlign w:val="bottom"/>
            <w:hideMark/>
          </w:tcPr>
          <w:p w14:paraId="656A36F6" w14:textId="77777777" w:rsidR="007A61D1" w:rsidRPr="000773D9" w:rsidRDefault="007A61D1" w:rsidP="00FB0307">
            <w:bookmarkStart w:id="4" w:name="RANGE!A1:D65"/>
            <w:bookmarkEnd w:id="4"/>
          </w:p>
        </w:tc>
        <w:tc>
          <w:tcPr>
            <w:tcW w:w="6060" w:type="dxa"/>
            <w:gridSpan w:val="3"/>
            <w:tcBorders>
              <w:top w:val="nil"/>
              <w:left w:val="nil"/>
              <w:bottom w:val="nil"/>
              <w:right w:val="nil"/>
            </w:tcBorders>
            <w:shd w:val="clear" w:color="auto" w:fill="auto"/>
            <w:vAlign w:val="bottom"/>
            <w:hideMark/>
          </w:tcPr>
          <w:p w14:paraId="36CB7A5F" w14:textId="77777777" w:rsidR="007A61D1" w:rsidRPr="000773D9" w:rsidRDefault="007A61D1" w:rsidP="00FB0307">
            <w:pPr>
              <w:jc w:val="right"/>
              <w:rPr>
                <w:sz w:val="22"/>
                <w:szCs w:val="22"/>
              </w:rPr>
            </w:pPr>
            <w:r w:rsidRPr="000773D9">
              <w:rPr>
                <w:b/>
                <w:bCs/>
                <w:sz w:val="22"/>
                <w:szCs w:val="22"/>
              </w:rPr>
              <w:t xml:space="preserve">Приложение №10                                                                                               </w:t>
            </w:r>
            <w:r w:rsidRPr="000773D9">
              <w:rPr>
                <w:sz w:val="22"/>
                <w:szCs w:val="22"/>
              </w:rPr>
              <w:t>к решению Совета Комсомольского городского поселения     "О бюджете Комсомольского городского поселения на 2026 год и на плановый период 2027 и 2028 годов"                                                                                     от 11.12.2025г. №24</w:t>
            </w:r>
          </w:p>
        </w:tc>
      </w:tr>
      <w:tr w:rsidR="007A61D1" w:rsidRPr="000773D9" w14:paraId="5D41B235" w14:textId="77777777" w:rsidTr="00FB0307">
        <w:trPr>
          <w:trHeight w:val="1144"/>
        </w:trPr>
        <w:tc>
          <w:tcPr>
            <w:tcW w:w="14579" w:type="dxa"/>
            <w:gridSpan w:val="5"/>
            <w:tcBorders>
              <w:top w:val="nil"/>
              <w:left w:val="nil"/>
              <w:bottom w:val="nil"/>
              <w:right w:val="nil"/>
            </w:tcBorders>
            <w:shd w:val="clear" w:color="auto" w:fill="auto"/>
            <w:vAlign w:val="bottom"/>
            <w:hideMark/>
          </w:tcPr>
          <w:p w14:paraId="3D5ABE42" w14:textId="77777777" w:rsidR="007A61D1" w:rsidRPr="000773D9" w:rsidRDefault="007A61D1" w:rsidP="00FB0307">
            <w:pPr>
              <w:jc w:val="center"/>
              <w:rPr>
                <w:b/>
                <w:bCs/>
                <w:sz w:val="28"/>
                <w:szCs w:val="28"/>
              </w:rPr>
            </w:pPr>
            <w:r w:rsidRPr="000773D9">
              <w:rPr>
                <w:b/>
                <w:bCs/>
                <w:sz w:val="28"/>
                <w:szCs w:val="28"/>
              </w:rPr>
              <w:t>Распределение межбюджетных трансфертов, предоставляемые другим бюджетам бюджетной системы Российской Федерации на 2026 год и на плановый период 2027 и 2028 годов</w:t>
            </w:r>
          </w:p>
        </w:tc>
      </w:tr>
      <w:tr w:rsidR="007A61D1" w:rsidRPr="000773D9" w14:paraId="323A4E7B" w14:textId="77777777" w:rsidTr="00FB0307">
        <w:trPr>
          <w:gridAfter w:val="1"/>
          <w:wAfter w:w="14" w:type="dxa"/>
          <w:trHeight w:val="375"/>
        </w:trPr>
        <w:tc>
          <w:tcPr>
            <w:tcW w:w="8505" w:type="dxa"/>
            <w:tcBorders>
              <w:top w:val="nil"/>
              <w:left w:val="nil"/>
              <w:bottom w:val="nil"/>
              <w:right w:val="nil"/>
            </w:tcBorders>
            <w:shd w:val="clear" w:color="auto" w:fill="auto"/>
            <w:vAlign w:val="bottom"/>
            <w:hideMark/>
          </w:tcPr>
          <w:p w14:paraId="3C5E78FD"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0F5464AB"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33A6B708"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1DC88F9D" w14:textId="77777777" w:rsidR="007A61D1" w:rsidRPr="000773D9" w:rsidRDefault="007A61D1" w:rsidP="00FB0307"/>
        </w:tc>
      </w:tr>
      <w:tr w:rsidR="007A61D1" w:rsidRPr="000773D9" w14:paraId="45DEFF9F" w14:textId="77777777" w:rsidTr="00FB0307">
        <w:trPr>
          <w:trHeight w:val="750"/>
        </w:trPr>
        <w:tc>
          <w:tcPr>
            <w:tcW w:w="14579" w:type="dxa"/>
            <w:gridSpan w:val="5"/>
            <w:tcBorders>
              <w:top w:val="nil"/>
              <w:left w:val="nil"/>
              <w:bottom w:val="nil"/>
              <w:right w:val="nil"/>
            </w:tcBorders>
            <w:shd w:val="clear" w:color="auto" w:fill="auto"/>
            <w:vAlign w:val="bottom"/>
            <w:hideMark/>
          </w:tcPr>
          <w:p w14:paraId="01E1935D" w14:textId="77777777" w:rsidR="007A61D1" w:rsidRPr="000773D9" w:rsidRDefault="007A61D1" w:rsidP="00FB0307">
            <w:pPr>
              <w:jc w:val="center"/>
              <w:rPr>
                <w:b/>
                <w:bCs/>
                <w:sz w:val="28"/>
                <w:szCs w:val="28"/>
              </w:rPr>
            </w:pPr>
            <w:r w:rsidRPr="000773D9">
              <w:rPr>
                <w:b/>
                <w:bCs/>
                <w:sz w:val="28"/>
                <w:szCs w:val="28"/>
              </w:rPr>
              <w:t>1. Библиотечное обслуживание населения, комплектование и обеспечение сохранности библиотечных фондов библиотек поселения</w:t>
            </w:r>
          </w:p>
        </w:tc>
      </w:tr>
      <w:tr w:rsidR="007A61D1" w:rsidRPr="000773D9" w14:paraId="20B6BA92" w14:textId="77777777" w:rsidTr="00FB0307">
        <w:trPr>
          <w:gridAfter w:val="1"/>
          <w:wAfter w:w="14" w:type="dxa"/>
          <w:trHeight w:val="375"/>
        </w:trPr>
        <w:tc>
          <w:tcPr>
            <w:tcW w:w="8505" w:type="dxa"/>
            <w:tcBorders>
              <w:top w:val="nil"/>
              <w:left w:val="nil"/>
              <w:bottom w:val="nil"/>
              <w:right w:val="nil"/>
            </w:tcBorders>
            <w:shd w:val="clear" w:color="auto" w:fill="auto"/>
            <w:vAlign w:val="bottom"/>
            <w:hideMark/>
          </w:tcPr>
          <w:p w14:paraId="17015062"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28756D03" w14:textId="77777777" w:rsidR="007A61D1" w:rsidRPr="000773D9" w:rsidRDefault="007A61D1" w:rsidP="00FB0307">
            <w:pPr>
              <w:jc w:val="center"/>
            </w:pPr>
          </w:p>
        </w:tc>
        <w:tc>
          <w:tcPr>
            <w:tcW w:w="1980" w:type="dxa"/>
            <w:tcBorders>
              <w:top w:val="nil"/>
              <w:left w:val="nil"/>
              <w:bottom w:val="nil"/>
              <w:right w:val="nil"/>
            </w:tcBorders>
            <w:shd w:val="clear" w:color="auto" w:fill="auto"/>
            <w:vAlign w:val="bottom"/>
            <w:hideMark/>
          </w:tcPr>
          <w:p w14:paraId="3BE3C26A" w14:textId="77777777" w:rsidR="007A61D1" w:rsidRPr="000773D9" w:rsidRDefault="007A61D1" w:rsidP="00FB0307">
            <w:pPr>
              <w:jc w:val="center"/>
            </w:pPr>
          </w:p>
        </w:tc>
        <w:tc>
          <w:tcPr>
            <w:tcW w:w="2140" w:type="dxa"/>
            <w:tcBorders>
              <w:top w:val="nil"/>
              <w:left w:val="nil"/>
              <w:bottom w:val="nil"/>
              <w:right w:val="nil"/>
            </w:tcBorders>
            <w:shd w:val="clear" w:color="auto" w:fill="auto"/>
            <w:vAlign w:val="bottom"/>
            <w:hideMark/>
          </w:tcPr>
          <w:p w14:paraId="2BA62A6F" w14:textId="77777777" w:rsidR="007A61D1" w:rsidRPr="000773D9" w:rsidRDefault="007A61D1" w:rsidP="00FB0307">
            <w:pPr>
              <w:jc w:val="center"/>
            </w:pPr>
          </w:p>
        </w:tc>
      </w:tr>
      <w:tr w:rsidR="007A61D1" w:rsidRPr="000773D9" w14:paraId="75D70318" w14:textId="77777777" w:rsidTr="00FB0307">
        <w:trPr>
          <w:trHeight w:val="2224"/>
        </w:trPr>
        <w:tc>
          <w:tcPr>
            <w:tcW w:w="14579" w:type="dxa"/>
            <w:gridSpan w:val="5"/>
            <w:tcBorders>
              <w:top w:val="nil"/>
              <w:left w:val="nil"/>
              <w:bottom w:val="nil"/>
              <w:right w:val="nil"/>
            </w:tcBorders>
            <w:shd w:val="clear" w:color="auto" w:fill="auto"/>
            <w:vAlign w:val="bottom"/>
            <w:hideMark/>
          </w:tcPr>
          <w:p w14:paraId="1D202924" w14:textId="77777777" w:rsidR="007A61D1" w:rsidRPr="000773D9" w:rsidRDefault="007A61D1" w:rsidP="00FB0307">
            <w:pPr>
              <w:jc w:val="center"/>
              <w:rPr>
                <w:b/>
                <w:bCs/>
                <w:sz w:val="28"/>
                <w:szCs w:val="28"/>
              </w:rPr>
            </w:pPr>
            <w:r w:rsidRPr="000773D9">
              <w:rPr>
                <w:b/>
                <w:bCs/>
                <w:sz w:val="28"/>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w:t>
            </w:r>
            <w:proofErr w:type="gramStart"/>
            <w:r w:rsidRPr="000773D9">
              <w:rPr>
                <w:b/>
                <w:bCs/>
                <w:sz w:val="28"/>
                <w:szCs w:val="28"/>
              </w:rPr>
              <w:t>обеспечением  сохранности</w:t>
            </w:r>
            <w:proofErr w:type="gramEnd"/>
            <w:r w:rsidRPr="000773D9">
              <w:rPr>
                <w:b/>
                <w:bCs/>
                <w:sz w:val="28"/>
                <w:szCs w:val="28"/>
              </w:rPr>
              <w:t xml:space="preserve"> библиотечных фондов  библиотек поселения</w:t>
            </w:r>
          </w:p>
        </w:tc>
      </w:tr>
      <w:tr w:rsidR="007A61D1" w:rsidRPr="000773D9" w14:paraId="29AC508B" w14:textId="77777777" w:rsidTr="00FB0307">
        <w:trPr>
          <w:gridAfter w:val="1"/>
          <w:wAfter w:w="14" w:type="dxa"/>
          <w:trHeight w:val="390"/>
        </w:trPr>
        <w:tc>
          <w:tcPr>
            <w:tcW w:w="8505" w:type="dxa"/>
            <w:tcBorders>
              <w:top w:val="nil"/>
              <w:left w:val="nil"/>
              <w:bottom w:val="nil"/>
              <w:right w:val="nil"/>
            </w:tcBorders>
            <w:shd w:val="clear" w:color="auto" w:fill="auto"/>
            <w:vAlign w:val="bottom"/>
            <w:hideMark/>
          </w:tcPr>
          <w:p w14:paraId="549EB8B0"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68201346"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31904E61"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081BB2F0" w14:textId="77777777" w:rsidR="007A61D1" w:rsidRPr="000773D9" w:rsidRDefault="007A61D1" w:rsidP="00FB0307">
            <w:pPr>
              <w:rPr>
                <w:sz w:val="28"/>
                <w:szCs w:val="28"/>
              </w:rPr>
            </w:pPr>
            <w:r w:rsidRPr="000773D9">
              <w:rPr>
                <w:sz w:val="28"/>
                <w:szCs w:val="28"/>
              </w:rPr>
              <w:t>Таблица 1.1.</w:t>
            </w:r>
          </w:p>
        </w:tc>
      </w:tr>
      <w:tr w:rsidR="007A61D1" w:rsidRPr="000773D9" w14:paraId="27A6CE89" w14:textId="77777777" w:rsidTr="00FB0307">
        <w:trPr>
          <w:gridAfter w:val="1"/>
          <w:wAfter w:w="14" w:type="dxa"/>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29AB68B" w14:textId="77777777" w:rsidR="007A61D1" w:rsidRPr="000773D9" w:rsidRDefault="007A61D1" w:rsidP="00FB0307">
            <w:pPr>
              <w:jc w:val="center"/>
              <w:rPr>
                <w:b/>
                <w:bCs/>
                <w:sz w:val="28"/>
                <w:szCs w:val="28"/>
              </w:rPr>
            </w:pPr>
            <w:r w:rsidRPr="000773D9">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1459C85E" w14:textId="77777777" w:rsidR="007A61D1" w:rsidRPr="000773D9" w:rsidRDefault="007A61D1" w:rsidP="00FB0307">
            <w:pPr>
              <w:jc w:val="center"/>
              <w:rPr>
                <w:b/>
                <w:bCs/>
                <w:sz w:val="28"/>
                <w:szCs w:val="28"/>
              </w:rPr>
            </w:pPr>
            <w:r w:rsidRPr="000773D9">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536877C4" w14:textId="77777777" w:rsidR="007A61D1" w:rsidRPr="000773D9" w:rsidRDefault="007A61D1" w:rsidP="00FB0307">
            <w:pPr>
              <w:jc w:val="center"/>
              <w:rPr>
                <w:b/>
                <w:bCs/>
                <w:sz w:val="28"/>
                <w:szCs w:val="28"/>
              </w:rPr>
            </w:pPr>
            <w:r w:rsidRPr="000773D9">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69C78E31"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67974339" w14:textId="77777777" w:rsidTr="00FB0307">
        <w:trPr>
          <w:gridAfter w:val="1"/>
          <w:wAfter w:w="14" w:type="dxa"/>
          <w:trHeight w:val="765"/>
        </w:trPr>
        <w:tc>
          <w:tcPr>
            <w:tcW w:w="8505" w:type="dxa"/>
            <w:tcBorders>
              <w:top w:val="nil"/>
              <w:left w:val="single" w:sz="8" w:space="0" w:color="auto"/>
              <w:bottom w:val="single" w:sz="8" w:space="0" w:color="auto"/>
              <w:right w:val="single" w:sz="4" w:space="0" w:color="auto"/>
            </w:tcBorders>
            <w:shd w:val="clear" w:color="auto" w:fill="auto"/>
            <w:vAlign w:val="bottom"/>
            <w:hideMark/>
          </w:tcPr>
          <w:p w14:paraId="454E245A" w14:textId="77777777" w:rsidR="007A61D1" w:rsidRPr="000773D9" w:rsidRDefault="007A61D1" w:rsidP="00FB0307">
            <w:pPr>
              <w:rPr>
                <w:sz w:val="28"/>
                <w:szCs w:val="28"/>
              </w:rPr>
            </w:pPr>
            <w:r w:rsidRPr="000773D9">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61D56E94" w14:textId="77777777" w:rsidR="007A61D1" w:rsidRPr="000773D9" w:rsidRDefault="007A61D1" w:rsidP="00FB0307">
            <w:pPr>
              <w:jc w:val="right"/>
              <w:rPr>
                <w:sz w:val="28"/>
                <w:szCs w:val="28"/>
              </w:rPr>
            </w:pPr>
            <w:r w:rsidRPr="000773D9">
              <w:rPr>
                <w:sz w:val="28"/>
                <w:szCs w:val="28"/>
              </w:rPr>
              <w:t>10 573 300,00</w:t>
            </w:r>
          </w:p>
        </w:tc>
        <w:tc>
          <w:tcPr>
            <w:tcW w:w="1980" w:type="dxa"/>
            <w:tcBorders>
              <w:top w:val="nil"/>
              <w:left w:val="nil"/>
              <w:bottom w:val="single" w:sz="8" w:space="0" w:color="auto"/>
              <w:right w:val="single" w:sz="4" w:space="0" w:color="auto"/>
            </w:tcBorders>
            <w:shd w:val="clear" w:color="auto" w:fill="auto"/>
            <w:vAlign w:val="bottom"/>
            <w:hideMark/>
          </w:tcPr>
          <w:p w14:paraId="54001475" w14:textId="77777777" w:rsidR="007A61D1" w:rsidRPr="000773D9" w:rsidRDefault="007A61D1" w:rsidP="00FB0307">
            <w:pPr>
              <w:jc w:val="right"/>
              <w:rPr>
                <w:sz w:val="28"/>
                <w:szCs w:val="28"/>
              </w:rPr>
            </w:pPr>
            <w:r w:rsidRPr="000773D9">
              <w:rPr>
                <w:sz w:val="28"/>
                <w:szCs w:val="28"/>
              </w:rPr>
              <w:t>10 632 100,00</w:t>
            </w:r>
          </w:p>
        </w:tc>
        <w:tc>
          <w:tcPr>
            <w:tcW w:w="2140" w:type="dxa"/>
            <w:tcBorders>
              <w:top w:val="nil"/>
              <w:left w:val="nil"/>
              <w:bottom w:val="single" w:sz="8" w:space="0" w:color="auto"/>
              <w:right w:val="single" w:sz="8" w:space="0" w:color="auto"/>
            </w:tcBorders>
            <w:shd w:val="clear" w:color="auto" w:fill="auto"/>
            <w:vAlign w:val="bottom"/>
            <w:hideMark/>
          </w:tcPr>
          <w:p w14:paraId="221DAD8A" w14:textId="77777777" w:rsidR="007A61D1" w:rsidRPr="000773D9" w:rsidRDefault="007A61D1" w:rsidP="00FB0307">
            <w:pPr>
              <w:jc w:val="right"/>
              <w:rPr>
                <w:sz w:val="28"/>
                <w:szCs w:val="28"/>
              </w:rPr>
            </w:pPr>
            <w:r w:rsidRPr="000773D9">
              <w:rPr>
                <w:sz w:val="28"/>
                <w:szCs w:val="28"/>
              </w:rPr>
              <w:t>10 675 100,00</w:t>
            </w:r>
          </w:p>
        </w:tc>
      </w:tr>
      <w:tr w:rsidR="007A61D1" w:rsidRPr="000773D9" w14:paraId="4B5FD5AB" w14:textId="77777777" w:rsidTr="00FB0307">
        <w:trPr>
          <w:gridAfter w:val="1"/>
          <w:wAfter w:w="14" w:type="dxa"/>
          <w:trHeight w:val="300"/>
        </w:trPr>
        <w:tc>
          <w:tcPr>
            <w:tcW w:w="8505" w:type="dxa"/>
            <w:tcBorders>
              <w:top w:val="nil"/>
              <w:left w:val="nil"/>
              <w:bottom w:val="nil"/>
              <w:right w:val="nil"/>
            </w:tcBorders>
            <w:shd w:val="clear" w:color="auto" w:fill="auto"/>
            <w:vAlign w:val="bottom"/>
            <w:hideMark/>
          </w:tcPr>
          <w:p w14:paraId="30FAD579" w14:textId="77777777" w:rsidR="007A61D1" w:rsidRPr="000773D9" w:rsidRDefault="007A61D1" w:rsidP="00FB0307">
            <w:pPr>
              <w:jc w:val="right"/>
              <w:rPr>
                <w:sz w:val="28"/>
                <w:szCs w:val="28"/>
              </w:rPr>
            </w:pPr>
          </w:p>
        </w:tc>
        <w:tc>
          <w:tcPr>
            <w:tcW w:w="1940" w:type="dxa"/>
            <w:tcBorders>
              <w:top w:val="nil"/>
              <w:left w:val="nil"/>
              <w:bottom w:val="nil"/>
              <w:right w:val="nil"/>
            </w:tcBorders>
            <w:shd w:val="clear" w:color="auto" w:fill="auto"/>
            <w:vAlign w:val="bottom"/>
            <w:hideMark/>
          </w:tcPr>
          <w:p w14:paraId="21DC4EC9"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1BC747F8"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4720AB7E" w14:textId="77777777" w:rsidR="007A61D1" w:rsidRPr="000773D9" w:rsidRDefault="007A61D1" w:rsidP="00FB0307"/>
        </w:tc>
      </w:tr>
      <w:tr w:rsidR="007A61D1" w:rsidRPr="000773D9" w14:paraId="52FD6487" w14:textId="77777777" w:rsidTr="00FB0307">
        <w:trPr>
          <w:gridAfter w:val="1"/>
          <w:wAfter w:w="14" w:type="dxa"/>
          <w:trHeight w:val="342"/>
        </w:trPr>
        <w:tc>
          <w:tcPr>
            <w:tcW w:w="8505" w:type="dxa"/>
            <w:tcBorders>
              <w:top w:val="nil"/>
              <w:left w:val="nil"/>
              <w:bottom w:val="nil"/>
              <w:right w:val="nil"/>
            </w:tcBorders>
            <w:shd w:val="clear" w:color="auto" w:fill="auto"/>
            <w:vAlign w:val="bottom"/>
            <w:hideMark/>
          </w:tcPr>
          <w:p w14:paraId="3694D33E" w14:textId="77777777" w:rsidR="007A61D1" w:rsidRPr="000773D9" w:rsidRDefault="007A61D1" w:rsidP="00FB0307"/>
        </w:tc>
        <w:tc>
          <w:tcPr>
            <w:tcW w:w="1940" w:type="dxa"/>
            <w:tcBorders>
              <w:top w:val="nil"/>
              <w:left w:val="nil"/>
              <w:bottom w:val="nil"/>
              <w:right w:val="nil"/>
            </w:tcBorders>
            <w:shd w:val="clear" w:color="auto" w:fill="auto"/>
            <w:vAlign w:val="bottom"/>
            <w:hideMark/>
          </w:tcPr>
          <w:p w14:paraId="0678CE5D"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63917B48"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5F336D85" w14:textId="77777777" w:rsidR="007A61D1" w:rsidRPr="000773D9" w:rsidRDefault="007A61D1" w:rsidP="00FB0307"/>
        </w:tc>
      </w:tr>
      <w:tr w:rsidR="007A61D1" w:rsidRPr="000773D9" w14:paraId="307209D4" w14:textId="77777777" w:rsidTr="00FB0307">
        <w:trPr>
          <w:gridAfter w:val="1"/>
          <w:wAfter w:w="14" w:type="dxa"/>
          <w:trHeight w:val="375"/>
        </w:trPr>
        <w:tc>
          <w:tcPr>
            <w:tcW w:w="8505" w:type="dxa"/>
            <w:tcBorders>
              <w:top w:val="nil"/>
              <w:left w:val="nil"/>
              <w:bottom w:val="nil"/>
              <w:right w:val="nil"/>
            </w:tcBorders>
            <w:shd w:val="clear" w:color="auto" w:fill="auto"/>
            <w:vAlign w:val="bottom"/>
            <w:hideMark/>
          </w:tcPr>
          <w:p w14:paraId="5E066762" w14:textId="77777777" w:rsidR="007A61D1" w:rsidRPr="000773D9" w:rsidRDefault="007A61D1" w:rsidP="00FB0307"/>
        </w:tc>
        <w:tc>
          <w:tcPr>
            <w:tcW w:w="1940" w:type="dxa"/>
            <w:tcBorders>
              <w:top w:val="nil"/>
              <w:left w:val="nil"/>
              <w:bottom w:val="nil"/>
              <w:right w:val="nil"/>
            </w:tcBorders>
            <w:shd w:val="clear" w:color="auto" w:fill="auto"/>
            <w:vAlign w:val="bottom"/>
            <w:hideMark/>
          </w:tcPr>
          <w:p w14:paraId="36B8FA5C"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71697A81"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768D93F5" w14:textId="77777777" w:rsidR="007A61D1" w:rsidRPr="000773D9" w:rsidRDefault="007A61D1" w:rsidP="00FB0307"/>
        </w:tc>
      </w:tr>
      <w:tr w:rsidR="007A61D1" w:rsidRPr="000773D9" w14:paraId="1C3098E4" w14:textId="77777777" w:rsidTr="00FB0307">
        <w:trPr>
          <w:gridAfter w:val="1"/>
          <w:wAfter w:w="14" w:type="dxa"/>
          <w:trHeight w:val="98"/>
        </w:trPr>
        <w:tc>
          <w:tcPr>
            <w:tcW w:w="8505" w:type="dxa"/>
            <w:tcBorders>
              <w:top w:val="nil"/>
              <w:left w:val="nil"/>
              <w:bottom w:val="nil"/>
              <w:right w:val="nil"/>
            </w:tcBorders>
            <w:shd w:val="clear" w:color="auto" w:fill="auto"/>
            <w:vAlign w:val="bottom"/>
            <w:hideMark/>
          </w:tcPr>
          <w:p w14:paraId="21EFCC2E" w14:textId="77777777" w:rsidR="007A61D1" w:rsidRPr="000773D9" w:rsidRDefault="007A61D1" w:rsidP="00FB0307">
            <w:pPr>
              <w:jc w:val="right"/>
            </w:pPr>
          </w:p>
        </w:tc>
        <w:tc>
          <w:tcPr>
            <w:tcW w:w="1940" w:type="dxa"/>
            <w:tcBorders>
              <w:top w:val="nil"/>
              <w:left w:val="nil"/>
              <w:bottom w:val="nil"/>
              <w:right w:val="nil"/>
            </w:tcBorders>
            <w:shd w:val="clear" w:color="auto" w:fill="auto"/>
            <w:vAlign w:val="bottom"/>
            <w:hideMark/>
          </w:tcPr>
          <w:p w14:paraId="0778C31A"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3EE16D60"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692DC6CD" w14:textId="77777777" w:rsidR="007A61D1" w:rsidRPr="000773D9" w:rsidRDefault="007A61D1" w:rsidP="00FB0307"/>
        </w:tc>
      </w:tr>
      <w:tr w:rsidR="007A61D1" w:rsidRPr="000773D9" w14:paraId="5C8C07D3" w14:textId="77777777" w:rsidTr="00FB0307">
        <w:trPr>
          <w:trHeight w:val="375"/>
        </w:trPr>
        <w:tc>
          <w:tcPr>
            <w:tcW w:w="14579" w:type="dxa"/>
            <w:gridSpan w:val="5"/>
            <w:tcBorders>
              <w:top w:val="nil"/>
              <w:left w:val="nil"/>
              <w:bottom w:val="nil"/>
              <w:right w:val="nil"/>
            </w:tcBorders>
            <w:shd w:val="clear" w:color="auto" w:fill="auto"/>
            <w:vAlign w:val="bottom"/>
            <w:hideMark/>
          </w:tcPr>
          <w:p w14:paraId="0F662452" w14:textId="77777777" w:rsidR="007A61D1" w:rsidRPr="000773D9" w:rsidRDefault="007A61D1" w:rsidP="00FB0307">
            <w:pPr>
              <w:jc w:val="center"/>
              <w:rPr>
                <w:b/>
                <w:bCs/>
                <w:sz w:val="28"/>
                <w:szCs w:val="28"/>
              </w:rPr>
            </w:pPr>
            <w:r w:rsidRPr="000773D9">
              <w:rPr>
                <w:b/>
                <w:bCs/>
                <w:sz w:val="28"/>
                <w:szCs w:val="28"/>
              </w:rPr>
              <w:lastRenderedPageBreak/>
              <w:t xml:space="preserve">2. Организации культурно- досугового обслуживания населения </w:t>
            </w:r>
          </w:p>
        </w:tc>
      </w:tr>
      <w:tr w:rsidR="007A61D1" w:rsidRPr="000773D9" w14:paraId="490B6B0B" w14:textId="77777777" w:rsidTr="00FB0307">
        <w:trPr>
          <w:gridAfter w:val="1"/>
          <w:wAfter w:w="14" w:type="dxa"/>
          <w:trHeight w:val="375"/>
        </w:trPr>
        <w:tc>
          <w:tcPr>
            <w:tcW w:w="8505" w:type="dxa"/>
            <w:tcBorders>
              <w:top w:val="nil"/>
              <w:left w:val="nil"/>
              <w:bottom w:val="nil"/>
              <w:right w:val="nil"/>
            </w:tcBorders>
            <w:shd w:val="clear" w:color="auto" w:fill="auto"/>
            <w:vAlign w:val="bottom"/>
            <w:hideMark/>
          </w:tcPr>
          <w:p w14:paraId="0314FFAD"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57A1310A" w14:textId="77777777" w:rsidR="007A61D1" w:rsidRPr="000773D9" w:rsidRDefault="007A61D1" w:rsidP="00FB0307">
            <w:pPr>
              <w:jc w:val="center"/>
            </w:pPr>
          </w:p>
        </w:tc>
        <w:tc>
          <w:tcPr>
            <w:tcW w:w="1980" w:type="dxa"/>
            <w:tcBorders>
              <w:top w:val="nil"/>
              <w:left w:val="nil"/>
              <w:bottom w:val="nil"/>
              <w:right w:val="nil"/>
            </w:tcBorders>
            <w:shd w:val="clear" w:color="auto" w:fill="auto"/>
            <w:vAlign w:val="bottom"/>
            <w:hideMark/>
          </w:tcPr>
          <w:p w14:paraId="5DE33861" w14:textId="77777777" w:rsidR="007A61D1" w:rsidRPr="000773D9" w:rsidRDefault="007A61D1" w:rsidP="00FB0307">
            <w:pPr>
              <w:jc w:val="center"/>
            </w:pPr>
          </w:p>
        </w:tc>
        <w:tc>
          <w:tcPr>
            <w:tcW w:w="2140" w:type="dxa"/>
            <w:tcBorders>
              <w:top w:val="nil"/>
              <w:left w:val="nil"/>
              <w:bottom w:val="nil"/>
              <w:right w:val="nil"/>
            </w:tcBorders>
            <w:shd w:val="clear" w:color="auto" w:fill="auto"/>
            <w:vAlign w:val="bottom"/>
            <w:hideMark/>
          </w:tcPr>
          <w:p w14:paraId="70F6D9B8" w14:textId="77777777" w:rsidR="007A61D1" w:rsidRPr="000773D9" w:rsidRDefault="007A61D1" w:rsidP="00FB0307">
            <w:pPr>
              <w:jc w:val="center"/>
            </w:pPr>
          </w:p>
        </w:tc>
      </w:tr>
      <w:tr w:rsidR="007A61D1" w:rsidRPr="000773D9" w14:paraId="339185CB" w14:textId="77777777" w:rsidTr="00FB0307">
        <w:trPr>
          <w:trHeight w:val="1440"/>
        </w:trPr>
        <w:tc>
          <w:tcPr>
            <w:tcW w:w="14579" w:type="dxa"/>
            <w:gridSpan w:val="5"/>
            <w:tcBorders>
              <w:top w:val="nil"/>
              <w:left w:val="nil"/>
              <w:bottom w:val="nil"/>
              <w:right w:val="nil"/>
            </w:tcBorders>
            <w:shd w:val="clear" w:color="auto" w:fill="auto"/>
            <w:vAlign w:val="bottom"/>
            <w:hideMark/>
          </w:tcPr>
          <w:p w14:paraId="561660EF" w14:textId="77777777" w:rsidR="007A61D1" w:rsidRPr="000773D9" w:rsidRDefault="007A61D1" w:rsidP="00FB0307">
            <w:pPr>
              <w:jc w:val="center"/>
              <w:rPr>
                <w:b/>
                <w:bCs/>
                <w:sz w:val="28"/>
                <w:szCs w:val="28"/>
              </w:rPr>
            </w:pPr>
            <w:r w:rsidRPr="000773D9">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7A61D1" w:rsidRPr="000773D9" w14:paraId="04832F9F" w14:textId="77777777" w:rsidTr="00FB0307">
        <w:trPr>
          <w:gridAfter w:val="1"/>
          <w:wAfter w:w="14" w:type="dxa"/>
          <w:trHeight w:val="390"/>
        </w:trPr>
        <w:tc>
          <w:tcPr>
            <w:tcW w:w="8505" w:type="dxa"/>
            <w:tcBorders>
              <w:top w:val="nil"/>
              <w:left w:val="nil"/>
              <w:bottom w:val="nil"/>
              <w:right w:val="nil"/>
            </w:tcBorders>
            <w:shd w:val="clear" w:color="auto" w:fill="auto"/>
            <w:vAlign w:val="bottom"/>
            <w:hideMark/>
          </w:tcPr>
          <w:p w14:paraId="70C695D5"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0D6F0B76"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781763BD"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345A3A81" w14:textId="77777777" w:rsidR="007A61D1" w:rsidRPr="000773D9" w:rsidRDefault="007A61D1" w:rsidP="00FB0307">
            <w:pPr>
              <w:rPr>
                <w:sz w:val="28"/>
                <w:szCs w:val="28"/>
              </w:rPr>
            </w:pPr>
            <w:r w:rsidRPr="000773D9">
              <w:rPr>
                <w:sz w:val="28"/>
                <w:szCs w:val="28"/>
              </w:rPr>
              <w:t>Таблица 2.1.</w:t>
            </w:r>
          </w:p>
        </w:tc>
      </w:tr>
      <w:tr w:rsidR="007A61D1" w:rsidRPr="000773D9" w14:paraId="21A774FB" w14:textId="77777777" w:rsidTr="00FB0307">
        <w:trPr>
          <w:gridAfter w:val="1"/>
          <w:wAfter w:w="14" w:type="dxa"/>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7C6A88D" w14:textId="77777777" w:rsidR="007A61D1" w:rsidRPr="000773D9" w:rsidRDefault="007A61D1" w:rsidP="00FB0307">
            <w:pPr>
              <w:jc w:val="center"/>
              <w:rPr>
                <w:b/>
                <w:bCs/>
                <w:sz w:val="28"/>
                <w:szCs w:val="28"/>
              </w:rPr>
            </w:pPr>
            <w:r w:rsidRPr="000773D9">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5B3CEF21" w14:textId="77777777" w:rsidR="007A61D1" w:rsidRPr="000773D9" w:rsidRDefault="007A61D1" w:rsidP="00FB0307">
            <w:pPr>
              <w:jc w:val="center"/>
              <w:rPr>
                <w:b/>
                <w:bCs/>
                <w:sz w:val="28"/>
                <w:szCs w:val="28"/>
              </w:rPr>
            </w:pPr>
            <w:r w:rsidRPr="000773D9">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4BAEB0E2" w14:textId="77777777" w:rsidR="007A61D1" w:rsidRPr="000773D9" w:rsidRDefault="007A61D1" w:rsidP="00FB0307">
            <w:pPr>
              <w:jc w:val="center"/>
              <w:rPr>
                <w:b/>
                <w:bCs/>
                <w:sz w:val="28"/>
                <w:szCs w:val="28"/>
              </w:rPr>
            </w:pPr>
            <w:r w:rsidRPr="000773D9">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07C4BD86"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7A086B43" w14:textId="77777777" w:rsidTr="00FB0307">
        <w:trPr>
          <w:gridAfter w:val="1"/>
          <w:wAfter w:w="14" w:type="dxa"/>
          <w:trHeight w:val="765"/>
        </w:trPr>
        <w:tc>
          <w:tcPr>
            <w:tcW w:w="8505" w:type="dxa"/>
            <w:tcBorders>
              <w:top w:val="nil"/>
              <w:left w:val="single" w:sz="8" w:space="0" w:color="auto"/>
              <w:bottom w:val="single" w:sz="8" w:space="0" w:color="auto"/>
              <w:right w:val="single" w:sz="4" w:space="0" w:color="auto"/>
            </w:tcBorders>
            <w:shd w:val="clear" w:color="auto" w:fill="auto"/>
            <w:vAlign w:val="bottom"/>
            <w:hideMark/>
          </w:tcPr>
          <w:p w14:paraId="303F769C" w14:textId="77777777" w:rsidR="007A61D1" w:rsidRPr="000773D9" w:rsidRDefault="007A61D1" w:rsidP="00FB0307">
            <w:pPr>
              <w:rPr>
                <w:sz w:val="28"/>
                <w:szCs w:val="28"/>
              </w:rPr>
            </w:pPr>
            <w:r w:rsidRPr="000773D9">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0DB605B5" w14:textId="77777777" w:rsidR="007A61D1" w:rsidRPr="000773D9" w:rsidRDefault="007A61D1" w:rsidP="00FB0307">
            <w:pPr>
              <w:jc w:val="right"/>
              <w:rPr>
                <w:sz w:val="28"/>
                <w:szCs w:val="28"/>
              </w:rPr>
            </w:pPr>
            <w:r w:rsidRPr="000773D9">
              <w:rPr>
                <w:sz w:val="28"/>
                <w:szCs w:val="28"/>
              </w:rPr>
              <w:t>32 724 789,99</w:t>
            </w:r>
          </w:p>
        </w:tc>
        <w:tc>
          <w:tcPr>
            <w:tcW w:w="1980" w:type="dxa"/>
            <w:tcBorders>
              <w:top w:val="nil"/>
              <w:left w:val="nil"/>
              <w:bottom w:val="single" w:sz="8" w:space="0" w:color="auto"/>
              <w:right w:val="single" w:sz="4" w:space="0" w:color="auto"/>
            </w:tcBorders>
            <w:shd w:val="clear" w:color="auto" w:fill="auto"/>
            <w:vAlign w:val="bottom"/>
            <w:hideMark/>
          </w:tcPr>
          <w:p w14:paraId="1B05ABBA" w14:textId="77777777" w:rsidR="007A61D1" w:rsidRPr="000773D9" w:rsidRDefault="007A61D1" w:rsidP="00FB0307">
            <w:pPr>
              <w:jc w:val="right"/>
              <w:rPr>
                <w:sz w:val="28"/>
                <w:szCs w:val="28"/>
              </w:rPr>
            </w:pPr>
            <w:r w:rsidRPr="000773D9">
              <w:rPr>
                <w:sz w:val="28"/>
                <w:szCs w:val="28"/>
              </w:rPr>
              <w:t>30 961 198,40</w:t>
            </w:r>
          </w:p>
        </w:tc>
        <w:tc>
          <w:tcPr>
            <w:tcW w:w="2140" w:type="dxa"/>
            <w:tcBorders>
              <w:top w:val="nil"/>
              <w:left w:val="nil"/>
              <w:bottom w:val="single" w:sz="8" w:space="0" w:color="auto"/>
              <w:right w:val="single" w:sz="8" w:space="0" w:color="auto"/>
            </w:tcBorders>
            <w:shd w:val="clear" w:color="auto" w:fill="auto"/>
            <w:vAlign w:val="bottom"/>
            <w:hideMark/>
          </w:tcPr>
          <w:p w14:paraId="4399B02C" w14:textId="77777777" w:rsidR="007A61D1" w:rsidRPr="000773D9" w:rsidRDefault="007A61D1" w:rsidP="00FB0307">
            <w:pPr>
              <w:jc w:val="right"/>
              <w:rPr>
                <w:sz w:val="28"/>
                <w:szCs w:val="28"/>
              </w:rPr>
            </w:pPr>
            <w:r w:rsidRPr="000773D9">
              <w:rPr>
                <w:sz w:val="28"/>
                <w:szCs w:val="28"/>
              </w:rPr>
              <w:t>29 799 154,14</w:t>
            </w:r>
          </w:p>
        </w:tc>
      </w:tr>
      <w:tr w:rsidR="007A61D1" w:rsidRPr="000773D9" w14:paraId="31B4678F" w14:textId="77777777" w:rsidTr="00FB0307">
        <w:trPr>
          <w:gridAfter w:val="1"/>
          <w:wAfter w:w="14" w:type="dxa"/>
          <w:trHeight w:val="300"/>
        </w:trPr>
        <w:tc>
          <w:tcPr>
            <w:tcW w:w="8505" w:type="dxa"/>
            <w:tcBorders>
              <w:top w:val="nil"/>
              <w:left w:val="nil"/>
              <w:bottom w:val="nil"/>
              <w:right w:val="nil"/>
            </w:tcBorders>
            <w:shd w:val="clear" w:color="auto" w:fill="auto"/>
            <w:vAlign w:val="bottom"/>
            <w:hideMark/>
          </w:tcPr>
          <w:p w14:paraId="3007DD08" w14:textId="77777777" w:rsidR="007A61D1" w:rsidRPr="000773D9" w:rsidRDefault="007A61D1" w:rsidP="00FB0307">
            <w:pPr>
              <w:jc w:val="right"/>
              <w:rPr>
                <w:sz w:val="28"/>
                <w:szCs w:val="28"/>
              </w:rPr>
            </w:pPr>
          </w:p>
        </w:tc>
        <w:tc>
          <w:tcPr>
            <w:tcW w:w="1940" w:type="dxa"/>
            <w:tcBorders>
              <w:top w:val="nil"/>
              <w:left w:val="nil"/>
              <w:bottom w:val="nil"/>
              <w:right w:val="nil"/>
            </w:tcBorders>
            <w:shd w:val="clear" w:color="auto" w:fill="auto"/>
            <w:vAlign w:val="bottom"/>
            <w:hideMark/>
          </w:tcPr>
          <w:p w14:paraId="38B740C4"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693C7645"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4F921174" w14:textId="77777777" w:rsidR="007A61D1" w:rsidRPr="000773D9" w:rsidRDefault="007A61D1" w:rsidP="00FB0307"/>
        </w:tc>
      </w:tr>
      <w:tr w:rsidR="007A61D1" w:rsidRPr="000773D9" w14:paraId="19076D07" w14:textId="77777777" w:rsidTr="00FB0307">
        <w:trPr>
          <w:trHeight w:val="1185"/>
        </w:trPr>
        <w:tc>
          <w:tcPr>
            <w:tcW w:w="14579" w:type="dxa"/>
            <w:gridSpan w:val="5"/>
            <w:tcBorders>
              <w:top w:val="nil"/>
              <w:left w:val="nil"/>
              <w:bottom w:val="nil"/>
              <w:right w:val="nil"/>
            </w:tcBorders>
            <w:shd w:val="clear" w:color="auto" w:fill="auto"/>
            <w:vAlign w:val="bottom"/>
            <w:hideMark/>
          </w:tcPr>
          <w:p w14:paraId="70F5994F" w14:textId="77777777" w:rsidR="007A61D1" w:rsidRPr="000773D9" w:rsidRDefault="007A61D1" w:rsidP="00FB0307">
            <w:pPr>
              <w:jc w:val="center"/>
              <w:rPr>
                <w:b/>
                <w:bCs/>
                <w:sz w:val="28"/>
                <w:szCs w:val="28"/>
              </w:rPr>
            </w:pPr>
            <w:r w:rsidRPr="000773D9">
              <w:rPr>
                <w:b/>
                <w:bCs/>
                <w:sz w:val="28"/>
                <w:szCs w:val="28"/>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p>
        </w:tc>
      </w:tr>
      <w:tr w:rsidR="007A61D1" w:rsidRPr="000773D9" w14:paraId="45BCF824" w14:textId="77777777" w:rsidTr="00FB0307">
        <w:trPr>
          <w:gridAfter w:val="1"/>
          <w:wAfter w:w="14" w:type="dxa"/>
          <w:trHeight w:val="390"/>
        </w:trPr>
        <w:tc>
          <w:tcPr>
            <w:tcW w:w="8505" w:type="dxa"/>
            <w:tcBorders>
              <w:top w:val="nil"/>
              <w:left w:val="nil"/>
              <w:bottom w:val="nil"/>
              <w:right w:val="nil"/>
            </w:tcBorders>
            <w:shd w:val="clear" w:color="auto" w:fill="auto"/>
            <w:vAlign w:val="bottom"/>
            <w:hideMark/>
          </w:tcPr>
          <w:p w14:paraId="4CEE6CCD"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71D0C458"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710955EF"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0E32964E" w14:textId="77777777" w:rsidR="007A61D1" w:rsidRPr="000773D9" w:rsidRDefault="007A61D1" w:rsidP="00FB0307">
            <w:pPr>
              <w:rPr>
                <w:sz w:val="28"/>
                <w:szCs w:val="28"/>
              </w:rPr>
            </w:pPr>
            <w:r w:rsidRPr="000773D9">
              <w:rPr>
                <w:sz w:val="28"/>
                <w:szCs w:val="28"/>
              </w:rPr>
              <w:t>Таблица 2.2.</w:t>
            </w:r>
          </w:p>
        </w:tc>
      </w:tr>
      <w:tr w:rsidR="007A61D1" w:rsidRPr="000773D9" w14:paraId="23C0EE86" w14:textId="77777777" w:rsidTr="00FB0307">
        <w:trPr>
          <w:gridAfter w:val="1"/>
          <w:wAfter w:w="14" w:type="dxa"/>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D8853B1" w14:textId="77777777" w:rsidR="007A61D1" w:rsidRPr="000773D9" w:rsidRDefault="007A61D1" w:rsidP="00FB0307">
            <w:pPr>
              <w:jc w:val="center"/>
              <w:rPr>
                <w:b/>
                <w:bCs/>
                <w:sz w:val="28"/>
                <w:szCs w:val="28"/>
              </w:rPr>
            </w:pPr>
            <w:r w:rsidRPr="000773D9">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71FFAC9A" w14:textId="77777777" w:rsidR="007A61D1" w:rsidRPr="000773D9" w:rsidRDefault="007A61D1" w:rsidP="00FB0307">
            <w:pPr>
              <w:jc w:val="center"/>
              <w:rPr>
                <w:b/>
                <w:bCs/>
                <w:sz w:val="28"/>
                <w:szCs w:val="28"/>
              </w:rPr>
            </w:pPr>
            <w:r w:rsidRPr="000773D9">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788D8129" w14:textId="77777777" w:rsidR="007A61D1" w:rsidRPr="000773D9" w:rsidRDefault="007A61D1" w:rsidP="00FB0307">
            <w:pPr>
              <w:jc w:val="center"/>
              <w:rPr>
                <w:b/>
                <w:bCs/>
                <w:sz w:val="28"/>
                <w:szCs w:val="28"/>
              </w:rPr>
            </w:pPr>
            <w:r w:rsidRPr="000773D9">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67A0ED6A"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3544A4F7" w14:textId="77777777" w:rsidTr="00FB0307">
        <w:trPr>
          <w:gridAfter w:val="1"/>
          <w:wAfter w:w="14" w:type="dxa"/>
          <w:trHeight w:val="765"/>
        </w:trPr>
        <w:tc>
          <w:tcPr>
            <w:tcW w:w="8505" w:type="dxa"/>
            <w:tcBorders>
              <w:top w:val="nil"/>
              <w:left w:val="single" w:sz="8" w:space="0" w:color="auto"/>
              <w:bottom w:val="single" w:sz="8" w:space="0" w:color="auto"/>
              <w:right w:val="single" w:sz="4" w:space="0" w:color="auto"/>
            </w:tcBorders>
            <w:shd w:val="clear" w:color="auto" w:fill="auto"/>
            <w:vAlign w:val="bottom"/>
            <w:hideMark/>
          </w:tcPr>
          <w:p w14:paraId="3B8B5D8D" w14:textId="77777777" w:rsidR="007A61D1" w:rsidRPr="000773D9" w:rsidRDefault="007A61D1" w:rsidP="00FB0307">
            <w:pPr>
              <w:rPr>
                <w:sz w:val="28"/>
                <w:szCs w:val="28"/>
              </w:rPr>
            </w:pPr>
            <w:r w:rsidRPr="000773D9">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6C90C003" w14:textId="77777777" w:rsidR="007A61D1" w:rsidRPr="000773D9" w:rsidRDefault="007A61D1" w:rsidP="00FB0307">
            <w:pPr>
              <w:jc w:val="right"/>
              <w:rPr>
                <w:sz w:val="28"/>
                <w:szCs w:val="28"/>
              </w:rPr>
            </w:pPr>
            <w:r w:rsidRPr="000773D9">
              <w:rPr>
                <w:sz w:val="28"/>
                <w:szCs w:val="28"/>
              </w:rPr>
              <w:t>526 315,79</w:t>
            </w:r>
          </w:p>
        </w:tc>
        <w:tc>
          <w:tcPr>
            <w:tcW w:w="1980" w:type="dxa"/>
            <w:tcBorders>
              <w:top w:val="nil"/>
              <w:left w:val="nil"/>
              <w:bottom w:val="single" w:sz="8" w:space="0" w:color="auto"/>
              <w:right w:val="single" w:sz="4" w:space="0" w:color="auto"/>
            </w:tcBorders>
            <w:shd w:val="clear" w:color="auto" w:fill="auto"/>
            <w:vAlign w:val="bottom"/>
            <w:hideMark/>
          </w:tcPr>
          <w:p w14:paraId="08233279" w14:textId="77777777" w:rsidR="007A61D1" w:rsidRPr="000773D9" w:rsidRDefault="007A61D1" w:rsidP="00FB0307">
            <w:pPr>
              <w:jc w:val="right"/>
              <w:rPr>
                <w:sz w:val="28"/>
                <w:szCs w:val="28"/>
              </w:rPr>
            </w:pPr>
            <w:r w:rsidRPr="000773D9">
              <w:rPr>
                <w:sz w:val="28"/>
                <w:szCs w:val="28"/>
              </w:rPr>
              <w:t>0,00</w:t>
            </w:r>
          </w:p>
        </w:tc>
        <w:tc>
          <w:tcPr>
            <w:tcW w:w="2140" w:type="dxa"/>
            <w:tcBorders>
              <w:top w:val="nil"/>
              <w:left w:val="nil"/>
              <w:bottom w:val="single" w:sz="8" w:space="0" w:color="auto"/>
              <w:right w:val="single" w:sz="8" w:space="0" w:color="auto"/>
            </w:tcBorders>
            <w:shd w:val="clear" w:color="auto" w:fill="auto"/>
            <w:vAlign w:val="bottom"/>
            <w:hideMark/>
          </w:tcPr>
          <w:p w14:paraId="4953F757" w14:textId="77777777" w:rsidR="007A61D1" w:rsidRPr="000773D9" w:rsidRDefault="007A61D1" w:rsidP="00FB0307">
            <w:pPr>
              <w:jc w:val="right"/>
              <w:rPr>
                <w:sz w:val="28"/>
                <w:szCs w:val="28"/>
              </w:rPr>
            </w:pPr>
            <w:r w:rsidRPr="000773D9">
              <w:rPr>
                <w:sz w:val="28"/>
                <w:szCs w:val="28"/>
              </w:rPr>
              <w:t>0,00</w:t>
            </w:r>
          </w:p>
        </w:tc>
      </w:tr>
      <w:tr w:rsidR="007A61D1" w:rsidRPr="000773D9" w14:paraId="507B1967" w14:textId="77777777" w:rsidTr="00FB0307">
        <w:trPr>
          <w:gridAfter w:val="1"/>
          <w:wAfter w:w="14" w:type="dxa"/>
          <w:trHeight w:val="375"/>
        </w:trPr>
        <w:tc>
          <w:tcPr>
            <w:tcW w:w="8505" w:type="dxa"/>
            <w:tcBorders>
              <w:top w:val="nil"/>
              <w:left w:val="nil"/>
              <w:bottom w:val="nil"/>
              <w:right w:val="nil"/>
            </w:tcBorders>
            <w:shd w:val="clear" w:color="auto" w:fill="auto"/>
            <w:vAlign w:val="bottom"/>
            <w:hideMark/>
          </w:tcPr>
          <w:p w14:paraId="257961D6" w14:textId="77777777" w:rsidR="007A61D1" w:rsidRPr="000773D9" w:rsidRDefault="007A61D1" w:rsidP="00FB0307">
            <w:pPr>
              <w:jc w:val="right"/>
              <w:rPr>
                <w:sz w:val="28"/>
                <w:szCs w:val="28"/>
              </w:rPr>
            </w:pPr>
          </w:p>
        </w:tc>
        <w:tc>
          <w:tcPr>
            <w:tcW w:w="1940" w:type="dxa"/>
            <w:tcBorders>
              <w:top w:val="nil"/>
              <w:left w:val="nil"/>
              <w:bottom w:val="nil"/>
              <w:right w:val="nil"/>
            </w:tcBorders>
            <w:shd w:val="clear" w:color="auto" w:fill="auto"/>
            <w:vAlign w:val="bottom"/>
            <w:hideMark/>
          </w:tcPr>
          <w:p w14:paraId="3CAB1ADF"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0B32A579"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3102B8DF" w14:textId="77777777" w:rsidR="007A61D1" w:rsidRPr="000773D9" w:rsidRDefault="007A61D1" w:rsidP="00FB0307"/>
        </w:tc>
      </w:tr>
      <w:tr w:rsidR="007A61D1" w:rsidRPr="000773D9" w14:paraId="62CA1F11" w14:textId="77777777" w:rsidTr="00FB0307">
        <w:trPr>
          <w:trHeight w:val="690"/>
        </w:trPr>
        <w:tc>
          <w:tcPr>
            <w:tcW w:w="14579" w:type="dxa"/>
            <w:gridSpan w:val="5"/>
            <w:tcBorders>
              <w:top w:val="nil"/>
              <w:left w:val="nil"/>
              <w:bottom w:val="nil"/>
              <w:right w:val="nil"/>
            </w:tcBorders>
            <w:shd w:val="clear" w:color="auto" w:fill="auto"/>
            <w:vAlign w:val="bottom"/>
            <w:hideMark/>
          </w:tcPr>
          <w:p w14:paraId="1D8A6ED2" w14:textId="77777777" w:rsidR="007A61D1" w:rsidRPr="000773D9" w:rsidRDefault="007A61D1" w:rsidP="00FB0307">
            <w:pPr>
              <w:jc w:val="center"/>
              <w:rPr>
                <w:b/>
                <w:bCs/>
                <w:sz w:val="28"/>
                <w:szCs w:val="28"/>
              </w:rPr>
            </w:pPr>
            <w:r w:rsidRPr="000773D9">
              <w:rPr>
                <w:b/>
                <w:bCs/>
                <w:sz w:val="28"/>
                <w:szCs w:val="28"/>
              </w:rPr>
              <w:t>3. Организация и осуществление мероприятий по работе с детьми и молодежью в Комсомольском городском поселении</w:t>
            </w:r>
          </w:p>
        </w:tc>
      </w:tr>
      <w:tr w:rsidR="007A61D1" w:rsidRPr="000773D9" w14:paraId="3A6628B8" w14:textId="77777777" w:rsidTr="00FB0307">
        <w:trPr>
          <w:gridAfter w:val="1"/>
          <w:wAfter w:w="14" w:type="dxa"/>
          <w:trHeight w:val="375"/>
        </w:trPr>
        <w:tc>
          <w:tcPr>
            <w:tcW w:w="8505" w:type="dxa"/>
            <w:tcBorders>
              <w:top w:val="nil"/>
              <w:left w:val="nil"/>
              <w:bottom w:val="nil"/>
              <w:right w:val="nil"/>
            </w:tcBorders>
            <w:shd w:val="clear" w:color="auto" w:fill="auto"/>
            <w:vAlign w:val="bottom"/>
            <w:hideMark/>
          </w:tcPr>
          <w:p w14:paraId="7F16B287"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24CBDFB4" w14:textId="77777777" w:rsidR="007A61D1" w:rsidRPr="000773D9" w:rsidRDefault="007A61D1" w:rsidP="00FB0307">
            <w:pPr>
              <w:jc w:val="center"/>
            </w:pPr>
          </w:p>
        </w:tc>
        <w:tc>
          <w:tcPr>
            <w:tcW w:w="1980" w:type="dxa"/>
            <w:tcBorders>
              <w:top w:val="nil"/>
              <w:left w:val="nil"/>
              <w:bottom w:val="nil"/>
              <w:right w:val="nil"/>
            </w:tcBorders>
            <w:shd w:val="clear" w:color="auto" w:fill="auto"/>
            <w:vAlign w:val="bottom"/>
            <w:hideMark/>
          </w:tcPr>
          <w:p w14:paraId="3C51BD34" w14:textId="77777777" w:rsidR="007A61D1" w:rsidRPr="000773D9" w:rsidRDefault="007A61D1" w:rsidP="00FB0307">
            <w:pPr>
              <w:jc w:val="center"/>
            </w:pPr>
          </w:p>
        </w:tc>
        <w:tc>
          <w:tcPr>
            <w:tcW w:w="2140" w:type="dxa"/>
            <w:tcBorders>
              <w:top w:val="nil"/>
              <w:left w:val="nil"/>
              <w:bottom w:val="nil"/>
              <w:right w:val="nil"/>
            </w:tcBorders>
            <w:shd w:val="clear" w:color="auto" w:fill="auto"/>
            <w:vAlign w:val="bottom"/>
            <w:hideMark/>
          </w:tcPr>
          <w:p w14:paraId="26D4524D" w14:textId="77777777" w:rsidR="007A61D1" w:rsidRPr="000773D9" w:rsidRDefault="007A61D1" w:rsidP="00FB0307">
            <w:pPr>
              <w:jc w:val="center"/>
            </w:pPr>
          </w:p>
        </w:tc>
      </w:tr>
      <w:tr w:rsidR="007A61D1" w:rsidRPr="000773D9" w14:paraId="135CF4A0" w14:textId="77777777" w:rsidTr="00FB0307">
        <w:trPr>
          <w:trHeight w:val="1380"/>
        </w:trPr>
        <w:tc>
          <w:tcPr>
            <w:tcW w:w="14579" w:type="dxa"/>
            <w:gridSpan w:val="5"/>
            <w:tcBorders>
              <w:top w:val="nil"/>
              <w:left w:val="nil"/>
              <w:bottom w:val="nil"/>
              <w:right w:val="nil"/>
            </w:tcBorders>
            <w:shd w:val="clear" w:color="auto" w:fill="auto"/>
            <w:vAlign w:val="bottom"/>
            <w:hideMark/>
          </w:tcPr>
          <w:p w14:paraId="7C34DF06" w14:textId="77777777" w:rsidR="007A61D1" w:rsidRPr="000773D9" w:rsidRDefault="007A61D1" w:rsidP="00FB0307">
            <w:pPr>
              <w:jc w:val="center"/>
              <w:rPr>
                <w:b/>
                <w:bCs/>
                <w:sz w:val="28"/>
                <w:szCs w:val="28"/>
              </w:rPr>
            </w:pPr>
            <w:r w:rsidRPr="000773D9">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7A61D1" w:rsidRPr="000773D9" w14:paraId="7AEC0810" w14:textId="77777777" w:rsidTr="00FB0307">
        <w:trPr>
          <w:gridAfter w:val="1"/>
          <w:wAfter w:w="14" w:type="dxa"/>
          <w:trHeight w:val="390"/>
        </w:trPr>
        <w:tc>
          <w:tcPr>
            <w:tcW w:w="8505" w:type="dxa"/>
            <w:tcBorders>
              <w:top w:val="nil"/>
              <w:left w:val="nil"/>
              <w:bottom w:val="nil"/>
              <w:right w:val="nil"/>
            </w:tcBorders>
            <w:shd w:val="clear" w:color="auto" w:fill="auto"/>
            <w:vAlign w:val="bottom"/>
            <w:hideMark/>
          </w:tcPr>
          <w:p w14:paraId="702152F2"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4978104A"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1E15C2D2"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43DFC742" w14:textId="77777777" w:rsidR="007A61D1" w:rsidRPr="000773D9" w:rsidRDefault="007A61D1" w:rsidP="00FB0307">
            <w:pPr>
              <w:rPr>
                <w:sz w:val="28"/>
                <w:szCs w:val="28"/>
              </w:rPr>
            </w:pPr>
            <w:r w:rsidRPr="000773D9">
              <w:rPr>
                <w:sz w:val="28"/>
                <w:szCs w:val="28"/>
              </w:rPr>
              <w:t>Таблица 3.1.</w:t>
            </w:r>
          </w:p>
        </w:tc>
      </w:tr>
      <w:tr w:rsidR="007A61D1" w:rsidRPr="000773D9" w14:paraId="3B6EBD2C" w14:textId="77777777" w:rsidTr="00FB0307">
        <w:trPr>
          <w:gridAfter w:val="1"/>
          <w:wAfter w:w="14" w:type="dxa"/>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BFE4CE4" w14:textId="77777777" w:rsidR="007A61D1" w:rsidRPr="000773D9" w:rsidRDefault="007A61D1" w:rsidP="00FB0307">
            <w:pPr>
              <w:jc w:val="center"/>
              <w:rPr>
                <w:b/>
                <w:bCs/>
                <w:sz w:val="28"/>
                <w:szCs w:val="28"/>
              </w:rPr>
            </w:pPr>
            <w:r w:rsidRPr="000773D9">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75D8A310" w14:textId="77777777" w:rsidR="007A61D1" w:rsidRPr="000773D9" w:rsidRDefault="007A61D1" w:rsidP="00FB0307">
            <w:pPr>
              <w:jc w:val="center"/>
              <w:rPr>
                <w:b/>
                <w:bCs/>
                <w:sz w:val="28"/>
                <w:szCs w:val="28"/>
              </w:rPr>
            </w:pPr>
            <w:r w:rsidRPr="000773D9">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12F48DA8" w14:textId="77777777" w:rsidR="007A61D1" w:rsidRPr="000773D9" w:rsidRDefault="007A61D1" w:rsidP="00FB0307">
            <w:pPr>
              <w:jc w:val="center"/>
              <w:rPr>
                <w:b/>
                <w:bCs/>
                <w:sz w:val="28"/>
                <w:szCs w:val="28"/>
              </w:rPr>
            </w:pPr>
            <w:r w:rsidRPr="000773D9">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4AEB2EC9"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651151CE" w14:textId="77777777" w:rsidTr="00FB0307">
        <w:trPr>
          <w:gridAfter w:val="1"/>
          <w:wAfter w:w="14" w:type="dxa"/>
          <w:trHeight w:val="765"/>
        </w:trPr>
        <w:tc>
          <w:tcPr>
            <w:tcW w:w="8505" w:type="dxa"/>
            <w:tcBorders>
              <w:top w:val="nil"/>
              <w:left w:val="single" w:sz="8" w:space="0" w:color="auto"/>
              <w:bottom w:val="single" w:sz="8" w:space="0" w:color="auto"/>
              <w:right w:val="single" w:sz="4" w:space="0" w:color="auto"/>
            </w:tcBorders>
            <w:shd w:val="clear" w:color="auto" w:fill="auto"/>
            <w:vAlign w:val="bottom"/>
            <w:hideMark/>
          </w:tcPr>
          <w:p w14:paraId="225C06E5" w14:textId="77777777" w:rsidR="007A61D1" w:rsidRPr="000773D9" w:rsidRDefault="007A61D1" w:rsidP="00FB0307">
            <w:pPr>
              <w:rPr>
                <w:sz w:val="28"/>
                <w:szCs w:val="28"/>
              </w:rPr>
            </w:pPr>
            <w:r w:rsidRPr="000773D9">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3F8144BA" w14:textId="77777777" w:rsidR="007A61D1" w:rsidRPr="000773D9" w:rsidRDefault="007A61D1" w:rsidP="00FB0307">
            <w:pPr>
              <w:jc w:val="right"/>
              <w:rPr>
                <w:sz w:val="28"/>
                <w:szCs w:val="28"/>
              </w:rPr>
            </w:pPr>
            <w:r w:rsidRPr="000773D9">
              <w:rPr>
                <w:sz w:val="28"/>
                <w:szCs w:val="28"/>
              </w:rPr>
              <w:t>652 100,00</w:t>
            </w:r>
          </w:p>
        </w:tc>
        <w:tc>
          <w:tcPr>
            <w:tcW w:w="1980" w:type="dxa"/>
            <w:tcBorders>
              <w:top w:val="nil"/>
              <w:left w:val="nil"/>
              <w:bottom w:val="single" w:sz="8" w:space="0" w:color="auto"/>
              <w:right w:val="single" w:sz="4" w:space="0" w:color="auto"/>
            </w:tcBorders>
            <w:shd w:val="clear" w:color="auto" w:fill="auto"/>
            <w:vAlign w:val="bottom"/>
            <w:hideMark/>
          </w:tcPr>
          <w:p w14:paraId="5D365CA0" w14:textId="77777777" w:rsidR="007A61D1" w:rsidRPr="000773D9" w:rsidRDefault="007A61D1" w:rsidP="00FB0307">
            <w:pPr>
              <w:jc w:val="right"/>
              <w:rPr>
                <w:sz w:val="28"/>
                <w:szCs w:val="28"/>
              </w:rPr>
            </w:pPr>
            <w:r w:rsidRPr="000773D9">
              <w:rPr>
                <w:sz w:val="28"/>
                <w:szCs w:val="28"/>
              </w:rPr>
              <w:t>652 200,00</w:t>
            </w:r>
          </w:p>
        </w:tc>
        <w:tc>
          <w:tcPr>
            <w:tcW w:w="2140" w:type="dxa"/>
            <w:tcBorders>
              <w:top w:val="nil"/>
              <w:left w:val="nil"/>
              <w:bottom w:val="single" w:sz="8" w:space="0" w:color="auto"/>
              <w:right w:val="single" w:sz="8" w:space="0" w:color="auto"/>
            </w:tcBorders>
            <w:shd w:val="clear" w:color="auto" w:fill="auto"/>
            <w:vAlign w:val="bottom"/>
            <w:hideMark/>
          </w:tcPr>
          <w:p w14:paraId="098C43CA" w14:textId="77777777" w:rsidR="007A61D1" w:rsidRPr="000773D9" w:rsidRDefault="007A61D1" w:rsidP="00FB0307">
            <w:pPr>
              <w:jc w:val="right"/>
              <w:rPr>
                <w:sz w:val="28"/>
                <w:szCs w:val="28"/>
              </w:rPr>
            </w:pPr>
            <w:r w:rsidRPr="000773D9">
              <w:rPr>
                <w:sz w:val="28"/>
                <w:szCs w:val="28"/>
              </w:rPr>
              <w:t>652 200,00</w:t>
            </w:r>
          </w:p>
        </w:tc>
      </w:tr>
      <w:tr w:rsidR="007A61D1" w:rsidRPr="000773D9" w14:paraId="22F33F3F" w14:textId="77777777" w:rsidTr="00FB0307">
        <w:trPr>
          <w:gridAfter w:val="1"/>
          <w:wAfter w:w="14" w:type="dxa"/>
          <w:trHeight w:val="375"/>
        </w:trPr>
        <w:tc>
          <w:tcPr>
            <w:tcW w:w="8505" w:type="dxa"/>
            <w:tcBorders>
              <w:top w:val="nil"/>
              <w:left w:val="nil"/>
              <w:bottom w:val="nil"/>
              <w:right w:val="nil"/>
            </w:tcBorders>
            <w:shd w:val="clear" w:color="auto" w:fill="auto"/>
            <w:vAlign w:val="bottom"/>
            <w:hideMark/>
          </w:tcPr>
          <w:p w14:paraId="647C393B" w14:textId="77777777" w:rsidR="007A61D1" w:rsidRPr="000773D9" w:rsidRDefault="007A61D1" w:rsidP="00FB0307">
            <w:pPr>
              <w:jc w:val="right"/>
              <w:rPr>
                <w:sz w:val="28"/>
                <w:szCs w:val="28"/>
              </w:rPr>
            </w:pPr>
          </w:p>
        </w:tc>
        <w:tc>
          <w:tcPr>
            <w:tcW w:w="1940" w:type="dxa"/>
            <w:tcBorders>
              <w:top w:val="nil"/>
              <w:left w:val="nil"/>
              <w:bottom w:val="nil"/>
              <w:right w:val="nil"/>
            </w:tcBorders>
            <w:shd w:val="clear" w:color="auto" w:fill="auto"/>
            <w:vAlign w:val="bottom"/>
            <w:hideMark/>
          </w:tcPr>
          <w:p w14:paraId="0CAC6DC5"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4DFBD02B"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506DE4E7" w14:textId="77777777" w:rsidR="007A61D1" w:rsidRPr="000773D9" w:rsidRDefault="007A61D1" w:rsidP="00FB0307"/>
        </w:tc>
      </w:tr>
      <w:tr w:rsidR="007A61D1" w:rsidRPr="000773D9" w14:paraId="45982E74" w14:textId="77777777" w:rsidTr="00FB0307">
        <w:trPr>
          <w:trHeight w:val="814"/>
        </w:trPr>
        <w:tc>
          <w:tcPr>
            <w:tcW w:w="14579" w:type="dxa"/>
            <w:gridSpan w:val="5"/>
            <w:tcBorders>
              <w:top w:val="nil"/>
              <w:left w:val="nil"/>
              <w:bottom w:val="nil"/>
              <w:right w:val="nil"/>
            </w:tcBorders>
            <w:shd w:val="clear" w:color="auto" w:fill="auto"/>
            <w:vAlign w:val="bottom"/>
            <w:hideMark/>
          </w:tcPr>
          <w:p w14:paraId="68CE18BE" w14:textId="77777777" w:rsidR="007A61D1" w:rsidRPr="000773D9" w:rsidRDefault="007A61D1" w:rsidP="00FB0307">
            <w:pPr>
              <w:jc w:val="center"/>
              <w:rPr>
                <w:b/>
                <w:bCs/>
                <w:sz w:val="28"/>
                <w:szCs w:val="28"/>
              </w:rPr>
            </w:pPr>
            <w:r w:rsidRPr="000773D9">
              <w:rPr>
                <w:b/>
                <w:bCs/>
                <w:sz w:val="28"/>
                <w:szCs w:val="28"/>
              </w:rPr>
              <w:t xml:space="preserve">4. Развитие физической культуры и спорта Комсомольского городского поселения Комсомольского муниципального района </w:t>
            </w:r>
          </w:p>
        </w:tc>
      </w:tr>
      <w:tr w:rsidR="007A61D1" w:rsidRPr="000773D9" w14:paraId="480C7429" w14:textId="77777777" w:rsidTr="00FB0307">
        <w:trPr>
          <w:gridAfter w:val="1"/>
          <w:wAfter w:w="14" w:type="dxa"/>
          <w:trHeight w:val="375"/>
        </w:trPr>
        <w:tc>
          <w:tcPr>
            <w:tcW w:w="8505" w:type="dxa"/>
            <w:tcBorders>
              <w:top w:val="nil"/>
              <w:left w:val="nil"/>
              <w:bottom w:val="nil"/>
              <w:right w:val="nil"/>
            </w:tcBorders>
            <w:shd w:val="clear" w:color="auto" w:fill="auto"/>
            <w:vAlign w:val="bottom"/>
            <w:hideMark/>
          </w:tcPr>
          <w:p w14:paraId="7A3AF486"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42C3B775" w14:textId="77777777" w:rsidR="007A61D1" w:rsidRPr="000773D9" w:rsidRDefault="007A61D1" w:rsidP="00FB0307">
            <w:pPr>
              <w:jc w:val="center"/>
            </w:pPr>
          </w:p>
        </w:tc>
        <w:tc>
          <w:tcPr>
            <w:tcW w:w="1980" w:type="dxa"/>
            <w:tcBorders>
              <w:top w:val="nil"/>
              <w:left w:val="nil"/>
              <w:bottom w:val="nil"/>
              <w:right w:val="nil"/>
            </w:tcBorders>
            <w:shd w:val="clear" w:color="auto" w:fill="auto"/>
            <w:vAlign w:val="bottom"/>
            <w:hideMark/>
          </w:tcPr>
          <w:p w14:paraId="6961EA3A" w14:textId="77777777" w:rsidR="007A61D1" w:rsidRPr="000773D9" w:rsidRDefault="007A61D1" w:rsidP="00FB0307">
            <w:pPr>
              <w:jc w:val="center"/>
            </w:pPr>
          </w:p>
        </w:tc>
        <w:tc>
          <w:tcPr>
            <w:tcW w:w="2140" w:type="dxa"/>
            <w:tcBorders>
              <w:top w:val="nil"/>
              <w:left w:val="nil"/>
              <w:bottom w:val="nil"/>
              <w:right w:val="nil"/>
            </w:tcBorders>
            <w:shd w:val="clear" w:color="auto" w:fill="auto"/>
            <w:vAlign w:val="bottom"/>
            <w:hideMark/>
          </w:tcPr>
          <w:p w14:paraId="6C63B465" w14:textId="77777777" w:rsidR="007A61D1" w:rsidRPr="000773D9" w:rsidRDefault="007A61D1" w:rsidP="00FB0307">
            <w:pPr>
              <w:jc w:val="center"/>
            </w:pPr>
          </w:p>
        </w:tc>
      </w:tr>
      <w:tr w:rsidR="007A61D1" w:rsidRPr="000773D9" w14:paraId="145BFEE2" w14:textId="77777777" w:rsidTr="00FB0307">
        <w:trPr>
          <w:trHeight w:val="1815"/>
        </w:trPr>
        <w:tc>
          <w:tcPr>
            <w:tcW w:w="14579" w:type="dxa"/>
            <w:gridSpan w:val="5"/>
            <w:tcBorders>
              <w:top w:val="nil"/>
              <w:left w:val="nil"/>
              <w:bottom w:val="nil"/>
              <w:right w:val="nil"/>
            </w:tcBorders>
            <w:shd w:val="clear" w:color="auto" w:fill="auto"/>
            <w:vAlign w:val="bottom"/>
            <w:hideMark/>
          </w:tcPr>
          <w:p w14:paraId="20D13146" w14:textId="77777777" w:rsidR="007A61D1" w:rsidRPr="000773D9" w:rsidRDefault="007A61D1" w:rsidP="00FB0307">
            <w:pPr>
              <w:jc w:val="center"/>
              <w:rPr>
                <w:b/>
                <w:bCs/>
                <w:sz w:val="28"/>
                <w:szCs w:val="28"/>
              </w:rPr>
            </w:pPr>
            <w:r w:rsidRPr="000773D9">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7A61D1" w:rsidRPr="000773D9" w14:paraId="6DDDCA91" w14:textId="77777777" w:rsidTr="00FB0307">
        <w:trPr>
          <w:gridAfter w:val="1"/>
          <w:wAfter w:w="14" w:type="dxa"/>
          <w:trHeight w:val="390"/>
        </w:trPr>
        <w:tc>
          <w:tcPr>
            <w:tcW w:w="8505" w:type="dxa"/>
            <w:tcBorders>
              <w:top w:val="nil"/>
              <w:left w:val="nil"/>
              <w:bottom w:val="nil"/>
              <w:right w:val="nil"/>
            </w:tcBorders>
            <w:shd w:val="clear" w:color="auto" w:fill="auto"/>
            <w:vAlign w:val="bottom"/>
            <w:hideMark/>
          </w:tcPr>
          <w:p w14:paraId="284DDD46"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4E2E909C"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6B6E83C4"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09C1E0E8" w14:textId="77777777" w:rsidR="007A61D1" w:rsidRPr="000773D9" w:rsidRDefault="007A61D1" w:rsidP="00FB0307">
            <w:pPr>
              <w:rPr>
                <w:sz w:val="28"/>
                <w:szCs w:val="28"/>
              </w:rPr>
            </w:pPr>
            <w:r w:rsidRPr="000773D9">
              <w:rPr>
                <w:sz w:val="28"/>
                <w:szCs w:val="28"/>
              </w:rPr>
              <w:t>Таблица 4.1.</w:t>
            </w:r>
          </w:p>
        </w:tc>
      </w:tr>
      <w:tr w:rsidR="007A61D1" w:rsidRPr="000773D9" w14:paraId="149C3686" w14:textId="77777777" w:rsidTr="00FB0307">
        <w:trPr>
          <w:gridAfter w:val="1"/>
          <w:wAfter w:w="14" w:type="dxa"/>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0B115E8" w14:textId="77777777" w:rsidR="007A61D1" w:rsidRPr="000773D9" w:rsidRDefault="007A61D1" w:rsidP="00FB0307">
            <w:pPr>
              <w:jc w:val="center"/>
              <w:rPr>
                <w:b/>
                <w:bCs/>
                <w:sz w:val="28"/>
                <w:szCs w:val="28"/>
              </w:rPr>
            </w:pPr>
            <w:r w:rsidRPr="000773D9">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54A26196" w14:textId="77777777" w:rsidR="007A61D1" w:rsidRPr="000773D9" w:rsidRDefault="007A61D1" w:rsidP="00FB0307">
            <w:pPr>
              <w:jc w:val="center"/>
              <w:rPr>
                <w:b/>
                <w:bCs/>
                <w:sz w:val="28"/>
                <w:szCs w:val="28"/>
              </w:rPr>
            </w:pPr>
            <w:r w:rsidRPr="000773D9">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74869E84" w14:textId="77777777" w:rsidR="007A61D1" w:rsidRPr="000773D9" w:rsidRDefault="007A61D1" w:rsidP="00FB0307">
            <w:pPr>
              <w:jc w:val="center"/>
              <w:rPr>
                <w:b/>
                <w:bCs/>
                <w:sz w:val="28"/>
                <w:szCs w:val="28"/>
              </w:rPr>
            </w:pPr>
            <w:r w:rsidRPr="000773D9">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6B7C24C9"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69879406" w14:textId="77777777" w:rsidTr="00FB0307">
        <w:trPr>
          <w:gridAfter w:val="1"/>
          <w:wAfter w:w="14" w:type="dxa"/>
          <w:trHeight w:val="765"/>
        </w:trPr>
        <w:tc>
          <w:tcPr>
            <w:tcW w:w="8505" w:type="dxa"/>
            <w:tcBorders>
              <w:top w:val="nil"/>
              <w:left w:val="single" w:sz="8" w:space="0" w:color="auto"/>
              <w:bottom w:val="single" w:sz="8" w:space="0" w:color="auto"/>
              <w:right w:val="single" w:sz="4" w:space="0" w:color="auto"/>
            </w:tcBorders>
            <w:shd w:val="clear" w:color="auto" w:fill="auto"/>
            <w:vAlign w:val="bottom"/>
            <w:hideMark/>
          </w:tcPr>
          <w:p w14:paraId="47E45DC3" w14:textId="77777777" w:rsidR="007A61D1" w:rsidRPr="000773D9" w:rsidRDefault="007A61D1" w:rsidP="00FB0307">
            <w:pPr>
              <w:rPr>
                <w:sz w:val="28"/>
                <w:szCs w:val="28"/>
              </w:rPr>
            </w:pPr>
            <w:r w:rsidRPr="000773D9">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1EEDECB1" w14:textId="77777777" w:rsidR="007A61D1" w:rsidRPr="000773D9" w:rsidRDefault="007A61D1" w:rsidP="00FB0307">
            <w:pPr>
              <w:jc w:val="right"/>
              <w:rPr>
                <w:sz w:val="28"/>
                <w:szCs w:val="28"/>
              </w:rPr>
            </w:pPr>
            <w:r w:rsidRPr="000773D9">
              <w:rPr>
                <w:sz w:val="28"/>
                <w:szCs w:val="28"/>
              </w:rPr>
              <w:t>218 000,00</w:t>
            </w:r>
          </w:p>
        </w:tc>
        <w:tc>
          <w:tcPr>
            <w:tcW w:w="1980" w:type="dxa"/>
            <w:tcBorders>
              <w:top w:val="nil"/>
              <w:left w:val="nil"/>
              <w:bottom w:val="single" w:sz="8" w:space="0" w:color="auto"/>
              <w:right w:val="single" w:sz="4" w:space="0" w:color="auto"/>
            </w:tcBorders>
            <w:shd w:val="clear" w:color="auto" w:fill="auto"/>
            <w:vAlign w:val="bottom"/>
            <w:hideMark/>
          </w:tcPr>
          <w:p w14:paraId="289DF687" w14:textId="77777777" w:rsidR="007A61D1" w:rsidRPr="000773D9" w:rsidRDefault="007A61D1" w:rsidP="00FB0307">
            <w:pPr>
              <w:jc w:val="right"/>
              <w:rPr>
                <w:sz w:val="28"/>
                <w:szCs w:val="28"/>
              </w:rPr>
            </w:pPr>
            <w:r w:rsidRPr="000773D9">
              <w:rPr>
                <w:sz w:val="28"/>
                <w:szCs w:val="28"/>
              </w:rPr>
              <w:t>218 000,00</w:t>
            </w:r>
          </w:p>
        </w:tc>
        <w:tc>
          <w:tcPr>
            <w:tcW w:w="2140" w:type="dxa"/>
            <w:tcBorders>
              <w:top w:val="nil"/>
              <w:left w:val="nil"/>
              <w:bottom w:val="single" w:sz="8" w:space="0" w:color="auto"/>
              <w:right w:val="single" w:sz="8" w:space="0" w:color="auto"/>
            </w:tcBorders>
            <w:shd w:val="clear" w:color="auto" w:fill="auto"/>
            <w:vAlign w:val="bottom"/>
            <w:hideMark/>
          </w:tcPr>
          <w:p w14:paraId="4F0763AC" w14:textId="77777777" w:rsidR="007A61D1" w:rsidRPr="000773D9" w:rsidRDefault="007A61D1" w:rsidP="00FB0307">
            <w:pPr>
              <w:jc w:val="right"/>
              <w:rPr>
                <w:sz w:val="28"/>
                <w:szCs w:val="28"/>
              </w:rPr>
            </w:pPr>
            <w:r w:rsidRPr="000773D9">
              <w:rPr>
                <w:sz w:val="28"/>
                <w:szCs w:val="28"/>
              </w:rPr>
              <w:t>218 000,00</w:t>
            </w:r>
          </w:p>
        </w:tc>
      </w:tr>
      <w:tr w:rsidR="007A61D1" w:rsidRPr="000773D9" w14:paraId="1EDA80F7" w14:textId="77777777" w:rsidTr="00FB0307">
        <w:trPr>
          <w:gridAfter w:val="1"/>
          <w:wAfter w:w="14" w:type="dxa"/>
          <w:trHeight w:val="375"/>
        </w:trPr>
        <w:tc>
          <w:tcPr>
            <w:tcW w:w="8505" w:type="dxa"/>
            <w:tcBorders>
              <w:top w:val="nil"/>
              <w:left w:val="nil"/>
              <w:bottom w:val="nil"/>
              <w:right w:val="nil"/>
            </w:tcBorders>
            <w:shd w:val="clear" w:color="auto" w:fill="auto"/>
            <w:vAlign w:val="bottom"/>
            <w:hideMark/>
          </w:tcPr>
          <w:p w14:paraId="1146A285" w14:textId="77777777" w:rsidR="007A61D1" w:rsidRPr="000773D9" w:rsidRDefault="007A61D1" w:rsidP="00FB0307">
            <w:pPr>
              <w:jc w:val="right"/>
              <w:rPr>
                <w:sz w:val="28"/>
                <w:szCs w:val="28"/>
              </w:rPr>
            </w:pPr>
          </w:p>
        </w:tc>
        <w:tc>
          <w:tcPr>
            <w:tcW w:w="1940" w:type="dxa"/>
            <w:tcBorders>
              <w:top w:val="nil"/>
              <w:left w:val="nil"/>
              <w:bottom w:val="nil"/>
              <w:right w:val="nil"/>
            </w:tcBorders>
            <w:shd w:val="clear" w:color="auto" w:fill="auto"/>
            <w:vAlign w:val="bottom"/>
            <w:hideMark/>
          </w:tcPr>
          <w:p w14:paraId="5DD570DA"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60573F4C"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0E243A3A" w14:textId="77777777" w:rsidR="007A61D1" w:rsidRPr="000773D9" w:rsidRDefault="007A61D1" w:rsidP="00FB0307"/>
        </w:tc>
      </w:tr>
      <w:tr w:rsidR="007A61D1" w:rsidRPr="000773D9" w14:paraId="67907B99" w14:textId="77777777" w:rsidTr="00FB0307">
        <w:trPr>
          <w:trHeight w:val="750"/>
        </w:trPr>
        <w:tc>
          <w:tcPr>
            <w:tcW w:w="14579" w:type="dxa"/>
            <w:gridSpan w:val="5"/>
            <w:tcBorders>
              <w:top w:val="nil"/>
              <w:left w:val="nil"/>
              <w:bottom w:val="nil"/>
              <w:right w:val="nil"/>
            </w:tcBorders>
            <w:shd w:val="clear" w:color="auto" w:fill="auto"/>
            <w:vAlign w:val="bottom"/>
            <w:hideMark/>
          </w:tcPr>
          <w:p w14:paraId="3F92388E" w14:textId="77777777" w:rsidR="007A61D1" w:rsidRPr="000773D9" w:rsidRDefault="007A61D1" w:rsidP="00FB0307">
            <w:pPr>
              <w:jc w:val="center"/>
              <w:rPr>
                <w:b/>
                <w:bCs/>
                <w:sz w:val="28"/>
                <w:szCs w:val="28"/>
              </w:rPr>
            </w:pPr>
            <w:r w:rsidRPr="000773D9">
              <w:rPr>
                <w:b/>
                <w:bCs/>
                <w:sz w:val="28"/>
                <w:szCs w:val="28"/>
              </w:rPr>
              <w:t>5. Создание условий для обеспечения населения Комсомольского городского поселения услугами бытового обслуживания</w:t>
            </w:r>
          </w:p>
        </w:tc>
      </w:tr>
      <w:tr w:rsidR="007A61D1" w:rsidRPr="000773D9" w14:paraId="3FF3FF34" w14:textId="77777777" w:rsidTr="00FB0307">
        <w:trPr>
          <w:gridAfter w:val="1"/>
          <w:wAfter w:w="14" w:type="dxa"/>
          <w:trHeight w:val="300"/>
        </w:trPr>
        <w:tc>
          <w:tcPr>
            <w:tcW w:w="8505" w:type="dxa"/>
            <w:tcBorders>
              <w:top w:val="nil"/>
              <w:left w:val="nil"/>
              <w:bottom w:val="nil"/>
              <w:right w:val="nil"/>
            </w:tcBorders>
            <w:shd w:val="clear" w:color="auto" w:fill="auto"/>
            <w:vAlign w:val="bottom"/>
            <w:hideMark/>
          </w:tcPr>
          <w:p w14:paraId="2CE27885"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07365B4A"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4B58D89C"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2A7AB163" w14:textId="77777777" w:rsidR="007A61D1" w:rsidRPr="000773D9" w:rsidRDefault="007A61D1" w:rsidP="00FB0307"/>
        </w:tc>
      </w:tr>
      <w:tr w:rsidR="007A61D1" w:rsidRPr="000773D9" w14:paraId="1A895D1F" w14:textId="77777777" w:rsidTr="00FB0307">
        <w:trPr>
          <w:trHeight w:val="1815"/>
        </w:trPr>
        <w:tc>
          <w:tcPr>
            <w:tcW w:w="14579" w:type="dxa"/>
            <w:gridSpan w:val="5"/>
            <w:tcBorders>
              <w:top w:val="nil"/>
              <w:left w:val="nil"/>
              <w:bottom w:val="nil"/>
              <w:right w:val="nil"/>
            </w:tcBorders>
            <w:shd w:val="clear" w:color="auto" w:fill="auto"/>
            <w:vAlign w:val="bottom"/>
            <w:hideMark/>
          </w:tcPr>
          <w:p w14:paraId="0E92385F" w14:textId="77777777" w:rsidR="007A61D1" w:rsidRPr="000773D9" w:rsidRDefault="007A61D1" w:rsidP="00FB0307">
            <w:pPr>
              <w:jc w:val="center"/>
              <w:rPr>
                <w:b/>
                <w:bCs/>
                <w:sz w:val="28"/>
                <w:szCs w:val="28"/>
              </w:rPr>
            </w:pPr>
            <w:r w:rsidRPr="000773D9">
              <w:rPr>
                <w:b/>
                <w:bCs/>
                <w:sz w:val="28"/>
                <w:szCs w:val="28"/>
              </w:rPr>
              <w:t xml:space="preserve">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создание условий для обеспечения жителей поселения услугами бытового обслуживания  </w:t>
            </w:r>
          </w:p>
        </w:tc>
      </w:tr>
      <w:tr w:rsidR="007A61D1" w:rsidRPr="000773D9" w14:paraId="2AED19EC" w14:textId="77777777" w:rsidTr="00FB0307">
        <w:trPr>
          <w:gridAfter w:val="1"/>
          <w:wAfter w:w="14" w:type="dxa"/>
          <w:trHeight w:val="390"/>
        </w:trPr>
        <w:tc>
          <w:tcPr>
            <w:tcW w:w="8505" w:type="dxa"/>
            <w:tcBorders>
              <w:top w:val="nil"/>
              <w:left w:val="nil"/>
              <w:bottom w:val="nil"/>
              <w:right w:val="nil"/>
            </w:tcBorders>
            <w:shd w:val="clear" w:color="auto" w:fill="auto"/>
            <w:vAlign w:val="bottom"/>
            <w:hideMark/>
          </w:tcPr>
          <w:p w14:paraId="22C6221D"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261780B0"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6EB0A4B8"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09AC1D4F" w14:textId="77777777" w:rsidR="007A61D1" w:rsidRPr="000773D9" w:rsidRDefault="007A61D1" w:rsidP="00FB0307">
            <w:pPr>
              <w:rPr>
                <w:sz w:val="28"/>
                <w:szCs w:val="28"/>
              </w:rPr>
            </w:pPr>
            <w:r w:rsidRPr="000773D9">
              <w:rPr>
                <w:sz w:val="28"/>
                <w:szCs w:val="28"/>
              </w:rPr>
              <w:t>Таблица 5.1.</w:t>
            </w:r>
          </w:p>
        </w:tc>
      </w:tr>
      <w:tr w:rsidR="007A61D1" w:rsidRPr="000773D9" w14:paraId="1E754752" w14:textId="77777777" w:rsidTr="00FB0307">
        <w:trPr>
          <w:gridAfter w:val="1"/>
          <w:wAfter w:w="14" w:type="dxa"/>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65082B61" w14:textId="77777777" w:rsidR="007A61D1" w:rsidRPr="000773D9" w:rsidRDefault="007A61D1" w:rsidP="00FB0307">
            <w:pPr>
              <w:jc w:val="center"/>
              <w:rPr>
                <w:b/>
                <w:bCs/>
                <w:sz w:val="28"/>
                <w:szCs w:val="28"/>
              </w:rPr>
            </w:pPr>
            <w:r w:rsidRPr="000773D9">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05750E5F" w14:textId="77777777" w:rsidR="007A61D1" w:rsidRPr="000773D9" w:rsidRDefault="007A61D1" w:rsidP="00FB0307">
            <w:pPr>
              <w:jc w:val="center"/>
              <w:rPr>
                <w:b/>
                <w:bCs/>
                <w:sz w:val="28"/>
                <w:szCs w:val="28"/>
              </w:rPr>
            </w:pPr>
            <w:r w:rsidRPr="000773D9">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76B4F5BA" w14:textId="77777777" w:rsidR="007A61D1" w:rsidRPr="000773D9" w:rsidRDefault="007A61D1" w:rsidP="00FB0307">
            <w:pPr>
              <w:jc w:val="center"/>
              <w:rPr>
                <w:b/>
                <w:bCs/>
                <w:sz w:val="28"/>
                <w:szCs w:val="28"/>
              </w:rPr>
            </w:pPr>
            <w:r w:rsidRPr="000773D9">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1743C8A6"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1F3F6CC1" w14:textId="77777777" w:rsidTr="00FB0307">
        <w:trPr>
          <w:gridAfter w:val="1"/>
          <w:wAfter w:w="14" w:type="dxa"/>
          <w:trHeight w:val="765"/>
        </w:trPr>
        <w:tc>
          <w:tcPr>
            <w:tcW w:w="8505" w:type="dxa"/>
            <w:tcBorders>
              <w:top w:val="nil"/>
              <w:left w:val="single" w:sz="8" w:space="0" w:color="auto"/>
              <w:bottom w:val="single" w:sz="8" w:space="0" w:color="auto"/>
              <w:right w:val="single" w:sz="4" w:space="0" w:color="auto"/>
            </w:tcBorders>
            <w:shd w:val="clear" w:color="auto" w:fill="auto"/>
            <w:vAlign w:val="bottom"/>
            <w:hideMark/>
          </w:tcPr>
          <w:p w14:paraId="143DE56A" w14:textId="77777777" w:rsidR="007A61D1" w:rsidRPr="000773D9" w:rsidRDefault="007A61D1" w:rsidP="00FB0307">
            <w:pPr>
              <w:rPr>
                <w:sz w:val="28"/>
                <w:szCs w:val="28"/>
              </w:rPr>
            </w:pPr>
            <w:r w:rsidRPr="000773D9">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2596D812" w14:textId="77777777" w:rsidR="007A61D1" w:rsidRPr="000773D9" w:rsidRDefault="007A61D1" w:rsidP="00FB0307">
            <w:pPr>
              <w:jc w:val="right"/>
              <w:rPr>
                <w:sz w:val="28"/>
                <w:szCs w:val="28"/>
              </w:rPr>
            </w:pPr>
            <w:r w:rsidRPr="000773D9">
              <w:rPr>
                <w:sz w:val="28"/>
                <w:szCs w:val="28"/>
              </w:rPr>
              <w:t>4 969 330,00</w:t>
            </w:r>
          </w:p>
        </w:tc>
        <w:tc>
          <w:tcPr>
            <w:tcW w:w="1980" w:type="dxa"/>
            <w:tcBorders>
              <w:top w:val="nil"/>
              <w:left w:val="nil"/>
              <w:bottom w:val="single" w:sz="8" w:space="0" w:color="auto"/>
              <w:right w:val="single" w:sz="4" w:space="0" w:color="auto"/>
            </w:tcBorders>
            <w:shd w:val="clear" w:color="auto" w:fill="auto"/>
            <w:vAlign w:val="bottom"/>
            <w:hideMark/>
          </w:tcPr>
          <w:p w14:paraId="26EBE5BC" w14:textId="77777777" w:rsidR="007A61D1" w:rsidRPr="000773D9" w:rsidRDefault="007A61D1" w:rsidP="00FB0307">
            <w:pPr>
              <w:jc w:val="right"/>
              <w:rPr>
                <w:sz w:val="28"/>
                <w:szCs w:val="28"/>
              </w:rPr>
            </w:pPr>
            <w:r w:rsidRPr="000773D9">
              <w:rPr>
                <w:sz w:val="28"/>
                <w:szCs w:val="28"/>
              </w:rPr>
              <w:t>0,00</w:t>
            </w:r>
          </w:p>
        </w:tc>
        <w:tc>
          <w:tcPr>
            <w:tcW w:w="2140" w:type="dxa"/>
            <w:tcBorders>
              <w:top w:val="nil"/>
              <w:left w:val="nil"/>
              <w:bottom w:val="single" w:sz="8" w:space="0" w:color="auto"/>
              <w:right w:val="single" w:sz="8" w:space="0" w:color="auto"/>
            </w:tcBorders>
            <w:shd w:val="clear" w:color="auto" w:fill="auto"/>
            <w:vAlign w:val="bottom"/>
            <w:hideMark/>
          </w:tcPr>
          <w:p w14:paraId="42D923CE" w14:textId="77777777" w:rsidR="007A61D1" w:rsidRPr="000773D9" w:rsidRDefault="007A61D1" w:rsidP="00FB0307">
            <w:pPr>
              <w:jc w:val="right"/>
              <w:rPr>
                <w:sz w:val="28"/>
                <w:szCs w:val="28"/>
              </w:rPr>
            </w:pPr>
            <w:r w:rsidRPr="000773D9">
              <w:rPr>
                <w:sz w:val="28"/>
                <w:szCs w:val="28"/>
              </w:rPr>
              <w:t>0,00</w:t>
            </w:r>
          </w:p>
        </w:tc>
      </w:tr>
      <w:tr w:rsidR="007A61D1" w:rsidRPr="000773D9" w14:paraId="2E1B32D1" w14:textId="77777777" w:rsidTr="00FB0307">
        <w:trPr>
          <w:gridAfter w:val="1"/>
          <w:wAfter w:w="14" w:type="dxa"/>
          <w:trHeight w:val="300"/>
        </w:trPr>
        <w:tc>
          <w:tcPr>
            <w:tcW w:w="8505" w:type="dxa"/>
            <w:tcBorders>
              <w:top w:val="nil"/>
              <w:left w:val="nil"/>
              <w:bottom w:val="nil"/>
              <w:right w:val="nil"/>
            </w:tcBorders>
            <w:shd w:val="clear" w:color="auto" w:fill="auto"/>
            <w:vAlign w:val="bottom"/>
            <w:hideMark/>
          </w:tcPr>
          <w:p w14:paraId="5F3BF690" w14:textId="77777777" w:rsidR="007A61D1" w:rsidRPr="000773D9" w:rsidRDefault="007A61D1" w:rsidP="00FB0307">
            <w:pPr>
              <w:jc w:val="right"/>
              <w:rPr>
                <w:sz w:val="28"/>
                <w:szCs w:val="28"/>
              </w:rPr>
            </w:pPr>
          </w:p>
        </w:tc>
        <w:tc>
          <w:tcPr>
            <w:tcW w:w="1940" w:type="dxa"/>
            <w:tcBorders>
              <w:top w:val="nil"/>
              <w:left w:val="nil"/>
              <w:bottom w:val="nil"/>
              <w:right w:val="nil"/>
            </w:tcBorders>
            <w:shd w:val="clear" w:color="auto" w:fill="auto"/>
            <w:vAlign w:val="bottom"/>
            <w:hideMark/>
          </w:tcPr>
          <w:p w14:paraId="1A6ED2F9"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28A05A13"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2AAC468C" w14:textId="77777777" w:rsidR="007A61D1" w:rsidRPr="000773D9" w:rsidRDefault="007A61D1" w:rsidP="00FB0307"/>
        </w:tc>
      </w:tr>
      <w:tr w:rsidR="007A61D1" w:rsidRPr="000773D9" w14:paraId="19B76199" w14:textId="77777777" w:rsidTr="00FB0307">
        <w:trPr>
          <w:trHeight w:val="375"/>
        </w:trPr>
        <w:tc>
          <w:tcPr>
            <w:tcW w:w="14579" w:type="dxa"/>
            <w:gridSpan w:val="5"/>
            <w:tcBorders>
              <w:top w:val="nil"/>
              <w:left w:val="nil"/>
              <w:bottom w:val="nil"/>
              <w:right w:val="nil"/>
            </w:tcBorders>
            <w:shd w:val="clear" w:color="auto" w:fill="auto"/>
            <w:vAlign w:val="bottom"/>
            <w:hideMark/>
          </w:tcPr>
          <w:p w14:paraId="64793A1D" w14:textId="77777777" w:rsidR="007A61D1" w:rsidRPr="000773D9" w:rsidRDefault="007A61D1" w:rsidP="00FB0307">
            <w:pPr>
              <w:jc w:val="center"/>
              <w:rPr>
                <w:b/>
                <w:bCs/>
                <w:sz w:val="28"/>
                <w:szCs w:val="28"/>
              </w:rPr>
            </w:pPr>
            <w:r w:rsidRPr="000773D9">
              <w:rPr>
                <w:b/>
                <w:bCs/>
                <w:sz w:val="28"/>
                <w:szCs w:val="28"/>
              </w:rPr>
              <w:t>6. Непрограммные мероприятия</w:t>
            </w:r>
          </w:p>
        </w:tc>
      </w:tr>
      <w:tr w:rsidR="007A61D1" w:rsidRPr="000773D9" w14:paraId="6746AF64" w14:textId="77777777" w:rsidTr="00FB0307">
        <w:trPr>
          <w:gridAfter w:val="1"/>
          <w:wAfter w:w="14" w:type="dxa"/>
          <w:trHeight w:val="300"/>
        </w:trPr>
        <w:tc>
          <w:tcPr>
            <w:tcW w:w="8505" w:type="dxa"/>
            <w:tcBorders>
              <w:top w:val="nil"/>
              <w:left w:val="nil"/>
              <w:bottom w:val="nil"/>
              <w:right w:val="nil"/>
            </w:tcBorders>
            <w:shd w:val="clear" w:color="auto" w:fill="auto"/>
            <w:vAlign w:val="bottom"/>
            <w:hideMark/>
          </w:tcPr>
          <w:p w14:paraId="2B27F61D"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37196D9C"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658EC08D"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307DDAFB" w14:textId="77777777" w:rsidR="007A61D1" w:rsidRPr="000773D9" w:rsidRDefault="007A61D1" w:rsidP="00FB0307"/>
        </w:tc>
      </w:tr>
      <w:tr w:rsidR="007A61D1" w:rsidRPr="000773D9" w14:paraId="6DF3D94A" w14:textId="77777777" w:rsidTr="00FB0307">
        <w:trPr>
          <w:trHeight w:val="1455"/>
        </w:trPr>
        <w:tc>
          <w:tcPr>
            <w:tcW w:w="14579" w:type="dxa"/>
            <w:gridSpan w:val="5"/>
            <w:tcBorders>
              <w:top w:val="nil"/>
              <w:left w:val="nil"/>
              <w:bottom w:val="nil"/>
              <w:right w:val="nil"/>
            </w:tcBorders>
            <w:shd w:val="clear" w:color="auto" w:fill="auto"/>
            <w:vAlign w:val="bottom"/>
            <w:hideMark/>
          </w:tcPr>
          <w:p w14:paraId="1DC371DC" w14:textId="77777777" w:rsidR="007A61D1" w:rsidRPr="000773D9" w:rsidRDefault="007A61D1" w:rsidP="00FB0307">
            <w:pPr>
              <w:jc w:val="center"/>
              <w:rPr>
                <w:b/>
                <w:bCs/>
                <w:sz w:val="28"/>
                <w:szCs w:val="28"/>
              </w:rPr>
            </w:pPr>
            <w:r w:rsidRPr="000773D9">
              <w:rPr>
                <w:b/>
                <w:bCs/>
                <w:sz w:val="28"/>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0773D9">
              <w:rPr>
                <w:b/>
                <w:bCs/>
                <w:sz w:val="28"/>
                <w:szCs w:val="28"/>
              </w:rPr>
              <w:t>соглашениями  на</w:t>
            </w:r>
            <w:proofErr w:type="gramEnd"/>
            <w:r w:rsidRPr="000773D9">
              <w:rPr>
                <w:b/>
                <w:bCs/>
                <w:sz w:val="28"/>
                <w:szCs w:val="28"/>
              </w:rPr>
              <w:t xml:space="preserve"> содержание детских площадок, скамеек, урн и лавок на территории Комсомольского городского поселения</w:t>
            </w:r>
          </w:p>
        </w:tc>
      </w:tr>
      <w:tr w:rsidR="007A61D1" w:rsidRPr="000773D9" w14:paraId="09659F91" w14:textId="77777777" w:rsidTr="00FB0307">
        <w:trPr>
          <w:gridAfter w:val="1"/>
          <w:wAfter w:w="14" w:type="dxa"/>
          <w:trHeight w:val="390"/>
        </w:trPr>
        <w:tc>
          <w:tcPr>
            <w:tcW w:w="8505" w:type="dxa"/>
            <w:tcBorders>
              <w:top w:val="nil"/>
              <w:left w:val="nil"/>
              <w:bottom w:val="nil"/>
              <w:right w:val="nil"/>
            </w:tcBorders>
            <w:shd w:val="clear" w:color="auto" w:fill="auto"/>
            <w:vAlign w:val="bottom"/>
            <w:hideMark/>
          </w:tcPr>
          <w:p w14:paraId="3EE3D9F4" w14:textId="77777777" w:rsidR="007A61D1" w:rsidRPr="000773D9" w:rsidRDefault="007A61D1" w:rsidP="00FB0307">
            <w:pPr>
              <w:jc w:val="center"/>
              <w:rPr>
                <w:b/>
                <w:bCs/>
                <w:sz w:val="28"/>
                <w:szCs w:val="28"/>
              </w:rPr>
            </w:pPr>
          </w:p>
        </w:tc>
        <w:tc>
          <w:tcPr>
            <w:tcW w:w="1940" w:type="dxa"/>
            <w:tcBorders>
              <w:top w:val="nil"/>
              <w:left w:val="nil"/>
              <w:bottom w:val="nil"/>
              <w:right w:val="nil"/>
            </w:tcBorders>
            <w:shd w:val="clear" w:color="auto" w:fill="auto"/>
            <w:vAlign w:val="bottom"/>
            <w:hideMark/>
          </w:tcPr>
          <w:p w14:paraId="462D3909"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4FF1EE7A"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0F56A0DB" w14:textId="77777777" w:rsidR="007A61D1" w:rsidRPr="000773D9" w:rsidRDefault="007A61D1" w:rsidP="00FB0307">
            <w:pPr>
              <w:rPr>
                <w:sz w:val="28"/>
                <w:szCs w:val="28"/>
              </w:rPr>
            </w:pPr>
            <w:r w:rsidRPr="000773D9">
              <w:rPr>
                <w:sz w:val="28"/>
                <w:szCs w:val="28"/>
              </w:rPr>
              <w:t>Таблица 6.1.</w:t>
            </w:r>
          </w:p>
        </w:tc>
      </w:tr>
      <w:tr w:rsidR="007A61D1" w:rsidRPr="000773D9" w14:paraId="059D4652" w14:textId="77777777" w:rsidTr="00FB0307">
        <w:trPr>
          <w:gridAfter w:val="1"/>
          <w:wAfter w:w="14" w:type="dxa"/>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AA74562" w14:textId="77777777" w:rsidR="007A61D1" w:rsidRPr="000773D9" w:rsidRDefault="007A61D1" w:rsidP="00FB0307">
            <w:pPr>
              <w:jc w:val="center"/>
              <w:rPr>
                <w:b/>
                <w:bCs/>
                <w:sz w:val="28"/>
                <w:szCs w:val="28"/>
              </w:rPr>
            </w:pPr>
            <w:r w:rsidRPr="000773D9">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1E1D93ED" w14:textId="77777777" w:rsidR="007A61D1" w:rsidRPr="000773D9" w:rsidRDefault="007A61D1" w:rsidP="00FB0307">
            <w:pPr>
              <w:jc w:val="center"/>
              <w:rPr>
                <w:b/>
                <w:bCs/>
                <w:sz w:val="28"/>
                <w:szCs w:val="28"/>
              </w:rPr>
            </w:pPr>
            <w:r w:rsidRPr="000773D9">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6FC09DF9" w14:textId="77777777" w:rsidR="007A61D1" w:rsidRPr="000773D9" w:rsidRDefault="007A61D1" w:rsidP="00FB0307">
            <w:pPr>
              <w:jc w:val="center"/>
              <w:rPr>
                <w:b/>
                <w:bCs/>
                <w:sz w:val="28"/>
                <w:szCs w:val="28"/>
              </w:rPr>
            </w:pPr>
            <w:r w:rsidRPr="000773D9">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4B79401C"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70C214C8" w14:textId="77777777" w:rsidTr="00FB0307">
        <w:trPr>
          <w:gridAfter w:val="1"/>
          <w:wAfter w:w="14" w:type="dxa"/>
          <w:trHeight w:val="765"/>
        </w:trPr>
        <w:tc>
          <w:tcPr>
            <w:tcW w:w="8505" w:type="dxa"/>
            <w:tcBorders>
              <w:top w:val="nil"/>
              <w:left w:val="single" w:sz="8" w:space="0" w:color="auto"/>
              <w:bottom w:val="single" w:sz="8" w:space="0" w:color="auto"/>
              <w:right w:val="single" w:sz="4" w:space="0" w:color="auto"/>
            </w:tcBorders>
            <w:shd w:val="clear" w:color="auto" w:fill="auto"/>
            <w:vAlign w:val="bottom"/>
            <w:hideMark/>
          </w:tcPr>
          <w:p w14:paraId="7D9F6A96" w14:textId="77777777" w:rsidR="007A61D1" w:rsidRPr="000773D9" w:rsidRDefault="007A61D1" w:rsidP="00FB0307">
            <w:pPr>
              <w:rPr>
                <w:sz w:val="28"/>
                <w:szCs w:val="28"/>
              </w:rPr>
            </w:pPr>
            <w:r w:rsidRPr="000773D9">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67C90289" w14:textId="77777777" w:rsidR="007A61D1" w:rsidRPr="000773D9" w:rsidRDefault="007A61D1" w:rsidP="00FB0307">
            <w:pPr>
              <w:jc w:val="right"/>
              <w:rPr>
                <w:sz w:val="28"/>
                <w:szCs w:val="28"/>
              </w:rPr>
            </w:pPr>
            <w:r w:rsidRPr="000773D9">
              <w:rPr>
                <w:sz w:val="28"/>
                <w:szCs w:val="28"/>
              </w:rPr>
              <w:t>481 500,00</w:t>
            </w:r>
          </w:p>
        </w:tc>
        <w:tc>
          <w:tcPr>
            <w:tcW w:w="1980" w:type="dxa"/>
            <w:tcBorders>
              <w:top w:val="nil"/>
              <w:left w:val="nil"/>
              <w:bottom w:val="single" w:sz="8" w:space="0" w:color="auto"/>
              <w:right w:val="single" w:sz="4" w:space="0" w:color="auto"/>
            </w:tcBorders>
            <w:shd w:val="clear" w:color="auto" w:fill="auto"/>
            <w:vAlign w:val="bottom"/>
            <w:hideMark/>
          </w:tcPr>
          <w:p w14:paraId="25734053" w14:textId="77777777" w:rsidR="007A61D1" w:rsidRPr="000773D9" w:rsidRDefault="007A61D1" w:rsidP="00FB0307">
            <w:pPr>
              <w:jc w:val="right"/>
              <w:rPr>
                <w:sz w:val="28"/>
                <w:szCs w:val="28"/>
              </w:rPr>
            </w:pPr>
            <w:r w:rsidRPr="000773D9">
              <w:rPr>
                <w:sz w:val="28"/>
                <w:szCs w:val="28"/>
              </w:rPr>
              <w:t>0,00</w:t>
            </w:r>
          </w:p>
        </w:tc>
        <w:tc>
          <w:tcPr>
            <w:tcW w:w="2140" w:type="dxa"/>
            <w:tcBorders>
              <w:top w:val="nil"/>
              <w:left w:val="nil"/>
              <w:bottom w:val="single" w:sz="8" w:space="0" w:color="auto"/>
              <w:right w:val="single" w:sz="8" w:space="0" w:color="auto"/>
            </w:tcBorders>
            <w:shd w:val="clear" w:color="auto" w:fill="auto"/>
            <w:vAlign w:val="bottom"/>
            <w:hideMark/>
          </w:tcPr>
          <w:p w14:paraId="517781F9" w14:textId="77777777" w:rsidR="007A61D1" w:rsidRPr="000773D9" w:rsidRDefault="007A61D1" w:rsidP="00FB0307">
            <w:pPr>
              <w:jc w:val="right"/>
              <w:rPr>
                <w:sz w:val="28"/>
                <w:szCs w:val="28"/>
              </w:rPr>
            </w:pPr>
            <w:r w:rsidRPr="000773D9">
              <w:rPr>
                <w:sz w:val="28"/>
                <w:szCs w:val="28"/>
              </w:rPr>
              <w:t>0,00</w:t>
            </w:r>
          </w:p>
        </w:tc>
      </w:tr>
      <w:tr w:rsidR="007A61D1" w:rsidRPr="000773D9" w14:paraId="6E8031ED" w14:textId="77777777" w:rsidTr="00FB0307">
        <w:trPr>
          <w:gridAfter w:val="1"/>
          <w:wAfter w:w="14" w:type="dxa"/>
          <w:trHeight w:val="300"/>
        </w:trPr>
        <w:tc>
          <w:tcPr>
            <w:tcW w:w="8505" w:type="dxa"/>
            <w:tcBorders>
              <w:top w:val="nil"/>
              <w:left w:val="nil"/>
              <w:bottom w:val="nil"/>
              <w:right w:val="nil"/>
            </w:tcBorders>
            <w:shd w:val="clear" w:color="auto" w:fill="auto"/>
            <w:vAlign w:val="bottom"/>
            <w:hideMark/>
          </w:tcPr>
          <w:p w14:paraId="60A42900" w14:textId="77777777" w:rsidR="007A61D1" w:rsidRPr="000773D9" w:rsidRDefault="007A61D1" w:rsidP="00FB0307">
            <w:pPr>
              <w:jc w:val="right"/>
              <w:rPr>
                <w:sz w:val="28"/>
                <w:szCs w:val="28"/>
              </w:rPr>
            </w:pPr>
          </w:p>
        </w:tc>
        <w:tc>
          <w:tcPr>
            <w:tcW w:w="1940" w:type="dxa"/>
            <w:tcBorders>
              <w:top w:val="nil"/>
              <w:left w:val="nil"/>
              <w:bottom w:val="nil"/>
              <w:right w:val="nil"/>
            </w:tcBorders>
            <w:shd w:val="clear" w:color="auto" w:fill="auto"/>
            <w:vAlign w:val="bottom"/>
            <w:hideMark/>
          </w:tcPr>
          <w:p w14:paraId="14C5D805" w14:textId="77777777" w:rsidR="007A61D1" w:rsidRPr="000773D9" w:rsidRDefault="007A61D1" w:rsidP="00FB0307"/>
        </w:tc>
        <w:tc>
          <w:tcPr>
            <w:tcW w:w="1980" w:type="dxa"/>
            <w:tcBorders>
              <w:top w:val="nil"/>
              <w:left w:val="nil"/>
              <w:bottom w:val="nil"/>
              <w:right w:val="nil"/>
            </w:tcBorders>
            <w:shd w:val="clear" w:color="auto" w:fill="auto"/>
            <w:vAlign w:val="bottom"/>
            <w:hideMark/>
          </w:tcPr>
          <w:p w14:paraId="04FCE454" w14:textId="77777777" w:rsidR="007A61D1" w:rsidRPr="000773D9" w:rsidRDefault="007A61D1" w:rsidP="00FB0307"/>
        </w:tc>
        <w:tc>
          <w:tcPr>
            <w:tcW w:w="2140" w:type="dxa"/>
            <w:tcBorders>
              <w:top w:val="nil"/>
              <w:left w:val="nil"/>
              <w:bottom w:val="nil"/>
              <w:right w:val="nil"/>
            </w:tcBorders>
            <w:shd w:val="clear" w:color="auto" w:fill="auto"/>
            <w:vAlign w:val="bottom"/>
            <w:hideMark/>
          </w:tcPr>
          <w:p w14:paraId="74D019F1" w14:textId="77777777" w:rsidR="007A61D1" w:rsidRPr="000773D9" w:rsidRDefault="007A61D1" w:rsidP="00FB0307"/>
        </w:tc>
      </w:tr>
    </w:tbl>
    <w:p w14:paraId="65126A51" w14:textId="77777777" w:rsidR="000773D9" w:rsidRDefault="000773D9" w:rsidP="007A61D1">
      <w:pPr>
        <w:rPr>
          <w:sz w:val="36"/>
          <w:szCs w:val="28"/>
        </w:rPr>
        <w:sectPr w:rsidR="000773D9" w:rsidSect="000773D9">
          <w:pgSz w:w="16838" w:h="11906" w:orient="landscape"/>
          <w:pgMar w:top="1418" w:right="822" w:bottom="425" w:left="851" w:header="709" w:footer="108" w:gutter="0"/>
          <w:cols w:space="708"/>
          <w:docGrid w:linePitch="360"/>
        </w:sectPr>
      </w:pPr>
    </w:p>
    <w:p w14:paraId="2A540F90" w14:textId="77777777" w:rsidR="007A61D1" w:rsidRPr="000773D9" w:rsidRDefault="007A61D1" w:rsidP="007A61D1">
      <w:pPr>
        <w:pStyle w:val="ae"/>
        <w:jc w:val="left"/>
        <w:rPr>
          <w:rFonts w:ascii="Times New Roman" w:hAnsi="Times New Roman"/>
          <w:color w:val="002060"/>
        </w:rPr>
      </w:pPr>
      <w:r w:rsidRPr="000773D9">
        <w:rPr>
          <w:rFonts w:ascii="Times New Roman" w:hAnsi="Times New Roman"/>
          <w:b w:val="0"/>
          <w:noProof/>
          <w:color w:val="002060"/>
        </w:rPr>
        <w:lastRenderedPageBreak/>
        <w:drawing>
          <wp:anchor distT="0" distB="0" distL="114300" distR="114300" simplePos="0" relativeHeight="251663360" behindDoc="0" locked="0" layoutInCell="1" allowOverlap="1" wp14:anchorId="2BD1692C" wp14:editId="1BBC96FA">
            <wp:simplePos x="0" y="0"/>
            <wp:positionH relativeFrom="column">
              <wp:posOffset>2874645</wp:posOffset>
            </wp:positionH>
            <wp:positionV relativeFrom="paragraph">
              <wp:posOffset>0</wp:posOffset>
            </wp:positionV>
            <wp:extent cx="542925" cy="676275"/>
            <wp:effectExtent l="19050" t="0" r="9525" b="0"/>
            <wp:wrapSquare wrapText="bothSides"/>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0773D9">
        <w:rPr>
          <w:rFonts w:ascii="Times New Roman" w:hAnsi="Times New Roman"/>
          <w:b w:val="0"/>
          <w:color w:val="002060"/>
        </w:rPr>
        <w:t xml:space="preserve"> </w:t>
      </w:r>
      <w:r w:rsidRPr="000773D9">
        <w:rPr>
          <w:rFonts w:ascii="Times New Roman" w:hAnsi="Times New Roman"/>
          <w:b w:val="0"/>
          <w:color w:val="002060"/>
        </w:rPr>
        <w:br w:type="textWrapping" w:clear="all"/>
      </w:r>
    </w:p>
    <w:p w14:paraId="75E5D7EF" w14:textId="77777777" w:rsidR="007A61D1" w:rsidRPr="000773D9" w:rsidRDefault="007A61D1" w:rsidP="007A61D1">
      <w:pPr>
        <w:pStyle w:val="ae"/>
        <w:outlineLvl w:val="0"/>
        <w:rPr>
          <w:rFonts w:ascii="Times New Roman" w:hAnsi="Times New Roman"/>
          <w:bCs w:val="0"/>
          <w:sz w:val="28"/>
          <w:szCs w:val="28"/>
        </w:rPr>
      </w:pPr>
      <w:r w:rsidRPr="000773D9">
        <w:rPr>
          <w:rFonts w:ascii="Times New Roman" w:hAnsi="Times New Roman"/>
          <w:sz w:val="28"/>
          <w:szCs w:val="28"/>
        </w:rPr>
        <w:t>ИВАНОВСКАЯ ОБЛАСТЬ</w:t>
      </w:r>
    </w:p>
    <w:p w14:paraId="0D99D6C0" w14:textId="77777777" w:rsidR="007A61D1" w:rsidRPr="000773D9" w:rsidRDefault="007A61D1" w:rsidP="007A61D1">
      <w:pPr>
        <w:pStyle w:val="ae"/>
        <w:rPr>
          <w:rFonts w:ascii="Times New Roman" w:hAnsi="Times New Roman"/>
          <w:bCs w:val="0"/>
          <w:sz w:val="28"/>
          <w:szCs w:val="28"/>
        </w:rPr>
      </w:pPr>
      <w:r w:rsidRPr="000773D9">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7A61D1" w:rsidRPr="000773D9" w14:paraId="7DF6C00A" w14:textId="77777777" w:rsidTr="00FB0307">
        <w:trPr>
          <w:trHeight w:val="100"/>
        </w:trPr>
        <w:tc>
          <w:tcPr>
            <w:tcW w:w="9471" w:type="dxa"/>
            <w:tcBorders>
              <w:top w:val="double" w:sz="18" w:space="0" w:color="000000"/>
              <w:left w:val="nil"/>
              <w:bottom w:val="nil"/>
              <w:right w:val="nil"/>
            </w:tcBorders>
            <w:hideMark/>
          </w:tcPr>
          <w:p w14:paraId="61D03F04" w14:textId="77777777" w:rsidR="007A61D1" w:rsidRPr="000773D9" w:rsidRDefault="007A61D1" w:rsidP="00FB0307">
            <w:pPr>
              <w:pStyle w:val="ae"/>
              <w:snapToGrid w:val="0"/>
              <w:rPr>
                <w:rFonts w:ascii="Times New Roman" w:hAnsi="Times New Roman"/>
                <w:bCs w:val="0"/>
                <w:sz w:val="28"/>
                <w:szCs w:val="28"/>
              </w:rPr>
            </w:pPr>
            <w:r w:rsidRPr="000773D9">
              <w:rPr>
                <w:rFonts w:ascii="Times New Roman" w:hAnsi="Times New Roman"/>
                <w:i/>
                <w:sz w:val="28"/>
                <w:szCs w:val="28"/>
              </w:rPr>
              <w:t>155150 Ивановская область, г. Комсомольск, ул. 50 лет ВЛКСМ, д. 2</w:t>
            </w:r>
          </w:p>
          <w:p w14:paraId="0D0E704C" w14:textId="77777777" w:rsidR="007A61D1" w:rsidRPr="000773D9" w:rsidRDefault="007A61D1" w:rsidP="00FB0307">
            <w:pPr>
              <w:jc w:val="center"/>
              <w:rPr>
                <w:sz w:val="28"/>
                <w:szCs w:val="28"/>
                <w:lang w:eastAsia="ar-SA"/>
              </w:rPr>
            </w:pPr>
          </w:p>
        </w:tc>
      </w:tr>
    </w:tbl>
    <w:p w14:paraId="7E3234D1" w14:textId="77777777" w:rsidR="007A61D1" w:rsidRPr="000773D9" w:rsidRDefault="007A61D1" w:rsidP="007A61D1">
      <w:pPr>
        <w:pStyle w:val="ae"/>
        <w:rPr>
          <w:rFonts w:ascii="Times New Roman" w:hAnsi="Times New Roman"/>
          <w:sz w:val="28"/>
          <w:szCs w:val="28"/>
        </w:rPr>
      </w:pPr>
      <w:r w:rsidRPr="000773D9">
        <w:rPr>
          <w:rFonts w:ascii="Times New Roman" w:hAnsi="Times New Roman"/>
          <w:sz w:val="28"/>
          <w:szCs w:val="28"/>
        </w:rPr>
        <w:t xml:space="preserve">     РЕШЕНИЕ</w:t>
      </w:r>
    </w:p>
    <w:p w14:paraId="6721396C" w14:textId="77777777" w:rsidR="007A61D1" w:rsidRPr="000773D9" w:rsidRDefault="007A61D1" w:rsidP="007A61D1">
      <w:pPr>
        <w:rPr>
          <w:sz w:val="28"/>
          <w:szCs w:val="28"/>
          <w:lang w:eastAsia="ar-SA"/>
        </w:rPr>
      </w:pPr>
    </w:p>
    <w:p w14:paraId="00A4DC0D" w14:textId="77777777" w:rsidR="007A61D1" w:rsidRPr="000773D9" w:rsidRDefault="007A61D1" w:rsidP="007A61D1">
      <w:pPr>
        <w:pStyle w:val="ae"/>
        <w:rPr>
          <w:rFonts w:ascii="Times New Roman" w:hAnsi="Times New Roman"/>
          <w:sz w:val="28"/>
          <w:szCs w:val="28"/>
          <w:lang w:val="en-US"/>
        </w:rPr>
      </w:pPr>
      <w:r w:rsidRPr="000773D9">
        <w:rPr>
          <w:rFonts w:ascii="Times New Roman" w:hAnsi="Times New Roman"/>
          <w:sz w:val="28"/>
          <w:szCs w:val="28"/>
        </w:rPr>
        <w:t>от 21 мая 2026 года                                                     №87</w:t>
      </w:r>
    </w:p>
    <w:tbl>
      <w:tblPr>
        <w:tblW w:w="10207" w:type="dxa"/>
        <w:tblInd w:w="-426" w:type="dxa"/>
        <w:tblLayout w:type="fixed"/>
        <w:tblLook w:val="04A0" w:firstRow="1" w:lastRow="0" w:firstColumn="1" w:lastColumn="0" w:noHBand="0" w:noVBand="1"/>
      </w:tblPr>
      <w:tblGrid>
        <w:gridCol w:w="10207"/>
      </w:tblGrid>
      <w:tr w:rsidR="007A61D1" w:rsidRPr="000773D9" w14:paraId="75D4BB1F" w14:textId="77777777" w:rsidTr="00FB0307">
        <w:tc>
          <w:tcPr>
            <w:tcW w:w="10207" w:type="dxa"/>
            <w:hideMark/>
          </w:tcPr>
          <w:p w14:paraId="4F9A7CD8" w14:textId="77777777" w:rsidR="007A61D1" w:rsidRPr="000773D9" w:rsidRDefault="007A61D1" w:rsidP="00FB0307">
            <w:pPr>
              <w:pStyle w:val="a6"/>
              <w:ind w:firstLine="606"/>
              <w:jc w:val="both"/>
              <w:rPr>
                <w:rFonts w:ascii="Times New Roman" w:hAnsi="Times New Roman"/>
                <w:b/>
                <w:bCs/>
                <w:sz w:val="28"/>
                <w:szCs w:val="28"/>
              </w:rPr>
            </w:pPr>
            <w:r w:rsidRPr="000773D9">
              <w:rPr>
                <w:rFonts w:ascii="Times New Roman" w:hAnsi="Times New Roman"/>
                <w:b/>
                <w:bCs/>
                <w:sz w:val="28"/>
                <w:szCs w:val="28"/>
              </w:rPr>
              <w:t xml:space="preserve"> </w:t>
            </w:r>
          </w:p>
          <w:p w14:paraId="74B4450E" w14:textId="77777777" w:rsidR="007A61D1" w:rsidRPr="000773D9" w:rsidRDefault="007A61D1" w:rsidP="00FB0307">
            <w:pPr>
              <w:pStyle w:val="a6"/>
              <w:ind w:firstLine="606"/>
              <w:jc w:val="both"/>
              <w:rPr>
                <w:rFonts w:ascii="Times New Roman" w:hAnsi="Times New Roman"/>
                <w:b/>
                <w:bCs/>
                <w:sz w:val="28"/>
                <w:szCs w:val="28"/>
              </w:rPr>
            </w:pPr>
            <w:r w:rsidRPr="000773D9">
              <w:rPr>
                <w:rFonts w:ascii="Times New Roman" w:hAnsi="Times New Roman"/>
                <w:b/>
                <w:bCs/>
                <w:sz w:val="28"/>
                <w:szCs w:val="28"/>
              </w:rPr>
              <w:t xml:space="preserve"> О внесении изменений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42CA268B" w14:textId="77777777" w:rsidR="007A61D1" w:rsidRPr="000773D9" w:rsidRDefault="007A61D1" w:rsidP="00FB0307">
            <w:pPr>
              <w:pStyle w:val="a6"/>
              <w:ind w:firstLine="606"/>
              <w:jc w:val="both"/>
              <w:rPr>
                <w:rFonts w:ascii="Times New Roman" w:hAnsi="Times New Roman"/>
                <w:bCs/>
                <w:sz w:val="28"/>
                <w:szCs w:val="28"/>
              </w:rPr>
            </w:pPr>
          </w:p>
          <w:p w14:paraId="60357118" w14:textId="77777777" w:rsidR="007A61D1" w:rsidRPr="000773D9" w:rsidRDefault="007A61D1" w:rsidP="00FB0307">
            <w:pPr>
              <w:pStyle w:val="a6"/>
              <w:ind w:firstLine="606"/>
              <w:jc w:val="both"/>
              <w:rPr>
                <w:rFonts w:ascii="Times New Roman" w:hAnsi="Times New Roman"/>
                <w:bCs/>
                <w:sz w:val="28"/>
                <w:szCs w:val="28"/>
              </w:rPr>
            </w:pPr>
            <w:r w:rsidRPr="000773D9">
              <w:rPr>
                <w:rFonts w:ascii="Times New Roman" w:hAnsi="Times New Roman"/>
                <w:bCs/>
                <w:sz w:val="28"/>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7D40944F" w14:textId="77777777" w:rsidR="007A61D1" w:rsidRPr="000773D9" w:rsidRDefault="007A61D1" w:rsidP="00FB0307">
            <w:pPr>
              <w:pStyle w:val="a6"/>
              <w:ind w:firstLine="606"/>
              <w:jc w:val="both"/>
              <w:rPr>
                <w:rFonts w:ascii="Times New Roman" w:hAnsi="Times New Roman"/>
                <w:b/>
                <w:bCs/>
                <w:sz w:val="28"/>
                <w:szCs w:val="28"/>
              </w:rPr>
            </w:pPr>
            <w:r w:rsidRPr="000773D9">
              <w:rPr>
                <w:rFonts w:ascii="Times New Roman" w:hAnsi="Times New Roman"/>
                <w:b/>
                <w:bCs/>
                <w:sz w:val="28"/>
                <w:szCs w:val="28"/>
              </w:rPr>
              <w:t>РЕШИЛ:</w:t>
            </w:r>
          </w:p>
          <w:p w14:paraId="31869ECD" w14:textId="77777777" w:rsidR="007A61D1" w:rsidRPr="000773D9" w:rsidRDefault="007A61D1" w:rsidP="00896755">
            <w:pPr>
              <w:pStyle w:val="a6"/>
              <w:numPr>
                <w:ilvl w:val="0"/>
                <w:numId w:val="23"/>
              </w:numPr>
              <w:ind w:left="38" w:firstLine="426"/>
              <w:jc w:val="both"/>
              <w:rPr>
                <w:rFonts w:ascii="Times New Roman" w:hAnsi="Times New Roman"/>
                <w:bCs/>
                <w:sz w:val="28"/>
                <w:szCs w:val="28"/>
              </w:rPr>
            </w:pPr>
            <w:r w:rsidRPr="000773D9">
              <w:rPr>
                <w:rFonts w:ascii="Times New Roman" w:hAnsi="Times New Roman"/>
                <w:bCs/>
                <w:sz w:val="28"/>
                <w:szCs w:val="28"/>
              </w:rPr>
              <w:t xml:space="preserve"> Внести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 следующие изменения:</w:t>
            </w:r>
          </w:p>
          <w:p w14:paraId="1486DAF1" w14:textId="77777777" w:rsidR="007A61D1" w:rsidRPr="000773D9" w:rsidRDefault="007A61D1" w:rsidP="00FB0307">
            <w:pPr>
              <w:pStyle w:val="a6"/>
              <w:ind w:left="464"/>
              <w:jc w:val="both"/>
              <w:rPr>
                <w:rFonts w:ascii="Times New Roman" w:hAnsi="Times New Roman"/>
                <w:bCs/>
                <w:sz w:val="28"/>
                <w:szCs w:val="28"/>
              </w:rPr>
            </w:pPr>
          </w:p>
          <w:p w14:paraId="148A196F" w14:textId="77777777" w:rsidR="007A61D1" w:rsidRPr="000773D9" w:rsidRDefault="007A61D1" w:rsidP="00896755">
            <w:pPr>
              <w:pStyle w:val="a6"/>
              <w:numPr>
                <w:ilvl w:val="1"/>
                <w:numId w:val="23"/>
              </w:numPr>
              <w:jc w:val="both"/>
              <w:rPr>
                <w:rFonts w:ascii="Times New Roman" w:hAnsi="Times New Roman"/>
                <w:bCs/>
                <w:sz w:val="28"/>
                <w:szCs w:val="28"/>
              </w:rPr>
            </w:pPr>
            <w:r w:rsidRPr="000773D9">
              <w:rPr>
                <w:rFonts w:ascii="Times New Roman" w:hAnsi="Times New Roman"/>
                <w:bCs/>
                <w:sz w:val="28"/>
                <w:szCs w:val="28"/>
              </w:rPr>
              <w:t xml:space="preserve"> В пункте 1.1. части 1 решения:</w:t>
            </w:r>
          </w:p>
          <w:p w14:paraId="10FE6E8D" w14:textId="77777777" w:rsidR="007A61D1" w:rsidRPr="000773D9" w:rsidRDefault="007A61D1" w:rsidP="00FB0307">
            <w:pPr>
              <w:pStyle w:val="a6"/>
              <w:ind w:left="38" w:firstLine="606"/>
              <w:jc w:val="both"/>
              <w:rPr>
                <w:rFonts w:ascii="Times New Roman" w:hAnsi="Times New Roman"/>
                <w:bCs/>
                <w:sz w:val="28"/>
                <w:szCs w:val="28"/>
              </w:rPr>
            </w:pPr>
            <w:r w:rsidRPr="000773D9">
              <w:rPr>
                <w:rFonts w:ascii="Times New Roman" w:hAnsi="Times New Roman"/>
                <w:bCs/>
                <w:sz w:val="28"/>
                <w:szCs w:val="28"/>
              </w:rPr>
              <w:t>На 2026 год:</w:t>
            </w:r>
          </w:p>
          <w:p w14:paraId="0BE3C5AF" w14:textId="77777777" w:rsidR="007A61D1" w:rsidRPr="000773D9" w:rsidRDefault="007A61D1" w:rsidP="00FB0307">
            <w:pPr>
              <w:pStyle w:val="a6"/>
              <w:ind w:left="38" w:firstLine="337"/>
              <w:jc w:val="both"/>
              <w:rPr>
                <w:rFonts w:ascii="Times New Roman" w:hAnsi="Times New Roman"/>
                <w:sz w:val="28"/>
                <w:szCs w:val="28"/>
              </w:rPr>
            </w:pPr>
            <w:r w:rsidRPr="000773D9">
              <w:rPr>
                <w:rFonts w:ascii="Times New Roman" w:hAnsi="Times New Roman"/>
                <w:bCs/>
                <w:sz w:val="28"/>
                <w:szCs w:val="28"/>
              </w:rPr>
              <w:t xml:space="preserve"> в подпункте первом цифру «</w:t>
            </w:r>
            <w:r w:rsidRPr="000773D9">
              <w:rPr>
                <w:rFonts w:ascii="Times New Roman" w:hAnsi="Times New Roman"/>
                <w:sz w:val="28"/>
                <w:szCs w:val="28"/>
              </w:rPr>
              <w:t>639 493 880,56» заменить цифрой «647 645 592,83»;</w:t>
            </w:r>
          </w:p>
          <w:p w14:paraId="3C236F5D" w14:textId="77777777" w:rsidR="007A61D1" w:rsidRPr="000773D9" w:rsidRDefault="007A61D1" w:rsidP="00FB0307">
            <w:pPr>
              <w:pStyle w:val="a6"/>
              <w:ind w:firstLine="375"/>
              <w:jc w:val="both"/>
              <w:rPr>
                <w:rFonts w:ascii="Times New Roman" w:hAnsi="Times New Roman"/>
                <w:sz w:val="28"/>
                <w:szCs w:val="28"/>
              </w:rPr>
            </w:pPr>
            <w:r w:rsidRPr="000773D9">
              <w:rPr>
                <w:rFonts w:ascii="Times New Roman" w:hAnsi="Times New Roman"/>
                <w:sz w:val="28"/>
                <w:szCs w:val="28"/>
              </w:rPr>
              <w:t xml:space="preserve"> в подпункте втором цифру «655 332 835,43» заменить цифрой                      </w:t>
            </w:r>
            <w:proofErr w:type="gramStart"/>
            <w:r w:rsidRPr="000773D9">
              <w:rPr>
                <w:rFonts w:ascii="Times New Roman" w:hAnsi="Times New Roman"/>
                <w:sz w:val="28"/>
                <w:szCs w:val="28"/>
              </w:rPr>
              <w:t xml:space="preserve">   «</w:t>
            </w:r>
            <w:proofErr w:type="gramEnd"/>
            <w:r w:rsidRPr="000773D9">
              <w:rPr>
                <w:rFonts w:ascii="Times New Roman" w:hAnsi="Times New Roman"/>
                <w:sz w:val="28"/>
                <w:szCs w:val="28"/>
              </w:rPr>
              <w:t>662 991 111,17»;</w:t>
            </w:r>
          </w:p>
          <w:p w14:paraId="367423BE" w14:textId="77777777" w:rsidR="007A61D1" w:rsidRPr="000773D9" w:rsidRDefault="007A61D1" w:rsidP="00FB0307">
            <w:pPr>
              <w:pStyle w:val="a6"/>
              <w:ind w:left="375"/>
              <w:jc w:val="both"/>
              <w:rPr>
                <w:rFonts w:ascii="Times New Roman" w:hAnsi="Times New Roman"/>
                <w:sz w:val="28"/>
                <w:szCs w:val="28"/>
              </w:rPr>
            </w:pPr>
            <w:r w:rsidRPr="000773D9">
              <w:rPr>
                <w:rFonts w:ascii="Times New Roman" w:hAnsi="Times New Roman"/>
                <w:sz w:val="28"/>
                <w:szCs w:val="28"/>
              </w:rPr>
              <w:t xml:space="preserve"> в подпункте третьем цифру «15 838 954,87» заменить цифрой «15 345 518,34».</w:t>
            </w:r>
          </w:p>
          <w:p w14:paraId="208C0B83" w14:textId="77777777" w:rsidR="007A61D1" w:rsidRPr="000773D9" w:rsidRDefault="007A61D1" w:rsidP="00FB0307">
            <w:pPr>
              <w:pStyle w:val="a6"/>
              <w:ind w:left="375"/>
              <w:jc w:val="both"/>
              <w:rPr>
                <w:rFonts w:ascii="Times New Roman" w:hAnsi="Times New Roman"/>
                <w:sz w:val="28"/>
                <w:szCs w:val="28"/>
              </w:rPr>
            </w:pPr>
          </w:p>
          <w:p w14:paraId="37A2721D" w14:textId="77777777" w:rsidR="007A61D1" w:rsidRPr="000773D9" w:rsidRDefault="007A61D1" w:rsidP="00896755">
            <w:pPr>
              <w:pStyle w:val="a6"/>
              <w:numPr>
                <w:ilvl w:val="1"/>
                <w:numId w:val="23"/>
              </w:numPr>
              <w:jc w:val="both"/>
              <w:rPr>
                <w:rFonts w:ascii="Times New Roman" w:hAnsi="Times New Roman"/>
                <w:color w:val="000000"/>
                <w:sz w:val="28"/>
                <w:szCs w:val="28"/>
              </w:rPr>
            </w:pPr>
            <w:r w:rsidRPr="000773D9">
              <w:rPr>
                <w:rFonts w:ascii="Times New Roman" w:hAnsi="Times New Roman"/>
                <w:color w:val="000000"/>
                <w:sz w:val="28"/>
                <w:szCs w:val="28"/>
              </w:rPr>
              <w:t>Часть 5 решения изложить в новой редакции:</w:t>
            </w:r>
          </w:p>
          <w:p w14:paraId="6E008DFC" w14:textId="77777777" w:rsidR="007A61D1" w:rsidRPr="000773D9" w:rsidRDefault="007A61D1" w:rsidP="00FB0307">
            <w:pPr>
              <w:autoSpaceDE w:val="0"/>
              <w:autoSpaceDN w:val="0"/>
              <w:adjustRightInd w:val="0"/>
              <w:ind w:firstLine="709"/>
              <w:jc w:val="both"/>
              <w:rPr>
                <w:sz w:val="28"/>
                <w:szCs w:val="28"/>
              </w:rPr>
            </w:pPr>
            <w:r w:rsidRPr="000773D9">
              <w:rPr>
                <w:sz w:val="28"/>
                <w:szCs w:val="28"/>
              </w:rPr>
              <w:t xml:space="preserve">         «Утвердить в пределах общего объема доходов бюджета Комсомольского муниципального района, утвержденного </w:t>
            </w:r>
            <w:hyperlink w:anchor="Par2" w:history="1">
              <w:r w:rsidRPr="000773D9">
                <w:rPr>
                  <w:sz w:val="28"/>
                  <w:szCs w:val="28"/>
                  <w:u w:val="single"/>
                </w:rPr>
                <w:t>пунктом 1</w:t>
              </w:r>
            </w:hyperlink>
            <w:r w:rsidRPr="000773D9">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14:paraId="2653F961" w14:textId="77777777" w:rsidR="007A61D1" w:rsidRPr="000773D9" w:rsidRDefault="007A61D1" w:rsidP="00FB0307">
            <w:pPr>
              <w:autoSpaceDE w:val="0"/>
              <w:autoSpaceDN w:val="0"/>
              <w:adjustRightInd w:val="0"/>
              <w:ind w:firstLine="709"/>
              <w:jc w:val="both"/>
              <w:rPr>
                <w:sz w:val="28"/>
                <w:szCs w:val="28"/>
              </w:rPr>
            </w:pPr>
          </w:p>
          <w:p w14:paraId="7E92C963" w14:textId="77777777" w:rsidR="007A61D1" w:rsidRPr="000773D9" w:rsidRDefault="007A61D1" w:rsidP="00896755">
            <w:pPr>
              <w:pStyle w:val="af1"/>
              <w:numPr>
                <w:ilvl w:val="1"/>
                <w:numId w:val="20"/>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0773D9">
              <w:rPr>
                <w:rFonts w:ascii="Times New Roman" w:hAnsi="Times New Roman" w:cs="Times New Roman"/>
                <w:color w:val="000000"/>
                <w:sz w:val="28"/>
                <w:szCs w:val="28"/>
              </w:rPr>
              <w:t xml:space="preserve">из областного бюджета, согласно </w:t>
            </w:r>
            <w:r w:rsidRPr="000773D9">
              <w:rPr>
                <w:rFonts w:ascii="Times New Roman" w:hAnsi="Times New Roman" w:cs="Times New Roman"/>
                <w:color w:val="0070C0"/>
                <w:sz w:val="28"/>
                <w:szCs w:val="28"/>
                <w:u w:val="single"/>
              </w:rPr>
              <w:t>приложению 4</w:t>
            </w:r>
            <w:r w:rsidRPr="000773D9">
              <w:rPr>
                <w:rFonts w:ascii="Times New Roman" w:hAnsi="Times New Roman" w:cs="Times New Roman"/>
                <w:color w:val="000000"/>
                <w:sz w:val="28"/>
                <w:szCs w:val="28"/>
              </w:rPr>
              <w:t>:</w:t>
            </w:r>
          </w:p>
          <w:p w14:paraId="6044E249" w14:textId="77777777" w:rsidR="007A61D1" w:rsidRPr="000773D9" w:rsidRDefault="007A61D1" w:rsidP="00896755">
            <w:pPr>
              <w:pStyle w:val="af1"/>
              <w:numPr>
                <w:ilvl w:val="0"/>
                <w:numId w:val="22"/>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0773D9">
              <w:rPr>
                <w:rFonts w:ascii="Times New Roman" w:hAnsi="Times New Roman" w:cs="Times New Roman"/>
                <w:color w:val="000000"/>
                <w:sz w:val="28"/>
                <w:szCs w:val="28"/>
              </w:rPr>
              <w:t xml:space="preserve">    на 2026 год в сумме 488 164 928,64 руб.;</w:t>
            </w:r>
          </w:p>
          <w:p w14:paraId="4DA9E628" w14:textId="77777777" w:rsidR="007A61D1" w:rsidRPr="000773D9" w:rsidRDefault="007A61D1" w:rsidP="00FB0307">
            <w:pPr>
              <w:autoSpaceDE w:val="0"/>
              <w:autoSpaceDN w:val="0"/>
              <w:adjustRightInd w:val="0"/>
              <w:ind w:firstLine="709"/>
              <w:jc w:val="both"/>
              <w:rPr>
                <w:sz w:val="28"/>
                <w:szCs w:val="28"/>
              </w:rPr>
            </w:pPr>
            <w:r w:rsidRPr="000773D9">
              <w:rPr>
                <w:sz w:val="28"/>
                <w:szCs w:val="28"/>
              </w:rPr>
              <w:t>2)      на 2027 год в сумме 479 056 300,42 руб.;</w:t>
            </w:r>
          </w:p>
          <w:p w14:paraId="09EF6BFE" w14:textId="77777777" w:rsidR="007A61D1" w:rsidRPr="000773D9" w:rsidRDefault="007A61D1" w:rsidP="00FB0307">
            <w:pPr>
              <w:pStyle w:val="a6"/>
              <w:ind w:firstLine="709"/>
              <w:jc w:val="both"/>
              <w:rPr>
                <w:rFonts w:ascii="Times New Roman" w:hAnsi="Times New Roman"/>
                <w:color w:val="000000"/>
                <w:sz w:val="28"/>
                <w:szCs w:val="28"/>
              </w:rPr>
            </w:pPr>
            <w:r w:rsidRPr="000773D9">
              <w:rPr>
                <w:rFonts w:ascii="Times New Roman" w:hAnsi="Times New Roman"/>
                <w:color w:val="000000"/>
                <w:sz w:val="28"/>
                <w:szCs w:val="28"/>
              </w:rPr>
              <w:lastRenderedPageBreak/>
              <w:t>3)      на 2028 год в сумме 412 328 156,45 руб.</w:t>
            </w:r>
          </w:p>
          <w:p w14:paraId="410EB27C" w14:textId="77777777" w:rsidR="007A61D1" w:rsidRPr="000773D9" w:rsidRDefault="007A61D1" w:rsidP="00896755">
            <w:pPr>
              <w:pStyle w:val="a6"/>
              <w:numPr>
                <w:ilvl w:val="1"/>
                <w:numId w:val="20"/>
              </w:numPr>
              <w:ind w:left="743" w:firstLine="0"/>
              <w:jc w:val="both"/>
              <w:rPr>
                <w:rFonts w:ascii="Times New Roman" w:hAnsi="Times New Roman"/>
                <w:color w:val="000000"/>
                <w:sz w:val="28"/>
                <w:szCs w:val="28"/>
              </w:rPr>
            </w:pPr>
            <w:r w:rsidRPr="000773D9">
              <w:rPr>
                <w:rFonts w:ascii="Times New Roman" w:hAnsi="Times New Roman"/>
                <w:color w:val="000000"/>
                <w:sz w:val="28"/>
                <w:szCs w:val="28"/>
              </w:rPr>
              <w:t xml:space="preserve"> из бюджета Комсомольского городского поселения:</w:t>
            </w:r>
          </w:p>
          <w:p w14:paraId="6BE21643" w14:textId="77777777" w:rsidR="007A61D1" w:rsidRPr="000773D9" w:rsidRDefault="007A61D1" w:rsidP="00896755">
            <w:pPr>
              <w:pStyle w:val="af1"/>
              <w:numPr>
                <w:ilvl w:val="0"/>
                <w:numId w:val="21"/>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0773D9">
              <w:rPr>
                <w:rFonts w:ascii="Times New Roman" w:hAnsi="Times New Roman" w:cs="Times New Roman"/>
                <w:color w:val="000000"/>
                <w:sz w:val="28"/>
                <w:szCs w:val="28"/>
              </w:rPr>
              <w:t xml:space="preserve">  на 2026 год в сумме </w:t>
            </w:r>
            <w:r w:rsidRPr="000773D9">
              <w:rPr>
                <w:rFonts w:ascii="Times New Roman" w:hAnsi="Times New Roman" w:cs="Times New Roman"/>
                <w:iCs/>
                <w:color w:val="000000"/>
                <w:sz w:val="28"/>
                <w:szCs w:val="28"/>
              </w:rPr>
              <w:t xml:space="preserve">50 145 335,78 </w:t>
            </w:r>
            <w:r w:rsidRPr="000773D9">
              <w:rPr>
                <w:rFonts w:ascii="Times New Roman" w:hAnsi="Times New Roman" w:cs="Times New Roman"/>
                <w:color w:val="000000"/>
                <w:sz w:val="28"/>
                <w:szCs w:val="28"/>
              </w:rPr>
              <w:t>руб.;</w:t>
            </w:r>
          </w:p>
          <w:p w14:paraId="5B7CF2A9" w14:textId="77777777" w:rsidR="007A61D1" w:rsidRPr="000773D9" w:rsidRDefault="007A61D1" w:rsidP="00FB0307">
            <w:pPr>
              <w:autoSpaceDE w:val="0"/>
              <w:autoSpaceDN w:val="0"/>
              <w:adjustRightInd w:val="0"/>
              <w:ind w:firstLine="709"/>
              <w:jc w:val="both"/>
              <w:rPr>
                <w:sz w:val="28"/>
                <w:szCs w:val="28"/>
              </w:rPr>
            </w:pPr>
            <w:r w:rsidRPr="000773D9">
              <w:rPr>
                <w:sz w:val="28"/>
                <w:szCs w:val="28"/>
              </w:rPr>
              <w:t xml:space="preserve">2)    на 2027 год в сумме </w:t>
            </w:r>
            <w:r w:rsidRPr="000773D9">
              <w:rPr>
                <w:iCs/>
                <w:sz w:val="28"/>
                <w:szCs w:val="28"/>
              </w:rPr>
              <w:t xml:space="preserve">42 463 498,40 </w:t>
            </w:r>
            <w:r w:rsidRPr="000773D9">
              <w:rPr>
                <w:sz w:val="28"/>
                <w:szCs w:val="28"/>
              </w:rPr>
              <w:t>руб.;</w:t>
            </w:r>
          </w:p>
          <w:p w14:paraId="63763401" w14:textId="77777777" w:rsidR="007A61D1" w:rsidRPr="000773D9" w:rsidRDefault="007A61D1" w:rsidP="00FB0307">
            <w:pPr>
              <w:autoSpaceDE w:val="0"/>
              <w:autoSpaceDN w:val="0"/>
              <w:adjustRightInd w:val="0"/>
              <w:ind w:left="709"/>
              <w:jc w:val="both"/>
              <w:rPr>
                <w:sz w:val="28"/>
                <w:szCs w:val="28"/>
              </w:rPr>
            </w:pPr>
            <w:r w:rsidRPr="000773D9">
              <w:rPr>
                <w:sz w:val="28"/>
                <w:szCs w:val="28"/>
              </w:rPr>
              <w:t xml:space="preserve">3)    на 2028 год в сумме </w:t>
            </w:r>
            <w:r w:rsidRPr="000773D9">
              <w:rPr>
                <w:iCs/>
                <w:sz w:val="28"/>
                <w:szCs w:val="28"/>
              </w:rPr>
              <w:t xml:space="preserve">41 344 454,14 </w:t>
            </w:r>
            <w:r w:rsidRPr="000773D9">
              <w:rPr>
                <w:sz w:val="28"/>
                <w:szCs w:val="28"/>
              </w:rPr>
              <w:t>руб.»</w:t>
            </w:r>
          </w:p>
          <w:p w14:paraId="48B5F8CF" w14:textId="77777777" w:rsidR="007A61D1" w:rsidRPr="000773D9" w:rsidRDefault="007A61D1" w:rsidP="00FB0307">
            <w:pPr>
              <w:autoSpaceDE w:val="0"/>
              <w:autoSpaceDN w:val="0"/>
              <w:adjustRightInd w:val="0"/>
              <w:ind w:left="709"/>
              <w:jc w:val="both"/>
              <w:rPr>
                <w:sz w:val="28"/>
                <w:szCs w:val="28"/>
              </w:rPr>
            </w:pPr>
          </w:p>
          <w:p w14:paraId="0816ED00" w14:textId="77777777" w:rsidR="007A61D1" w:rsidRPr="000773D9" w:rsidRDefault="007A61D1" w:rsidP="00896755">
            <w:pPr>
              <w:pStyle w:val="a6"/>
              <w:numPr>
                <w:ilvl w:val="1"/>
                <w:numId w:val="23"/>
              </w:numPr>
              <w:jc w:val="both"/>
              <w:rPr>
                <w:rFonts w:ascii="Times New Roman" w:hAnsi="Times New Roman"/>
                <w:sz w:val="28"/>
                <w:szCs w:val="28"/>
              </w:rPr>
            </w:pPr>
            <w:r w:rsidRPr="000773D9">
              <w:rPr>
                <w:rFonts w:ascii="Times New Roman" w:hAnsi="Times New Roman"/>
                <w:sz w:val="28"/>
                <w:szCs w:val="28"/>
              </w:rPr>
              <w:t>Часть 11 решения изложить в новой редакции:</w:t>
            </w:r>
          </w:p>
          <w:p w14:paraId="728EDDA2" w14:textId="77777777" w:rsidR="007A61D1" w:rsidRPr="000773D9" w:rsidRDefault="007A61D1" w:rsidP="00FB0307">
            <w:pPr>
              <w:pStyle w:val="a6"/>
              <w:ind w:left="38" w:firstLine="606"/>
              <w:jc w:val="both"/>
              <w:rPr>
                <w:rFonts w:ascii="Times New Roman" w:hAnsi="Times New Roman"/>
                <w:sz w:val="28"/>
                <w:szCs w:val="28"/>
              </w:rPr>
            </w:pPr>
            <w:r w:rsidRPr="000773D9">
              <w:rPr>
                <w:rFonts w:ascii="Times New Roman" w:hAnsi="Times New Roman"/>
                <w:sz w:val="28"/>
                <w:szCs w:val="28"/>
              </w:rPr>
              <w:t>«11. Утвердить объем бюджетных ассигнований дорожного фонда Комсомольского муниципального района:</w:t>
            </w:r>
          </w:p>
          <w:p w14:paraId="6DD97860" w14:textId="77777777" w:rsidR="007A61D1" w:rsidRPr="000773D9" w:rsidRDefault="007A61D1" w:rsidP="00FB0307">
            <w:pPr>
              <w:pStyle w:val="a6"/>
              <w:ind w:left="38" w:firstLine="606"/>
              <w:jc w:val="both"/>
              <w:rPr>
                <w:rFonts w:ascii="Times New Roman" w:hAnsi="Times New Roman"/>
                <w:sz w:val="28"/>
                <w:szCs w:val="28"/>
              </w:rPr>
            </w:pPr>
            <w:r w:rsidRPr="000773D9">
              <w:rPr>
                <w:rFonts w:ascii="Times New Roman" w:hAnsi="Times New Roman"/>
                <w:sz w:val="28"/>
                <w:szCs w:val="28"/>
              </w:rPr>
              <w:t>а) на 2026 год в сумме 35 521 496,86 руб.;</w:t>
            </w:r>
          </w:p>
          <w:p w14:paraId="4AEBE3B3" w14:textId="77777777" w:rsidR="007A61D1" w:rsidRPr="000773D9" w:rsidRDefault="007A61D1" w:rsidP="00FB0307">
            <w:pPr>
              <w:pStyle w:val="a6"/>
              <w:ind w:left="38" w:firstLine="606"/>
              <w:jc w:val="both"/>
              <w:rPr>
                <w:rFonts w:ascii="Times New Roman" w:hAnsi="Times New Roman"/>
                <w:sz w:val="28"/>
                <w:szCs w:val="28"/>
              </w:rPr>
            </w:pPr>
            <w:r w:rsidRPr="000773D9">
              <w:rPr>
                <w:rFonts w:ascii="Times New Roman" w:hAnsi="Times New Roman"/>
                <w:sz w:val="28"/>
                <w:szCs w:val="28"/>
              </w:rPr>
              <w:t>б) на 2027 год в сумме 64 831 274,49 руб.;</w:t>
            </w:r>
          </w:p>
          <w:p w14:paraId="568B285C" w14:textId="77777777" w:rsidR="007A61D1" w:rsidRPr="000773D9" w:rsidRDefault="007A61D1" w:rsidP="00FB0307">
            <w:pPr>
              <w:pStyle w:val="a6"/>
              <w:ind w:left="38" w:firstLine="606"/>
              <w:jc w:val="both"/>
              <w:rPr>
                <w:rFonts w:ascii="Times New Roman" w:hAnsi="Times New Roman"/>
                <w:sz w:val="28"/>
                <w:szCs w:val="28"/>
              </w:rPr>
            </w:pPr>
            <w:r w:rsidRPr="000773D9">
              <w:rPr>
                <w:rFonts w:ascii="Times New Roman" w:hAnsi="Times New Roman"/>
                <w:sz w:val="28"/>
                <w:szCs w:val="28"/>
              </w:rPr>
              <w:t>в) на 2028 год в сумме 64 631 068,50 руб.»</w:t>
            </w:r>
          </w:p>
          <w:p w14:paraId="33984590" w14:textId="77777777" w:rsidR="007A61D1" w:rsidRPr="000773D9" w:rsidRDefault="007A61D1" w:rsidP="00FB0307">
            <w:pPr>
              <w:pStyle w:val="a6"/>
              <w:ind w:left="38" w:firstLine="606"/>
              <w:jc w:val="both"/>
              <w:rPr>
                <w:rFonts w:ascii="Times New Roman" w:hAnsi="Times New Roman"/>
                <w:sz w:val="28"/>
                <w:szCs w:val="28"/>
              </w:rPr>
            </w:pPr>
          </w:p>
          <w:p w14:paraId="73B16D9E" w14:textId="77777777" w:rsidR="007A61D1" w:rsidRPr="000773D9" w:rsidRDefault="007A61D1" w:rsidP="00896755">
            <w:pPr>
              <w:pStyle w:val="af1"/>
              <w:numPr>
                <w:ilvl w:val="1"/>
                <w:numId w:val="23"/>
              </w:numPr>
              <w:autoSpaceDE w:val="0"/>
              <w:autoSpaceDN w:val="0"/>
              <w:adjustRightInd w:val="0"/>
              <w:spacing w:after="0" w:line="240" w:lineRule="auto"/>
              <w:contextualSpacing/>
              <w:jc w:val="both"/>
              <w:rPr>
                <w:rFonts w:ascii="Times New Roman" w:hAnsi="Times New Roman" w:cs="Times New Roman"/>
                <w:sz w:val="28"/>
                <w:szCs w:val="28"/>
              </w:rPr>
            </w:pPr>
            <w:r w:rsidRPr="000773D9">
              <w:rPr>
                <w:rFonts w:ascii="Times New Roman" w:hAnsi="Times New Roman" w:cs="Times New Roman"/>
                <w:sz w:val="28"/>
                <w:szCs w:val="28"/>
              </w:rPr>
              <w:t>Часть 14 решения изложить в новой редакции:</w:t>
            </w:r>
          </w:p>
          <w:p w14:paraId="78C72B19" w14:textId="77777777" w:rsidR="007A61D1" w:rsidRPr="000773D9" w:rsidRDefault="007A61D1" w:rsidP="00FB0307">
            <w:pPr>
              <w:autoSpaceDE w:val="0"/>
              <w:autoSpaceDN w:val="0"/>
              <w:adjustRightInd w:val="0"/>
              <w:ind w:left="360"/>
              <w:jc w:val="both"/>
              <w:rPr>
                <w:sz w:val="28"/>
                <w:szCs w:val="28"/>
              </w:rPr>
            </w:pPr>
            <w:r w:rsidRPr="000773D9">
              <w:rPr>
                <w:sz w:val="28"/>
                <w:szCs w:val="28"/>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0BCD6315" w14:textId="77777777" w:rsidR="007A61D1" w:rsidRPr="000773D9" w:rsidRDefault="007A61D1" w:rsidP="00896755">
            <w:pPr>
              <w:numPr>
                <w:ilvl w:val="0"/>
                <w:numId w:val="19"/>
              </w:numPr>
              <w:autoSpaceDE w:val="0"/>
              <w:autoSpaceDN w:val="0"/>
              <w:adjustRightInd w:val="0"/>
              <w:jc w:val="both"/>
              <w:rPr>
                <w:sz w:val="28"/>
                <w:szCs w:val="28"/>
              </w:rPr>
            </w:pPr>
            <w:r w:rsidRPr="000773D9">
              <w:rPr>
                <w:sz w:val="28"/>
                <w:szCs w:val="28"/>
              </w:rPr>
              <w:t>бюджетам сельских поселений:</w:t>
            </w:r>
          </w:p>
          <w:p w14:paraId="615EDFFD" w14:textId="77777777" w:rsidR="007A61D1" w:rsidRPr="000773D9" w:rsidRDefault="007A61D1" w:rsidP="00FB0307">
            <w:pPr>
              <w:autoSpaceDE w:val="0"/>
              <w:autoSpaceDN w:val="0"/>
              <w:adjustRightInd w:val="0"/>
              <w:ind w:firstLine="709"/>
              <w:jc w:val="both"/>
              <w:rPr>
                <w:sz w:val="28"/>
                <w:szCs w:val="28"/>
              </w:rPr>
            </w:pPr>
            <w:r w:rsidRPr="000773D9">
              <w:rPr>
                <w:sz w:val="28"/>
                <w:szCs w:val="28"/>
              </w:rPr>
              <w:t>а) в 2026 году в сумме 14 111 890,30 руб.;</w:t>
            </w:r>
          </w:p>
          <w:p w14:paraId="0FC3D211" w14:textId="77777777" w:rsidR="007A61D1" w:rsidRPr="000773D9" w:rsidRDefault="007A61D1" w:rsidP="00FB0307">
            <w:pPr>
              <w:autoSpaceDE w:val="0"/>
              <w:autoSpaceDN w:val="0"/>
              <w:adjustRightInd w:val="0"/>
              <w:ind w:firstLine="709"/>
              <w:jc w:val="both"/>
              <w:rPr>
                <w:sz w:val="28"/>
                <w:szCs w:val="28"/>
              </w:rPr>
            </w:pPr>
            <w:r w:rsidRPr="000773D9">
              <w:rPr>
                <w:sz w:val="28"/>
                <w:szCs w:val="28"/>
              </w:rPr>
              <w:t>б) в 2027 году в сумме                 0,00 руб.;</w:t>
            </w:r>
          </w:p>
          <w:p w14:paraId="665E91E4" w14:textId="77777777" w:rsidR="007A61D1" w:rsidRPr="000773D9" w:rsidRDefault="007A61D1" w:rsidP="00FB0307">
            <w:pPr>
              <w:autoSpaceDE w:val="0"/>
              <w:autoSpaceDN w:val="0"/>
              <w:adjustRightInd w:val="0"/>
              <w:ind w:firstLine="709"/>
              <w:jc w:val="both"/>
              <w:rPr>
                <w:sz w:val="28"/>
                <w:szCs w:val="28"/>
              </w:rPr>
            </w:pPr>
            <w:r w:rsidRPr="000773D9">
              <w:rPr>
                <w:sz w:val="28"/>
                <w:szCs w:val="28"/>
              </w:rPr>
              <w:t xml:space="preserve">в) в 2028 году в сумме                 0,00 руб.» </w:t>
            </w:r>
          </w:p>
          <w:p w14:paraId="550FCF1D" w14:textId="77777777" w:rsidR="007A61D1" w:rsidRPr="000773D9" w:rsidRDefault="007A61D1" w:rsidP="00FB0307">
            <w:pPr>
              <w:pStyle w:val="af1"/>
              <w:autoSpaceDE w:val="0"/>
              <w:autoSpaceDN w:val="0"/>
              <w:adjustRightInd w:val="0"/>
              <w:ind w:left="599"/>
              <w:contextualSpacing/>
              <w:jc w:val="both"/>
              <w:rPr>
                <w:rFonts w:ascii="Times New Roman" w:hAnsi="Times New Roman" w:cs="Times New Roman"/>
                <w:sz w:val="28"/>
                <w:szCs w:val="28"/>
              </w:rPr>
            </w:pPr>
          </w:p>
          <w:p w14:paraId="5A896BF7" w14:textId="77777777" w:rsidR="007A61D1" w:rsidRPr="000773D9" w:rsidRDefault="007A61D1" w:rsidP="00896755">
            <w:pPr>
              <w:pStyle w:val="af1"/>
              <w:numPr>
                <w:ilvl w:val="0"/>
                <w:numId w:val="23"/>
              </w:numPr>
              <w:autoSpaceDE w:val="0"/>
              <w:autoSpaceDN w:val="0"/>
              <w:adjustRightInd w:val="0"/>
              <w:spacing w:after="0" w:line="240" w:lineRule="auto"/>
              <w:ind w:left="31" w:firstLine="568"/>
              <w:contextualSpacing/>
              <w:jc w:val="both"/>
              <w:rPr>
                <w:rFonts w:ascii="Times New Roman" w:hAnsi="Times New Roman" w:cs="Times New Roman"/>
                <w:sz w:val="28"/>
                <w:szCs w:val="28"/>
              </w:rPr>
            </w:pPr>
            <w:r w:rsidRPr="000773D9">
              <w:rPr>
                <w:rFonts w:ascii="Times New Roman" w:hAnsi="Times New Roman" w:cs="Times New Roman"/>
                <w:sz w:val="28"/>
                <w:szCs w:val="28"/>
              </w:rPr>
              <w:t>Приложения 3,5,6,8,10,11 к решению изложить в новой редакции, согласно приложению 1 к настоящему решению.</w:t>
            </w:r>
          </w:p>
          <w:p w14:paraId="64FFDA2A" w14:textId="77777777" w:rsidR="007A61D1" w:rsidRPr="000773D9" w:rsidRDefault="007A61D1" w:rsidP="00FB0307">
            <w:pPr>
              <w:pStyle w:val="af1"/>
              <w:autoSpaceDE w:val="0"/>
              <w:autoSpaceDN w:val="0"/>
              <w:adjustRightInd w:val="0"/>
              <w:ind w:left="599"/>
              <w:contextualSpacing/>
              <w:jc w:val="both"/>
              <w:rPr>
                <w:rFonts w:ascii="Times New Roman" w:hAnsi="Times New Roman" w:cs="Times New Roman"/>
                <w:sz w:val="28"/>
                <w:szCs w:val="28"/>
              </w:rPr>
            </w:pPr>
          </w:p>
          <w:p w14:paraId="46616BA1" w14:textId="77777777" w:rsidR="007A61D1" w:rsidRPr="000773D9" w:rsidRDefault="007A61D1" w:rsidP="00FB0307">
            <w:pPr>
              <w:pStyle w:val="a6"/>
              <w:ind w:firstLine="606"/>
              <w:jc w:val="both"/>
              <w:rPr>
                <w:rFonts w:ascii="Times New Roman" w:hAnsi="Times New Roman"/>
                <w:sz w:val="28"/>
                <w:szCs w:val="28"/>
              </w:rPr>
            </w:pPr>
            <w:r w:rsidRPr="000773D9">
              <w:rPr>
                <w:rFonts w:ascii="Times New Roman" w:hAnsi="Times New Roman"/>
                <w:sz w:val="28"/>
                <w:szCs w:val="28"/>
              </w:rPr>
              <w:t>3.     В связи с изменениями, принятыми настоящим решением, подготовить актуальную редакцию решения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226AC852" w14:textId="77777777" w:rsidR="007A61D1" w:rsidRPr="000773D9" w:rsidRDefault="007A61D1" w:rsidP="00FB0307">
            <w:pPr>
              <w:pStyle w:val="af1"/>
              <w:ind w:left="34" w:firstLine="606"/>
              <w:jc w:val="both"/>
              <w:rPr>
                <w:rFonts w:ascii="Times New Roman" w:hAnsi="Times New Roman" w:cs="Times New Roman"/>
                <w:sz w:val="28"/>
                <w:szCs w:val="28"/>
              </w:rPr>
            </w:pPr>
          </w:p>
          <w:p w14:paraId="7593BA8B" w14:textId="77777777" w:rsidR="007A61D1" w:rsidRPr="000773D9" w:rsidRDefault="007A61D1" w:rsidP="00896755">
            <w:pPr>
              <w:pStyle w:val="a6"/>
              <w:numPr>
                <w:ilvl w:val="0"/>
                <w:numId w:val="24"/>
              </w:numPr>
              <w:ind w:left="-104" w:firstLine="464"/>
              <w:jc w:val="both"/>
              <w:rPr>
                <w:rFonts w:ascii="Times New Roman" w:hAnsi="Times New Roman"/>
                <w:sz w:val="28"/>
                <w:szCs w:val="28"/>
              </w:rPr>
            </w:pPr>
            <w:r w:rsidRPr="000773D9">
              <w:rPr>
                <w:rFonts w:ascii="Times New Roman" w:hAnsi="Times New Roman"/>
                <w:sz w:val="28"/>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0773D9">
              <w:rPr>
                <w:rFonts w:ascii="Times New Roman" w:hAnsi="Times New Roman"/>
                <w:color w:val="FF0000"/>
                <w:sz w:val="28"/>
                <w:szCs w:val="28"/>
                <w:u w:val="single"/>
              </w:rPr>
              <w:t>adminkoms37.gosuslugi.r</w:t>
            </w:r>
            <w:r w:rsidRPr="000773D9">
              <w:rPr>
                <w:rFonts w:ascii="Times New Roman" w:hAnsi="Times New Roman"/>
                <w:color w:val="FF0000"/>
                <w:sz w:val="28"/>
                <w:szCs w:val="28"/>
                <w:u w:val="single"/>
                <w:lang w:val="en-US"/>
              </w:rPr>
              <w:t>u</w:t>
            </w:r>
            <w:r w:rsidRPr="000773D9">
              <w:rPr>
                <w:rFonts w:ascii="Times New Roman" w:hAnsi="Times New Roman"/>
                <w:color w:val="FF0000"/>
                <w:sz w:val="28"/>
                <w:szCs w:val="28"/>
                <w:u w:val="single"/>
              </w:rPr>
              <w:t>.</w:t>
            </w:r>
          </w:p>
          <w:p w14:paraId="3F684EA6" w14:textId="77777777" w:rsidR="007A61D1" w:rsidRPr="000773D9" w:rsidRDefault="007A61D1" w:rsidP="00FB0307">
            <w:pPr>
              <w:pStyle w:val="a6"/>
              <w:ind w:left="710" w:firstLine="606"/>
              <w:jc w:val="both"/>
              <w:rPr>
                <w:rFonts w:ascii="Times New Roman" w:hAnsi="Times New Roman"/>
                <w:sz w:val="28"/>
                <w:szCs w:val="28"/>
              </w:rPr>
            </w:pPr>
          </w:p>
          <w:p w14:paraId="1F9DFC5D" w14:textId="77777777" w:rsidR="007A61D1" w:rsidRPr="000773D9" w:rsidRDefault="007A61D1" w:rsidP="00FB0307">
            <w:pPr>
              <w:pStyle w:val="a6"/>
              <w:ind w:firstLine="38"/>
              <w:jc w:val="both"/>
              <w:rPr>
                <w:rFonts w:ascii="Times New Roman" w:hAnsi="Times New Roman"/>
                <w:b/>
                <w:sz w:val="28"/>
                <w:szCs w:val="28"/>
              </w:rPr>
            </w:pPr>
          </w:p>
          <w:p w14:paraId="0AE74F42" w14:textId="77777777" w:rsidR="007A61D1" w:rsidRPr="000773D9" w:rsidRDefault="007A61D1" w:rsidP="00FB0307">
            <w:pPr>
              <w:pStyle w:val="a6"/>
              <w:ind w:firstLine="38"/>
              <w:jc w:val="both"/>
              <w:rPr>
                <w:rFonts w:ascii="Times New Roman" w:hAnsi="Times New Roman"/>
                <w:b/>
                <w:sz w:val="28"/>
                <w:szCs w:val="28"/>
              </w:rPr>
            </w:pPr>
          </w:p>
          <w:p w14:paraId="66D857CA" w14:textId="77777777" w:rsidR="007A61D1" w:rsidRPr="000773D9" w:rsidRDefault="007A61D1" w:rsidP="00FB0307">
            <w:pPr>
              <w:pStyle w:val="a6"/>
              <w:ind w:firstLine="38"/>
              <w:jc w:val="both"/>
              <w:rPr>
                <w:rFonts w:ascii="Times New Roman" w:hAnsi="Times New Roman"/>
                <w:b/>
                <w:sz w:val="28"/>
                <w:szCs w:val="28"/>
              </w:rPr>
            </w:pPr>
            <w:r w:rsidRPr="000773D9">
              <w:rPr>
                <w:rFonts w:ascii="Times New Roman" w:hAnsi="Times New Roman"/>
                <w:b/>
                <w:sz w:val="28"/>
                <w:szCs w:val="28"/>
              </w:rPr>
              <w:t>Председатель Совета Комсомольского</w:t>
            </w:r>
          </w:p>
          <w:p w14:paraId="14ACBECC" w14:textId="77777777" w:rsidR="007A61D1" w:rsidRPr="000773D9" w:rsidRDefault="007A61D1" w:rsidP="00FB0307">
            <w:pPr>
              <w:pStyle w:val="a6"/>
              <w:ind w:firstLine="38"/>
              <w:jc w:val="both"/>
              <w:rPr>
                <w:rFonts w:ascii="Times New Roman" w:hAnsi="Times New Roman"/>
                <w:b/>
                <w:sz w:val="28"/>
                <w:szCs w:val="28"/>
              </w:rPr>
            </w:pPr>
            <w:r w:rsidRPr="000773D9">
              <w:rPr>
                <w:rFonts w:ascii="Times New Roman" w:hAnsi="Times New Roman"/>
                <w:b/>
                <w:sz w:val="28"/>
                <w:szCs w:val="28"/>
              </w:rPr>
              <w:t xml:space="preserve">муниципального района </w:t>
            </w:r>
          </w:p>
          <w:p w14:paraId="4220467D" w14:textId="77777777" w:rsidR="007A61D1" w:rsidRPr="000773D9" w:rsidRDefault="007A61D1" w:rsidP="00FB0307">
            <w:pPr>
              <w:ind w:firstLine="38"/>
              <w:jc w:val="both"/>
              <w:rPr>
                <w:b/>
                <w:sz w:val="28"/>
                <w:szCs w:val="28"/>
              </w:rPr>
            </w:pPr>
            <w:r w:rsidRPr="000773D9">
              <w:rPr>
                <w:b/>
                <w:sz w:val="28"/>
                <w:szCs w:val="28"/>
              </w:rPr>
              <w:t>Ивановской области                                                              Е.В. Лабутина</w:t>
            </w:r>
          </w:p>
          <w:p w14:paraId="6B3D13F5" w14:textId="77777777" w:rsidR="007A61D1" w:rsidRPr="000773D9" w:rsidRDefault="007A61D1" w:rsidP="00FB0307">
            <w:pPr>
              <w:ind w:firstLine="38"/>
              <w:jc w:val="both"/>
              <w:rPr>
                <w:b/>
                <w:sz w:val="28"/>
                <w:szCs w:val="28"/>
              </w:rPr>
            </w:pPr>
          </w:p>
          <w:p w14:paraId="21338316" w14:textId="77777777" w:rsidR="007A61D1" w:rsidRPr="000773D9" w:rsidRDefault="007A61D1" w:rsidP="00FB0307">
            <w:pPr>
              <w:ind w:firstLine="38"/>
              <w:jc w:val="both"/>
              <w:rPr>
                <w:b/>
                <w:sz w:val="28"/>
                <w:szCs w:val="28"/>
              </w:rPr>
            </w:pPr>
          </w:p>
          <w:p w14:paraId="503897D1" w14:textId="77777777" w:rsidR="007A61D1" w:rsidRPr="000773D9" w:rsidRDefault="007A61D1" w:rsidP="00FB0307">
            <w:pPr>
              <w:ind w:firstLine="38"/>
              <w:jc w:val="both"/>
              <w:rPr>
                <w:b/>
                <w:sz w:val="28"/>
                <w:szCs w:val="28"/>
              </w:rPr>
            </w:pPr>
            <w:r w:rsidRPr="000773D9">
              <w:rPr>
                <w:b/>
                <w:sz w:val="28"/>
                <w:szCs w:val="28"/>
              </w:rPr>
              <w:t xml:space="preserve">Глава Комсомольского </w:t>
            </w:r>
          </w:p>
          <w:p w14:paraId="262508F1" w14:textId="77777777" w:rsidR="007A61D1" w:rsidRPr="000773D9" w:rsidRDefault="007A61D1" w:rsidP="00FB0307">
            <w:pPr>
              <w:pStyle w:val="a6"/>
              <w:ind w:firstLine="38"/>
              <w:jc w:val="both"/>
              <w:rPr>
                <w:rFonts w:ascii="Times New Roman" w:hAnsi="Times New Roman"/>
                <w:b/>
                <w:sz w:val="28"/>
                <w:szCs w:val="28"/>
              </w:rPr>
            </w:pPr>
            <w:r w:rsidRPr="000773D9">
              <w:rPr>
                <w:rFonts w:ascii="Times New Roman" w:hAnsi="Times New Roman"/>
                <w:b/>
                <w:sz w:val="28"/>
                <w:szCs w:val="28"/>
              </w:rPr>
              <w:t>муниципального района                                                      О.В. Бузулуцкая</w:t>
            </w:r>
          </w:p>
        </w:tc>
      </w:tr>
    </w:tbl>
    <w:p w14:paraId="7D1B8F97" w14:textId="77777777" w:rsidR="007A61D1" w:rsidRPr="000773D9" w:rsidRDefault="007A61D1" w:rsidP="007A61D1">
      <w:pPr>
        <w:pStyle w:val="a6"/>
        <w:ind w:firstLine="606"/>
        <w:jc w:val="both"/>
        <w:rPr>
          <w:rFonts w:ascii="Times New Roman" w:hAnsi="Times New Roman"/>
          <w:b/>
          <w:bCs/>
          <w:szCs w:val="28"/>
        </w:rPr>
        <w:sectPr w:rsidR="007A61D1" w:rsidRPr="000773D9" w:rsidSect="00D7705C">
          <w:pgSz w:w="11906" w:h="16838"/>
          <w:pgMar w:top="822" w:right="425" w:bottom="851" w:left="1418" w:header="709" w:footer="108" w:gutter="0"/>
          <w:cols w:space="708"/>
          <w:docGrid w:linePitch="360"/>
        </w:sectPr>
      </w:pPr>
    </w:p>
    <w:p w14:paraId="25609376" w14:textId="77777777" w:rsidR="007A61D1" w:rsidRPr="000773D9" w:rsidRDefault="007A61D1" w:rsidP="007A61D1">
      <w:pPr>
        <w:tabs>
          <w:tab w:val="left" w:pos="10123"/>
        </w:tabs>
        <w:jc w:val="both"/>
      </w:pPr>
      <w:bookmarkStart w:id="5" w:name="RANGE!A1:E243"/>
      <w:bookmarkStart w:id="6" w:name="RANGE!A1:E256"/>
      <w:bookmarkStart w:id="7" w:name="RANGE!A1:E260"/>
      <w:bookmarkEnd w:id="5"/>
      <w:bookmarkEnd w:id="6"/>
      <w:bookmarkEnd w:id="7"/>
      <w:r w:rsidRPr="000773D9">
        <w:lastRenderedPageBreak/>
        <w:tab/>
      </w:r>
    </w:p>
    <w:tbl>
      <w:tblPr>
        <w:tblW w:w="15539" w:type="dxa"/>
        <w:tblLook w:val="04A0" w:firstRow="1" w:lastRow="0" w:firstColumn="1" w:lastColumn="0" w:noHBand="0" w:noVBand="1"/>
      </w:tblPr>
      <w:tblGrid>
        <w:gridCol w:w="15539"/>
      </w:tblGrid>
      <w:tr w:rsidR="007A61D1" w:rsidRPr="000773D9" w14:paraId="4BF87065" w14:textId="77777777" w:rsidTr="00FB0307">
        <w:trPr>
          <w:trHeight w:val="409"/>
        </w:trPr>
        <w:tc>
          <w:tcPr>
            <w:tcW w:w="15539" w:type="dxa"/>
            <w:tcBorders>
              <w:top w:val="nil"/>
              <w:left w:val="nil"/>
              <w:right w:val="nil"/>
            </w:tcBorders>
            <w:shd w:val="clear" w:color="000000" w:fill="FFFFFF"/>
            <w:vAlign w:val="bottom"/>
            <w:hideMark/>
          </w:tcPr>
          <w:p w14:paraId="0505D63C" w14:textId="77777777" w:rsidR="007A61D1" w:rsidRPr="000773D9" w:rsidRDefault="007A61D1" w:rsidP="00FB0307">
            <w:pPr>
              <w:jc w:val="right"/>
              <w:rPr>
                <w:b/>
                <w:bCs/>
              </w:rPr>
            </w:pPr>
            <w:bookmarkStart w:id="8" w:name="RANGE!A1:E263"/>
            <w:r w:rsidRPr="000773D9">
              <w:rPr>
                <w:b/>
                <w:bCs/>
              </w:rPr>
              <w:t>Приложение 1</w:t>
            </w:r>
            <w:bookmarkEnd w:id="8"/>
          </w:p>
        </w:tc>
      </w:tr>
      <w:tr w:rsidR="007A61D1" w:rsidRPr="000773D9" w14:paraId="1920CB03" w14:textId="77777777" w:rsidTr="00FB0307">
        <w:trPr>
          <w:trHeight w:val="1365"/>
        </w:trPr>
        <w:tc>
          <w:tcPr>
            <w:tcW w:w="15539" w:type="dxa"/>
            <w:tcBorders>
              <w:top w:val="nil"/>
              <w:left w:val="nil"/>
              <w:bottom w:val="nil"/>
              <w:right w:val="nil"/>
            </w:tcBorders>
            <w:shd w:val="clear" w:color="000000" w:fill="FFFFFF"/>
            <w:vAlign w:val="bottom"/>
            <w:hideMark/>
          </w:tcPr>
          <w:p w14:paraId="14FCC02A" w14:textId="77777777" w:rsidR="007A61D1" w:rsidRPr="000773D9" w:rsidRDefault="007A61D1" w:rsidP="00FB0307">
            <w:pPr>
              <w:jc w:val="right"/>
            </w:pPr>
            <w:r w:rsidRPr="000773D9">
              <w:t xml:space="preserve">к решению Совета Комсомольского муниципального района                                                                                                                                                                                                                                                                                                                                                                                                                                                                                                                                                 "О  внесении изменений в решение Совета Комсомольского муниципального района                                                                                                                             от 12.12.2025 №45 "О бюджете Комсомольского муниципального района                                                                                                                                         на 2026 год и на плановый период 2027 и 2028 годов" </w:t>
            </w:r>
          </w:p>
          <w:p w14:paraId="3F64CD32" w14:textId="77777777" w:rsidR="007A61D1" w:rsidRPr="000773D9" w:rsidRDefault="007A61D1" w:rsidP="00FB0307">
            <w:pPr>
              <w:jc w:val="right"/>
            </w:pPr>
            <w:proofErr w:type="gramStart"/>
            <w:r w:rsidRPr="000773D9">
              <w:t>от  21.05.2026</w:t>
            </w:r>
            <w:proofErr w:type="gramEnd"/>
            <w:r w:rsidRPr="000773D9">
              <w:t xml:space="preserve"> №87 </w:t>
            </w:r>
          </w:p>
        </w:tc>
      </w:tr>
    </w:tbl>
    <w:p w14:paraId="1A18EF62" w14:textId="77777777" w:rsidR="007A61D1" w:rsidRPr="000773D9" w:rsidRDefault="007A61D1" w:rsidP="007A61D1">
      <w:pPr>
        <w:tabs>
          <w:tab w:val="left" w:pos="10123"/>
        </w:tabs>
        <w:jc w:val="both"/>
      </w:pPr>
    </w:p>
    <w:p w14:paraId="49A44C68" w14:textId="77777777" w:rsidR="007A61D1" w:rsidRPr="000773D9" w:rsidRDefault="007A61D1" w:rsidP="007A61D1">
      <w:pPr>
        <w:tabs>
          <w:tab w:val="left" w:pos="10123"/>
        </w:tabs>
      </w:pPr>
      <w:r w:rsidRPr="000773D9">
        <w:tab/>
      </w:r>
    </w:p>
    <w:tbl>
      <w:tblPr>
        <w:tblW w:w="15445" w:type="dxa"/>
        <w:tblInd w:w="108" w:type="dxa"/>
        <w:tblLook w:val="04A0" w:firstRow="1" w:lastRow="0" w:firstColumn="1" w:lastColumn="0" w:noHBand="0" w:noVBand="1"/>
      </w:tblPr>
      <w:tblGrid>
        <w:gridCol w:w="3402"/>
        <w:gridCol w:w="6237"/>
        <w:gridCol w:w="2020"/>
        <w:gridCol w:w="1980"/>
        <w:gridCol w:w="1780"/>
        <w:gridCol w:w="26"/>
      </w:tblGrid>
      <w:tr w:rsidR="007A61D1" w:rsidRPr="000773D9" w14:paraId="7E9309FE" w14:textId="77777777" w:rsidTr="00FB0307">
        <w:trPr>
          <w:trHeight w:val="394"/>
        </w:trPr>
        <w:tc>
          <w:tcPr>
            <w:tcW w:w="15445" w:type="dxa"/>
            <w:gridSpan w:val="6"/>
            <w:tcBorders>
              <w:top w:val="nil"/>
              <w:left w:val="nil"/>
              <w:bottom w:val="nil"/>
              <w:right w:val="nil"/>
            </w:tcBorders>
            <w:shd w:val="clear" w:color="000000" w:fill="FFFFFF"/>
            <w:vAlign w:val="bottom"/>
            <w:hideMark/>
          </w:tcPr>
          <w:p w14:paraId="3F140866" w14:textId="77777777" w:rsidR="007A61D1" w:rsidRPr="000773D9" w:rsidRDefault="007A61D1" w:rsidP="00FB0307">
            <w:pPr>
              <w:jc w:val="right"/>
              <w:rPr>
                <w:b/>
                <w:bCs/>
              </w:rPr>
            </w:pPr>
            <w:r w:rsidRPr="000773D9">
              <w:rPr>
                <w:b/>
                <w:bCs/>
              </w:rPr>
              <w:t>Приложение 3</w:t>
            </w:r>
          </w:p>
        </w:tc>
      </w:tr>
      <w:tr w:rsidR="007A61D1" w:rsidRPr="000773D9" w14:paraId="34E13523" w14:textId="77777777" w:rsidTr="00FB0307">
        <w:trPr>
          <w:trHeight w:val="1062"/>
        </w:trPr>
        <w:tc>
          <w:tcPr>
            <w:tcW w:w="15445" w:type="dxa"/>
            <w:gridSpan w:val="6"/>
            <w:tcBorders>
              <w:top w:val="nil"/>
              <w:left w:val="nil"/>
              <w:bottom w:val="nil"/>
              <w:right w:val="nil"/>
            </w:tcBorders>
            <w:shd w:val="clear" w:color="000000" w:fill="FFFFFF"/>
            <w:vAlign w:val="bottom"/>
            <w:hideMark/>
          </w:tcPr>
          <w:p w14:paraId="69F3466A" w14:textId="77777777" w:rsidR="007A61D1" w:rsidRPr="000773D9" w:rsidRDefault="007A61D1" w:rsidP="00FB0307">
            <w:pPr>
              <w:jc w:val="right"/>
            </w:pPr>
            <w:r w:rsidRPr="000773D9">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7A61D1" w:rsidRPr="000773D9" w14:paraId="73E51201" w14:textId="77777777" w:rsidTr="00FB0307">
        <w:trPr>
          <w:trHeight w:val="315"/>
        </w:trPr>
        <w:tc>
          <w:tcPr>
            <w:tcW w:w="15445" w:type="dxa"/>
            <w:gridSpan w:val="6"/>
            <w:tcBorders>
              <w:top w:val="nil"/>
              <w:left w:val="nil"/>
              <w:bottom w:val="nil"/>
              <w:right w:val="nil"/>
            </w:tcBorders>
            <w:shd w:val="clear" w:color="000000" w:fill="FFFFFF"/>
            <w:vAlign w:val="center"/>
            <w:hideMark/>
          </w:tcPr>
          <w:p w14:paraId="3EC05762" w14:textId="77777777" w:rsidR="007A61D1" w:rsidRPr="000773D9" w:rsidRDefault="007A61D1" w:rsidP="00FB0307">
            <w:pPr>
              <w:jc w:val="right"/>
            </w:pPr>
            <w:r w:rsidRPr="000773D9">
              <w:t>от 12.12.</w:t>
            </w:r>
            <w:r w:rsidRPr="000773D9">
              <w:rPr>
                <w:u w:val="single"/>
              </w:rPr>
              <w:t>2025г.</w:t>
            </w:r>
            <w:r w:rsidRPr="000773D9">
              <w:t xml:space="preserve"> №45 </w:t>
            </w:r>
          </w:p>
        </w:tc>
      </w:tr>
      <w:tr w:rsidR="007A61D1" w:rsidRPr="000773D9" w14:paraId="3C209537" w14:textId="77777777" w:rsidTr="00FB0307">
        <w:trPr>
          <w:gridAfter w:val="1"/>
          <w:wAfter w:w="26" w:type="dxa"/>
          <w:trHeight w:val="312"/>
        </w:trPr>
        <w:tc>
          <w:tcPr>
            <w:tcW w:w="3402" w:type="dxa"/>
            <w:tcBorders>
              <w:top w:val="nil"/>
              <w:left w:val="nil"/>
              <w:bottom w:val="nil"/>
              <w:right w:val="nil"/>
            </w:tcBorders>
            <w:shd w:val="clear" w:color="000000" w:fill="FFFFFF"/>
            <w:vAlign w:val="center"/>
            <w:hideMark/>
          </w:tcPr>
          <w:p w14:paraId="35F0B48A" w14:textId="77777777" w:rsidR="007A61D1" w:rsidRPr="000773D9" w:rsidRDefault="007A61D1" w:rsidP="00FB0307">
            <w:pPr>
              <w:jc w:val="right"/>
            </w:pPr>
            <w:r w:rsidRPr="000773D9">
              <w:t> </w:t>
            </w:r>
          </w:p>
        </w:tc>
        <w:tc>
          <w:tcPr>
            <w:tcW w:w="6237" w:type="dxa"/>
            <w:tcBorders>
              <w:top w:val="nil"/>
              <w:left w:val="nil"/>
              <w:bottom w:val="nil"/>
              <w:right w:val="nil"/>
            </w:tcBorders>
            <w:shd w:val="clear" w:color="000000" w:fill="FFFFFF"/>
            <w:vAlign w:val="center"/>
            <w:hideMark/>
          </w:tcPr>
          <w:p w14:paraId="6E4AD57E" w14:textId="77777777" w:rsidR="007A61D1" w:rsidRPr="000773D9" w:rsidRDefault="007A61D1" w:rsidP="00FB0307">
            <w:pPr>
              <w:jc w:val="right"/>
            </w:pPr>
            <w:r w:rsidRPr="000773D9">
              <w:t> </w:t>
            </w:r>
          </w:p>
        </w:tc>
        <w:tc>
          <w:tcPr>
            <w:tcW w:w="2020" w:type="dxa"/>
            <w:tcBorders>
              <w:top w:val="nil"/>
              <w:left w:val="nil"/>
              <w:bottom w:val="nil"/>
              <w:right w:val="nil"/>
            </w:tcBorders>
            <w:shd w:val="clear" w:color="000000" w:fill="FFFFFF"/>
            <w:vAlign w:val="center"/>
            <w:hideMark/>
          </w:tcPr>
          <w:p w14:paraId="47ED27ED" w14:textId="77777777" w:rsidR="007A61D1" w:rsidRPr="000773D9" w:rsidRDefault="007A61D1" w:rsidP="00FB0307">
            <w:pPr>
              <w:jc w:val="right"/>
            </w:pPr>
            <w:r w:rsidRPr="000773D9">
              <w:t> </w:t>
            </w:r>
          </w:p>
        </w:tc>
        <w:tc>
          <w:tcPr>
            <w:tcW w:w="1980" w:type="dxa"/>
            <w:tcBorders>
              <w:top w:val="nil"/>
              <w:left w:val="nil"/>
              <w:bottom w:val="nil"/>
              <w:right w:val="nil"/>
            </w:tcBorders>
            <w:shd w:val="clear" w:color="000000" w:fill="FFFFFF"/>
            <w:vAlign w:val="center"/>
            <w:hideMark/>
          </w:tcPr>
          <w:p w14:paraId="70219153" w14:textId="77777777" w:rsidR="007A61D1" w:rsidRPr="000773D9" w:rsidRDefault="007A61D1" w:rsidP="00FB0307">
            <w:pPr>
              <w:jc w:val="right"/>
            </w:pPr>
            <w:r w:rsidRPr="000773D9">
              <w:t> </w:t>
            </w:r>
          </w:p>
        </w:tc>
        <w:tc>
          <w:tcPr>
            <w:tcW w:w="1780" w:type="dxa"/>
            <w:tcBorders>
              <w:top w:val="nil"/>
              <w:left w:val="nil"/>
              <w:bottom w:val="nil"/>
              <w:right w:val="nil"/>
            </w:tcBorders>
            <w:shd w:val="clear" w:color="000000" w:fill="FFFFFF"/>
            <w:vAlign w:val="center"/>
            <w:hideMark/>
          </w:tcPr>
          <w:p w14:paraId="52D12260" w14:textId="77777777" w:rsidR="007A61D1" w:rsidRPr="000773D9" w:rsidRDefault="007A61D1" w:rsidP="00FB0307">
            <w:pPr>
              <w:jc w:val="right"/>
            </w:pPr>
            <w:r w:rsidRPr="000773D9">
              <w:t> </w:t>
            </w:r>
          </w:p>
        </w:tc>
      </w:tr>
      <w:tr w:rsidR="007A61D1" w:rsidRPr="000773D9" w14:paraId="0C5C895A" w14:textId="77777777" w:rsidTr="00FB0307">
        <w:trPr>
          <w:gridAfter w:val="1"/>
          <w:wAfter w:w="26" w:type="dxa"/>
          <w:trHeight w:val="312"/>
        </w:trPr>
        <w:tc>
          <w:tcPr>
            <w:tcW w:w="3402" w:type="dxa"/>
            <w:tcBorders>
              <w:top w:val="nil"/>
              <w:left w:val="nil"/>
              <w:bottom w:val="nil"/>
              <w:right w:val="nil"/>
            </w:tcBorders>
            <w:shd w:val="clear" w:color="000000" w:fill="FFFFFF"/>
            <w:vAlign w:val="center"/>
            <w:hideMark/>
          </w:tcPr>
          <w:p w14:paraId="49093EBD" w14:textId="77777777" w:rsidR="007A61D1" w:rsidRPr="000773D9" w:rsidRDefault="007A61D1" w:rsidP="00FB0307">
            <w:pPr>
              <w:jc w:val="right"/>
            </w:pPr>
            <w:r w:rsidRPr="000773D9">
              <w:t> </w:t>
            </w:r>
          </w:p>
        </w:tc>
        <w:tc>
          <w:tcPr>
            <w:tcW w:w="6237" w:type="dxa"/>
            <w:tcBorders>
              <w:top w:val="nil"/>
              <w:left w:val="nil"/>
              <w:bottom w:val="nil"/>
              <w:right w:val="nil"/>
            </w:tcBorders>
            <w:shd w:val="clear" w:color="000000" w:fill="FFFFFF"/>
            <w:vAlign w:val="center"/>
            <w:hideMark/>
          </w:tcPr>
          <w:p w14:paraId="02B8B7C0" w14:textId="77777777" w:rsidR="007A61D1" w:rsidRPr="000773D9" w:rsidRDefault="007A61D1" w:rsidP="00FB0307">
            <w:pPr>
              <w:jc w:val="right"/>
            </w:pPr>
            <w:r w:rsidRPr="000773D9">
              <w:t> </w:t>
            </w:r>
          </w:p>
        </w:tc>
        <w:tc>
          <w:tcPr>
            <w:tcW w:w="2020" w:type="dxa"/>
            <w:tcBorders>
              <w:top w:val="nil"/>
              <w:left w:val="nil"/>
              <w:bottom w:val="nil"/>
              <w:right w:val="nil"/>
            </w:tcBorders>
            <w:shd w:val="clear" w:color="000000" w:fill="FFFFFF"/>
            <w:vAlign w:val="center"/>
            <w:hideMark/>
          </w:tcPr>
          <w:p w14:paraId="036DE120" w14:textId="77777777" w:rsidR="007A61D1" w:rsidRPr="000773D9" w:rsidRDefault="007A61D1" w:rsidP="00FB0307">
            <w:pPr>
              <w:jc w:val="right"/>
            </w:pPr>
            <w:r w:rsidRPr="000773D9">
              <w:t> </w:t>
            </w:r>
          </w:p>
        </w:tc>
        <w:tc>
          <w:tcPr>
            <w:tcW w:w="1980" w:type="dxa"/>
            <w:tcBorders>
              <w:top w:val="nil"/>
              <w:left w:val="nil"/>
              <w:bottom w:val="nil"/>
              <w:right w:val="nil"/>
            </w:tcBorders>
            <w:shd w:val="clear" w:color="000000" w:fill="FFFFFF"/>
            <w:vAlign w:val="center"/>
            <w:hideMark/>
          </w:tcPr>
          <w:p w14:paraId="296227B9" w14:textId="77777777" w:rsidR="007A61D1" w:rsidRPr="000773D9" w:rsidRDefault="007A61D1" w:rsidP="00FB0307">
            <w:pPr>
              <w:jc w:val="right"/>
            </w:pPr>
            <w:r w:rsidRPr="000773D9">
              <w:t> </w:t>
            </w:r>
          </w:p>
        </w:tc>
        <w:tc>
          <w:tcPr>
            <w:tcW w:w="1780" w:type="dxa"/>
            <w:tcBorders>
              <w:top w:val="nil"/>
              <w:left w:val="nil"/>
              <w:bottom w:val="nil"/>
              <w:right w:val="nil"/>
            </w:tcBorders>
            <w:shd w:val="clear" w:color="000000" w:fill="FFFFFF"/>
            <w:vAlign w:val="center"/>
            <w:hideMark/>
          </w:tcPr>
          <w:p w14:paraId="359ABD4A" w14:textId="77777777" w:rsidR="007A61D1" w:rsidRPr="000773D9" w:rsidRDefault="007A61D1" w:rsidP="00FB0307">
            <w:pPr>
              <w:jc w:val="right"/>
            </w:pPr>
            <w:r w:rsidRPr="000773D9">
              <w:t> </w:t>
            </w:r>
          </w:p>
        </w:tc>
      </w:tr>
      <w:tr w:rsidR="007A61D1" w:rsidRPr="000773D9" w14:paraId="7DE15AF5" w14:textId="77777777" w:rsidTr="00FB0307">
        <w:trPr>
          <w:gridAfter w:val="1"/>
          <w:wAfter w:w="26" w:type="dxa"/>
          <w:trHeight w:val="312"/>
        </w:trPr>
        <w:tc>
          <w:tcPr>
            <w:tcW w:w="3402" w:type="dxa"/>
            <w:tcBorders>
              <w:top w:val="nil"/>
              <w:left w:val="nil"/>
              <w:bottom w:val="nil"/>
              <w:right w:val="nil"/>
            </w:tcBorders>
            <w:shd w:val="clear" w:color="000000" w:fill="FFFFFF"/>
            <w:vAlign w:val="center"/>
            <w:hideMark/>
          </w:tcPr>
          <w:p w14:paraId="550E0C2C" w14:textId="77777777" w:rsidR="007A61D1" w:rsidRPr="000773D9" w:rsidRDefault="007A61D1" w:rsidP="00FB0307">
            <w:pPr>
              <w:jc w:val="right"/>
            </w:pPr>
            <w:r w:rsidRPr="000773D9">
              <w:t> </w:t>
            </w:r>
          </w:p>
        </w:tc>
        <w:tc>
          <w:tcPr>
            <w:tcW w:w="6237" w:type="dxa"/>
            <w:tcBorders>
              <w:top w:val="nil"/>
              <w:left w:val="nil"/>
              <w:bottom w:val="nil"/>
              <w:right w:val="nil"/>
            </w:tcBorders>
            <w:shd w:val="clear" w:color="000000" w:fill="FFFFFF"/>
            <w:vAlign w:val="center"/>
            <w:hideMark/>
          </w:tcPr>
          <w:p w14:paraId="16F5E2F5" w14:textId="77777777" w:rsidR="007A61D1" w:rsidRPr="000773D9" w:rsidRDefault="007A61D1" w:rsidP="00FB0307">
            <w:pPr>
              <w:jc w:val="right"/>
            </w:pPr>
            <w:r w:rsidRPr="000773D9">
              <w:t> </w:t>
            </w:r>
          </w:p>
        </w:tc>
        <w:tc>
          <w:tcPr>
            <w:tcW w:w="2020" w:type="dxa"/>
            <w:tcBorders>
              <w:top w:val="nil"/>
              <w:left w:val="nil"/>
              <w:bottom w:val="nil"/>
              <w:right w:val="nil"/>
            </w:tcBorders>
            <w:shd w:val="clear" w:color="000000" w:fill="FFFFFF"/>
            <w:vAlign w:val="center"/>
            <w:hideMark/>
          </w:tcPr>
          <w:p w14:paraId="721084DA" w14:textId="77777777" w:rsidR="007A61D1" w:rsidRPr="000773D9" w:rsidRDefault="007A61D1" w:rsidP="00FB0307">
            <w:pPr>
              <w:jc w:val="right"/>
            </w:pPr>
            <w:r w:rsidRPr="000773D9">
              <w:t> </w:t>
            </w:r>
          </w:p>
        </w:tc>
        <w:tc>
          <w:tcPr>
            <w:tcW w:w="1980" w:type="dxa"/>
            <w:tcBorders>
              <w:top w:val="nil"/>
              <w:left w:val="nil"/>
              <w:bottom w:val="nil"/>
              <w:right w:val="nil"/>
            </w:tcBorders>
            <w:shd w:val="clear" w:color="000000" w:fill="FFFFFF"/>
            <w:vAlign w:val="center"/>
            <w:hideMark/>
          </w:tcPr>
          <w:p w14:paraId="7EC593B5" w14:textId="77777777" w:rsidR="007A61D1" w:rsidRPr="000773D9" w:rsidRDefault="007A61D1" w:rsidP="00FB0307">
            <w:pPr>
              <w:jc w:val="right"/>
            </w:pPr>
            <w:r w:rsidRPr="000773D9">
              <w:t> </w:t>
            </w:r>
          </w:p>
        </w:tc>
        <w:tc>
          <w:tcPr>
            <w:tcW w:w="1780" w:type="dxa"/>
            <w:tcBorders>
              <w:top w:val="nil"/>
              <w:left w:val="nil"/>
              <w:bottom w:val="nil"/>
              <w:right w:val="nil"/>
            </w:tcBorders>
            <w:shd w:val="clear" w:color="000000" w:fill="FFFFFF"/>
            <w:vAlign w:val="center"/>
            <w:hideMark/>
          </w:tcPr>
          <w:p w14:paraId="7CC071F9" w14:textId="77777777" w:rsidR="007A61D1" w:rsidRPr="000773D9" w:rsidRDefault="007A61D1" w:rsidP="00FB0307">
            <w:pPr>
              <w:jc w:val="right"/>
            </w:pPr>
            <w:r w:rsidRPr="000773D9">
              <w:t> </w:t>
            </w:r>
          </w:p>
        </w:tc>
      </w:tr>
      <w:tr w:rsidR="007A61D1" w:rsidRPr="000773D9" w14:paraId="67DA7268" w14:textId="77777777" w:rsidTr="00FB0307">
        <w:trPr>
          <w:gridAfter w:val="1"/>
          <w:wAfter w:w="26" w:type="dxa"/>
          <w:trHeight w:val="312"/>
        </w:trPr>
        <w:tc>
          <w:tcPr>
            <w:tcW w:w="3402" w:type="dxa"/>
            <w:tcBorders>
              <w:top w:val="nil"/>
              <w:left w:val="nil"/>
              <w:bottom w:val="nil"/>
              <w:right w:val="nil"/>
            </w:tcBorders>
            <w:shd w:val="clear" w:color="000000" w:fill="FFFFFF"/>
            <w:vAlign w:val="center"/>
            <w:hideMark/>
          </w:tcPr>
          <w:p w14:paraId="496B72CC" w14:textId="77777777" w:rsidR="007A61D1" w:rsidRPr="000773D9" w:rsidRDefault="007A61D1" w:rsidP="00FB0307">
            <w:pPr>
              <w:jc w:val="right"/>
            </w:pPr>
            <w:r w:rsidRPr="000773D9">
              <w:t> </w:t>
            </w:r>
          </w:p>
        </w:tc>
        <w:tc>
          <w:tcPr>
            <w:tcW w:w="6237" w:type="dxa"/>
            <w:tcBorders>
              <w:top w:val="nil"/>
              <w:left w:val="nil"/>
              <w:bottom w:val="nil"/>
              <w:right w:val="nil"/>
            </w:tcBorders>
            <w:shd w:val="clear" w:color="000000" w:fill="FFFFFF"/>
            <w:vAlign w:val="center"/>
            <w:hideMark/>
          </w:tcPr>
          <w:p w14:paraId="3A1FD773" w14:textId="77777777" w:rsidR="007A61D1" w:rsidRPr="000773D9" w:rsidRDefault="007A61D1" w:rsidP="00FB0307">
            <w:pPr>
              <w:jc w:val="right"/>
            </w:pPr>
            <w:r w:rsidRPr="000773D9">
              <w:t> </w:t>
            </w:r>
          </w:p>
        </w:tc>
        <w:tc>
          <w:tcPr>
            <w:tcW w:w="2020" w:type="dxa"/>
            <w:tcBorders>
              <w:top w:val="nil"/>
              <w:left w:val="nil"/>
              <w:bottom w:val="nil"/>
              <w:right w:val="nil"/>
            </w:tcBorders>
            <w:shd w:val="clear" w:color="000000" w:fill="FFFFFF"/>
            <w:vAlign w:val="center"/>
            <w:hideMark/>
          </w:tcPr>
          <w:p w14:paraId="72991A5C" w14:textId="77777777" w:rsidR="007A61D1" w:rsidRPr="000773D9" w:rsidRDefault="007A61D1" w:rsidP="00FB0307">
            <w:pPr>
              <w:jc w:val="right"/>
            </w:pPr>
            <w:r w:rsidRPr="000773D9">
              <w:t> </w:t>
            </w:r>
          </w:p>
        </w:tc>
        <w:tc>
          <w:tcPr>
            <w:tcW w:w="1980" w:type="dxa"/>
            <w:tcBorders>
              <w:top w:val="nil"/>
              <w:left w:val="nil"/>
              <w:bottom w:val="nil"/>
              <w:right w:val="nil"/>
            </w:tcBorders>
            <w:shd w:val="clear" w:color="000000" w:fill="FFFFFF"/>
            <w:vAlign w:val="center"/>
            <w:hideMark/>
          </w:tcPr>
          <w:p w14:paraId="7695357A" w14:textId="77777777" w:rsidR="007A61D1" w:rsidRPr="000773D9" w:rsidRDefault="007A61D1" w:rsidP="00FB0307">
            <w:pPr>
              <w:jc w:val="right"/>
            </w:pPr>
            <w:r w:rsidRPr="000773D9">
              <w:t> </w:t>
            </w:r>
          </w:p>
        </w:tc>
        <w:tc>
          <w:tcPr>
            <w:tcW w:w="1780" w:type="dxa"/>
            <w:tcBorders>
              <w:top w:val="nil"/>
              <w:left w:val="nil"/>
              <w:bottom w:val="nil"/>
              <w:right w:val="nil"/>
            </w:tcBorders>
            <w:shd w:val="clear" w:color="000000" w:fill="FFFFFF"/>
            <w:vAlign w:val="center"/>
            <w:hideMark/>
          </w:tcPr>
          <w:p w14:paraId="5531857A" w14:textId="77777777" w:rsidR="007A61D1" w:rsidRPr="000773D9" w:rsidRDefault="007A61D1" w:rsidP="00FB0307">
            <w:pPr>
              <w:jc w:val="right"/>
            </w:pPr>
            <w:r w:rsidRPr="000773D9">
              <w:t> </w:t>
            </w:r>
          </w:p>
        </w:tc>
      </w:tr>
      <w:tr w:rsidR="007A61D1" w:rsidRPr="000773D9" w14:paraId="11351A29" w14:textId="77777777" w:rsidTr="00FB0307">
        <w:trPr>
          <w:trHeight w:val="315"/>
        </w:trPr>
        <w:tc>
          <w:tcPr>
            <w:tcW w:w="15445" w:type="dxa"/>
            <w:gridSpan w:val="6"/>
            <w:tcBorders>
              <w:top w:val="nil"/>
              <w:left w:val="nil"/>
              <w:bottom w:val="nil"/>
              <w:right w:val="nil"/>
            </w:tcBorders>
            <w:shd w:val="clear" w:color="auto" w:fill="auto"/>
            <w:noWrap/>
            <w:vAlign w:val="bottom"/>
            <w:hideMark/>
          </w:tcPr>
          <w:p w14:paraId="4263FEDC" w14:textId="77777777" w:rsidR="007A61D1" w:rsidRPr="000773D9" w:rsidRDefault="007A61D1" w:rsidP="00FB0307">
            <w:pPr>
              <w:jc w:val="center"/>
              <w:rPr>
                <w:b/>
                <w:bCs/>
              </w:rPr>
            </w:pPr>
            <w:proofErr w:type="gramStart"/>
            <w:r w:rsidRPr="000773D9">
              <w:rPr>
                <w:b/>
                <w:bCs/>
              </w:rPr>
              <w:t>Доходы  бюджета</w:t>
            </w:r>
            <w:proofErr w:type="gramEnd"/>
            <w:r w:rsidRPr="000773D9">
              <w:rPr>
                <w:b/>
                <w:bCs/>
              </w:rPr>
              <w:t xml:space="preserve"> Комсомольского муниципального района по кодам классификации доходов бюджетов </w:t>
            </w:r>
          </w:p>
        </w:tc>
      </w:tr>
      <w:tr w:rsidR="007A61D1" w:rsidRPr="000773D9" w14:paraId="5D59687B" w14:textId="77777777" w:rsidTr="00FB0307">
        <w:trPr>
          <w:trHeight w:val="315"/>
        </w:trPr>
        <w:tc>
          <w:tcPr>
            <w:tcW w:w="15445" w:type="dxa"/>
            <w:gridSpan w:val="6"/>
            <w:tcBorders>
              <w:top w:val="nil"/>
              <w:left w:val="nil"/>
              <w:bottom w:val="nil"/>
              <w:right w:val="nil"/>
            </w:tcBorders>
            <w:shd w:val="clear" w:color="auto" w:fill="auto"/>
            <w:noWrap/>
            <w:vAlign w:val="bottom"/>
            <w:hideMark/>
          </w:tcPr>
          <w:p w14:paraId="3D396160" w14:textId="77777777" w:rsidR="007A61D1" w:rsidRPr="000773D9" w:rsidRDefault="007A61D1" w:rsidP="00FB0307">
            <w:pPr>
              <w:jc w:val="center"/>
              <w:rPr>
                <w:b/>
                <w:bCs/>
              </w:rPr>
            </w:pPr>
            <w:r w:rsidRPr="000773D9">
              <w:rPr>
                <w:b/>
                <w:bCs/>
              </w:rPr>
              <w:t>на 2026 год и на плановый период 2027 и 2028 годов</w:t>
            </w:r>
          </w:p>
        </w:tc>
      </w:tr>
      <w:tr w:rsidR="007A61D1" w:rsidRPr="000773D9" w14:paraId="5472AB3E" w14:textId="77777777" w:rsidTr="00FB0307">
        <w:trPr>
          <w:gridAfter w:val="1"/>
          <w:wAfter w:w="26" w:type="dxa"/>
          <w:trHeight w:val="327"/>
        </w:trPr>
        <w:tc>
          <w:tcPr>
            <w:tcW w:w="3402" w:type="dxa"/>
            <w:tcBorders>
              <w:top w:val="nil"/>
              <w:left w:val="nil"/>
              <w:bottom w:val="single" w:sz="4" w:space="0" w:color="auto"/>
              <w:right w:val="nil"/>
            </w:tcBorders>
            <w:shd w:val="clear" w:color="auto" w:fill="auto"/>
            <w:noWrap/>
            <w:vAlign w:val="bottom"/>
            <w:hideMark/>
          </w:tcPr>
          <w:p w14:paraId="4A0A10E6" w14:textId="77777777" w:rsidR="007A61D1" w:rsidRPr="000773D9" w:rsidRDefault="007A61D1" w:rsidP="00FB0307">
            <w:pPr>
              <w:rPr>
                <w:b/>
                <w:bCs/>
              </w:rPr>
            </w:pPr>
            <w:r w:rsidRPr="000773D9">
              <w:rPr>
                <w:b/>
                <w:bCs/>
              </w:rPr>
              <w:t xml:space="preserve">      </w:t>
            </w:r>
          </w:p>
        </w:tc>
        <w:tc>
          <w:tcPr>
            <w:tcW w:w="6237" w:type="dxa"/>
            <w:tcBorders>
              <w:top w:val="nil"/>
              <w:left w:val="nil"/>
              <w:bottom w:val="single" w:sz="4" w:space="0" w:color="auto"/>
              <w:right w:val="nil"/>
            </w:tcBorders>
            <w:shd w:val="clear" w:color="auto" w:fill="auto"/>
            <w:noWrap/>
            <w:vAlign w:val="bottom"/>
            <w:hideMark/>
          </w:tcPr>
          <w:p w14:paraId="7F3715B4" w14:textId="77777777" w:rsidR="007A61D1" w:rsidRPr="000773D9" w:rsidRDefault="007A61D1" w:rsidP="00FB0307">
            <w:pPr>
              <w:rPr>
                <w:b/>
                <w:bCs/>
              </w:rPr>
            </w:pPr>
          </w:p>
        </w:tc>
        <w:tc>
          <w:tcPr>
            <w:tcW w:w="2020" w:type="dxa"/>
            <w:tcBorders>
              <w:top w:val="nil"/>
              <w:left w:val="nil"/>
              <w:bottom w:val="single" w:sz="4" w:space="0" w:color="auto"/>
              <w:right w:val="nil"/>
            </w:tcBorders>
            <w:shd w:val="clear" w:color="000000" w:fill="FFFFFF"/>
            <w:noWrap/>
            <w:vAlign w:val="bottom"/>
            <w:hideMark/>
          </w:tcPr>
          <w:p w14:paraId="7F488589" w14:textId="77777777" w:rsidR="007A61D1" w:rsidRPr="000773D9" w:rsidRDefault="007A61D1" w:rsidP="00FB0307">
            <w:pPr>
              <w:rPr>
                <w:sz w:val="22"/>
                <w:szCs w:val="22"/>
              </w:rPr>
            </w:pPr>
            <w:r w:rsidRPr="000773D9">
              <w:rPr>
                <w:sz w:val="22"/>
                <w:szCs w:val="22"/>
              </w:rPr>
              <w:t> </w:t>
            </w:r>
          </w:p>
        </w:tc>
        <w:tc>
          <w:tcPr>
            <w:tcW w:w="1980" w:type="dxa"/>
            <w:tcBorders>
              <w:top w:val="nil"/>
              <w:left w:val="nil"/>
              <w:bottom w:val="single" w:sz="4" w:space="0" w:color="auto"/>
              <w:right w:val="nil"/>
            </w:tcBorders>
            <w:shd w:val="clear" w:color="000000" w:fill="FFFFFF"/>
            <w:noWrap/>
            <w:vAlign w:val="bottom"/>
            <w:hideMark/>
          </w:tcPr>
          <w:p w14:paraId="1C37CF62" w14:textId="77777777" w:rsidR="007A61D1" w:rsidRPr="000773D9" w:rsidRDefault="007A61D1" w:rsidP="00FB0307">
            <w:pPr>
              <w:rPr>
                <w:sz w:val="22"/>
                <w:szCs w:val="22"/>
              </w:rPr>
            </w:pPr>
            <w:r w:rsidRPr="000773D9">
              <w:rPr>
                <w:sz w:val="22"/>
                <w:szCs w:val="22"/>
              </w:rPr>
              <w:t> </w:t>
            </w:r>
          </w:p>
        </w:tc>
        <w:tc>
          <w:tcPr>
            <w:tcW w:w="1780" w:type="dxa"/>
            <w:tcBorders>
              <w:top w:val="nil"/>
              <w:left w:val="nil"/>
              <w:bottom w:val="single" w:sz="4" w:space="0" w:color="auto"/>
              <w:right w:val="nil"/>
            </w:tcBorders>
            <w:shd w:val="clear" w:color="000000" w:fill="FFFFFF"/>
            <w:noWrap/>
            <w:vAlign w:val="bottom"/>
            <w:hideMark/>
          </w:tcPr>
          <w:p w14:paraId="241BAAC2" w14:textId="77777777" w:rsidR="007A61D1" w:rsidRPr="000773D9" w:rsidRDefault="007A61D1" w:rsidP="00FB0307">
            <w:pPr>
              <w:rPr>
                <w:sz w:val="22"/>
                <w:szCs w:val="22"/>
              </w:rPr>
            </w:pPr>
            <w:r w:rsidRPr="000773D9">
              <w:rPr>
                <w:sz w:val="22"/>
                <w:szCs w:val="22"/>
              </w:rPr>
              <w:t> </w:t>
            </w:r>
          </w:p>
        </w:tc>
      </w:tr>
      <w:tr w:rsidR="007A61D1" w:rsidRPr="000773D9" w14:paraId="30F4B7B3" w14:textId="77777777" w:rsidTr="00FB0307">
        <w:trPr>
          <w:gridAfter w:val="1"/>
          <w:wAfter w:w="26" w:type="dxa"/>
          <w:trHeight w:val="330"/>
        </w:trPr>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E205066" w14:textId="77777777" w:rsidR="007A61D1" w:rsidRPr="000773D9" w:rsidRDefault="007A61D1" w:rsidP="00FB0307">
            <w:pPr>
              <w:jc w:val="center"/>
              <w:rPr>
                <w:b/>
                <w:bCs/>
              </w:rPr>
            </w:pPr>
            <w:r w:rsidRPr="000773D9">
              <w:rPr>
                <w:b/>
                <w:bCs/>
              </w:rPr>
              <w:t>Код классификации доходов   бюджетов Российской Федерации</w:t>
            </w:r>
          </w:p>
        </w:tc>
        <w:tc>
          <w:tcPr>
            <w:tcW w:w="62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8B941F4" w14:textId="77777777" w:rsidR="007A61D1" w:rsidRPr="000773D9" w:rsidRDefault="007A61D1" w:rsidP="00FB0307">
            <w:pPr>
              <w:jc w:val="center"/>
              <w:rPr>
                <w:b/>
                <w:bCs/>
              </w:rPr>
            </w:pPr>
            <w:r w:rsidRPr="000773D9">
              <w:rPr>
                <w:b/>
                <w:bCs/>
              </w:rPr>
              <w:t>Наименование доходов</w:t>
            </w:r>
          </w:p>
        </w:tc>
        <w:tc>
          <w:tcPr>
            <w:tcW w:w="57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62412DF" w14:textId="77777777" w:rsidR="007A61D1" w:rsidRPr="000773D9" w:rsidRDefault="007A61D1" w:rsidP="00FB0307">
            <w:pPr>
              <w:jc w:val="center"/>
            </w:pPr>
            <w:r w:rsidRPr="000773D9">
              <w:t>Сумма, руб.</w:t>
            </w:r>
          </w:p>
        </w:tc>
      </w:tr>
      <w:tr w:rsidR="007A61D1" w:rsidRPr="000773D9" w14:paraId="6948D5B2" w14:textId="77777777" w:rsidTr="00FB0307">
        <w:trPr>
          <w:gridAfter w:val="1"/>
          <w:wAfter w:w="26" w:type="dxa"/>
          <w:trHeight w:val="33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37381AD4" w14:textId="77777777" w:rsidR="007A61D1" w:rsidRPr="000773D9" w:rsidRDefault="007A61D1" w:rsidP="00FB0307">
            <w:pPr>
              <w:rPr>
                <w:b/>
                <w:b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14:paraId="7E6A17D2" w14:textId="77777777" w:rsidR="007A61D1" w:rsidRPr="000773D9" w:rsidRDefault="007A61D1" w:rsidP="00FB0307">
            <w:pPr>
              <w:rPr>
                <w:b/>
                <w:bCs/>
              </w:rPr>
            </w:pP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20C734" w14:textId="77777777" w:rsidR="007A61D1" w:rsidRPr="000773D9" w:rsidRDefault="007A61D1" w:rsidP="00FB0307">
            <w:pPr>
              <w:jc w:val="center"/>
              <w:rPr>
                <w:b/>
                <w:bCs/>
              </w:rPr>
            </w:pPr>
            <w:r w:rsidRPr="000773D9">
              <w:rPr>
                <w:b/>
                <w:bCs/>
              </w:rPr>
              <w:t xml:space="preserve"> 2026 год</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86EFBB" w14:textId="77777777" w:rsidR="007A61D1" w:rsidRPr="000773D9" w:rsidRDefault="007A61D1" w:rsidP="00FB0307">
            <w:pPr>
              <w:jc w:val="center"/>
              <w:rPr>
                <w:b/>
                <w:bCs/>
              </w:rPr>
            </w:pPr>
            <w:r w:rsidRPr="000773D9">
              <w:rPr>
                <w:b/>
                <w:bCs/>
              </w:rPr>
              <w:t xml:space="preserve"> 2027 год</w:t>
            </w: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A7AA9C" w14:textId="77777777" w:rsidR="007A61D1" w:rsidRPr="000773D9" w:rsidRDefault="007A61D1" w:rsidP="00FB0307">
            <w:pPr>
              <w:jc w:val="center"/>
              <w:rPr>
                <w:b/>
                <w:bCs/>
              </w:rPr>
            </w:pPr>
            <w:r w:rsidRPr="000773D9">
              <w:rPr>
                <w:b/>
                <w:bCs/>
              </w:rPr>
              <w:t xml:space="preserve"> 2028 год</w:t>
            </w:r>
          </w:p>
        </w:tc>
      </w:tr>
      <w:tr w:rsidR="007A61D1" w:rsidRPr="000773D9" w14:paraId="49305C88" w14:textId="77777777" w:rsidTr="00FB0307">
        <w:trPr>
          <w:gridAfter w:val="1"/>
          <w:wAfter w:w="26" w:type="dxa"/>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A3B0241" w14:textId="77777777" w:rsidR="007A61D1" w:rsidRPr="000773D9" w:rsidRDefault="007A61D1" w:rsidP="00FB0307">
            <w:pPr>
              <w:rPr>
                <w:b/>
                <w:bCs/>
              </w:rPr>
            </w:pPr>
            <w:r w:rsidRPr="000773D9">
              <w:rPr>
                <w:b/>
                <w:bCs/>
              </w:rPr>
              <w:t>000 1 00 00000 00 0000 000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34D2435E" w14:textId="77777777" w:rsidR="007A61D1" w:rsidRPr="000773D9" w:rsidRDefault="007A61D1" w:rsidP="00FB0307">
            <w:pPr>
              <w:rPr>
                <w:b/>
                <w:bCs/>
              </w:rPr>
            </w:pPr>
            <w:r w:rsidRPr="000773D9">
              <w:rPr>
                <w:b/>
                <w:bCs/>
              </w:rPr>
              <w:t>НАЛОГОВЫЕ И НЕНАЛОГОВЫЕ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016F3921" w14:textId="77777777" w:rsidR="007A61D1" w:rsidRPr="000773D9" w:rsidRDefault="007A61D1" w:rsidP="00FB0307">
            <w:pPr>
              <w:jc w:val="center"/>
              <w:rPr>
                <w:b/>
                <w:bCs/>
              </w:rPr>
            </w:pPr>
            <w:r w:rsidRPr="000773D9">
              <w:rPr>
                <w:b/>
                <w:bCs/>
              </w:rPr>
              <w:t>109 215 328,41</w:t>
            </w:r>
          </w:p>
        </w:tc>
        <w:tc>
          <w:tcPr>
            <w:tcW w:w="1980" w:type="dxa"/>
            <w:tcBorders>
              <w:top w:val="single" w:sz="4" w:space="0" w:color="auto"/>
              <w:left w:val="nil"/>
              <w:bottom w:val="single" w:sz="4" w:space="0" w:color="auto"/>
              <w:right w:val="single" w:sz="4" w:space="0" w:color="auto"/>
            </w:tcBorders>
            <w:shd w:val="clear" w:color="000000" w:fill="FFFFFF"/>
            <w:hideMark/>
          </w:tcPr>
          <w:p w14:paraId="22EF6182" w14:textId="77777777" w:rsidR="007A61D1" w:rsidRPr="000773D9" w:rsidRDefault="007A61D1" w:rsidP="00FB0307">
            <w:pPr>
              <w:jc w:val="center"/>
              <w:rPr>
                <w:b/>
                <w:bCs/>
              </w:rPr>
            </w:pPr>
            <w:r w:rsidRPr="000773D9">
              <w:rPr>
                <w:b/>
                <w:bCs/>
              </w:rPr>
              <w:t>116 116 169,00</w:t>
            </w:r>
          </w:p>
        </w:tc>
        <w:tc>
          <w:tcPr>
            <w:tcW w:w="1780" w:type="dxa"/>
            <w:tcBorders>
              <w:top w:val="single" w:sz="4" w:space="0" w:color="auto"/>
              <w:left w:val="nil"/>
              <w:bottom w:val="single" w:sz="4" w:space="0" w:color="auto"/>
              <w:right w:val="single" w:sz="4" w:space="0" w:color="auto"/>
            </w:tcBorders>
            <w:shd w:val="clear" w:color="000000" w:fill="FFFFFF"/>
            <w:hideMark/>
          </w:tcPr>
          <w:p w14:paraId="547C8CBF" w14:textId="77777777" w:rsidR="007A61D1" w:rsidRPr="000773D9" w:rsidRDefault="007A61D1" w:rsidP="00FB0307">
            <w:pPr>
              <w:jc w:val="center"/>
              <w:rPr>
                <w:b/>
                <w:bCs/>
              </w:rPr>
            </w:pPr>
            <w:r w:rsidRPr="000773D9">
              <w:rPr>
                <w:b/>
                <w:bCs/>
              </w:rPr>
              <w:t>118 664 458,00</w:t>
            </w:r>
          </w:p>
        </w:tc>
      </w:tr>
      <w:tr w:rsidR="007A61D1" w:rsidRPr="000773D9" w14:paraId="1A86CB6D" w14:textId="77777777" w:rsidTr="00FB0307">
        <w:trPr>
          <w:gridAfter w:val="1"/>
          <w:wAfter w:w="26" w:type="dxa"/>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F5AA72B" w14:textId="77777777" w:rsidR="007A61D1" w:rsidRPr="000773D9" w:rsidRDefault="007A61D1" w:rsidP="00FB0307">
            <w:pPr>
              <w:rPr>
                <w:b/>
                <w:bCs/>
              </w:rPr>
            </w:pPr>
            <w:r w:rsidRPr="000773D9">
              <w:rPr>
                <w:b/>
                <w:bCs/>
              </w:rPr>
              <w:t>000 1 01 00000 00 0000 000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33CC0DB0" w14:textId="77777777" w:rsidR="007A61D1" w:rsidRPr="000773D9" w:rsidRDefault="007A61D1" w:rsidP="00FB0307">
            <w:pPr>
              <w:rPr>
                <w:b/>
                <w:bCs/>
              </w:rPr>
            </w:pPr>
            <w:proofErr w:type="gramStart"/>
            <w:r w:rsidRPr="000773D9">
              <w:rPr>
                <w:b/>
                <w:bCs/>
              </w:rPr>
              <w:t>Налоги  на</w:t>
            </w:r>
            <w:proofErr w:type="gramEnd"/>
            <w:r w:rsidRPr="000773D9">
              <w:rPr>
                <w:b/>
                <w:bCs/>
              </w:rPr>
              <w:t xml:space="preserve"> прибыль, доходы</w:t>
            </w:r>
          </w:p>
        </w:tc>
        <w:tc>
          <w:tcPr>
            <w:tcW w:w="2020" w:type="dxa"/>
            <w:tcBorders>
              <w:top w:val="single" w:sz="4" w:space="0" w:color="auto"/>
              <w:left w:val="nil"/>
              <w:bottom w:val="single" w:sz="4" w:space="0" w:color="auto"/>
              <w:right w:val="single" w:sz="4" w:space="0" w:color="auto"/>
            </w:tcBorders>
            <w:shd w:val="clear" w:color="auto" w:fill="auto"/>
            <w:hideMark/>
          </w:tcPr>
          <w:p w14:paraId="3635F673" w14:textId="77777777" w:rsidR="007A61D1" w:rsidRPr="000773D9" w:rsidRDefault="007A61D1" w:rsidP="00FB0307">
            <w:pPr>
              <w:jc w:val="center"/>
              <w:rPr>
                <w:b/>
                <w:bCs/>
              </w:rPr>
            </w:pPr>
            <w:r w:rsidRPr="000773D9">
              <w:rPr>
                <w:b/>
                <w:bCs/>
              </w:rPr>
              <w:t>74 047 517,26</w:t>
            </w:r>
          </w:p>
        </w:tc>
        <w:tc>
          <w:tcPr>
            <w:tcW w:w="1980" w:type="dxa"/>
            <w:tcBorders>
              <w:top w:val="single" w:sz="4" w:space="0" w:color="auto"/>
              <w:left w:val="nil"/>
              <w:bottom w:val="single" w:sz="4" w:space="0" w:color="auto"/>
              <w:right w:val="single" w:sz="4" w:space="0" w:color="auto"/>
            </w:tcBorders>
            <w:shd w:val="clear" w:color="auto" w:fill="auto"/>
            <w:hideMark/>
          </w:tcPr>
          <w:p w14:paraId="4F3C67A1" w14:textId="77777777" w:rsidR="007A61D1" w:rsidRPr="000773D9" w:rsidRDefault="007A61D1" w:rsidP="00FB0307">
            <w:pPr>
              <w:jc w:val="center"/>
              <w:rPr>
                <w:b/>
                <w:bCs/>
              </w:rPr>
            </w:pPr>
            <w:r w:rsidRPr="000773D9">
              <w:rPr>
                <w:b/>
                <w:bCs/>
              </w:rPr>
              <w:t>77 316 550,00</w:t>
            </w:r>
          </w:p>
        </w:tc>
        <w:tc>
          <w:tcPr>
            <w:tcW w:w="1780" w:type="dxa"/>
            <w:tcBorders>
              <w:top w:val="single" w:sz="4" w:space="0" w:color="auto"/>
              <w:left w:val="nil"/>
              <w:bottom w:val="single" w:sz="4" w:space="0" w:color="auto"/>
              <w:right w:val="single" w:sz="4" w:space="0" w:color="auto"/>
            </w:tcBorders>
            <w:shd w:val="clear" w:color="auto" w:fill="auto"/>
            <w:hideMark/>
          </w:tcPr>
          <w:p w14:paraId="5B605AC3" w14:textId="77777777" w:rsidR="007A61D1" w:rsidRPr="000773D9" w:rsidRDefault="007A61D1" w:rsidP="00FB0307">
            <w:pPr>
              <w:jc w:val="center"/>
              <w:rPr>
                <w:b/>
                <w:bCs/>
              </w:rPr>
            </w:pPr>
            <w:r w:rsidRPr="000773D9">
              <w:rPr>
                <w:b/>
                <w:bCs/>
              </w:rPr>
              <w:t>79 589 250,00</w:t>
            </w:r>
          </w:p>
        </w:tc>
      </w:tr>
      <w:tr w:rsidR="007A61D1" w:rsidRPr="000773D9" w14:paraId="5E7B2B23" w14:textId="77777777" w:rsidTr="00FB0307">
        <w:trPr>
          <w:gridAfter w:val="1"/>
          <w:wAfter w:w="26" w:type="dxa"/>
          <w:trHeight w:val="50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036CD3E" w14:textId="77777777" w:rsidR="007A61D1" w:rsidRPr="000773D9" w:rsidRDefault="007A61D1" w:rsidP="00FB0307">
            <w:pPr>
              <w:rPr>
                <w:b/>
                <w:bCs/>
                <w:i/>
                <w:iCs/>
              </w:rPr>
            </w:pPr>
            <w:r w:rsidRPr="000773D9">
              <w:rPr>
                <w:b/>
                <w:bCs/>
                <w:i/>
                <w:iCs/>
              </w:rPr>
              <w:t>000 1 01 02000 01 0000 110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116CA9A7" w14:textId="77777777" w:rsidR="007A61D1" w:rsidRPr="000773D9" w:rsidRDefault="007A61D1" w:rsidP="00FB0307">
            <w:pPr>
              <w:rPr>
                <w:b/>
                <w:bCs/>
                <w:i/>
                <w:iCs/>
              </w:rPr>
            </w:pPr>
            <w:r w:rsidRPr="000773D9">
              <w:rPr>
                <w:b/>
                <w:bCs/>
                <w:i/>
                <w:iCs/>
              </w:rPr>
              <w:t>Налог на доходы физических лиц</w:t>
            </w:r>
          </w:p>
        </w:tc>
        <w:tc>
          <w:tcPr>
            <w:tcW w:w="2020" w:type="dxa"/>
            <w:tcBorders>
              <w:top w:val="single" w:sz="4" w:space="0" w:color="auto"/>
              <w:left w:val="nil"/>
              <w:bottom w:val="single" w:sz="4" w:space="0" w:color="auto"/>
              <w:right w:val="single" w:sz="4" w:space="0" w:color="auto"/>
            </w:tcBorders>
            <w:shd w:val="clear" w:color="000000" w:fill="FFFFFF"/>
            <w:hideMark/>
          </w:tcPr>
          <w:p w14:paraId="10B53540" w14:textId="77777777" w:rsidR="007A61D1" w:rsidRPr="000773D9" w:rsidRDefault="007A61D1" w:rsidP="00FB0307">
            <w:pPr>
              <w:jc w:val="center"/>
              <w:rPr>
                <w:b/>
                <w:bCs/>
                <w:i/>
                <w:iCs/>
              </w:rPr>
            </w:pPr>
            <w:r w:rsidRPr="000773D9">
              <w:rPr>
                <w:b/>
                <w:bCs/>
                <w:i/>
                <w:iCs/>
              </w:rPr>
              <w:t>74 047 517,26</w:t>
            </w:r>
          </w:p>
        </w:tc>
        <w:tc>
          <w:tcPr>
            <w:tcW w:w="1980" w:type="dxa"/>
            <w:tcBorders>
              <w:top w:val="single" w:sz="4" w:space="0" w:color="auto"/>
              <w:left w:val="nil"/>
              <w:bottom w:val="single" w:sz="4" w:space="0" w:color="auto"/>
              <w:right w:val="single" w:sz="4" w:space="0" w:color="auto"/>
            </w:tcBorders>
            <w:shd w:val="clear" w:color="000000" w:fill="FFFFFF"/>
            <w:hideMark/>
          </w:tcPr>
          <w:p w14:paraId="12C899F7" w14:textId="77777777" w:rsidR="007A61D1" w:rsidRPr="000773D9" w:rsidRDefault="007A61D1" w:rsidP="00FB0307">
            <w:pPr>
              <w:jc w:val="center"/>
              <w:rPr>
                <w:b/>
                <w:bCs/>
                <w:i/>
                <w:iCs/>
              </w:rPr>
            </w:pPr>
            <w:r w:rsidRPr="000773D9">
              <w:rPr>
                <w:b/>
                <w:bCs/>
                <w:i/>
                <w:iCs/>
              </w:rPr>
              <w:t>77 316 550,00</w:t>
            </w:r>
          </w:p>
        </w:tc>
        <w:tc>
          <w:tcPr>
            <w:tcW w:w="1780" w:type="dxa"/>
            <w:tcBorders>
              <w:top w:val="single" w:sz="4" w:space="0" w:color="auto"/>
              <w:left w:val="nil"/>
              <w:bottom w:val="single" w:sz="4" w:space="0" w:color="auto"/>
              <w:right w:val="single" w:sz="4" w:space="0" w:color="auto"/>
            </w:tcBorders>
            <w:shd w:val="clear" w:color="000000" w:fill="FFFFFF"/>
            <w:hideMark/>
          </w:tcPr>
          <w:p w14:paraId="34C757AC" w14:textId="77777777" w:rsidR="007A61D1" w:rsidRPr="000773D9" w:rsidRDefault="007A61D1" w:rsidP="00FB0307">
            <w:pPr>
              <w:jc w:val="center"/>
              <w:rPr>
                <w:b/>
                <w:bCs/>
                <w:i/>
                <w:iCs/>
              </w:rPr>
            </w:pPr>
            <w:r w:rsidRPr="000773D9">
              <w:rPr>
                <w:b/>
                <w:bCs/>
                <w:i/>
                <w:iCs/>
              </w:rPr>
              <w:t>79 589 250,00</w:t>
            </w:r>
          </w:p>
        </w:tc>
      </w:tr>
      <w:tr w:rsidR="007A61D1" w:rsidRPr="000773D9" w14:paraId="22AF01DC" w14:textId="77777777" w:rsidTr="00FB0307">
        <w:trPr>
          <w:gridAfter w:val="1"/>
          <w:wAfter w:w="26" w:type="dxa"/>
          <w:trHeight w:val="501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632CCC2" w14:textId="77777777" w:rsidR="007A61D1" w:rsidRPr="000773D9" w:rsidRDefault="007A61D1" w:rsidP="00FB0307">
            <w:pPr>
              <w:rPr>
                <w:i/>
                <w:iCs/>
              </w:rPr>
            </w:pPr>
            <w:r w:rsidRPr="000773D9">
              <w:rPr>
                <w:i/>
                <w:iCs/>
              </w:rPr>
              <w:lastRenderedPageBreak/>
              <w:t>000 1 01 02010 01 0000 110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55E60FA8" w14:textId="77777777" w:rsidR="007A61D1" w:rsidRPr="000773D9" w:rsidRDefault="007A61D1" w:rsidP="00FB0307">
            <w:pPr>
              <w:rPr>
                <w:i/>
                <w:iCs/>
              </w:rPr>
            </w:pPr>
            <w:r w:rsidRPr="000773D9">
              <w:rPr>
                <w:i/>
                <w:iCs/>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0773D9">
              <w:rPr>
                <w:i/>
                <w:iCs/>
              </w:rPr>
              <w:br/>
            </w:r>
            <w:r w:rsidRPr="000773D9">
              <w:rPr>
                <w:i/>
                <w:iCs/>
                <w:vertAlign w:val="superscript"/>
              </w:rPr>
              <w:t xml:space="preserve"> </w:t>
            </w:r>
          </w:p>
        </w:tc>
        <w:tc>
          <w:tcPr>
            <w:tcW w:w="2020" w:type="dxa"/>
            <w:tcBorders>
              <w:top w:val="single" w:sz="4" w:space="0" w:color="auto"/>
              <w:left w:val="nil"/>
              <w:bottom w:val="single" w:sz="4" w:space="0" w:color="auto"/>
              <w:right w:val="single" w:sz="4" w:space="0" w:color="auto"/>
            </w:tcBorders>
            <w:shd w:val="clear" w:color="000000" w:fill="FFFFFF"/>
            <w:hideMark/>
          </w:tcPr>
          <w:p w14:paraId="75F3906C" w14:textId="77777777" w:rsidR="007A61D1" w:rsidRPr="000773D9" w:rsidRDefault="007A61D1" w:rsidP="00FB0307">
            <w:pPr>
              <w:jc w:val="center"/>
              <w:rPr>
                <w:i/>
                <w:iCs/>
              </w:rPr>
            </w:pPr>
            <w:r w:rsidRPr="000773D9">
              <w:rPr>
                <w:i/>
                <w:iCs/>
              </w:rPr>
              <w:t>67 000 000,00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BF86AC2" w14:textId="77777777" w:rsidR="007A61D1" w:rsidRPr="000773D9" w:rsidRDefault="007A61D1" w:rsidP="00FB0307">
            <w:pPr>
              <w:jc w:val="center"/>
              <w:rPr>
                <w:i/>
                <w:iCs/>
              </w:rPr>
            </w:pPr>
            <w:r w:rsidRPr="000773D9">
              <w:rPr>
                <w:i/>
                <w:iCs/>
              </w:rPr>
              <w:t>73 000 000,00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24246121" w14:textId="77777777" w:rsidR="007A61D1" w:rsidRPr="000773D9" w:rsidRDefault="007A61D1" w:rsidP="00FB0307">
            <w:pPr>
              <w:jc w:val="center"/>
              <w:rPr>
                <w:i/>
                <w:iCs/>
              </w:rPr>
            </w:pPr>
            <w:r w:rsidRPr="000773D9">
              <w:rPr>
                <w:i/>
                <w:iCs/>
              </w:rPr>
              <w:t>75 000 000,00</w:t>
            </w:r>
          </w:p>
        </w:tc>
      </w:tr>
      <w:tr w:rsidR="007A61D1" w:rsidRPr="000773D9" w14:paraId="03F7C07B" w14:textId="77777777" w:rsidTr="00FB0307">
        <w:trPr>
          <w:gridAfter w:val="1"/>
          <w:wAfter w:w="26" w:type="dxa"/>
          <w:trHeight w:val="493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EE72AB7" w14:textId="77777777" w:rsidR="007A61D1" w:rsidRPr="000773D9" w:rsidRDefault="007A61D1" w:rsidP="00FB0307">
            <w:r w:rsidRPr="000773D9">
              <w:lastRenderedPageBreak/>
              <w:t>182 1 01 02010 01 0000 110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755E877E" w14:textId="77777777" w:rsidR="007A61D1" w:rsidRPr="000773D9" w:rsidRDefault="007A61D1" w:rsidP="00FB0307">
            <w:pPr>
              <w:spacing w:after="240"/>
            </w:pPr>
            <w:r w:rsidRPr="000773D9">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020" w:type="dxa"/>
            <w:tcBorders>
              <w:top w:val="single" w:sz="4" w:space="0" w:color="auto"/>
              <w:left w:val="nil"/>
              <w:bottom w:val="single" w:sz="4" w:space="0" w:color="auto"/>
              <w:right w:val="single" w:sz="4" w:space="0" w:color="auto"/>
            </w:tcBorders>
            <w:shd w:val="clear" w:color="000000" w:fill="FFFFFF"/>
            <w:hideMark/>
          </w:tcPr>
          <w:p w14:paraId="4680E4E2" w14:textId="77777777" w:rsidR="007A61D1" w:rsidRPr="000773D9" w:rsidRDefault="007A61D1" w:rsidP="00FB0307">
            <w:pPr>
              <w:jc w:val="center"/>
            </w:pPr>
            <w:r w:rsidRPr="000773D9">
              <w:t>67 000 000,00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9D99288" w14:textId="77777777" w:rsidR="007A61D1" w:rsidRPr="000773D9" w:rsidRDefault="007A61D1" w:rsidP="00FB0307">
            <w:pPr>
              <w:jc w:val="center"/>
            </w:pPr>
            <w:r w:rsidRPr="000773D9">
              <w:t>73 000 000,00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0AD762D8" w14:textId="77777777" w:rsidR="007A61D1" w:rsidRPr="000773D9" w:rsidRDefault="007A61D1" w:rsidP="00FB0307">
            <w:pPr>
              <w:jc w:val="center"/>
            </w:pPr>
            <w:r w:rsidRPr="000773D9">
              <w:t>75 000 000,00</w:t>
            </w:r>
          </w:p>
        </w:tc>
      </w:tr>
      <w:tr w:rsidR="007A61D1" w:rsidRPr="000773D9" w14:paraId="33A728AA" w14:textId="77777777" w:rsidTr="00FB0307">
        <w:trPr>
          <w:gridAfter w:val="1"/>
          <w:wAfter w:w="26" w:type="dxa"/>
          <w:trHeight w:val="369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29FD126" w14:textId="77777777" w:rsidR="007A61D1" w:rsidRPr="000773D9" w:rsidRDefault="007A61D1" w:rsidP="00FB0307">
            <w:pPr>
              <w:rPr>
                <w:i/>
                <w:iCs/>
              </w:rPr>
            </w:pPr>
            <w:r w:rsidRPr="000773D9">
              <w:rPr>
                <w:i/>
                <w:iCs/>
              </w:rPr>
              <w:t>000 1 01 02020 01 0000 110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58278DEC" w14:textId="77777777" w:rsidR="007A61D1" w:rsidRPr="000773D9" w:rsidRDefault="007A61D1" w:rsidP="00FB0307">
            <w:pPr>
              <w:rPr>
                <w:i/>
                <w:iCs/>
              </w:rPr>
            </w:pPr>
            <w:r w:rsidRPr="000773D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007C7EE4" w14:textId="77777777" w:rsidR="007A61D1" w:rsidRPr="000773D9" w:rsidRDefault="007A61D1" w:rsidP="00FB0307">
            <w:pPr>
              <w:jc w:val="center"/>
              <w:rPr>
                <w:i/>
                <w:iCs/>
              </w:rPr>
            </w:pPr>
            <w:r w:rsidRPr="000773D9">
              <w:rPr>
                <w:i/>
                <w:iCs/>
              </w:rPr>
              <w:t>457 796,37</w:t>
            </w:r>
          </w:p>
        </w:tc>
        <w:tc>
          <w:tcPr>
            <w:tcW w:w="1980" w:type="dxa"/>
            <w:tcBorders>
              <w:top w:val="single" w:sz="4" w:space="0" w:color="auto"/>
              <w:left w:val="nil"/>
              <w:bottom w:val="single" w:sz="4" w:space="0" w:color="auto"/>
              <w:right w:val="single" w:sz="4" w:space="0" w:color="auto"/>
            </w:tcBorders>
            <w:shd w:val="clear" w:color="000000" w:fill="FFFFFF"/>
            <w:hideMark/>
          </w:tcPr>
          <w:p w14:paraId="431C9060" w14:textId="77777777" w:rsidR="007A61D1" w:rsidRPr="000773D9" w:rsidRDefault="007A61D1" w:rsidP="00FB0307">
            <w:pPr>
              <w:jc w:val="center"/>
              <w:rPr>
                <w:i/>
                <w:iCs/>
              </w:rPr>
            </w:pPr>
            <w:r w:rsidRPr="000773D9">
              <w:rPr>
                <w:i/>
                <w:iCs/>
              </w:rPr>
              <w:t>457 200,00</w:t>
            </w:r>
          </w:p>
        </w:tc>
        <w:tc>
          <w:tcPr>
            <w:tcW w:w="1780" w:type="dxa"/>
            <w:tcBorders>
              <w:top w:val="single" w:sz="4" w:space="0" w:color="auto"/>
              <w:left w:val="nil"/>
              <w:bottom w:val="single" w:sz="4" w:space="0" w:color="auto"/>
              <w:right w:val="single" w:sz="4" w:space="0" w:color="auto"/>
            </w:tcBorders>
            <w:shd w:val="clear" w:color="000000" w:fill="FFFFFF"/>
            <w:hideMark/>
          </w:tcPr>
          <w:p w14:paraId="39DB7869" w14:textId="77777777" w:rsidR="007A61D1" w:rsidRPr="000773D9" w:rsidRDefault="007A61D1" w:rsidP="00FB0307">
            <w:pPr>
              <w:jc w:val="center"/>
              <w:rPr>
                <w:i/>
                <w:iCs/>
              </w:rPr>
            </w:pPr>
            <w:r w:rsidRPr="000773D9">
              <w:rPr>
                <w:i/>
                <w:iCs/>
              </w:rPr>
              <w:t>470 400,00</w:t>
            </w:r>
          </w:p>
        </w:tc>
      </w:tr>
      <w:tr w:rsidR="007A61D1" w:rsidRPr="000773D9" w14:paraId="0BF464C8" w14:textId="77777777" w:rsidTr="00FB0307">
        <w:trPr>
          <w:gridAfter w:val="1"/>
          <w:wAfter w:w="26" w:type="dxa"/>
          <w:trHeight w:val="336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ECFD767" w14:textId="77777777" w:rsidR="007A61D1" w:rsidRPr="000773D9" w:rsidRDefault="007A61D1" w:rsidP="00FB0307">
            <w:r w:rsidRPr="000773D9">
              <w:lastRenderedPageBreak/>
              <w:t>182 1 01 02020 01 0000 110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7687557E" w14:textId="77777777" w:rsidR="007A61D1" w:rsidRPr="000773D9" w:rsidRDefault="007A61D1" w:rsidP="00FB0307">
            <w:r w:rsidRPr="000773D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0E7C320" w14:textId="77777777" w:rsidR="007A61D1" w:rsidRPr="000773D9" w:rsidRDefault="007A61D1" w:rsidP="00FB0307">
            <w:pPr>
              <w:jc w:val="center"/>
            </w:pPr>
            <w:r w:rsidRPr="000773D9">
              <w:t>457 796,37</w:t>
            </w:r>
          </w:p>
        </w:tc>
        <w:tc>
          <w:tcPr>
            <w:tcW w:w="1980" w:type="dxa"/>
            <w:tcBorders>
              <w:top w:val="single" w:sz="4" w:space="0" w:color="auto"/>
              <w:left w:val="nil"/>
              <w:bottom w:val="single" w:sz="4" w:space="0" w:color="auto"/>
              <w:right w:val="single" w:sz="4" w:space="0" w:color="auto"/>
            </w:tcBorders>
            <w:shd w:val="clear" w:color="000000" w:fill="FFFFFF"/>
            <w:hideMark/>
          </w:tcPr>
          <w:p w14:paraId="16358250" w14:textId="77777777" w:rsidR="007A61D1" w:rsidRPr="000773D9" w:rsidRDefault="007A61D1" w:rsidP="00FB0307">
            <w:pPr>
              <w:jc w:val="center"/>
            </w:pPr>
            <w:r w:rsidRPr="000773D9">
              <w:t>457 200,00</w:t>
            </w:r>
          </w:p>
        </w:tc>
        <w:tc>
          <w:tcPr>
            <w:tcW w:w="1780" w:type="dxa"/>
            <w:tcBorders>
              <w:top w:val="single" w:sz="4" w:space="0" w:color="auto"/>
              <w:left w:val="nil"/>
              <w:bottom w:val="single" w:sz="4" w:space="0" w:color="auto"/>
              <w:right w:val="single" w:sz="4" w:space="0" w:color="auto"/>
            </w:tcBorders>
            <w:shd w:val="clear" w:color="000000" w:fill="FFFFFF"/>
            <w:hideMark/>
          </w:tcPr>
          <w:p w14:paraId="1DD4E8D1" w14:textId="77777777" w:rsidR="007A61D1" w:rsidRPr="000773D9" w:rsidRDefault="007A61D1" w:rsidP="00FB0307">
            <w:pPr>
              <w:jc w:val="center"/>
            </w:pPr>
            <w:r w:rsidRPr="000773D9">
              <w:t>470 400,00</w:t>
            </w:r>
          </w:p>
        </w:tc>
      </w:tr>
      <w:tr w:rsidR="007A61D1" w:rsidRPr="000773D9" w14:paraId="215F777F" w14:textId="77777777" w:rsidTr="00FB0307">
        <w:trPr>
          <w:gridAfter w:val="1"/>
          <w:wAfter w:w="26" w:type="dxa"/>
          <w:trHeight w:val="336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9CB11BE" w14:textId="77777777" w:rsidR="007A61D1" w:rsidRPr="000773D9" w:rsidRDefault="007A61D1" w:rsidP="00FB0307">
            <w:pPr>
              <w:rPr>
                <w:i/>
                <w:iCs/>
              </w:rPr>
            </w:pPr>
            <w:r w:rsidRPr="000773D9">
              <w:rPr>
                <w:i/>
                <w:iCs/>
              </w:rPr>
              <w:t>000 1 01 02021 01 0000 110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3E746BA2" w14:textId="77777777" w:rsidR="007A61D1" w:rsidRPr="000773D9" w:rsidRDefault="007A61D1" w:rsidP="00FB0307">
            <w:pPr>
              <w:rPr>
                <w:i/>
                <w:iCs/>
              </w:rPr>
            </w:pPr>
            <w:r w:rsidRPr="000773D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r w:rsidRPr="000773D9">
              <w:rPr>
                <w:i/>
                <w:iCs/>
              </w:rPr>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1351F5E1" w14:textId="77777777" w:rsidR="007A61D1" w:rsidRPr="000773D9" w:rsidRDefault="007A61D1" w:rsidP="00FB0307">
            <w:pPr>
              <w:jc w:val="center"/>
              <w:rPr>
                <w:i/>
                <w:iCs/>
              </w:rPr>
            </w:pPr>
            <w:r w:rsidRPr="000773D9">
              <w:rPr>
                <w:i/>
                <w:iCs/>
              </w:rPr>
              <w:t>267 052,52</w:t>
            </w:r>
          </w:p>
        </w:tc>
        <w:tc>
          <w:tcPr>
            <w:tcW w:w="1980" w:type="dxa"/>
            <w:tcBorders>
              <w:top w:val="single" w:sz="4" w:space="0" w:color="auto"/>
              <w:left w:val="nil"/>
              <w:bottom w:val="single" w:sz="4" w:space="0" w:color="auto"/>
              <w:right w:val="single" w:sz="4" w:space="0" w:color="auto"/>
            </w:tcBorders>
            <w:shd w:val="clear" w:color="000000" w:fill="FFFFFF"/>
            <w:hideMark/>
          </w:tcPr>
          <w:p w14:paraId="4A526BEA"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702CC2B" w14:textId="77777777" w:rsidR="007A61D1" w:rsidRPr="000773D9" w:rsidRDefault="007A61D1" w:rsidP="00FB0307">
            <w:pPr>
              <w:jc w:val="center"/>
              <w:rPr>
                <w:i/>
                <w:iCs/>
              </w:rPr>
            </w:pPr>
            <w:r w:rsidRPr="000773D9">
              <w:rPr>
                <w:i/>
                <w:iCs/>
              </w:rPr>
              <w:t>0,00</w:t>
            </w:r>
          </w:p>
        </w:tc>
      </w:tr>
      <w:tr w:rsidR="007A61D1" w:rsidRPr="000773D9" w14:paraId="1DDAA3D3" w14:textId="77777777" w:rsidTr="00FB0307">
        <w:trPr>
          <w:gridAfter w:val="1"/>
          <w:wAfter w:w="26" w:type="dxa"/>
          <w:trHeight w:val="336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6780FDC" w14:textId="77777777" w:rsidR="007A61D1" w:rsidRPr="000773D9" w:rsidRDefault="007A61D1" w:rsidP="00FB0307">
            <w:r w:rsidRPr="000773D9">
              <w:lastRenderedPageBreak/>
              <w:t>182 1 01 02021 01 0000 110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27056B20" w14:textId="77777777" w:rsidR="007A61D1" w:rsidRPr="000773D9" w:rsidRDefault="007A61D1" w:rsidP="00FB0307">
            <w:r w:rsidRPr="000773D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15EB7C4D" w14:textId="77777777" w:rsidR="007A61D1" w:rsidRPr="000773D9" w:rsidRDefault="007A61D1" w:rsidP="00FB0307">
            <w:pPr>
              <w:jc w:val="center"/>
            </w:pPr>
            <w:r w:rsidRPr="000773D9">
              <w:t>267 052,52</w:t>
            </w:r>
          </w:p>
        </w:tc>
        <w:tc>
          <w:tcPr>
            <w:tcW w:w="1980" w:type="dxa"/>
            <w:tcBorders>
              <w:top w:val="single" w:sz="4" w:space="0" w:color="auto"/>
              <w:left w:val="nil"/>
              <w:bottom w:val="single" w:sz="4" w:space="0" w:color="auto"/>
              <w:right w:val="single" w:sz="4" w:space="0" w:color="auto"/>
            </w:tcBorders>
            <w:shd w:val="clear" w:color="000000" w:fill="FFFFFF"/>
            <w:hideMark/>
          </w:tcPr>
          <w:p w14:paraId="060C4901"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059533A" w14:textId="77777777" w:rsidR="007A61D1" w:rsidRPr="000773D9" w:rsidRDefault="007A61D1" w:rsidP="00FB0307">
            <w:pPr>
              <w:jc w:val="center"/>
            </w:pPr>
            <w:r w:rsidRPr="000773D9">
              <w:t>0,00</w:t>
            </w:r>
          </w:p>
        </w:tc>
      </w:tr>
      <w:tr w:rsidR="007A61D1" w:rsidRPr="000773D9" w14:paraId="7D8B9AF5" w14:textId="77777777" w:rsidTr="00FB0307">
        <w:trPr>
          <w:gridAfter w:val="1"/>
          <w:wAfter w:w="26" w:type="dxa"/>
          <w:trHeight w:val="336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7CBA1A1" w14:textId="77777777" w:rsidR="007A61D1" w:rsidRPr="000773D9" w:rsidRDefault="007A61D1" w:rsidP="00FB0307">
            <w:pPr>
              <w:rPr>
                <w:i/>
                <w:iCs/>
              </w:rPr>
            </w:pPr>
            <w:r w:rsidRPr="000773D9">
              <w:rPr>
                <w:i/>
                <w:iCs/>
              </w:rPr>
              <w:t>000 1 01 02022 01 0000 110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0A047E60" w14:textId="77777777" w:rsidR="007A61D1" w:rsidRPr="000773D9" w:rsidRDefault="007A61D1" w:rsidP="00FB0307">
            <w:pPr>
              <w:rPr>
                <w:i/>
                <w:iCs/>
              </w:rPr>
            </w:pPr>
            <w:r w:rsidRPr="000773D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6970D707" w14:textId="77777777" w:rsidR="007A61D1" w:rsidRPr="000773D9" w:rsidRDefault="007A61D1" w:rsidP="00FB0307">
            <w:pPr>
              <w:jc w:val="center"/>
              <w:rPr>
                <w:i/>
                <w:iCs/>
              </w:rPr>
            </w:pPr>
            <w:r w:rsidRPr="000773D9">
              <w:rPr>
                <w:i/>
                <w:iCs/>
              </w:rPr>
              <w:t>1 704 161,27</w:t>
            </w:r>
          </w:p>
        </w:tc>
        <w:tc>
          <w:tcPr>
            <w:tcW w:w="1980" w:type="dxa"/>
            <w:tcBorders>
              <w:top w:val="single" w:sz="4" w:space="0" w:color="auto"/>
              <w:left w:val="nil"/>
              <w:bottom w:val="single" w:sz="4" w:space="0" w:color="auto"/>
              <w:right w:val="single" w:sz="4" w:space="0" w:color="auto"/>
            </w:tcBorders>
            <w:shd w:val="clear" w:color="000000" w:fill="FFFFFF"/>
            <w:hideMark/>
          </w:tcPr>
          <w:p w14:paraId="28F6238D"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5BEA34E" w14:textId="77777777" w:rsidR="007A61D1" w:rsidRPr="000773D9" w:rsidRDefault="007A61D1" w:rsidP="00FB0307">
            <w:pPr>
              <w:jc w:val="center"/>
              <w:rPr>
                <w:i/>
                <w:iCs/>
              </w:rPr>
            </w:pPr>
            <w:r w:rsidRPr="000773D9">
              <w:rPr>
                <w:i/>
                <w:iCs/>
              </w:rPr>
              <w:t>0,00</w:t>
            </w:r>
          </w:p>
        </w:tc>
      </w:tr>
      <w:tr w:rsidR="007A61D1" w:rsidRPr="000773D9" w14:paraId="03C3F713" w14:textId="77777777" w:rsidTr="00FB0307">
        <w:trPr>
          <w:gridAfter w:val="1"/>
          <w:wAfter w:w="26" w:type="dxa"/>
          <w:trHeight w:val="336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FC4AEF9" w14:textId="77777777" w:rsidR="007A61D1" w:rsidRPr="000773D9" w:rsidRDefault="007A61D1" w:rsidP="00FB0307">
            <w:r w:rsidRPr="000773D9">
              <w:lastRenderedPageBreak/>
              <w:t>182 1 01 02022 01 0000 110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67797DF7" w14:textId="77777777" w:rsidR="007A61D1" w:rsidRPr="000773D9" w:rsidRDefault="007A61D1" w:rsidP="00FB0307">
            <w:r w:rsidRPr="000773D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3AE26225" w14:textId="77777777" w:rsidR="007A61D1" w:rsidRPr="000773D9" w:rsidRDefault="007A61D1" w:rsidP="00FB0307">
            <w:pPr>
              <w:jc w:val="center"/>
            </w:pPr>
            <w:r w:rsidRPr="000773D9">
              <w:t>1 704 161,27</w:t>
            </w:r>
          </w:p>
        </w:tc>
        <w:tc>
          <w:tcPr>
            <w:tcW w:w="1980" w:type="dxa"/>
            <w:tcBorders>
              <w:top w:val="single" w:sz="4" w:space="0" w:color="auto"/>
              <w:left w:val="nil"/>
              <w:bottom w:val="single" w:sz="4" w:space="0" w:color="auto"/>
              <w:right w:val="single" w:sz="4" w:space="0" w:color="auto"/>
            </w:tcBorders>
            <w:shd w:val="clear" w:color="000000" w:fill="FFFFFF"/>
            <w:hideMark/>
          </w:tcPr>
          <w:p w14:paraId="19DBF11F"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5BDF746" w14:textId="77777777" w:rsidR="007A61D1" w:rsidRPr="000773D9" w:rsidRDefault="007A61D1" w:rsidP="00FB0307">
            <w:pPr>
              <w:jc w:val="center"/>
            </w:pPr>
            <w:r w:rsidRPr="000773D9">
              <w:t>0,00</w:t>
            </w:r>
          </w:p>
        </w:tc>
      </w:tr>
      <w:tr w:rsidR="007A61D1" w:rsidRPr="000773D9" w14:paraId="4C3D68EA" w14:textId="77777777" w:rsidTr="00FB0307">
        <w:trPr>
          <w:gridAfter w:val="1"/>
          <w:wAfter w:w="26" w:type="dxa"/>
          <w:trHeight w:val="336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FEA41B0" w14:textId="77777777" w:rsidR="007A61D1" w:rsidRPr="000773D9" w:rsidRDefault="007A61D1" w:rsidP="00FB0307">
            <w:pPr>
              <w:rPr>
                <w:i/>
                <w:iCs/>
              </w:rPr>
            </w:pPr>
            <w:r w:rsidRPr="000773D9">
              <w:rPr>
                <w:i/>
                <w:iCs/>
              </w:rPr>
              <w:t>000 1 01 02023 01 0000 110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28E6AFBE" w14:textId="77777777" w:rsidR="007A61D1" w:rsidRPr="000773D9" w:rsidRDefault="007A61D1" w:rsidP="00FB0307">
            <w:pPr>
              <w:rPr>
                <w:i/>
                <w:iCs/>
              </w:rPr>
            </w:pPr>
            <w:r w:rsidRPr="000773D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34F0C558" w14:textId="77777777" w:rsidR="007A61D1" w:rsidRPr="000773D9" w:rsidRDefault="007A61D1" w:rsidP="00FB0307">
            <w:pPr>
              <w:jc w:val="center"/>
              <w:rPr>
                <w:i/>
                <w:iCs/>
              </w:rPr>
            </w:pPr>
            <w:r w:rsidRPr="000773D9">
              <w:rPr>
                <w:i/>
                <w:iCs/>
              </w:rPr>
              <w:t>859 842,00</w:t>
            </w:r>
          </w:p>
        </w:tc>
        <w:tc>
          <w:tcPr>
            <w:tcW w:w="1980" w:type="dxa"/>
            <w:tcBorders>
              <w:top w:val="single" w:sz="4" w:space="0" w:color="auto"/>
              <w:left w:val="nil"/>
              <w:bottom w:val="single" w:sz="4" w:space="0" w:color="auto"/>
              <w:right w:val="single" w:sz="4" w:space="0" w:color="auto"/>
            </w:tcBorders>
            <w:shd w:val="clear" w:color="000000" w:fill="FFFFFF"/>
            <w:hideMark/>
          </w:tcPr>
          <w:p w14:paraId="13CF9916"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E30ABD9" w14:textId="77777777" w:rsidR="007A61D1" w:rsidRPr="000773D9" w:rsidRDefault="007A61D1" w:rsidP="00FB0307">
            <w:pPr>
              <w:jc w:val="center"/>
              <w:rPr>
                <w:i/>
                <w:iCs/>
              </w:rPr>
            </w:pPr>
            <w:r w:rsidRPr="000773D9">
              <w:rPr>
                <w:i/>
                <w:iCs/>
              </w:rPr>
              <w:t>0,00</w:t>
            </w:r>
          </w:p>
        </w:tc>
      </w:tr>
      <w:tr w:rsidR="007A61D1" w:rsidRPr="000773D9" w14:paraId="40DDE300" w14:textId="77777777" w:rsidTr="00FB0307">
        <w:trPr>
          <w:gridAfter w:val="1"/>
          <w:wAfter w:w="26" w:type="dxa"/>
          <w:trHeight w:val="336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AEEC4FA" w14:textId="77777777" w:rsidR="007A61D1" w:rsidRPr="000773D9" w:rsidRDefault="007A61D1" w:rsidP="00FB0307">
            <w:r w:rsidRPr="000773D9">
              <w:lastRenderedPageBreak/>
              <w:t>182 1 01 02023 01 0000 110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6507A134" w14:textId="77777777" w:rsidR="007A61D1" w:rsidRPr="000773D9" w:rsidRDefault="007A61D1" w:rsidP="00FB0307">
            <w:r w:rsidRPr="000773D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70C047CA" w14:textId="77777777" w:rsidR="007A61D1" w:rsidRPr="000773D9" w:rsidRDefault="007A61D1" w:rsidP="00FB0307">
            <w:pPr>
              <w:jc w:val="center"/>
            </w:pPr>
            <w:r w:rsidRPr="000773D9">
              <w:t>859 842,00</w:t>
            </w:r>
          </w:p>
        </w:tc>
        <w:tc>
          <w:tcPr>
            <w:tcW w:w="1980" w:type="dxa"/>
            <w:tcBorders>
              <w:top w:val="single" w:sz="4" w:space="0" w:color="auto"/>
              <w:left w:val="nil"/>
              <w:bottom w:val="single" w:sz="4" w:space="0" w:color="auto"/>
              <w:right w:val="single" w:sz="4" w:space="0" w:color="auto"/>
            </w:tcBorders>
            <w:shd w:val="clear" w:color="000000" w:fill="FFFFFF"/>
            <w:hideMark/>
          </w:tcPr>
          <w:p w14:paraId="1B8F12E9"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AD5384E" w14:textId="77777777" w:rsidR="007A61D1" w:rsidRPr="000773D9" w:rsidRDefault="007A61D1" w:rsidP="00FB0307">
            <w:pPr>
              <w:jc w:val="center"/>
            </w:pPr>
            <w:r w:rsidRPr="000773D9">
              <w:t>0,00</w:t>
            </w:r>
          </w:p>
        </w:tc>
      </w:tr>
      <w:tr w:rsidR="007A61D1" w:rsidRPr="000773D9" w14:paraId="5ECE5A3A" w14:textId="77777777" w:rsidTr="00FB0307">
        <w:trPr>
          <w:gridAfter w:val="1"/>
          <w:wAfter w:w="26" w:type="dxa"/>
          <w:trHeight w:val="300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B5A4899" w14:textId="77777777" w:rsidR="007A61D1" w:rsidRPr="000773D9" w:rsidRDefault="007A61D1" w:rsidP="00FB0307">
            <w:pPr>
              <w:rPr>
                <w:i/>
                <w:iCs/>
              </w:rPr>
            </w:pPr>
            <w:r w:rsidRPr="000773D9">
              <w:rPr>
                <w:i/>
                <w:iCs/>
              </w:rPr>
              <w:t>000 1 01 02030 01 0000 110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719FE800" w14:textId="77777777" w:rsidR="007A61D1" w:rsidRPr="000773D9" w:rsidRDefault="007A61D1" w:rsidP="00FB0307">
            <w:pPr>
              <w:spacing w:after="240"/>
              <w:rPr>
                <w:i/>
                <w:iCs/>
              </w:rPr>
            </w:pPr>
            <w:r w:rsidRPr="000773D9">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1E9440B6" w14:textId="77777777" w:rsidR="007A61D1" w:rsidRPr="000773D9" w:rsidRDefault="007A61D1" w:rsidP="00FB0307">
            <w:pPr>
              <w:jc w:val="center"/>
              <w:rPr>
                <w:i/>
                <w:iCs/>
              </w:rPr>
            </w:pPr>
            <w:r w:rsidRPr="000773D9">
              <w:rPr>
                <w:i/>
                <w:iCs/>
              </w:rPr>
              <w:t>1 109 100,00</w:t>
            </w:r>
          </w:p>
        </w:tc>
        <w:tc>
          <w:tcPr>
            <w:tcW w:w="1980" w:type="dxa"/>
            <w:tcBorders>
              <w:top w:val="single" w:sz="4" w:space="0" w:color="auto"/>
              <w:left w:val="nil"/>
              <w:bottom w:val="single" w:sz="4" w:space="0" w:color="auto"/>
              <w:right w:val="single" w:sz="4" w:space="0" w:color="auto"/>
            </w:tcBorders>
            <w:shd w:val="clear" w:color="000000" w:fill="FFFFFF"/>
            <w:hideMark/>
          </w:tcPr>
          <w:p w14:paraId="38835192" w14:textId="77777777" w:rsidR="007A61D1" w:rsidRPr="000773D9" w:rsidRDefault="007A61D1" w:rsidP="00FB0307">
            <w:pPr>
              <w:jc w:val="center"/>
              <w:rPr>
                <w:i/>
                <w:iCs/>
              </w:rPr>
            </w:pPr>
            <w:r w:rsidRPr="000773D9">
              <w:rPr>
                <w:i/>
                <w:iCs/>
              </w:rPr>
              <w:t>1 202 350,00</w:t>
            </w:r>
          </w:p>
        </w:tc>
        <w:tc>
          <w:tcPr>
            <w:tcW w:w="1780" w:type="dxa"/>
            <w:tcBorders>
              <w:top w:val="single" w:sz="4" w:space="0" w:color="auto"/>
              <w:left w:val="nil"/>
              <w:bottom w:val="single" w:sz="4" w:space="0" w:color="auto"/>
              <w:right w:val="single" w:sz="4" w:space="0" w:color="auto"/>
            </w:tcBorders>
            <w:shd w:val="clear" w:color="000000" w:fill="FFFFFF"/>
            <w:hideMark/>
          </w:tcPr>
          <w:p w14:paraId="20DD2482" w14:textId="77777777" w:rsidR="007A61D1" w:rsidRPr="000773D9" w:rsidRDefault="007A61D1" w:rsidP="00FB0307">
            <w:pPr>
              <w:jc w:val="center"/>
              <w:rPr>
                <w:i/>
                <w:iCs/>
              </w:rPr>
            </w:pPr>
            <w:r w:rsidRPr="000773D9">
              <w:rPr>
                <w:i/>
                <w:iCs/>
              </w:rPr>
              <w:t>1 300 350,00</w:t>
            </w:r>
          </w:p>
        </w:tc>
      </w:tr>
      <w:tr w:rsidR="007A61D1" w:rsidRPr="000773D9" w14:paraId="13217C54" w14:textId="77777777" w:rsidTr="00FB0307">
        <w:trPr>
          <w:gridAfter w:val="1"/>
          <w:wAfter w:w="26" w:type="dxa"/>
          <w:trHeight w:val="285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D685C75" w14:textId="77777777" w:rsidR="007A61D1" w:rsidRPr="000773D9" w:rsidRDefault="007A61D1" w:rsidP="00FB0307">
            <w:r w:rsidRPr="000773D9">
              <w:t>182 1 01 02030 01 0000 110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17AFB1DF" w14:textId="77777777" w:rsidR="007A61D1" w:rsidRPr="000773D9" w:rsidRDefault="007A61D1" w:rsidP="00FB0307">
            <w:pPr>
              <w:spacing w:after="240"/>
            </w:pPr>
            <w:r w:rsidRPr="000773D9">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A4788C9" w14:textId="77777777" w:rsidR="007A61D1" w:rsidRPr="000773D9" w:rsidRDefault="007A61D1" w:rsidP="00FB0307">
            <w:pPr>
              <w:jc w:val="center"/>
            </w:pPr>
            <w:r w:rsidRPr="000773D9">
              <w:t>1 109 100,00</w:t>
            </w:r>
          </w:p>
        </w:tc>
        <w:tc>
          <w:tcPr>
            <w:tcW w:w="1980" w:type="dxa"/>
            <w:tcBorders>
              <w:top w:val="single" w:sz="4" w:space="0" w:color="auto"/>
              <w:left w:val="nil"/>
              <w:bottom w:val="single" w:sz="4" w:space="0" w:color="auto"/>
              <w:right w:val="single" w:sz="4" w:space="0" w:color="auto"/>
            </w:tcBorders>
            <w:shd w:val="clear" w:color="000000" w:fill="FFFFFF"/>
            <w:hideMark/>
          </w:tcPr>
          <w:p w14:paraId="35575984" w14:textId="77777777" w:rsidR="007A61D1" w:rsidRPr="000773D9" w:rsidRDefault="007A61D1" w:rsidP="00FB0307">
            <w:pPr>
              <w:jc w:val="center"/>
            </w:pPr>
            <w:r w:rsidRPr="000773D9">
              <w:t>1 202 350,00</w:t>
            </w:r>
          </w:p>
        </w:tc>
        <w:tc>
          <w:tcPr>
            <w:tcW w:w="1780" w:type="dxa"/>
            <w:tcBorders>
              <w:top w:val="single" w:sz="4" w:space="0" w:color="auto"/>
              <w:left w:val="nil"/>
              <w:bottom w:val="single" w:sz="4" w:space="0" w:color="auto"/>
              <w:right w:val="single" w:sz="4" w:space="0" w:color="auto"/>
            </w:tcBorders>
            <w:shd w:val="clear" w:color="000000" w:fill="FFFFFF"/>
            <w:hideMark/>
          </w:tcPr>
          <w:p w14:paraId="7311F644" w14:textId="77777777" w:rsidR="007A61D1" w:rsidRPr="000773D9" w:rsidRDefault="007A61D1" w:rsidP="00FB0307">
            <w:pPr>
              <w:jc w:val="center"/>
            </w:pPr>
            <w:r w:rsidRPr="000773D9">
              <w:t>1 300 350,00</w:t>
            </w:r>
          </w:p>
        </w:tc>
      </w:tr>
      <w:tr w:rsidR="007A61D1" w:rsidRPr="000773D9" w14:paraId="67510364" w14:textId="77777777" w:rsidTr="00FB0307">
        <w:trPr>
          <w:gridAfter w:val="1"/>
          <w:wAfter w:w="26" w:type="dxa"/>
          <w:trHeight w:val="220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6AB4C1B" w14:textId="77777777" w:rsidR="007A61D1" w:rsidRPr="000773D9" w:rsidRDefault="007A61D1" w:rsidP="00FB0307">
            <w:pPr>
              <w:rPr>
                <w:i/>
                <w:iCs/>
              </w:rPr>
            </w:pPr>
            <w:r w:rsidRPr="000773D9">
              <w:rPr>
                <w:i/>
                <w:iCs/>
              </w:rPr>
              <w:lastRenderedPageBreak/>
              <w:t>000 1 01 02040 01 0000 110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74935403" w14:textId="77777777" w:rsidR="007A61D1" w:rsidRPr="000773D9" w:rsidRDefault="007A61D1" w:rsidP="00FB0307">
            <w:pPr>
              <w:rPr>
                <w:i/>
                <w:iCs/>
              </w:rPr>
            </w:pPr>
            <w:r w:rsidRPr="000773D9">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r w:rsidRPr="000773D9">
              <w:rPr>
                <w:i/>
                <w:iCs/>
              </w:rPr>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530AFDBC" w14:textId="77777777" w:rsidR="007A61D1" w:rsidRPr="000773D9" w:rsidRDefault="007A61D1" w:rsidP="00FB0307">
            <w:pPr>
              <w:jc w:val="center"/>
              <w:rPr>
                <w:i/>
                <w:iCs/>
              </w:rPr>
            </w:pPr>
            <w:r w:rsidRPr="000773D9">
              <w:rPr>
                <w:i/>
                <w:iCs/>
              </w:rPr>
              <w:t>1 398 000,00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7B4FEDE" w14:textId="77777777" w:rsidR="007A61D1" w:rsidRPr="000773D9" w:rsidRDefault="007A61D1" w:rsidP="00FB0307">
            <w:pPr>
              <w:jc w:val="center"/>
              <w:rPr>
                <w:i/>
                <w:iCs/>
              </w:rPr>
            </w:pPr>
            <w:r w:rsidRPr="000773D9">
              <w:rPr>
                <w:i/>
                <w:iCs/>
              </w:rPr>
              <w:t>1 468 000,00</w:t>
            </w:r>
          </w:p>
        </w:tc>
        <w:tc>
          <w:tcPr>
            <w:tcW w:w="1780" w:type="dxa"/>
            <w:tcBorders>
              <w:top w:val="single" w:sz="4" w:space="0" w:color="auto"/>
              <w:left w:val="nil"/>
              <w:bottom w:val="single" w:sz="4" w:space="0" w:color="auto"/>
              <w:right w:val="single" w:sz="4" w:space="0" w:color="auto"/>
            </w:tcBorders>
            <w:shd w:val="clear" w:color="000000" w:fill="FFFFFF"/>
            <w:hideMark/>
          </w:tcPr>
          <w:p w14:paraId="25A2883B" w14:textId="77777777" w:rsidR="007A61D1" w:rsidRPr="000773D9" w:rsidRDefault="007A61D1" w:rsidP="00FB0307">
            <w:pPr>
              <w:jc w:val="center"/>
              <w:rPr>
                <w:i/>
                <w:iCs/>
              </w:rPr>
            </w:pPr>
            <w:r w:rsidRPr="000773D9">
              <w:rPr>
                <w:i/>
                <w:iCs/>
              </w:rPr>
              <w:t>1 568 000,00</w:t>
            </w:r>
          </w:p>
        </w:tc>
      </w:tr>
      <w:tr w:rsidR="007A61D1" w:rsidRPr="000773D9" w14:paraId="2CFA32FB" w14:textId="77777777" w:rsidTr="00FB0307">
        <w:trPr>
          <w:gridAfter w:val="1"/>
          <w:wAfter w:w="26" w:type="dxa"/>
          <w:trHeight w:val="194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9FC09DE" w14:textId="77777777" w:rsidR="007A61D1" w:rsidRPr="000773D9" w:rsidRDefault="007A61D1" w:rsidP="00FB0307">
            <w:r w:rsidRPr="000773D9">
              <w:t>182 1 01 02040 01 0000 110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45134AC3" w14:textId="77777777" w:rsidR="007A61D1" w:rsidRPr="000773D9" w:rsidRDefault="007A61D1" w:rsidP="00FB0307">
            <w:r w:rsidRPr="000773D9">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027EEC3" w14:textId="77777777" w:rsidR="007A61D1" w:rsidRPr="000773D9" w:rsidRDefault="007A61D1" w:rsidP="00FB0307">
            <w:pPr>
              <w:jc w:val="center"/>
            </w:pPr>
            <w:r w:rsidRPr="000773D9">
              <w:t>1 398 000,00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6FF7319" w14:textId="77777777" w:rsidR="007A61D1" w:rsidRPr="000773D9" w:rsidRDefault="007A61D1" w:rsidP="00FB0307">
            <w:pPr>
              <w:jc w:val="center"/>
            </w:pPr>
            <w:r w:rsidRPr="000773D9">
              <w:t>1 468 000,00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0EF7220" w14:textId="77777777" w:rsidR="007A61D1" w:rsidRPr="000773D9" w:rsidRDefault="007A61D1" w:rsidP="00FB0307">
            <w:pPr>
              <w:jc w:val="center"/>
            </w:pPr>
            <w:r w:rsidRPr="000773D9">
              <w:t>1 568 000,00</w:t>
            </w:r>
          </w:p>
        </w:tc>
      </w:tr>
      <w:tr w:rsidR="007A61D1" w:rsidRPr="000773D9" w14:paraId="467A06BA" w14:textId="77777777" w:rsidTr="00FB0307">
        <w:trPr>
          <w:gridAfter w:val="1"/>
          <w:wAfter w:w="26" w:type="dxa"/>
          <w:trHeight w:val="679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5829CAE" w14:textId="77777777" w:rsidR="007A61D1" w:rsidRPr="000773D9" w:rsidRDefault="007A61D1" w:rsidP="00FB0307">
            <w:pPr>
              <w:rPr>
                <w:i/>
                <w:iCs/>
              </w:rPr>
            </w:pPr>
            <w:r w:rsidRPr="000773D9">
              <w:rPr>
                <w:i/>
                <w:iCs/>
              </w:rPr>
              <w:lastRenderedPageBreak/>
              <w:t>000 1 01 02080 01 0000 110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4EC17C5A" w14:textId="77777777" w:rsidR="007A61D1" w:rsidRPr="000773D9" w:rsidRDefault="007A61D1" w:rsidP="00FB0307">
            <w:pPr>
              <w:spacing w:after="240"/>
              <w:rPr>
                <w:i/>
                <w:iCs/>
              </w:rPr>
            </w:pPr>
            <w:r w:rsidRPr="000773D9">
              <w:rPr>
                <w:i/>
                <w:iC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FCC6AEC" w14:textId="77777777" w:rsidR="007A61D1" w:rsidRPr="000773D9" w:rsidRDefault="007A61D1" w:rsidP="00FB0307">
            <w:pPr>
              <w:jc w:val="center"/>
              <w:rPr>
                <w:i/>
                <w:iCs/>
              </w:rPr>
            </w:pPr>
            <w:r w:rsidRPr="000773D9">
              <w:rPr>
                <w:i/>
                <w:iCs/>
              </w:rPr>
              <w:t>370 000,00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02EE4F6" w14:textId="77777777" w:rsidR="007A61D1" w:rsidRPr="000773D9" w:rsidRDefault="007A61D1" w:rsidP="00FB0307">
            <w:pPr>
              <w:jc w:val="center"/>
              <w:rPr>
                <w:i/>
                <w:iCs/>
              </w:rPr>
            </w:pPr>
            <w:r w:rsidRPr="000773D9">
              <w:rPr>
                <w:i/>
                <w:iCs/>
              </w:rPr>
              <w:t>390 000,00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2126357" w14:textId="77777777" w:rsidR="007A61D1" w:rsidRPr="000773D9" w:rsidRDefault="007A61D1" w:rsidP="00FB0307">
            <w:pPr>
              <w:jc w:val="center"/>
              <w:rPr>
                <w:i/>
                <w:iCs/>
              </w:rPr>
            </w:pPr>
            <w:r w:rsidRPr="000773D9">
              <w:rPr>
                <w:i/>
                <w:iCs/>
              </w:rPr>
              <w:t>410 000,00</w:t>
            </w:r>
          </w:p>
        </w:tc>
      </w:tr>
      <w:tr w:rsidR="007A61D1" w:rsidRPr="000773D9" w14:paraId="086A885F" w14:textId="77777777" w:rsidTr="00FB0307">
        <w:trPr>
          <w:gridAfter w:val="1"/>
          <w:wAfter w:w="26" w:type="dxa"/>
          <w:trHeight w:val="819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260ECCE" w14:textId="77777777" w:rsidR="007A61D1" w:rsidRPr="000773D9" w:rsidRDefault="007A61D1" w:rsidP="00FB0307">
            <w:r w:rsidRPr="000773D9">
              <w:lastRenderedPageBreak/>
              <w:t>182 1 01 02080 01 0000 110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6B696F81" w14:textId="77777777" w:rsidR="007A61D1" w:rsidRPr="000773D9" w:rsidRDefault="007A61D1" w:rsidP="00FB0307">
            <w:r w:rsidRPr="000773D9">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6E78B71" w14:textId="77777777" w:rsidR="007A61D1" w:rsidRPr="000773D9" w:rsidRDefault="007A61D1" w:rsidP="00FB0307">
            <w:pPr>
              <w:jc w:val="center"/>
            </w:pPr>
            <w:r w:rsidRPr="000773D9">
              <w:t>370 000,00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BDD5753" w14:textId="77777777" w:rsidR="007A61D1" w:rsidRPr="000773D9" w:rsidRDefault="007A61D1" w:rsidP="00FB0307">
            <w:pPr>
              <w:jc w:val="center"/>
            </w:pPr>
            <w:r w:rsidRPr="000773D9">
              <w:t>390 000,00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356BECDC" w14:textId="77777777" w:rsidR="007A61D1" w:rsidRPr="000773D9" w:rsidRDefault="007A61D1" w:rsidP="00FB0307">
            <w:pPr>
              <w:jc w:val="center"/>
            </w:pPr>
            <w:r w:rsidRPr="000773D9">
              <w:t>410 000,00</w:t>
            </w:r>
          </w:p>
        </w:tc>
      </w:tr>
      <w:tr w:rsidR="007A61D1" w:rsidRPr="000773D9" w14:paraId="012E9560" w14:textId="77777777" w:rsidTr="00FB0307">
        <w:trPr>
          <w:gridAfter w:val="1"/>
          <w:wAfter w:w="26" w:type="dxa"/>
          <w:trHeight w:val="228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9FE4CD2" w14:textId="77777777" w:rsidR="007A61D1" w:rsidRPr="000773D9" w:rsidRDefault="007A61D1" w:rsidP="00FB0307">
            <w:pPr>
              <w:rPr>
                <w:i/>
                <w:iCs/>
              </w:rPr>
            </w:pPr>
            <w:r w:rsidRPr="000773D9">
              <w:rPr>
                <w:i/>
                <w:iCs/>
              </w:rPr>
              <w:lastRenderedPageBreak/>
              <w:t>000 1 01 02130 01 0000 110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2BD609DA" w14:textId="77777777" w:rsidR="007A61D1" w:rsidRPr="000773D9" w:rsidRDefault="007A61D1" w:rsidP="00FB0307">
            <w:pPr>
              <w:spacing w:after="240"/>
              <w:rPr>
                <w:i/>
                <w:iCs/>
              </w:rPr>
            </w:pPr>
            <w:r w:rsidRPr="000773D9">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D44C9E2" w14:textId="77777777" w:rsidR="007A61D1" w:rsidRPr="000773D9" w:rsidRDefault="007A61D1" w:rsidP="00FB0307">
            <w:pPr>
              <w:jc w:val="center"/>
              <w:rPr>
                <w:i/>
                <w:iCs/>
              </w:rPr>
            </w:pPr>
            <w:r w:rsidRPr="000773D9">
              <w:rPr>
                <w:i/>
                <w:iCs/>
              </w:rPr>
              <w:t>680 965,85</w:t>
            </w:r>
          </w:p>
        </w:tc>
        <w:tc>
          <w:tcPr>
            <w:tcW w:w="1980" w:type="dxa"/>
            <w:tcBorders>
              <w:top w:val="single" w:sz="4" w:space="0" w:color="auto"/>
              <w:left w:val="nil"/>
              <w:bottom w:val="single" w:sz="4" w:space="0" w:color="auto"/>
              <w:right w:val="single" w:sz="4" w:space="0" w:color="auto"/>
            </w:tcBorders>
            <w:shd w:val="clear" w:color="000000" w:fill="FFFFFF"/>
            <w:hideMark/>
          </w:tcPr>
          <w:p w14:paraId="6301CD33" w14:textId="77777777" w:rsidR="007A61D1" w:rsidRPr="000773D9" w:rsidRDefault="007A61D1" w:rsidP="00FB0307">
            <w:pPr>
              <w:jc w:val="center"/>
              <w:rPr>
                <w:i/>
                <w:iCs/>
              </w:rPr>
            </w:pPr>
            <w:r w:rsidRPr="000773D9">
              <w:rPr>
                <w:i/>
                <w:iCs/>
              </w:rPr>
              <w:t>582 750,00</w:t>
            </w:r>
          </w:p>
        </w:tc>
        <w:tc>
          <w:tcPr>
            <w:tcW w:w="1780" w:type="dxa"/>
            <w:tcBorders>
              <w:top w:val="single" w:sz="4" w:space="0" w:color="auto"/>
              <w:left w:val="nil"/>
              <w:bottom w:val="single" w:sz="4" w:space="0" w:color="auto"/>
              <w:right w:val="single" w:sz="4" w:space="0" w:color="auto"/>
            </w:tcBorders>
            <w:shd w:val="clear" w:color="000000" w:fill="FFFFFF"/>
            <w:hideMark/>
          </w:tcPr>
          <w:p w14:paraId="5729FF28" w14:textId="77777777" w:rsidR="007A61D1" w:rsidRPr="000773D9" w:rsidRDefault="007A61D1" w:rsidP="00FB0307">
            <w:pPr>
              <w:jc w:val="center"/>
              <w:rPr>
                <w:i/>
                <w:iCs/>
              </w:rPr>
            </w:pPr>
            <w:r w:rsidRPr="000773D9">
              <w:rPr>
                <w:i/>
                <w:iCs/>
              </w:rPr>
              <w:t>607 250,00</w:t>
            </w:r>
          </w:p>
        </w:tc>
      </w:tr>
      <w:tr w:rsidR="007A61D1" w:rsidRPr="000773D9" w14:paraId="1944633D" w14:textId="77777777" w:rsidTr="00FB0307">
        <w:trPr>
          <w:gridAfter w:val="1"/>
          <w:wAfter w:w="26" w:type="dxa"/>
          <w:trHeight w:val="231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325304E" w14:textId="77777777" w:rsidR="007A61D1" w:rsidRPr="000773D9" w:rsidRDefault="007A61D1" w:rsidP="00FB0307">
            <w:r w:rsidRPr="000773D9">
              <w:t>182 1 01 02130 01 0000 110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74BB1586" w14:textId="77777777" w:rsidR="007A61D1" w:rsidRPr="000773D9" w:rsidRDefault="007A61D1" w:rsidP="00FB0307">
            <w:pPr>
              <w:spacing w:after="240"/>
            </w:pPr>
            <w:r w:rsidRPr="000773D9">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8359E5B" w14:textId="77777777" w:rsidR="007A61D1" w:rsidRPr="000773D9" w:rsidRDefault="007A61D1" w:rsidP="00FB0307">
            <w:pPr>
              <w:jc w:val="center"/>
            </w:pPr>
            <w:r w:rsidRPr="000773D9">
              <w:t>680 965,85</w:t>
            </w:r>
          </w:p>
        </w:tc>
        <w:tc>
          <w:tcPr>
            <w:tcW w:w="1980" w:type="dxa"/>
            <w:tcBorders>
              <w:top w:val="single" w:sz="4" w:space="0" w:color="auto"/>
              <w:left w:val="nil"/>
              <w:bottom w:val="single" w:sz="4" w:space="0" w:color="auto"/>
              <w:right w:val="single" w:sz="4" w:space="0" w:color="auto"/>
            </w:tcBorders>
            <w:shd w:val="clear" w:color="000000" w:fill="FFFFFF"/>
            <w:hideMark/>
          </w:tcPr>
          <w:p w14:paraId="4C08D975" w14:textId="77777777" w:rsidR="007A61D1" w:rsidRPr="000773D9" w:rsidRDefault="007A61D1" w:rsidP="00FB0307">
            <w:pPr>
              <w:jc w:val="center"/>
            </w:pPr>
            <w:r w:rsidRPr="000773D9">
              <w:t>582 750,00</w:t>
            </w:r>
          </w:p>
        </w:tc>
        <w:tc>
          <w:tcPr>
            <w:tcW w:w="1780" w:type="dxa"/>
            <w:tcBorders>
              <w:top w:val="single" w:sz="4" w:space="0" w:color="auto"/>
              <w:left w:val="nil"/>
              <w:bottom w:val="single" w:sz="4" w:space="0" w:color="auto"/>
              <w:right w:val="single" w:sz="4" w:space="0" w:color="auto"/>
            </w:tcBorders>
            <w:shd w:val="clear" w:color="000000" w:fill="FFFFFF"/>
            <w:hideMark/>
          </w:tcPr>
          <w:p w14:paraId="0A8B3386" w14:textId="77777777" w:rsidR="007A61D1" w:rsidRPr="000773D9" w:rsidRDefault="007A61D1" w:rsidP="00FB0307">
            <w:pPr>
              <w:jc w:val="center"/>
            </w:pPr>
            <w:r w:rsidRPr="000773D9">
              <w:t>607 250,00</w:t>
            </w:r>
          </w:p>
        </w:tc>
      </w:tr>
      <w:tr w:rsidR="007A61D1" w:rsidRPr="000773D9" w14:paraId="009CBCC1" w14:textId="77777777" w:rsidTr="00FB0307">
        <w:trPr>
          <w:gridAfter w:val="1"/>
          <w:wAfter w:w="26" w:type="dxa"/>
          <w:trHeight w:val="231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F9FE08B" w14:textId="77777777" w:rsidR="007A61D1" w:rsidRPr="000773D9" w:rsidRDefault="007A61D1" w:rsidP="00FB0307">
            <w:pPr>
              <w:rPr>
                <w:i/>
                <w:iCs/>
              </w:rPr>
            </w:pPr>
            <w:r w:rsidRPr="000773D9">
              <w:rPr>
                <w:i/>
                <w:iCs/>
              </w:rPr>
              <w:t>000 1 01 02140 01 0000 110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637615FA" w14:textId="77777777" w:rsidR="007A61D1" w:rsidRPr="000773D9" w:rsidRDefault="007A61D1" w:rsidP="00FB0307">
            <w:pPr>
              <w:rPr>
                <w:i/>
                <w:iCs/>
              </w:rPr>
            </w:pPr>
            <w:r w:rsidRPr="000773D9">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435FDCC" w14:textId="77777777" w:rsidR="007A61D1" w:rsidRPr="000773D9" w:rsidRDefault="007A61D1" w:rsidP="00FB0307">
            <w:pPr>
              <w:jc w:val="center"/>
              <w:rPr>
                <w:i/>
                <w:iCs/>
              </w:rPr>
            </w:pPr>
            <w:r w:rsidRPr="000773D9">
              <w:rPr>
                <w:i/>
                <w:iCs/>
              </w:rPr>
              <w:t>153 500,00</w:t>
            </w:r>
          </w:p>
        </w:tc>
        <w:tc>
          <w:tcPr>
            <w:tcW w:w="1980" w:type="dxa"/>
            <w:tcBorders>
              <w:top w:val="single" w:sz="4" w:space="0" w:color="auto"/>
              <w:left w:val="nil"/>
              <w:bottom w:val="single" w:sz="4" w:space="0" w:color="auto"/>
              <w:right w:val="single" w:sz="4" w:space="0" w:color="auto"/>
            </w:tcBorders>
            <w:shd w:val="clear" w:color="000000" w:fill="FFFFFF"/>
            <w:hideMark/>
          </w:tcPr>
          <w:p w14:paraId="66565D1D" w14:textId="77777777" w:rsidR="007A61D1" w:rsidRPr="000773D9" w:rsidRDefault="007A61D1" w:rsidP="00FB0307">
            <w:pPr>
              <w:jc w:val="center"/>
              <w:rPr>
                <w:i/>
                <w:iCs/>
              </w:rPr>
            </w:pPr>
            <w:r w:rsidRPr="000773D9">
              <w:rPr>
                <w:i/>
                <w:iCs/>
              </w:rPr>
              <w:t>166 250,00</w:t>
            </w:r>
          </w:p>
        </w:tc>
        <w:tc>
          <w:tcPr>
            <w:tcW w:w="1780" w:type="dxa"/>
            <w:tcBorders>
              <w:top w:val="single" w:sz="4" w:space="0" w:color="auto"/>
              <w:left w:val="nil"/>
              <w:bottom w:val="single" w:sz="4" w:space="0" w:color="auto"/>
              <w:right w:val="single" w:sz="4" w:space="0" w:color="auto"/>
            </w:tcBorders>
            <w:shd w:val="clear" w:color="000000" w:fill="FFFFFF"/>
            <w:hideMark/>
          </w:tcPr>
          <w:p w14:paraId="1A3F11DB" w14:textId="77777777" w:rsidR="007A61D1" w:rsidRPr="000773D9" w:rsidRDefault="007A61D1" w:rsidP="00FB0307">
            <w:pPr>
              <w:jc w:val="center"/>
              <w:rPr>
                <w:i/>
                <w:iCs/>
              </w:rPr>
            </w:pPr>
            <w:r w:rsidRPr="000773D9">
              <w:rPr>
                <w:i/>
                <w:iCs/>
              </w:rPr>
              <w:t>180 250,00</w:t>
            </w:r>
          </w:p>
        </w:tc>
      </w:tr>
      <w:tr w:rsidR="007A61D1" w:rsidRPr="000773D9" w14:paraId="314CB88D" w14:textId="77777777" w:rsidTr="00FB0307">
        <w:trPr>
          <w:gridAfter w:val="1"/>
          <w:wAfter w:w="26" w:type="dxa"/>
          <w:trHeight w:val="231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801E273" w14:textId="77777777" w:rsidR="007A61D1" w:rsidRPr="000773D9" w:rsidRDefault="007A61D1" w:rsidP="00FB0307">
            <w:r w:rsidRPr="000773D9">
              <w:t>182 1 01 02140 01 0000 110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1B59214F" w14:textId="77777777" w:rsidR="007A61D1" w:rsidRPr="000773D9" w:rsidRDefault="007A61D1" w:rsidP="00FB0307">
            <w:r w:rsidRPr="000773D9">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r w:rsidRPr="000773D9">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455F9646" w14:textId="77777777" w:rsidR="007A61D1" w:rsidRPr="000773D9" w:rsidRDefault="007A61D1" w:rsidP="00FB0307">
            <w:pPr>
              <w:jc w:val="center"/>
            </w:pPr>
            <w:r w:rsidRPr="000773D9">
              <w:t>153 500,00</w:t>
            </w:r>
          </w:p>
        </w:tc>
        <w:tc>
          <w:tcPr>
            <w:tcW w:w="1980" w:type="dxa"/>
            <w:tcBorders>
              <w:top w:val="single" w:sz="4" w:space="0" w:color="auto"/>
              <w:left w:val="nil"/>
              <w:bottom w:val="single" w:sz="4" w:space="0" w:color="auto"/>
              <w:right w:val="single" w:sz="4" w:space="0" w:color="auto"/>
            </w:tcBorders>
            <w:shd w:val="clear" w:color="000000" w:fill="FFFFFF"/>
            <w:hideMark/>
          </w:tcPr>
          <w:p w14:paraId="7F14D0F5" w14:textId="77777777" w:rsidR="007A61D1" w:rsidRPr="000773D9" w:rsidRDefault="007A61D1" w:rsidP="00FB0307">
            <w:pPr>
              <w:jc w:val="center"/>
            </w:pPr>
            <w:r w:rsidRPr="000773D9">
              <w:t>166 250,00</w:t>
            </w:r>
          </w:p>
        </w:tc>
        <w:tc>
          <w:tcPr>
            <w:tcW w:w="1780" w:type="dxa"/>
            <w:tcBorders>
              <w:top w:val="single" w:sz="4" w:space="0" w:color="auto"/>
              <w:left w:val="nil"/>
              <w:bottom w:val="single" w:sz="4" w:space="0" w:color="auto"/>
              <w:right w:val="single" w:sz="4" w:space="0" w:color="auto"/>
            </w:tcBorders>
            <w:shd w:val="clear" w:color="000000" w:fill="FFFFFF"/>
            <w:hideMark/>
          </w:tcPr>
          <w:p w14:paraId="5CA14123" w14:textId="77777777" w:rsidR="007A61D1" w:rsidRPr="000773D9" w:rsidRDefault="007A61D1" w:rsidP="00FB0307">
            <w:pPr>
              <w:jc w:val="center"/>
            </w:pPr>
            <w:r w:rsidRPr="000773D9">
              <w:t>180 250,00</w:t>
            </w:r>
          </w:p>
        </w:tc>
      </w:tr>
      <w:tr w:rsidR="007A61D1" w:rsidRPr="000773D9" w14:paraId="05D8294B" w14:textId="77777777" w:rsidTr="00FB0307">
        <w:trPr>
          <w:gridAfter w:val="1"/>
          <w:wAfter w:w="26" w:type="dxa"/>
          <w:trHeight w:val="588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750D515" w14:textId="77777777" w:rsidR="007A61D1" w:rsidRPr="000773D9" w:rsidRDefault="007A61D1" w:rsidP="00FB0307">
            <w:pPr>
              <w:rPr>
                <w:i/>
                <w:iCs/>
              </w:rPr>
            </w:pPr>
            <w:r w:rsidRPr="000773D9">
              <w:rPr>
                <w:i/>
                <w:iCs/>
              </w:rPr>
              <w:lastRenderedPageBreak/>
              <w:t>000 1 01 02150 01 0000 110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230B7AFF" w14:textId="77777777" w:rsidR="007A61D1" w:rsidRPr="000773D9" w:rsidRDefault="007A61D1" w:rsidP="00FB0307">
            <w:pPr>
              <w:rPr>
                <w:i/>
                <w:iCs/>
              </w:rPr>
            </w:pPr>
            <w:r w:rsidRPr="000773D9">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0A7A3F7D" w14:textId="77777777" w:rsidR="007A61D1" w:rsidRPr="000773D9" w:rsidRDefault="007A61D1" w:rsidP="00FB0307">
            <w:pPr>
              <w:jc w:val="center"/>
              <w:rPr>
                <w:i/>
                <w:iCs/>
              </w:rPr>
            </w:pPr>
            <w:r w:rsidRPr="000773D9">
              <w:rPr>
                <w:i/>
                <w:iCs/>
              </w:rPr>
              <w:t>47 000,00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EE25064" w14:textId="77777777" w:rsidR="007A61D1" w:rsidRPr="000773D9" w:rsidRDefault="007A61D1" w:rsidP="00FB0307">
            <w:pPr>
              <w:jc w:val="center"/>
              <w:rPr>
                <w:i/>
                <w:iCs/>
              </w:rPr>
            </w:pPr>
            <w:r w:rsidRPr="000773D9">
              <w:rPr>
                <w:i/>
                <w:iCs/>
              </w:rPr>
              <w:t>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1B32C5BA" w14:textId="77777777" w:rsidR="007A61D1" w:rsidRPr="000773D9" w:rsidRDefault="007A61D1" w:rsidP="00FB0307">
            <w:pPr>
              <w:jc w:val="center"/>
              <w:rPr>
                <w:i/>
                <w:iCs/>
              </w:rPr>
            </w:pPr>
            <w:r w:rsidRPr="000773D9">
              <w:rPr>
                <w:i/>
                <w:iCs/>
              </w:rPr>
              <w:t>53 000,00</w:t>
            </w:r>
          </w:p>
        </w:tc>
      </w:tr>
      <w:tr w:rsidR="007A61D1" w:rsidRPr="000773D9" w14:paraId="4D23B81A" w14:textId="77777777" w:rsidTr="00FB0307">
        <w:trPr>
          <w:gridAfter w:val="1"/>
          <w:wAfter w:w="26" w:type="dxa"/>
          <w:trHeight w:val="585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0B4E8FA" w14:textId="77777777" w:rsidR="007A61D1" w:rsidRPr="000773D9" w:rsidRDefault="007A61D1" w:rsidP="00FB0307">
            <w:r w:rsidRPr="000773D9">
              <w:lastRenderedPageBreak/>
              <w:t>182 1 01 02150 01 0000 110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475AAAA4" w14:textId="77777777" w:rsidR="007A61D1" w:rsidRPr="000773D9" w:rsidRDefault="007A61D1" w:rsidP="00FB0307">
            <w:r w:rsidRPr="000773D9">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7C513E06" w14:textId="77777777" w:rsidR="007A61D1" w:rsidRPr="000773D9" w:rsidRDefault="007A61D1" w:rsidP="00FB0307">
            <w:pPr>
              <w:jc w:val="center"/>
            </w:pPr>
            <w:r w:rsidRPr="000773D9">
              <w:t>47 000,00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3C57453" w14:textId="77777777" w:rsidR="007A61D1" w:rsidRPr="000773D9" w:rsidRDefault="007A61D1" w:rsidP="00FB0307">
            <w:pPr>
              <w:jc w:val="center"/>
            </w:pPr>
            <w:r w:rsidRPr="000773D9">
              <w:t>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590C6FA3" w14:textId="77777777" w:rsidR="007A61D1" w:rsidRPr="000773D9" w:rsidRDefault="007A61D1" w:rsidP="00FB0307">
            <w:pPr>
              <w:jc w:val="center"/>
            </w:pPr>
            <w:r w:rsidRPr="000773D9">
              <w:t>53 000,00</w:t>
            </w:r>
          </w:p>
        </w:tc>
      </w:tr>
      <w:tr w:rsidR="007A61D1" w:rsidRPr="000773D9" w14:paraId="24DDD1B3" w14:textId="77777777" w:rsidTr="00FB0307">
        <w:trPr>
          <w:gridAfter w:val="1"/>
          <w:wAfter w:w="26" w:type="dxa"/>
          <w:trHeight w:val="1467"/>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E5A88E5" w14:textId="77777777" w:rsidR="007A61D1" w:rsidRPr="000773D9" w:rsidRDefault="007A61D1" w:rsidP="00FB0307">
            <w:pPr>
              <w:rPr>
                <w:i/>
                <w:iCs/>
              </w:rPr>
            </w:pPr>
            <w:r w:rsidRPr="000773D9">
              <w:rPr>
                <w:i/>
                <w:iCs/>
              </w:rPr>
              <w:t>000 1 01 02210 01 0000 110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2242B606" w14:textId="77777777" w:rsidR="007A61D1" w:rsidRPr="000773D9" w:rsidRDefault="007A61D1" w:rsidP="00FB0307">
            <w:pPr>
              <w:rPr>
                <w:i/>
                <w:iCs/>
              </w:rPr>
            </w:pPr>
            <w:r w:rsidRPr="000773D9">
              <w:rPr>
                <w:i/>
                <w:iCs/>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744DCF54" w14:textId="77777777" w:rsidR="007A61D1" w:rsidRPr="000773D9" w:rsidRDefault="007A61D1" w:rsidP="00FB0307">
            <w:pPr>
              <w:jc w:val="center"/>
              <w:rPr>
                <w:i/>
                <w:iCs/>
              </w:rPr>
            </w:pPr>
            <w:r w:rsidRPr="000773D9">
              <w:rPr>
                <w:i/>
                <w:iCs/>
              </w:rPr>
              <w:t>99,25</w:t>
            </w:r>
          </w:p>
        </w:tc>
        <w:tc>
          <w:tcPr>
            <w:tcW w:w="1980" w:type="dxa"/>
            <w:tcBorders>
              <w:top w:val="single" w:sz="4" w:space="0" w:color="auto"/>
              <w:left w:val="nil"/>
              <w:bottom w:val="single" w:sz="4" w:space="0" w:color="auto"/>
              <w:right w:val="single" w:sz="4" w:space="0" w:color="auto"/>
            </w:tcBorders>
            <w:shd w:val="clear" w:color="000000" w:fill="FFFFFF"/>
            <w:hideMark/>
          </w:tcPr>
          <w:p w14:paraId="6817D0D6"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74B37D60" w14:textId="77777777" w:rsidR="007A61D1" w:rsidRPr="000773D9" w:rsidRDefault="007A61D1" w:rsidP="00FB0307">
            <w:pPr>
              <w:jc w:val="center"/>
              <w:rPr>
                <w:i/>
                <w:iCs/>
              </w:rPr>
            </w:pPr>
            <w:r w:rsidRPr="000773D9">
              <w:rPr>
                <w:i/>
                <w:iCs/>
              </w:rPr>
              <w:t>0,00</w:t>
            </w:r>
          </w:p>
        </w:tc>
      </w:tr>
      <w:tr w:rsidR="007A61D1" w:rsidRPr="000773D9" w14:paraId="067011E5" w14:textId="77777777" w:rsidTr="00FB0307">
        <w:trPr>
          <w:gridAfter w:val="1"/>
          <w:wAfter w:w="26" w:type="dxa"/>
          <w:trHeight w:val="145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CC28363" w14:textId="77777777" w:rsidR="007A61D1" w:rsidRPr="000773D9" w:rsidRDefault="007A61D1" w:rsidP="00FB0307">
            <w:r w:rsidRPr="000773D9">
              <w:t>182 1 01 02210 01 0000 110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7D37521D" w14:textId="77777777" w:rsidR="007A61D1" w:rsidRPr="000773D9" w:rsidRDefault="007A61D1" w:rsidP="00FB0307">
            <w:r w:rsidRPr="000773D9">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4E562B21" w14:textId="77777777" w:rsidR="007A61D1" w:rsidRPr="000773D9" w:rsidRDefault="007A61D1" w:rsidP="00FB0307">
            <w:pPr>
              <w:jc w:val="center"/>
            </w:pPr>
            <w:r w:rsidRPr="000773D9">
              <w:t>99,25</w:t>
            </w:r>
          </w:p>
        </w:tc>
        <w:tc>
          <w:tcPr>
            <w:tcW w:w="1980" w:type="dxa"/>
            <w:tcBorders>
              <w:top w:val="single" w:sz="4" w:space="0" w:color="auto"/>
              <w:left w:val="nil"/>
              <w:bottom w:val="single" w:sz="4" w:space="0" w:color="auto"/>
              <w:right w:val="single" w:sz="4" w:space="0" w:color="auto"/>
            </w:tcBorders>
            <w:shd w:val="clear" w:color="000000" w:fill="FFFFFF"/>
            <w:hideMark/>
          </w:tcPr>
          <w:p w14:paraId="5AC16FEC"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49EF8FE5" w14:textId="77777777" w:rsidR="007A61D1" w:rsidRPr="000773D9" w:rsidRDefault="007A61D1" w:rsidP="00FB0307">
            <w:pPr>
              <w:jc w:val="center"/>
            </w:pPr>
            <w:r w:rsidRPr="000773D9">
              <w:t>0,00</w:t>
            </w:r>
          </w:p>
        </w:tc>
      </w:tr>
      <w:tr w:rsidR="007A61D1" w:rsidRPr="000773D9" w14:paraId="58BFB1C9"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46B3F88" w14:textId="77777777" w:rsidR="007A61D1" w:rsidRPr="000773D9" w:rsidRDefault="007A61D1" w:rsidP="00FB0307">
            <w:pPr>
              <w:rPr>
                <w:b/>
                <w:bCs/>
              </w:rPr>
            </w:pPr>
            <w:r w:rsidRPr="000773D9">
              <w:rPr>
                <w:b/>
                <w:bCs/>
              </w:rPr>
              <w:t xml:space="preserve">000 1 03 00000 00 0000 000 </w:t>
            </w:r>
          </w:p>
        </w:tc>
        <w:tc>
          <w:tcPr>
            <w:tcW w:w="6237" w:type="dxa"/>
            <w:tcBorders>
              <w:top w:val="single" w:sz="4" w:space="0" w:color="auto"/>
              <w:left w:val="nil"/>
              <w:bottom w:val="single" w:sz="4" w:space="0" w:color="auto"/>
              <w:right w:val="single" w:sz="4" w:space="0" w:color="auto"/>
            </w:tcBorders>
            <w:shd w:val="clear" w:color="000000" w:fill="FFFFFF"/>
            <w:hideMark/>
          </w:tcPr>
          <w:p w14:paraId="717106DD" w14:textId="77777777" w:rsidR="007A61D1" w:rsidRPr="000773D9" w:rsidRDefault="007A61D1" w:rsidP="00FB0307">
            <w:pPr>
              <w:jc w:val="both"/>
              <w:rPr>
                <w:b/>
                <w:bCs/>
              </w:rPr>
            </w:pPr>
            <w:r w:rsidRPr="000773D9">
              <w:rPr>
                <w:b/>
                <w:bCs/>
              </w:rPr>
              <w:t>НАЛОГИ НА ТОВАРЫ (РАБОТЫ, УСЛУГИ), РЕАЛИЗУЕМЫЕ НА ТЕРРИТОРИИ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82150E9" w14:textId="77777777" w:rsidR="007A61D1" w:rsidRPr="000773D9" w:rsidRDefault="007A61D1" w:rsidP="00FB0307">
            <w:pPr>
              <w:jc w:val="center"/>
              <w:rPr>
                <w:b/>
                <w:bCs/>
              </w:rPr>
            </w:pPr>
            <w:r w:rsidRPr="000773D9">
              <w:rPr>
                <w:b/>
                <w:bCs/>
              </w:rPr>
              <w:t>12 263 500,00</w:t>
            </w:r>
          </w:p>
        </w:tc>
        <w:tc>
          <w:tcPr>
            <w:tcW w:w="1980" w:type="dxa"/>
            <w:tcBorders>
              <w:top w:val="single" w:sz="4" w:space="0" w:color="auto"/>
              <w:left w:val="nil"/>
              <w:bottom w:val="single" w:sz="4" w:space="0" w:color="auto"/>
              <w:right w:val="single" w:sz="4" w:space="0" w:color="auto"/>
            </w:tcBorders>
            <w:shd w:val="clear" w:color="000000" w:fill="FFFFFF"/>
            <w:hideMark/>
          </w:tcPr>
          <w:p w14:paraId="5129C19A" w14:textId="77777777" w:rsidR="007A61D1" w:rsidRPr="000773D9" w:rsidRDefault="007A61D1" w:rsidP="00FB0307">
            <w:pPr>
              <w:jc w:val="center"/>
              <w:rPr>
                <w:b/>
                <w:bCs/>
              </w:rPr>
            </w:pPr>
            <w:r w:rsidRPr="000773D9">
              <w:rPr>
                <w:b/>
                <w:bCs/>
              </w:rPr>
              <w:t>17 336 000,00</w:t>
            </w:r>
          </w:p>
        </w:tc>
        <w:tc>
          <w:tcPr>
            <w:tcW w:w="1780" w:type="dxa"/>
            <w:tcBorders>
              <w:top w:val="single" w:sz="4" w:space="0" w:color="auto"/>
              <w:left w:val="nil"/>
              <w:bottom w:val="single" w:sz="4" w:space="0" w:color="auto"/>
              <w:right w:val="single" w:sz="4" w:space="0" w:color="auto"/>
            </w:tcBorders>
            <w:shd w:val="clear" w:color="000000" w:fill="FFFFFF"/>
            <w:hideMark/>
          </w:tcPr>
          <w:p w14:paraId="49F50B4F" w14:textId="77777777" w:rsidR="007A61D1" w:rsidRPr="000773D9" w:rsidRDefault="007A61D1" w:rsidP="00FB0307">
            <w:pPr>
              <w:jc w:val="center"/>
              <w:rPr>
                <w:b/>
                <w:bCs/>
              </w:rPr>
            </w:pPr>
            <w:r w:rsidRPr="000773D9">
              <w:rPr>
                <w:b/>
                <w:bCs/>
              </w:rPr>
              <w:t>18 083 100,00</w:t>
            </w:r>
          </w:p>
        </w:tc>
      </w:tr>
      <w:tr w:rsidR="007A61D1" w:rsidRPr="000773D9" w14:paraId="2C4BD15B" w14:textId="77777777" w:rsidTr="00FB0307">
        <w:trPr>
          <w:gridAfter w:val="1"/>
          <w:wAfter w:w="26" w:type="dxa"/>
          <w:trHeight w:val="88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D144EED" w14:textId="77777777" w:rsidR="007A61D1" w:rsidRPr="000773D9" w:rsidRDefault="007A61D1" w:rsidP="00FB0307">
            <w:pPr>
              <w:rPr>
                <w:b/>
                <w:bCs/>
                <w:i/>
                <w:iCs/>
              </w:rPr>
            </w:pPr>
            <w:r w:rsidRPr="000773D9">
              <w:rPr>
                <w:b/>
                <w:bCs/>
                <w:i/>
                <w:iCs/>
              </w:rPr>
              <w:lastRenderedPageBreak/>
              <w:t>000 1 03 02000 01 0000 110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1F24AAF3" w14:textId="77777777" w:rsidR="007A61D1" w:rsidRPr="000773D9" w:rsidRDefault="007A61D1" w:rsidP="00FB0307">
            <w:pPr>
              <w:jc w:val="both"/>
              <w:rPr>
                <w:b/>
                <w:bCs/>
                <w:i/>
                <w:iCs/>
              </w:rPr>
            </w:pPr>
            <w:r w:rsidRPr="000773D9">
              <w:rPr>
                <w:b/>
                <w:bCs/>
                <w:i/>
                <w:iCs/>
              </w:rPr>
              <w:t xml:space="preserve">Акцизы по подакцизным товарам (продукции), производимым на территории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5CBEDF61" w14:textId="77777777" w:rsidR="007A61D1" w:rsidRPr="000773D9" w:rsidRDefault="007A61D1" w:rsidP="00FB0307">
            <w:pPr>
              <w:jc w:val="center"/>
              <w:rPr>
                <w:b/>
                <w:bCs/>
                <w:i/>
                <w:iCs/>
              </w:rPr>
            </w:pPr>
            <w:r w:rsidRPr="000773D9">
              <w:rPr>
                <w:b/>
                <w:bCs/>
                <w:i/>
                <w:iCs/>
              </w:rPr>
              <w:t>12 263 500,00</w:t>
            </w:r>
          </w:p>
        </w:tc>
        <w:tc>
          <w:tcPr>
            <w:tcW w:w="1980" w:type="dxa"/>
            <w:tcBorders>
              <w:top w:val="single" w:sz="4" w:space="0" w:color="auto"/>
              <w:left w:val="nil"/>
              <w:bottom w:val="single" w:sz="4" w:space="0" w:color="auto"/>
              <w:right w:val="single" w:sz="4" w:space="0" w:color="auto"/>
            </w:tcBorders>
            <w:shd w:val="clear" w:color="000000" w:fill="FFFFFF"/>
            <w:hideMark/>
          </w:tcPr>
          <w:p w14:paraId="218C616F" w14:textId="77777777" w:rsidR="007A61D1" w:rsidRPr="000773D9" w:rsidRDefault="007A61D1" w:rsidP="00FB0307">
            <w:pPr>
              <w:jc w:val="center"/>
              <w:rPr>
                <w:b/>
                <w:bCs/>
                <w:i/>
                <w:iCs/>
              </w:rPr>
            </w:pPr>
            <w:r w:rsidRPr="000773D9">
              <w:rPr>
                <w:b/>
                <w:bCs/>
                <w:i/>
                <w:iCs/>
              </w:rPr>
              <w:t>17 336 000,00</w:t>
            </w:r>
          </w:p>
        </w:tc>
        <w:tc>
          <w:tcPr>
            <w:tcW w:w="1780" w:type="dxa"/>
            <w:tcBorders>
              <w:top w:val="single" w:sz="4" w:space="0" w:color="auto"/>
              <w:left w:val="nil"/>
              <w:bottom w:val="single" w:sz="4" w:space="0" w:color="auto"/>
              <w:right w:val="single" w:sz="4" w:space="0" w:color="auto"/>
            </w:tcBorders>
            <w:shd w:val="clear" w:color="000000" w:fill="FFFFFF"/>
            <w:hideMark/>
          </w:tcPr>
          <w:p w14:paraId="2182A6F5" w14:textId="77777777" w:rsidR="007A61D1" w:rsidRPr="000773D9" w:rsidRDefault="007A61D1" w:rsidP="00FB0307">
            <w:pPr>
              <w:jc w:val="center"/>
              <w:rPr>
                <w:b/>
                <w:bCs/>
                <w:i/>
                <w:iCs/>
              </w:rPr>
            </w:pPr>
            <w:r w:rsidRPr="000773D9">
              <w:rPr>
                <w:b/>
                <w:bCs/>
                <w:i/>
                <w:iCs/>
              </w:rPr>
              <w:t>18 083 100,00</w:t>
            </w:r>
          </w:p>
        </w:tc>
      </w:tr>
      <w:tr w:rsidR="007A61D1" w:rsidRPr="000773D9" w14:paraId="03387FBE"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3AB6D6B" w14:textId="77777777" w:rsidR="007A61D1" w:rsidRPr="000773D9" w:rsidRDefault="007A61D1" w:rsidP="00FB0307">
            <w:pPr>
              <w:rPr>
                <w:b/>
                <w:bCs/>
                <w:i/>
                <w:iCs/>
              </w:rPr>
            </w:pPr>
            <w:r w:rsidRPr="000773D9">
              <w:rPr>
                <w:b/>
                <w:bCs/>
                <w:i/>
                <w:iCs/>
              </w:rPr>
              <w:t>000 1 03 02230 01 0000 110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12918827" w14:textId="77777777" w:rsidR="007A61D1" w:rsidRPr="000773D9" w:rsidRDefault="007A61D1" w:rsidP="00FB0307">
            <w:pPr>
              <w:rPr>
                <w:b/>
                <w:bCs/>
                <w:i/>
                <w:iCs/>
              </w:rPr>
            </w:pPr>
            <w:r w:rsidRPr="000773D9">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7420F165" w14:textId="77777777" w:rsidR="007A61D1" w:rsidRPr="000773D9" w:rsidRDefault="007A61D1" w:rsidP="00FB0307">
            <w:pPr>
              <w:jc w:val="center"/>
              <w:rPr>
                <w:b/>
                <w:bCs/>
                <w:i/>
                <w:iCs/>
              </w:rPr>
            </w:pPr>
            <w:r w:rsidRPr="000773D9">
              <w:rPr>
                <w:b/>
                <w:bCs/>
                <w:i/>
                <w:iCs/>
              </w:rPr>
              <w:t>6 352 100,00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2ED9967F" w14:textId="77777777" w:rsidR="007A61D1" w:rsidRPr="000773D9" w:rsidRDefault="007A61D1" w:rsidP="00FB0307">
            <w:pPr>
              <w:jc w:val="center"/>
              <w:rPr>
                <w:b/>
                <w:bCs/>
                <w:i/>
                <w:iCs/>
              </w:rPr>
            </w:pPr>
            <w:r w:rsidRPr="000773D9">
              <w:rPr>
                <w:b/>
                <w:bCs/>
                <w:i/>
                <w:iCs/>
              </w:rPr>
              <w:t>8 997 200,00</w:t>
            </w:r>
          </w:p>
        </w:tc>
        <w:tc>
          <w:tcPr>
            <w:tcW w:w="1780" w:type="dxa"/>
            <w:tcBorders>
              <w:top w:val="single" w:sz="4" w:space="0" w:color="auto"/>
              <w:left w:val="nil"/>
              <w:bottom w:val="single" w:sz="4" w:space="0" w:color="auto"/>
              <w:right w:val="single" w:sz="4" w:space="0" w:color="auto"/>
            </w:tcBorders>
            <w:shd w:val="clear" w:color="000000" w:fill="FFFFFF"/>
            <w:hideMark/>
          </w:tcPr>
          <w:p w14:paraId="6C6F41B4" w14:textId="77777777" w:rsidR="007A61D1" w:rsidRPr="000773D9" w:rsidRDefault="007A61D1" w:rsidP="00FB0307">
            <w:pPr>
              <w:jc w:val="center"/>
              <w:rPr>
                <w:b/>
                <w:bCs/>
                <w:i/>
                <w:iCs/>
              </w:rPr>
            </w:pPr>
            <w:r w:rsidRPr="000773D9">
              <w:rPr>
                <w:b/>
                <w:bCs/>
                <w:i/>
                <w:iCs/>
              </w:rPr>
              <w:t>9 370 700,00</w:t>
            </w:r>
          </w:p>
        </w:tc>
      </w:tr>
      <w:tr w:rsidR="007A61D1" w:rsidRPr="000773D9" w14:paraId="3545020B"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9895E7D" w14:textId="77777777" w:rsidR="007A61D1" w:rsidRPr="000773D9" w:rsidRDefault="007A61D1" w:rsidP="00FB0307">
            <w:pPr>
              <w:rPr>
                <w:i/>
                <w:iCs/>
              </w:rPr>
            </w:pPr>
            <w:r w:rsidRPr="000773D9">
              <w:rPr>
                <w:i/>
                <w:iCs/>
              </w:rPr>
              <w:t>182 1 03 02230 01 0000 110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15FA9950" w14:textId="77777777" w:rsidR="007A61D1" w:rsidRPr="000773D9" w:rsidRDefault="007A61D1" w:rsidP="00FB0307">
            <w:pPr>
              <w:rPr>
                <w:i/>
                <w:iCs/>
              </w:rPr>
            </w:pPr>
            <w:r w:rsidRPr="000773D9">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49D84982" w14:textId="77777777" w:rsidR="007A61D1" w:rsidRPr="000773D9" w:rsidRDefault="007A61D1" w:rsidP="00FB0307">
            <w:pPr>
              <w:jc w:val="center"/>
              <w:rPr>
                <w:i/>
                <w:iCs/>
              </w:rPr>
            </w:pPr>
            <w:r w:rsidRPr="000773D9">
              <w:rPr>
                <w:i/>
                <w:iCs/>
              </w:rPr>
              <w:t>6 352 100,00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0988E9F4" w14:textId="77777777" w:rsidR="007A61D1" w:rsidRPr="000773D9" w:rsidRDefault="007A61D1" w:rsidP="00FB0307">
            <w:pPr>
              <w:jc w:val="center"/>
              <w:rPr>
                <w:i/>
                <w:iCs/>
              </w:rPr>
            </w:pPr>
            <w:r w:rsidRPr="000773D9">
              <w:rPr>
                <w:i/>
                <w:iCs/>
              </w:rPr>
              <w:t>8 997 200,00</w:t>
            </w:r>
          </w:p>
        </w:tc>
        <w:tc>
          <w:tcPr>
            <w:tcW w:w="1780" w:type="dxa"/>
            <w:tcBorders>
              <w:top w:val="single" w:sz="4" w:space="0" w:color="auto"/>
              <w:left w:val="nil"/>
              <w:bottom w:val="single" w:sz="4" w:space="0" w:color="auto"/>
              <w:right w:val="single" w:sz="4" w:space="0" w:color="auto"/>
            </w:tcBorders>
            <w:shd w:val="clear" w:color="000000" w:fill="FFFFFF"/>
            <w:hideMark/>
          </w:tcPr>
          <w:p w14:paraId="6483F46E" w14:textId="77777777" w:rsidR="007A61D1" w:rsidRPr="000773D9" w:rsidRDefault="007A61D1" w:rsidP="00FB0307">
            <w:pPr>
              <w:jc w:val="center"/>
              <w:rPr>
                <w:i/>
                <w:iCs/>
              </w:rPr>
            </w:pPr>
            <w:r w:rsidRPr="000773D9">
              <w:rPr>
                <w:i/>
                <w:iCs/>
              </w:rPr>
              <w:t>9 370 700,00</w:t>
            </w:r>
          </w:p>
        </w:tc>
      </w:tr>
      <w:tr w:rsidR="007A61D1" w:rsidRPr="000773D9" w14:paraId="70F18E41" w14:textId="77777777" w:rsidTr="00FB0307">
        <w:trPr>
          <w:gridAfter w:val="1"/>
          <w:wAfter w:w="26" w:type="dxa"/>
          <w:trHeight w:val="2149"/>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336C30EB" w14:textId="77777777" w:rsidR="007A61D1" w:rsidRPr="000773D9" w:rsidRDefault="007A61D1" w:rsidP="00FB0307">
            <w:r w:rsidRPr="000773D9">
              <w:t>182 1 03 02231 01 0000 110</w:t>
            </w:r>
          </w:p>
        </w:tc>
        <w:tc>
          <w:tcPr>
            <w:tcW w:w="6237" w:type="dxa"/>
            <w:tcBorders>
              <w:top w:val="single" w:sz="4" w:space="0" w:color="auto"/>
              <w:left w:val="nil"/>
              <w:bottom w:val="single" w:sz="4" w:space="0" w:color="auto"/>
              <w:right w:val="single" w:sz="4" w:space="0" w:color="auto"/>
            </w:tcBorders>
            <w:shd w:val="clear" w:color="000000" w:fill="FFFFFF"/>
            <w:hideMark/>
          </w:tcPr>
          <w:p w14:paraId="589D87CD" w14:textId="77777777" w:rsidR="007A61D1" w:rsidRPr="000773D9" w:rsidRDefault="007A61D1" w:rsidP="00FB0307">
            <w:pPr>
              <w:jc w:val="both"/>
            </w:pPr>
            <w:r w:rsidRPr="000773D9">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E6FBAE9" w14:textId="77777777" w:rsidR="007A61D1" w:rsidRPr="000773D9" w:rsidRDefault="007A61D1" w:rsidP="00FB0307">
            <w:pPr>
              <w:jc w:val="center"/>
            </w:pPr>
            <w:r w:rsidRPr="000773D9">
              <w:t>6 352 100,00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0F6244A7" w14:textId="77777777" w:rsidR="007A61D1" w:rsidRPr="000773D9" w:rsidRDefault="007A61D1" w:rsidP="00FB0307">
            <w:pPr>
              <w:jc w:val="center"/>
            </w:pPr>
            <w:r w:rsidRPr="000773D9">
              <w:t>8 997 200,00</w:t>
            </w:r>
          </w:p>
        </w:tc>
        <w:tc>
          <w:tcPr>
            <w:tcW w:w="1780" w:type="dxa"/>
            <w:tcBorders>
              <w:top w:val="single" w:sz="4" w:space="0" w:color="auto"/>
              <w:left w:val="nil"/>
              <w:bottom w:val="single" w:sz="4" w:space="0" w:color="auto"/>
              <w:right w:val="single" w:sz="4" w:space="0" w:color="auto"/>
            </w:tcBorders>
            <w:shd w:val="clear" w:color="000000" w:fill="FFFFFF"/>
            <w:hideMark/>
          </w:tcPr>
          <w:p w14:paraId="47F08380" w14:textId="77777777" w:rsidR="007A61D1" w:rsidRPr="000773D9" w:rsidRDefault="007A61D1" w:rsidP="00FB0307">
            <w:pPr>
              <w:jc w:val="center"/>
            </w:pPr>
            <w:r w:rsidRPr="000773D9">
              <w:t>9 370 700,00</w:t>
            </w:r>
          </w:p>
        </w:tc>
      </w:tr>
      <w:tr w:rsidR="007A61D1" w:rsidRPr="000773D9" w14:paraId="13282378" w14:textId="77777777" w:rsidTr="00FB0307">
        <w:trPr>
          <w:gridAfter w:val="1"/>
          <w:wAfter w:w="26" w:type="dxa"/>
          <w:trHeight w:val="2205"/>
        </w:trPr>
        <w:tc>
          <w:tcPr>
            <w:tcW w:w="3402" w:type="dxa"/>
            <w:tcBorders>
              <w:top w:val="single" w:sz="4" w:space="0" w:color="auto"/>
              <w:left w:val="single" w:sz="4" w:space="0" w:color="auto"/>
              <w:bottom w:val="single" w:sz="4" w:space="0" w:color="auto"/>
              <w:right w:val="nil"/>
            </w:tcBorders>
            <w:shd w:val="clear" w:color="auto" w:fill="auto"/>
            <w:hideMark/>
          </w:tcPr>
          <w:p w14:paraId="7DEB3BC3" w14:textId="77777777" w:rsidR="007A61D1" w:rsidRPr="000773D9" w:rsidRDefault="007A61D1" w:rsidP="00FB0307">
            <w:pPr>
              <w:rPr>
                <w:b/>
                <w:bCs/>
                <w:i/>
                <w:iCs/>
              </w:rPr>
            </w:pPr>
            <w:r w:rsidRPr="000773D9">
              <w:rPr>
                <w:b/>
                <w:bCs/>
                <w:i/>
                <w:iCs/>
              </w:rPr>
              <w:t>000 1 03 02240 01 0000 110</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4609443" w14:textId="77777777" w:rsidR="007A61D1" w:rsidRPr="000773D9" w:rsidRDefault="007A61D1" w:rsidP="00FB0307">
            <w:pPr>
              <w:rPr>
                <w:b/>
                <w:bCs/>
                <w:i/>
                <w:iCs/>
              </w:rPr>
            </w:pPr>
            <w:r w:rsidRPr="000773D9">
              <w:rPr>
                <w:b/>
                <w:bCs/>
                <w:i/>
                <w:iCs/>
              </w:rPr>
              <w:t xml:space="preserve">Доходы от уплаты акцизов на моторные масла для дизельных и (или) карбюраторных </w:t>
            </w:r>
            <w:proofErr w:type="gramStart"/>
            <w:r w:rsidRPr="000773D9">
              <w:rPr>
                <w:b/>
                <w:bCs/>
                <w:i/>
                <w:iCs/>
              </w:rPr>
              <w:t>( инжекторных</w:t>
            </w:r>
            <w:proofErr w:type="gramEnd"/>
            <w:r w:rsidRPr="000773D9">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4824A1E2" w14:textId="77777777" w:rsidR="007A61D1" w:rsidRPr="000773D9" w:rsidRDefault="007A61D1" w:rsidP="00FB0307">
            <w:pPr>
              <w:jc w:val="center"/>
              <w:rPr>
                <w:b/>
                <w:bCs/>
                <w:i/>
                <w:iCs/>
              </w:rPr>
            </w:pPr>
            <w:r w:rsidRPr="000773D9">
              <w:rPr>
                <w:b/>
                <w:bCs/>
                <w:i/>
                <w:iCs/>
              </w:rPr>
              <w:t>30 100,00</w:t>
            </w:r>
          </w:p>
        </w:tc>
        <w:tc>
          <w:tcPr>
            <w:tcW w:w="1980" w:type="dxa"/>
            <w:tcBorders>
              <w:top w:val="single" w:sz="4" w:space="0" w:color="auto"/>
              <w:left w:val="nil"/>
              <w:bottom w:val="single" w:sz="4" w:space="0" w:color="auto"/>
              <w:right w:val="single" w:sz="4" w:space="0" w:color="auto"/>
            </w:tcBorders>
            <w:shd w:val="clear" w:color="000000" w:fill="FFFFFF"/>
            <w:hideMark/>
          </w:tcPr>
          <w:p w14:paraId="4063493F" w14:textId="77777777" w:rsidR="007A61D1" w:rsidRPr="000773D9" w:rsidRDefault="007A61D1" w:rsidP="00FB0307">
            <w:pPr>
              <w:jc w:val="center"/>
              <w:rPr>
                <w:b/>
                <w:bCs/>
                <w:i/>
                <w:iCs/>
              </w:rPr>
            </w:pPr>
            <w:r w:rsidRPr="000773D9">
              <w:rPr>
                <w:b/>
                <w:bCs/>
                <w:i/>
                <w:iCs/>
              </w:rPr>
              <w:t>42 300,00</w:t>
            </w:r>
          </w:p>
        </w:tc>
        <w:tc>
          <w:tcPr>
            <w:tcW w:w="1780" w:type="dxa"/>
            <w:tcBorders>
              <w:top w:val="single" w:sz="4" w:space="0" w:color="auto"/>
              <w:left w:val="nil"/>
              <w:bottom w:val="single" w:sz="4" w:space="0" w:color="auto"/>
              <w:right w:val="single" w:sz="4" w:space="0" w:color="auto"/>
            </w:tcBorders>
            <w:shd w:val="clear" w:color="000000" w:fill="FFFFFF"/>
            <w:hideMark/>
          </w:tcPr>
          <w:p w14:paraId="3BFDD02D" w14:textId="77777777" w:rsidR="007A61D1" w:rsidRPr="000773D9" w:rsidRDefault="007A61D1" w:rsidP="00FB0307">
            <w:pPr>
              <w:jc w:val="center"/>
              <w:rPr>
                <w:b/>
                <w:bCs/>
                <w:i/>
                <w:iCs/>
              </w:rPr>
            </w:pPr>
            <w:r w:rsidRPr="000773D9">
              <w:rPr>
                <w:b/>
                <w:bCs/>
                <w:i/>
                <w:iCs/>
              </w:rPr>
              <w:t>44 000,00</w:t>
            </w:r>
          </w:p>
        </w:tc>
      </w:tr>
      <w:tr w:rsidR="007A61D1" w:rsidRPr="000773D9" w14:paraId="023AAB35" w14:textId="77777777" w:rsidTr="00FB0307">
        <w:trPr>
          <w:gridAfter w:val="1"/>
          <w:wAfter w:w="26" w:type="dxa"/>
          <w:trHeight w:val="189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5E57343" w14:textId="77777777" w:rsidR="007A61D1" w:rsidRPr="000773D9" w:rsidRDefault="007A61D1" w:rsidP="00FB0307">
            <w:pPr>
              <w:rPr>
                <w:i/>
                <w:iCs/>
              </w:rPr>
            </w:pPr>
            <w:r w:rsidRPr="000773D9">
              <w:rPr>
                <w:i/>
                <w:iCs/>
              </w:rPr>
              <w:lastRenderedPageBreak/>
              <w:t>182 1 03 02240 01 0000 110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4E837B73" w14:textId="77777777" w:rsidR="007A61D1" w:rsidRPr="000773D9" w:rsidRDefault="007A61D1" w:rsidP="00FB0307">
            <w:pPr>
              <w:rPr>
                <w:i/>
                <w:iCs/>
              </w:rPr>
            </w:pPr>
            <w:r w:rsidRPr="000773D9">
              <w:rPr>
                <w:i/>
                <w:iCs/>
              </w:rPr>
              <w:t xml:space="preserve">Доходы от уплаты акцизов на моторные масла для дизельных и (или) карбюраторных </w:t>
            </w:r>
            <w:proofErr w:type="gramStart"/>
            <w:r w:rsidRPr="000773D9">
              <w:rPr>
                <w:i/>
                <w:iCs/>
              </w:rPr>
              <w:t>( инжекторных</w:t>
            </w:r>
            <w:proofErr w:type="gramEnd"/>
            <w:r w:rsidRPr="000773D9">
              <w:rPr>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2523C7C4" w14:textId="77777777" w:rsidR="007A61D1" w:rsidRPr="000773D9" w:rsidRDefault="007A61D1" w:rsidP="00FB0307">
            <w:pPr>
              <w:jc w:val="center"/>
              <w:rPr>
                <w:i/>
                <w:iCs/>
              </w:rPr>
            </w:pPr>
            <w:r w:rsidRPr="000773D9">
              <w:rPr>
                <w:i/>
                <w:iCs/>
              </w:rPr>
              <w:t>30 100,00</w:t>
            </w:r>
          </w:p>
        </w:tc>
        <w:tc>
          <w:tcPr>
            <w:tcW w:w="1980" w:type="dxa"/>
            <w:tcBorders>
              <w:top w:val="single" w:sz="4" w:space="0" w:color="auto"/>
              <w:left w:val="nil"/>
              <w:bottom w:val="single" w:sz="4" w:space="0" w:color="auto"/>
              <w:right w:val="single" w:sz="4" w:space="0" w:color="auto"/>
            </w:tcBorders>
            <w:shd w:val="clear" w:color="000000" w:fill="FFFFFF"/>
            <w:hideMark/>
          </w:tcPr>
          <w:p w14:paraId="68B36DA3" w14:textId="77777777" w:rsidR="007A61D1" w:rsidRPr="000773D9" w:rsidRDefault="007A61D1" w:rsidP="00FB0307">
            <w:pPr>
              <w:jc w:val="center"/>
              <w:rPr>
                <w:i/>
                <w:iCs/>
              </w:rPr>
            </w:pPr>
            <w:r w:rsidRPr="000773D9">
              <w:rPr>
                <w:i/>
                <w:iCs/>
              </w:rPr>
              <w:t>42 300,00</w:t>
            </w:r>
          </w:p>
        </w:tc>
        <w:tc>
          <w:tcPr>
            <w:tcW w:w="1780" w:type="dxa"/>
            <w:tcBorders>
              <w:top w:val="single" w:sz="4" w:space="0" w:color="auto"/>
              <w:left w:val="nil"/>
              <w:bottom w:val="single" w:sz="4" w:space="0" w:color="auto"/>
              <w:right w:val="single" w:sz="4" w:space="0" w:color="auto"/>
            </w:tcBorders>
            <w:shd w:val="clear" w:color="000000" w:fill="FFFFFF"/>
            <w:hideMark/>
          </w:tcPr>
          <w:p w14:paraId="4681F256" w14:textId="77777777" w:rsidR="007A61D1" w:rsidRPr="000773D9" w:rsidRDefault="007A61D1" w:rsidP="00FB0307">
            <w:pPr>
              <w:jc w:val="center"/>
              <w:rPr>
                <w:i/>
                <w:iCs/>
              </w:rPr>
            </w:pPr>
            <w:r w:rsidRPr="000773D9">
              <w:rPr>
                <w:i/>
                <w:iCs/>
              </w:rPr>
              <w:t>44 000,00</w:t>
            </w:r>
          </w:p>
        </w:tc>
      </w:tr>
      <w:tr w:rsidR="007A61D1" w:rsidRPr="000773D9" w14:paraId="7B30E00A" w14:textId="77777777" w:rsidTr="00FB0307">
        <w:trPr>
          <w:gridAfter w:val="1"/>
          <w:wAfter w:w="26" w:type="dxa"/>
          <w:trHeight w:val="2637"/>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FC6BB31" w14:textId="77777777" w:rsidR="007A61D1" w:rsidRPr="000773D9" w:rsidRDefault="007A61D1" w:rsidP="00FB0307">
            <w:r w:rsidRPr="000773D9">
              <w:t>182 1 03 02241 01 0000 110</w:t>
            </w:r>
          </w:p>
        </w:tc>
        <w:tc>
          <w:tcPr>
            <w:tcW w:w="6237" w:type="dxa"/>
            <w:tcBorders>
              <w:top w:val="single" w:sz="4" w:space="0" w:color="auto"/>
              <w:left w:val="nil"/>
              <w:bottom w:val="single" w:sz="4" w:space="0" w:color="auto"/>
              <w:right w:val="single" w:sz="4" w:space="0" w:color="auto"/>
            </w:tcBorders>
            <w:shd w:val="clear" w:color="000000" w:fill="FFFFFF"/>
            <w:hideMark/>
          </w:tcPr>
          <w:p w14:paraId="2607FD5A" w14:textId="77777777" w:rsidR="007A61D1" w:rsidRPr="000773D9" w:rsidRDefault="007A61D1" w:rsidP="00FB0307">
            <w:pPr>
              <w:jc w:val="both"/>
            </w:pPr>
            <w:r w:rsidRPr="000773D9">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B8F392B" w14:textId="77777777" w:rsidR="007A61D1" w:rsidRPr="000773D9" w:rsidRDefault="007A61D1" w:rsidP="00FB0307">
            <w:pPr>
              <w:jc w:val="center"/>
            </w:pPr>
            <w:r w:rsidRPr="000773D9">
              <w:t>30 100,00</w:t>
            </w:r>
          </w:p>
        </w:tc>
        <w:tc>
          <w:tcPr>
            <w:tcW w:w="1980" w:type="dxa"/>
            <w:tcBorders>
              <w:top w:val="single" w:sz="4" w:space="0" w:color="auto"/>
              <w:left w:val="nil"/>
              <w:bottom w:val="single" w:sz="4" w:space="0" w:color="auto"/>
              <w:right w:val="single" w:sz="4" w:space="0" w:color="auto"/>
            </w:tcBorders>
            <w:shd w:val="clear" w:color="000000" w:fill="FFFFFF"/>
            <w:hideMark/>
          </w:tcPr>
          <w:p w14:paraId="6090E76F" w14:textId="77777777" w:rsidR="007A61D1" w:rsidRPr="000773D9" w:rsidRDefault="007A61D1" w:rsidP="00FB0307">
            <w:pPr>
              <w:jc w:val="center"/>
            </w:pPr>
            <w:r w:rsidRPr="000773D9">
              <w:t>42 300,00</w:t>
            </w:r>
          </w:p>
        </w:tc>
        <w:tc>
          <w:tcPr>
            <w:tcW w:w="1780" w:type="dxa"/>
            <w:tcBorders>
              <w:top w:val="single" w:sz="4" w:space="0" w:color="auto"/>
              <w:left w:val="nil"/>
              <w:bottom w:val="single" w:sz="4" w:space="0" w:color="auto"/>
              <w:right w:val="single" w:sz="4" w:space="0" w:color="auto"/>
            </w:tcBorders>
            <w:shd w:val="clear" w:color="000000" w:fill="FFFFFF"/>
            <w:hideMark/>
          </w:tcPr>
          <w:p w14:paraId="320B6BBC" w14:textId="77777777" w:rsidR="007A61D1" w:rsidRPr="000773D9" w:rsidRDefault="007A61D1" w:rsidP="00FB0307">
            <w:pPr>
              <w:jc w:val="center"/>
            </w:pPr>
            <w:r w:rsidRPr="000773D9">
              <w:t>44 000,00</w:t>
            </w:r>
          </w:p>
        </w:tc>
      </w:tr>
      <w:tr w:rsidR="007A61D1" w:rsidRPr="000773D9" w14:paraId="3C25F545"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D0FCA2F" w14:textId="77777777" w:rsidR="007A61D1" w:rsidRPr="000773D9" w:rsidRDefault="007A61D1" w:rsidP="00FB0307">
            <w:pPr>
              <w:rPr>
                <w:b/>
                <w:bCs/>
                <w:i/>
                <w:iCs/>
              </w:rPr>
            </w:pPr>
            <w:r w:rsidRPr="000773D9">
              <w:rPr>
                <w:b/>
                <w:bCs/>
                <w:i/>
                <w:iCs/>
              </w:rPr>
              <w:t>000 1 03 02250 01 0000 110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01CC2BF1" w14:textId="77777777" w:rsidR="007A61D1" w:rsidRPr="000773D9" w:rsidRDefault="007A61D1" w:rsidP="00FB0307">
            <w:pPr>
              <w:rPr>
                <w:b/>
                <w:bCs/>
                <w:i/>
                <w:iCs/>
              </w:rPr>
            </w:pPr>
            <w:r w:rsidRPr="000773D9">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10BE7F3D" w14:textId="77777777" w:rsidR="007A61D1" w:rsidRPr="000773D9" w:rsidRDefault="007A61D1" w:rsidP="00FB0307">
            <w:pPr>
              <w:jc w:val="center"/>
              <w:rPr>
                <w:b/>
                <w:bCs/>
                <w:i/>
                <w:iCs/>
              </w:rPr>
            </w:pPr>
            <w:r w:rsidRPr="000773D9">
              <w:rPr>
                <w:b/>
                <w:bCs/>
                <w:i/>
                <w:iCs/>
              </w:rPr>
              <w:t>6 350 500,00</w:t>
            </w:r>
          </w:p>
        </w:tc>
        <w:tc>
          <w:tcPr>
            <w:tcW w:w="1980" w:type="dxa"/>
            <w:tcBorders>
              <w:top w:val="single" w:sz="4" w:space="0" w:color="auto"/>
              <w:left w:val="nil"/>
              <w:bottom w:val="single" w:sz="4" w:space="0" w:color="auto"/>
              <w:right w:val="single" w:sz="4" w:space="0" w:color="auto"/>
            </w:tcBorders>
            <w:shd w:val="clear" w:color="000000" w:fill="FFFFFF"/>
            <w:hideMark/>
          </w:tcPr>
          <w:p w14:paraId="772413F6" w14:textId="77777777" w:rsidR="007A61D1" w:rsidRPr="000773D9" w:rsidRDefault="007A61D1" w:rsidP="00FB0307">
            <w:pPr>
              <w:jc w:val="center"/>
              <w:rPr>
                <w:b/>
                <w:bCs/>
                <w:i/>
                <w:iCs/>
              </w:rPr>
            </w:pPr>
            <w:r w:rsidRPr="000773D9">
              <w:rPr>
                <w:b/>
                <w:bCs/>
                <w:i/>
                <w:iCs/>
              </w:rPr>
              <w:t>8 931 100,00</w:t>
            </w:r>
          </w:p>
        </w:tc>
        <w:tc>
          <w:tcPr>
            <w:tcW w:w="1780" w:type="dxa"/>
            <w:tcBorders>
              <w:top w:val="single" w:sz="4" w:space="0" w:color="auto"/>
              <w:left w:val="nil"/>
              <w:bottom w:val="single" w:sz="4" w:space="0" w:color="auto"/>
              <w:right w:val="single" w:sz="4" w:space="0" w:color="auto"/>
            </w:tcBorders>
            <w:shd w:val="clear" w:color="000000" w:fill="FFFFFF"/>
            <w:hideMark/>
          </w:tcPr>
          <w:p w14:paraId="3E1EBC2E" w14:textId="77777777" w:rsidR="007A61D1" w:rsidRPr="000773D9" w:rsidRDefault="007A61D1" w:rsidP="00FB0307">
            <w:pPr>
              <w:jc w:val="center"/>
              <w:rPr>
                <w:b/>
                <w:bCs/>
                <w:i/>
                <w:iCs/>
              </w:rPr>
            </w:pPr>
            <w:r w:rsidRPr="000773D9">
              <w:rPr>
                <w:b/>
                <w:bCs/>
                <w:i/>
                <w:iCs/>
              </w:rPr>
              <w:t>9 303 000,00</w:t>
            </w:r>
          </w:p>
        </w:tc>
      </w:tr>
      <w:tr w:rsidR="007A61D1" w:rsidRPr="000773D9" w14:paraId="4058744D"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73F39A0" w14:textId="77777777" w:rsidR="007A61D1" w:rsidRPr="000773D9" w:rsidRDefault="007A61D1" w:rsidP="00FB0307">
            <w:pPr>
              <w:rPr>
                <w:i/>
                <w:iCs/>
              </w:rPr>
            </w:pPr>
            <w:r w:rsidRPr="000773D9">
              <w:rPr>
                <w:i/>
                <w:iCs/>
              </w:rPr>
              <w:t>182 1 03 02250 01 0000 110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6F9275A1" w14:textId="77777777" w:rsidR="007A61D1" w:rsidRPr="000773D9" w:rsidRDefault="007A61D1" w:rsidP="00FB0307">
            <w:pPr>
              <w:rPr>
                <w:i/>
                <w:iCs/>
              </w:rPr>
            </w:pPr>
            <w:r w:rsidRPr="000773D9">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60B79EC4" w14:textId="77777777" w:rsidR="007A61D1" w:rsidRPr="000773D9" w:rsidRDefault="007A61D1" w:rsidP="00FB0307">
            <w:pPr>
              <w:jc w:val="center"/>
              <w:rPr>
                <w:i/>
                <w:iCs/>
              </w:rPr>
            </w:pPr>
            <w:r w:rsidRPr="000773D9">
              <w:rPr>
                <w:i/>
                <w:iCs/>
              </w:rPr>
              <w:t>6 350 500,00</w:t>
            </w:r>
          </w:p>
        </w:tc>
        <w:tc>
          <w:tcPr>
            <w:tcW w:w="1980" w:type="dxa"/>
            <w:tcBorders>
              <w:top w:val="single" w:sz="4" w:space="0" w:color="auto"/>
              <w:left w:val="nil"/>
              <w:bottom w:val="single" w:sz="4" w:space="0" w:color="auto"/>
              <w:right w:val="single" w:sz="4" w:space="0" w:color="auto"/>
            </w:tcBorders>
            <w:shd w:val="clear" w:color="000000" w:fill="FFFFFF"/>
            <w:hideMark/>
          </w:tcPr>
          <w:p w14:paraId="7F52BA03" w14:textId="77777777" w:rsidR="007A61D1" w:rsidRPr="000773D9" w:rsidRDefault="007A61D1" w:rsidP="00FB0307">
            <w:pPr>
              <w:jc w:val="center"/>
              <w:rPr>
                <w:i/>
                <w:iCs/>
              </w:rPr>
            </w:pPr>
            <w:r w:rsidRPr="000773D9">
              <w:rPr>
                <w:i/>
                <w:iCs/>
              </w:rPr>
              <w:t>8 931 100,00</w:t>
            </w:r>
          </w:p>
        </w:tc>
        <w:tc>
          <w:tcPr>
            <w:tcW w:w="1780" w:type="dxa"/>
            <w:tcBorders>
              <w:top w:val="single" w:sz="4" w:space="0" w:color="auto"/>
              <w:left w:val="nil"/>
              <w:bottom w:val="single" w:sz="4" w:space="0" w:color="auto"/>
              <w:right w:val="single" w:sz="4" w:space="0" w:color="auto"/>
            </w:tcBorders>
            <w:shd w:val="clear" w:color="000000" w:fill="FFFFFF"/>
            <w:hideMark/>
          </w:tcPr>
          <w:p w14:paraId="23B70C1D" w14:textId="77777777" w:rsidR="007A61D1" w:rsidRPr="000773D9" w:rsidRDefault="007A61D1" w:rsidP="00FB0307">
            <w:pPr>
              <w:jc w:val="center"/>
              <w:rPr>
                <w:i/>
                <w:iCs/>
              </w:rPr>
            </w:pPr>
            <w:r w:rsidRPr="000773D9">
              <w:rPr>
                <w:i/>
                <w:iCs/>
              </w:rPr>
              <w:t>9 303 000,00</w:t>
            </w:r>
          </w:p>
        </w:tc>
      </w:tr>
      <w:tr w:rsidR="007A61D1" w:rsidRPr="000773D9" w14:paraId="0FD1B9DF" w14:textId="77777777" w:rsidTr="00FB0307">
        <w:trPr>
          <w:gridAfter w:val="1"/>
          <w:wAfter w:w="26" w:type="dxa"/>
          <w:trHeight w:val="2269"/>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C72778E" w14:textId="77777777" w:rsidR="007A61D1" w:rsidRPr="000773D9" w:rsidRDefault="007A61D1" w:rsidP="00FB0307">
            <w:pPr>
              <w:jc w:val="center"/>
            </w:pPr>
            <w:r w:rsidRPr="000773D9">
              <w:lastRenderedPageBreak/>
              <w:t>182 1 03 02251 01 0000 110</w:t>
            </w:r>
          </w:p>
        </w:tc>
        <w:tc>
          <w:tcPr>
            <w:tcW w:w="6237" w:type="dxa"/>
            <w:tcBorders>
              <w:top w:val="single" w:sz="4" w:space="0" w:color="auto"/>
              <w:left w:val="nil"/>
              <w:bottom w:val="single" w:sz="4" w:space="0" w:color="auto"/>
              <w:right w:val="single" w:sz="4" w:space="0" w:color="auto"/>
            </w:tcBorders>
            <w:shd w:val="clear" w:color="000000" w:fill="FFFFFF"/>
            <w:hideMark/>
          </w:tcPr>
          <w:p w14:paraId="6E61444C" w14:textId="77777777" w:rsidR="007A61D1" w:rsidRPr="000773D9" w:rsidRDefault="007A61D1" w:rsidP="00FB0307">
            <w:pPr>
              <w:jc w:val="both"/>
            </w:pPr>
            <w:r w:rsidRPr="000773D9">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485FCEA" w14:textId="77777777" w:rsidR="007A61D1" w:rsidRPr="000773D9" w:rsidRDefault="007A61D1" w:rsidP="00FB0307">
            <w:pPr>
              <w:jc w:val="center"/>
            </w:pPr>
            <w:r w:rsidRPr="000773D9">
              <w:t>6 350 500,00</w:t>
            </w:r>
          </w:p>
        </w:tc>
        <w:tc>
          <w:tcPr>
            <w:tcW w:w="1980" w:type="dxa"/>
            <w:tcBorders>
              <w:top w:val="single" w:sz="4" w:space="0" w:color="auto"/>
              <w:left w:val="nil"/>
              <w:bottom w:val="single" w:sz="4" w:space="0" w:color="auto"/>
              <w:right w:val="single" w:sz="4" w:space="0" w:color="auto"/>
            </w:tcBorders>
            <w:shd w:val="clear" w:color="000000" w:fill="FFFFFF"/>
            <w:hideMark/>
          </w:tcPr>
          <w:p w14:paraId="434466AA" w14:textId="77777777" w:rsidR="007A61D1" w:rsidRPr="000773D9" w:rsidRDefault="007A61D1" w:rsidP="00FB0307">
            <w:pPr>
              <w:jc w:val="center"/>
            </w:pPr>
            <w:r w:rsidRPr="000773D9">
              <w:t>8 931 100,00</w:t>
            </w:r>
          </w:p>
        </w:tc>
        <w:tc>
          <w:tcPr>
            <w:tcW w:w="1780" w:type="dxa"/>
            <w:tcBorders>
              <w:top w:val="single" w:sz="4" w:space="0" w:color="auto"/>
              <w:left w:val="nil"/>
              <w:bottom w:val="single" w:sz="4" w:space="0" w:color="auto"/>
              <w:right w:val="single" w:sz="4" w:space="0" w:color="auto"/>
            </w:tcBorders>
            <w:shd w:val="clear" w:color="000000" w:fill="FFFFFF"/>
            <w:hideMark/>
          </w:tcPr>
          <w:p w14:paraId="32235070" w14:textId="77777777" w:rsidR="007A61D1" w:rsidRPr="000773D9" w:rsidRDefault="007A61D1" w:rsidP="00FB0307">
            <w:pPr>
              <w:jc w:val="center"/>
            </w:pPr>
            <w:r w:rsidRPr="000773D9">
              <w:t>9 303 000,00</w:t>
            </w:r>
          </w:p>
        </w:tc>
      </w:tr>
      <w:tr w:rsidR="007A61D1" w:rsidRPr="000773D9" w14:paraId="0DBC06C6"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BD46A0A" w14:textId="77777777" w:rsidR="007A61D1" w:rsidRPr="000773D9" w:rsidRDefault="007A61D1" w:rsidP="00FB0307">
            <w:pPr>
              <w:rPr>
                <w:b/>
                <w:bCs/>
                <w:i/>
                <w:iCs/>
              </w:rPr>
            </w:pPr>
            <w:r w:rsidRPr="000773D9">
              <w:rPr>
                <w:b/>
                <w:bCs/>
                <w:i/>
                <w:iCs/>
              </w:rPr>
              <w:t>000 1 03 02260 01 0000 110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1EF4ED28" w14:textId="77777777" w:rsidR="007A61D1" w:rsidRPr="000773D9" w:rsidRDefault="007A61D1" w:rsidP="00FB0307">
            <w:pPr>
              <w:rPr>
                <w:b/>
                <w:bCs/>
                <w:i/>
                <w:iCs/>
              </w:rPr>
            </w:pPr>
            <w:r w:rsidRPr="000773D9">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353AE42F" w14:textId="77777777" w:rsidR="007A61D1" w:rsidRPr="000773D9" w:rsidRDefault="007A61D1" w:rsidP="00FB0307">
            <w:pPr>
              <w:jc w:val="center"/>
              <w:rPr>
                <w:b/>
                <w:bCs/>
                <w:i/>
                <w:iCs/>
              </w:rPr>
            </w:pPr>
            <w:r w:rsidRPr="000773D9">
              <w:rPr>
                <w:b/>
                <w:bCs/>
                <w:i/>
                <w:iCs/>
              </w:rPr>
              <w:t>-469 200,00</w:t>
            </w:r>
          </w:p>
        </w:tc>
        <w:tc>
          <w:tcPr>
            <w:tcW w:w="1980" w:type="dxa"/>
            <w:tcBorders>
              <w:top w:val="single" w:sz="4" w:space="0" w:color="auto"/>
              <w:left w:val="nil"/>
              <w:bottom w:val="single" w:sz="4" w:space="0" w:color="auto"/>
              <w:right w:val="single" w:sz="4" w:space="0" w:color="auto"/>
            </w:tcBorders>
            <w:shd w:val="clear" w:color="000000" w:fill="FFFFFF"/>
            <w:hideMark/>
          </w:tcPr>
          <w:p w14:paraId="2F50B1F2" w14:textId="77777777" w:rsidR="007A61D1" w:rsidRPr="000773D9" w:rsidRDefault="007A61D1" w:rsidP="00FB0307">
            <w:pPr>
              <w:jc w:val="center"/>
              <w:rPr>
                <w:b/>
                <w:bCs/>
                <w:i/>
                <w:iCs/>
              </w:rPr>
            </w:pPr>
            <w:r w:rsidRPr="000773D9">
              <w:rPr>
                <w:b/>
                <w:bCs/>
                <w:i/>
                <w:iCs/>
              </w:rPr>
              <w:t>-634 600,00</w:t>
            </w:r>
          </w:p>
        </w:tc>
        <w:tc>
          <w:tcPr>
            <w:tcW w:w="1780" w:type="dxa"/>
            <w:tcBorders>
              <w:top w:val="single" w:sz="4" w:space="0" w:color="auto"/>
              <w:left w:val="nil"/>
              <w:bottom w:val="single" w:sz="4" w:space="0" w:color="auto"/>
              <w:right w:val="single" w:sz="4" w:space="0" w:color="auto"/>
            </w:tcBorders>
            <w:shd w:val="clear" w:color="000000" w:fill="FFFFFF"/>
            <w:hideMark/>
          </w:tcPr>
          <w:p w14:paraId="45C766B5" w14:textId="77777777" w:rsidR="007A61D1" w:rsidRPr="000773D9" w:rsidRDefault="007A61D1" w:rsidP="00FB0307">
            <w:pPr>
              <w:jc w:val="center"/>
              <w:rPr>
                <w:b/>
                <w:bCs/>
                <w:i/>
                <w:iCs/>
              </w:rPr>
            </w:pPr>
            <w:r w:rsidRPr="000773D9">
              <w:rPr>
                <w:b/>
                <w:bCs/>
                <w:i/>
                <w:iCs/>
              </w:rPr>
              <w:t>-634 600,00</w:t>
            </w:r>
          </w:p>
        </w:tc>
      </w:tr>
      <w:tr w:rsidR="007A61D1" w:rsidRPr="000773D9" w14:paraId="79844DA9"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15C8551" w14:textId="77777777" w:rsidR="007A61D1" w:rsidRPr="000773D9" w:rsidRDefault="007A61D1" w:rsidP="00FB0307">
            <w:pPr>
              <w:rPr>
                <w:i/>
                <w:iCs/>
              </w:rPr>
            </w:pPr>
            <w:r w:rsidRPr="000773D9">
              <w:rPr>
                <w:i/>
                <w:iCs/>
              </w:rPr>
              <w:t>182 1 03 02260 01 0000 110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55732E6B" w14:textId="77777777" w:rsidR="007A61D1" w:rsidRPr="000773D9" w:rsidRDefault="007A61D1" w:rsidP="00FB0307">
            <w:pPr>
              <w:rPr>
                <w:i/>
                <w:iCs/>
              </w:rPr>
            </w:pPr>
            <w:r w:rsidRPr="000773D9">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3EC8AF57" w14:textId="77777777" w:rsidR="007A61D1" w:rsidRPr="000773D9" w:rsidRDefault="007A61D1" w:rsidP="00FB0307">
            <w:pPr>
              <w:jc w:val="center"/>
              <w:rPr>
                <w:i/>
                <w:iCs/>
              </w:rPr>
            </w:pPr>
            <w:r w:rsidRPr="000773D9">
              <w:rPr>
                <w:i/>
                <w:iCs/>
              </w:rPr>
              <w:t>-469 200,00</w:t>
            </w:r>
          </w:p>
        </w:tc>
        <w:tc>
          <w:tcPr>
            <w:tcW w:w="1980" w:type="dxa"/>
            <w:tcBorders>
              <w:top w:val="single" w:sz="4" w:space="0" w:color="auto"/>
              <w:left w:val="nil"/>
              <w:bottom w:val="single" w:sz="4" w:space="0" w:color="auto"/>
              <w:right w:val="single" w:sz="4" w:space="0" w:color="auto"/>
            </w:tcBorders>
            <w:shd w:val="clear" w:color="000000" w:fill="FFFFFF"/>
            <w:hideMark/>
          </w:tcPr>
          <w:p w14:paraId="33FB7433" w14:textId="77777777" w:rsidR="007A61D1" w:rsidRPr="000773D9" w:rsidRDefault="007A61D1" w:rsidP="00FB0307">
            <w:pPr>
              <w:jc w:val="center"/>
              <w:rPr>
                <w:i/>
                <w:iCs/>
              </w:rPr>
            </w:pPr>
            <w:r w:rsidRPr="000773D9">
              <w:rPr>
                <w:i/>
                <w:iCs/>
              </w:rPr>
              <w:t>-634 600,00</w:t>
            </w:r>
          </w:p>
        </w:tc>
        <w:tc>
          <w:tcPr>
            <w:tcW w:w="1780" w:type="dxa"/>
            <w:tcBorders>
              <w:top w:val="single" w:sz="4" w:space="0" w:color="auto"/>
              <w:left w:val="nil"/>
              <w:bottom w:val="single" w:sz="4" w:space="0" w:color="auto"/>
              <w:right w:val="single" w:sz="4" w:space="0" w:color="auto"/>
            </w:tcBorders>
            <w:shd w:val="clear" w:color="000000" w:fill="FFFFFF"/>
            <w:hideMark/>
          </w:tcPr>
          <w:p w14:paraId="50A588F7" w14:textId="77777777" w:rsidR="007A61D1" w:rsidRPr="000773D9" w:rsidRDefault="007A61D1" w:rsidP="00FB0307">
            <w:pPr>
              <w:jc w:val="center"/>
              <w:rPr>
                <w:i/>
                <w:iCs/>
              </w:rPr>
            </w:pPr>
            <w:r w:rsidRPr="000773D9">
              <w:rPr>
                <w:i/>
                <w:iCs/>
              </w:rPr>
              <w:t>-634 600,00</w:t>
            </w:r>
          </w:p>
        </w:tc>
      </w:tr>
      <w:tr w:rsidR="007A61D1" w:rsidRPr="000773D9" w14:paraId="792132EB" w14:textId="77777777" w:rsidTr="00FB0307">
        <w:trPr>
          <w:gridAfter w:val="1"/>
          <w:wAfter w:w="26" w:type="dxa"/>
          <w:trHeight w:val="2404"/>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63A435BE" w14:textId="77777777" w:rsidR="007A61D1" w:rsidRPr="000773D9" w:rsidRDefault="007A61D1" w:rsidP="00FB0307">
            <w:pPr>
              <w:jc w:val="center"/>
            </w:pPr>
            <w:r w:rsidRPr="000773D9">
              <w:t>182 1 03 02261 01 0000 110</w:t>
            </w:r>
          </w:p>
        </w:tc>
        <w:tc>
          <w:tcPr>
            <w:tcW w:w="6237" w:type="dxa"/>
            <w:tcBorders>
              <w:top w:val="single" w:sz="4" w:space="0" w:color="auto"/>
              <w:left w:val="nil"/>
              <w:bottom w:val="single" w:sz="4" w:space="0" w:color="auto"/>
              <w:right w:val="single" w:sz="4" w:space="0" w:color="auto"/>
            </w:tcBorders>
            <w:shd w:val="clear" w:color="000000" w:fill="FFFFFF"/>
            <w:hideMark/>
          </w:tcPr>
          <w:p w14:paraId="2DAEA2D9" w14:textId="77777777" w:rsidR="007A61D1" w:rsidRPr="000773D9" w:rsidRDefault="007A61D1" w:rsidP="00FB0307">
            <w:pPr>
              <w:jc w:val="both"/>
            </w:pPr>
            <w:r w:rsidRPr="000773D9">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FAA3D18" w14:textId="77777777" w:rsidR="007A61D1" w:rsidRPr="000773D9" w:rsidRDefault="007A61D1" w:rsidP="00FB0307">
            <w:pPr>
              <w:jc w:val="center"/>
            </w:pPr>
            <w:r w:rsidRPr="000773D9">
              <w:t>-469 200,00</w:t>
            </w:r>
          </w:p>
        </w:tc>
        <w:tc>
          <w:tcPr>
            <w:tcW w:w="1980" w:type="dxa"/>
            <w:tcBorders>
              <w:top w:val="single" w:sz="4" w:space="0" w:color="auto"/>
              <w:left w:val="nil"/>
              <w:bottom w:val="single" w:sz="4" w:space="0" w:color="auto"/>
              <w:right w:val="single" w:sz="4" w:space="0" w:color="auto"/>
            </w:tcBorders>
            <w:shd w:val="clear" w:color="000000" w:fill="FFFFFF"/>
            <w:hideMark/>
          </w:tcPr>
          <w:p w14:paraId="60F68886" w14:textId="77777777" w:rsidR="007A61D1" w:rsidRPr="000773D9" w:rsidRDefault="007A61D1" w:rsidP="00FB0307">
            <w:pPr>
              <w:jc w:val="center"/>
            </w:pPr>
            <w:r w:rsidRPr="000773D9">
              <w:t>-634 600,00</w:t>
            </w:r>
          </w:p>
        </w:tc>
        <w:tc>
          <w:tcPr>
            <w:tcW w:w="1780" w:type="dxa"/>
            <w:tcBorders>
              <w:top w:val="single" w:sz="4" w:space="0" w:color="auto"/>
              <w:left w:val="nil"/>
              <w:bottom w:val="single" w:sz="4" w:space="0" w:color="auto"/>
              <w:right w:val="single" w:sz="4" w:space="0" w:color="auto"/>
            </w:tcBorders>
            <w:shd w:val="clear" w:color="000000" w:fill="FFFFFF"/>
            <w:hideMark/>
          </w:tcPr>
          <w:p w14:paraId="6CE06F78" w14:textId="77777777" w:rsidR="007A61D1" w:rsidRPr="000773D9" w:rsidRDefault="007A61D1" w:rsidP="00FB0307">
            <w:pPr>
              <w:jc w:val="center"/>
            </w:pPr>
            <w:r w:rsidRPr="000773D9">
              <w:t>-634 600,00</w:t>
            </w:r>
          </w:p>
        </w:tc>
      </w:tr>
      <w:tr w:rsidR="007A61D1" w:rsidRPr="000773D9" w14:paraId="04F55AFD" w14:textId="77777777" w:rsidTr="00FB0307">
        <w:trPr>
          <w:gridAfter w:val="1"/>
          <w:wAfter w:w="26" w:type="dxa"/>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9AB69F8" w14:textId="77777777" w:rsidR="007A61D1" w:rsidRPr="000773D9" w:rsidRDefault="007A61D1" w:rsidP="00FB0307">
            <w:pPr>
              <w:rPr>
                <w:b/>
                <w:bCs/>
              </w:rPr>
            </w:pPr>
            <w:r w:rsidRPr="000773D9">
              <w:rPr>
                <w:b/>
                <w:bCs/>
              </w:rPr>
              <w:t>000 1 05 00000 00 0000 000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100D07AB" w14:textId="77777777" w:rsidR="007A61D1" w:rsidRPr="000773D9" w:rsidRDefault="007A61D1" w:rsidP="00FB0307">
            <w:pPr>
              <w:jc w:val="both"/>
              <w:rPr>
                <w:b/>
                <w:bCs/>
              </w:rPr>
            </w:pPr>
            <w:r w:rsidRPr="000773D9">
              <w:rPr>
                <w:b/>
                <w:bCs/>
              </w:rPr>
              <w:t>НАЛОГИ НА СОВОКУПНЫЙ ДОХОД</w:t>
            </w:r>
          </w:p>
        </w:tc>
        <w:tc>
          <w:tcPr>
            <w:tcW w:w="2020" w:type="dxa"/>
            <w:tcBorders>
              <w:top w:val="single" w:sz="4" w:space="0" w:color="auto"/>
              <w:left w:val="nil"/>
              <w:bottom w:val="single" w:sz="4" w:space="0" w:color="auto"/>
              <w:right w:val="single" w:sz="4" w:space="0" w:color="auto"/>
            </w:tcBorders>
            <w:shd w:val="clear" w:color="000000" w:fill="FFFFFF"/>
            <w:hideMark/>
          </w:tcPr>
          <w:p w14:paraId="5EEBE3EA" w14:textId="77777777" w:rsidR="007A61D1" w:rsidRPr="000773D9" w:rsidRDefault="007A61D1" w:rsidP="00FB0307">
            <w:pPr>
              <w:jc w:val="center"/>
              <w:rPr>
                <w:b/>
                <w:bCs/>
              </w:rPr>
            </w:pPr>
            <w:r w:rsidRPr="000773D9">
              <w:rPr>
                <w:b/>
                <w:bCs/>
              </w:rPr>
              <w:t>4 663 500,00</w:t>
            </w:r>
          </w:p>
        </w:tc>
        <w:tc>
          <w:tcPr>
            <w:tcW w:w="1980" w:type="dxa"/>
            <w:tcBorders>
              <w:top w:val="single" w:sz="4" w:space="0" w:color="auto"/>
              <w:left w:val="nil"/>
              <w:bottom w:val="single" w:sz="4" w:space="0" w:color="auto"/>
              <w:right w:val="single" w:sz="4" w:space="0" w:color="auto"/>
            </w:tcBorders>
            <w:shd w:val="clear" w:color="000000" w:fill="FFFFFF"/>
            <w:hideMark/>
          </w:tcPr>
          <w:p w14:paraId="1A937C13" w14:textId="77777777" w:rsidR="007A61D1" w:rsidRPr="000773D9" w:rsidRDefault="007A61D1" w:rsidP="00FB0307">
            <w:pPr>
              <w:jc w:val="center"/>
              <w:rPr>
                <w:b/>
                <w:bCs/>
              </w:rPr>
            </w:pPr>
            <w:r w:rsidRPr="000773D9">
              <w:rPr>
                <w:b/>
                <w:bCs/>
              </w:rPr>
              <w:t>4 767 700,00</w:t>
            </w:r>
          </w:p>
        </w:tc>
        <w:tc>
          <w:tcPr>
            <w:tcW w:w="1780" w:type="dxa"/>
            <w:tcBorders>
              <w:top w:val="single" w:sz="4" w:space="0" w:color="auto"/>
              <w:left w:val="nil"/>
              <w:bottom w:val="single" w:sz="4" w:space="0" w:color="auto"/>
              <w:right w:val="single" w:sz="4" w:space="0" w:color="auto"/>
            </w:tcBorders>
            <w:shd w:val="clear" w:color="000000" w:fill="FFFFFF"/>
            <w:hideMark/>
          </w:tcPr>
          <w:p w14:paraId="270BA63E" w14:textId="77777777" w:rsidR="007A61D1" w:rsidRPr="000773D9" w:rsidRDefault="007A61D1" w:rsidP="00FB0307">
            <w:pPr>
              <w:jc w:val="center"/>
              <w:rPr>
                <w:b/>
                <w:bCs/>
              </w:rPr>
            </w:pPr>
            <w:r w:rsidRPr="000773D9">
              <w:rPr>
                <w:b/>
                <w:bCs/>
              </w:rPr>
              <w:t>4 774 000,00</w:t>
            </w:r>
          </w:p>
        </w:tc>
      </w:tr>
      <w:tr w:rsidR="007A61D1" w:rsidRPr="000773D9" w14:paraId="19BD9324"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3B053CE" w14:textId="77777777" w:rsidR="007A61D1" w:rsidRPr="000773D9" w:rsidRDefault="007A61D1" w:rsidP="00FB0307">
            <w:pPr>
              <w:rPr>
                <w:b/>
                <w:bCs/>
                <w:i/>
                <w:iCs/>
              </w:rPr>
            </w:pPr>
            <w:r w:rsidRPr="000773D9">
              <w:rPr>
                <w:b/>
                <w:bCs/>
                <w:i/>
                <w:iCs/>
              </w:rPr>
              <w:t>000 1 05 01000 00 0000 110</w:t>
            </w:r>
          </w:p>
        </w:tc>
        <w:tc>
          <w:tcPr>
            <w:tcW w:w="6237" w:type="dxa"/>
            <w:tcBorders>
              <w:top w:val="single" w:sz="4" w:space="0" w:color="auto"/>
              <w:left w:val="nil"/>
              <w:bottom w:val="single" w:sz="4" w:space="0" w:color="auto"/>
              <w:right w:val="single" w:sz="4" w:space="0" w:color="auto"/>
            </w:tcBorders>
            <w:shd w:val="clear" w:color="auto" w:fill="auto"/>
            <w:hideMark/>
          </w:tcPr>
          <w:p w14:paraId="2E8BF302" w14:textId="77777777" w:rsidR="007A61D1" w:rsidRPr="000773D9" w:rsidRDefault="007A61D1" w:rsidP="00FB0307">
            <w:pPr>
              <w:jc w:val="both"/>
              <w:rPr>
                <w:b/>
                <w:bCs/>
                <w:i/>
                <w:iCs/>
              </w:rPr>
            </w:pPr>
            <w:r w:rsidRPr="000773D9">
              <w:rPr>
                <w:b/>
                <w:bCs/>
                <w:i/>
                <w:iCs/>
              </w:rPr>
              <w:t>Налог, взимаемый в связи с применением упрощенной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49F66027" w14:textId="77777777" w:rsidR="007A61D1" w:rsidRPr="000773D9" w:rsidRDefault="007A61D1" w:rsidP="00FB0307">
            <w:pPr>
              <w:jc w:val="center"/>
              <w:rPr>
                <w:b/>
                <w:bCs/>
                <w:i/>
                <w:iCs/>
              </w:rPr>
            </w:pPr>
            <w:r w:rsidRPr="000773D9">
              <w:rPr>
                <w:b/>
                <w:bCs/>
                <w:i/>
                <w:iCs/>
              </w:rPr>
              <w:t>3 450 000,00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BD39C80" w14:textId="77777777" w:rsidR="007A61D1" w:rsidRPr="000773D9" w:rsidRDefault="007A61D1" w:rsidP="00FB0307">
            <w:pPr>
              <w:jc w:val="center"/>
              <w:rPr>
                <w:b/>
                <w:bCs/>
                <w:i/>
                <w:iCs/>
              </w:rPr>
            </w:pPr>
            <w:r w:rsidRPr="000773D9">
              <w:rPr>
                <w:b/>
                <w:bCs/>
                <w:i/>
                <w:iCs/>
              </w:rPr>
              <w:t>3 550 000,00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5027964B" w14:textId="77777777" w:rsidR="007A61D1" w:rsidRPr="000773D9" w:rsidRDefault="007A61D1" w:rsidP="00FB0307">
            <w:pPr>
              <w:jc w:val="center"/>
              <w:rPr>
                <w:b/>
                <w:bCs/>
                <w:i/>
                <w:iCs/>
              </w:rPr>
            </w:pPr>
            <w:r w:rsidRPr="000773D9">
              <w:rPr>
                <w:b/>
                <w:bCs/>
                <w:i/>
                <w:iCs/>
              </w:rPr>
              <w:t>3 550 000,00</w:t>
            </w:r>
          </w:p>
        </w:tc>
      </w:tr>
      <w:tr w:rsidR="007A61D1" w:rsidRPr="000773D9" w14:paraId="1157C750"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8C28207" w14:textId="77777777" w:rsidR="007A61D1" w:rsidRPr="000773D9" w:rsidRDefault="007A61D1" w:rsidP="00FB0307">
            <w:pPr>
              <w:rPr>
                <w:i/>
                <w:iCs/>
              </w:rPr>
            </w:pPr>
            <w:r w:rsidRPr="000773D9">
              <w:rPr>
                <w:i/>
                <w:iCs/>
              </w:rPr>
              <w:t>000 1 05 01000 00 0000 110</w:t>
            </w:r>
          </w:p>
        </w:tc>
        <w:tc>
          <w:tcPr>
            <w:tcW w:w="6237" w:type="dxa"/>
            <w:tcBorders>
              <w:top w:val="single" w:sz="4" w:space="0" w:color="auto"/>
              <w:left w:val="nil"/>
              <w:bottom w:val="single" w:sz="4" w:space="0" w:color="auto"/>
              <w:right w:val="single" w:sz="4" w:space="0" w:color="auto"/>
            </w:tcBorders>
            <w:shd w:val="clear" w:color="auto" w:fill="auto"/>
            <w:hideMark/>
          </w:tcPr>
          <w:p w14:paraId="790317FD" w14:textId="77777777" w:rsidR="007A61D1" w:rsidRPr="000773D9" w:rsidRDefault="007A61D1" w:rsidP="00FB0307">
            <w:pPr>
              <w:jc w:val="both"/>
              <w:rPr>
                <w:i/>
                <w:iCs/>
              </w:rPr>
            </w:pPr>
            <w:r w:rsidRPr="000773D9">
              <w:rPr>
                <w:i/>
                <w:iCs/>
              </w:rPr>
              <w:t>Налог, взимаемый в связи с применением упрощенной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06BC2FC3" w14:textId="77777777" w:rsidR="007A61D1" w:rsidRPr="000773D9" w:rsidRDefault="007A61D1" w:rsidP="00FB0307">
            <w:pPr>
              <w:jc w:val="center"/>
              <w:rPr>
                <w:i/>
                <w:iCs/>
              </w:rPr>
            </w:pPr>
            <w:r w:rsidRPr="000773D9">
              <w:rPr>
                <w:i/>
                <w:iCs/>
              </w:rPr>
              <w:t>3 450 000,00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C810036" w14:textId="77777777" w:rsidR="007A61D1" w:rsidRPr="000773D9" w:rsidRDefault="007A61D1" w:rsidP="00FB0307">
            <w:pPr>
              <w:jc w:val="center"/>
              <w:rPr>
                <w:i/>
                <w:iCs/>
              </w:rPr>
            </w:pPr>
            <w:r w:rsidRPr="000773D9">
              <w:rPr>
                <w:i/>
                <w:iCs/>
              </w:rPr>
              <w:t>3 550 000,00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BF2168B" w14:textId="77777777" w:rsidR="007A61D1" w:rsidRPr="000773D9" w:rsidRDefault="007A61D1" w:rsidP="00FB0307">
            <w:pPr>
              <w:jc w:val="center"/>
              <w:rPr>
                <w:i/>
                <w:iCs/>
              </w:rPr>
            </w:pPr>
            <w:r w:rsidRPr="000773D9">
              <w:rPr>
                <w:i/>
                <w:iCs/>
              </w:rPr>
              <w:t>3 550 000,00</w:t>
            </w:r>
          </w:p>
        </w:tc>
      </w:tr>
      <w:tr w:rsidR="007A61D1" w:rsidRPr="000773D9" w14:paraId="11B64FDC"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F86026E" w14:textId="77777777" w:rsidR="007A61D1" w:rsidRPr="000773D9" w:rsidRDefault="007A61D1" w:rsidP="00FB0307">
            <w:r w:rsidRPr="000773D9">
              <w:lastRenderedPageBreak/>
              <w:t>182 1 05 01050 01 0000 110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031822E9" w14:textId="77777777" w:rsidR="007A61D1" w:rsidRPr="000773D9" w:rsidRDefault="007A61D1" w:rsidP="00FB0307">
            <w:pPr>
              <w:jc w:val="both"/>
            </w:pPr>
            <w:r w:rsidRPr="000773D9">
              <w:t>Минимальный налог, зачисляемый в бюджеты субъектов Российской Федерации (за налоговые периоды, истекшие до 1 января 2016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FFFFC51"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A7F87B2"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79858117" w14:textId="77777777" w:rsidR="007A61D1" w:rsidRPr="000773D9" w:rsidRDefault="007A61D1" w:rsidP="00FB0307">
            <w:pPr>
              <w:jc w:val="center"/>
            </w:pPr>
            <w:r w:rsidRPr="000773D9">
              <w:t>0,00</w:t>
            </w:r>
          </w:p>
        </w:tc>
      </w:tr>
      <w:tr w:rsidR="007A61D1" w:rsidRPr="000773D9" w14:paraId="054940BD"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A22722E" w14:textId="77777777" w:rsidR="007A61D1" w:rsidRPr="000773D9" w:rsidRDefault="007A61D1" w:rsidP="00FB0307">
            <w:r w:rsidRPr="000773D9">
              <w:t>182 1 05 01011 01 0000 110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36831E96" w14:textId="77777777" w:rsidR="007A61D1" w:rsidRPr="000773D9" w:rsidRDefault="007A61D1" w:rsidP="00FB0307">
            <w:pPr>
              <w:jc w:val="both"/>
            </w:pPr>
            <w:r w:rsidRPr="000773D9">
              <w:t>Налог, взимаемый с налогоплательщиков, выбравших в качестве объекта налогообложения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5F392C18" w14:textId="77777777" w:rsidR="007A61D1" w:rsidRPr="000773D9" w:rsidRDefault="007A61D1" w:rsidP="00FB0307">
            <w:pPr>
              <w:jc w:val="center"/>
            </w:pPr>
            <w:r w:rsidRPr="000773D9">
              <w:t>1 900 000,00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F5D7920" w14:textId="77777777" w:rsidR="007A61D1" w:rsidRPr="000773D9" w:rsidRDefault="007A61D1" w:rsidP="00FB0307">
            <w:pPr>
              <w:jc w:val="center"/>
            </w:pPr>
            <w:r w:rsidRPr="000773D9">
              <w:t>1 950 000,00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2FFC8363" w14:textId="77777777" w:rsidR="007A61D1" w:rsidRPr="000773D9" w:rsidRDefault="007A61D1" w:rsidP="00FB0307">
            <w:pPr>
              <w:jc w:val="center"/>
            </w:pPr>
            <w:r w:rsidRPr="000773D9">
              <w:t>1 950 000,00</w:t>
            </w:r>
          </w:p>
        </w:tc>
      </w:tr>
      <w:tr w:rsidR="007A61D1" w:rsidRPr="000773D9" w14:paraId="38F785DA"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64548FB" w14:textId="77777777" w:rsidR="007A61D1" w:rsidRPr="000773D9" w:rsidRDefault="007A61D1" w:rsidP="00FB0307">
            <w:r w:rsidRPr="000773D9">
              <w:t>182 1 05 01021 01 0000 110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0B0DB97A" w14:textId="77777777" w:rsidR="007A61D1" w:rsidRPr="000773D9" w:rsidRDefault="007A61D1" w:rsidP="00FB0307">
            <w:pPr>
              <w:jc w:val="both"/>
            </w:pPr>
            <w:r w:rsidRPr="000773D9">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8912D34" w14:textId="77777777" w:rsidR="007A61D1" w:rsidRPr="000773D9" w:rsidRDefault="007A61D1" w:rsidP="00FB0307">
            <w:pPr>
              <w:jc w:val="center"/>
            </w:pPr>
            <w:r w:rsidRPr="000773D9">
              <w:t>1 550 000,00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47FD9FD" w14:textId="77777777" w:rsidR="007A61D1" w:rsidRPr="000773D9" w:rsidRDefault="007A61D1" w:rsidP="00FB0307">
            <w:pPr>
              <w:jc w:val="center"/>
            </w:pPr>
            <w:r w:rsidRPr="000773D9">
              <w:t>1 600 000,00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17DA9E4C" w14:textId="77777777" w:rsidR="007A61D1" w:rsidRPr="000773D9" w:rsidRDefault="007A61D1" w:rsidP="00FB0307">
            <w:pPr>
              <w:jc w:val="center"/>
            </w:pPr>
            <w:r w:rsidRPr="000773D9">
              <w:t>1 600 000,00</w:t>
            </w:r>
          </w:p>
        </w:tc>
      </w:tr>
      <w:tr w:rsidR="007A61D1" w:rsidRPr="000773D9" w14:paraId="04D33B4E"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AD6D789" w14:textId="77777777" w:rsidR="007A61D1" w:rsidRPr="000773D9" w:rsidRDefault="007A61D1" w:rsidP="00FB0307">
            <w:pPr>
              <w:rPr>
                <w:b/>
                <w:bCs/>
                <w:i/>
                <w:iCs/>
              </w:rPr>
            </w:pPr>
            <w:r w:rsidRPr="000773D9">
              <w:rPr>
                <w:b/>
                <w:bCs/>
                <w:i/>
                <w:iCs/>
              </w:rPr>
              <w:t>000 1 05 02000 02 0000 110</w:t>
            </w:r>
          </w:p>
        </w:tc>
        <w:tc>
          <w:tcPr>
            <w:tcW w:w="6237" w:type="dxa"/>
            <w:tcBorders>
              <w:top w:val="single" w:sz="4" w:space="0" w:color="auto"/>
              <w:left w:val="nil"/>
              <w:bottom w:val="single" w:sz="4" w:space="0" w:color="auto"/>
              <w:right w:val="single" w:sz="4" w:space="0" w:color="auto"/>
            </w:tcBorders>
            <w:shd w:val="clear" w:color="auto" w:fill="auto"/>
            <w:hideMark/>
          </w:tcPr>
          <w:p w14:paraId="6F17665A" w14:textId="77777777" w:rsidR="007A61D1" w:rsidRPr="000773D9" w:rsidRDefault="007A61D1" w:rsidP="00FB0307">
            <w:pPr>
              <w:jc w:val="both"/>
              <w:rPr>
                <w:b/>
                <w:bCs/>
                <w:i/>
                <w:iCs/>
              </w:rPr>
            </w:pPr>
            <w:r w:rsidRPr="000773D9">
              <w:rPr>
                <w:b/>
                <w:bCs/>
                <w:i/>
                <w:iCs/>
              </w:rPr>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6FBE84C0"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AF7B5E7"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C0A5E60" w14:textId="77777777" w:rsidR="007A61D1" w:rsidRPr="000773D9" w:rsidRDefault="007A61D1" w:rsidP="00FB0307">
            <w:pPr>
              <w:jc w:val="center"/>
              <w:rPr>
                <w:b/>
                <w:bCs/>
                <w:i/>
                <w:iCs/>
              </w:rPr>
            </w:pPr>
            <w:r w:rsidRPr="000773D9">
              <w:rPr>
                <w:b/>
                <w:bCs/>
                <w:i/>
                <w:iCs/>
              </w:rPr>
              <w:t>0,00</w:t>
            </w:r>
          </w:p>
        </w:tc>
      </w:tr>
      <w:tr w:rsidR="007A61D1" w:rsidRPr="000773D9" w14:paraId="1D1C8AE0"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696DC2E" w14:textId="77777777" w:rsidR="007A61D1" w:rsidRPr="000773D9" w:rsidRDefault="007A61D1" w:rsidP="00FB0307">
            <w:pPr>
              <w:rPr>
                <w:i/>
                <w:iCs/>
              </w:rPr>
            </w:pPr>
            <w:r w:rsidRPr="000773D9">
              <w:rPr>
                <w:i/>
                <w:iCs/>
              </w:rPr>
              <w:t>000 1 05 02010 02 0000 110</w:t>
            </w:r>
          </w:p>
        </w:tc>
        <w:tc>
          <w:tcPr>
            <w:tcW w:w="6237" w:type="dxa"/>
            <w:tcBorders>
              <w:top w:val="single" w:sz="4" w:space="0" w:color="auto"/>
              <w:left w:val="nil"/>
              <w:bottom w:val="single" w:sz="4" w:space="0" w:color="auto"/>
              <w:right w:val="single" w:sz="4" w:space="0" w:color="auto"/>
            </w:tcBorders>
            <w:shd w:val="clear" w:color="auto" w:fill="auto"/>
            <w:hideMark/>
          </w:tcPr>
          <w:p w14:paraId="54899711" w14:textId="77777777" w:rsidR="007A61D1" w:rsidRPr="000773D9" w:rsidRDefault="007A61D1" w:rsidP="00FB0307">
            <w:pPr>
              <w:jc w:val="both"/>
              <w:rPr>
                <w:i/>
                <w:iCs/>
              </w:rPr>
            </w:pPr>
            <w:r w:rsidRPr="000773D9">
              <w:rPr>
                <w:i/>
                <w:iCs/>
              </w:rPr>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3D755685" w14:textId="77777777" w:rsidR="007A61D1" w:rsidRPr="000773D9" w:rsidRDefault="007A61D1" w:rsidP="00FB0307">
            <w:pPr>
              <w:jc w:val="center"/>
              <w:rPr>
                <w:i/>
                <w:iCs/>
              </w:rPr>
            </w:pPr>
            <w:r w:rsidRPr="000773D9">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9850302"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ED143A2" w14:textId="77777777" w:rsidR="007A61D1" w:rsidRPr="000773D9" w:rsidRDefault="007A61D1" w:rsidP="00FB0307">
            <w:pPr>
              <w:jc w:val="center"/>
              <w:rPr>
                <w:i/>
                <w:iCs/>
              </w:rPr>
            </w:pPr>
            <w:r w:rsidRPr="000773D9">
              <w:rPr>
                <w:i/>
                <w:iCs/>
              </w:rPr>
              <w:t>0,00</w:t>
            </w:r>
          </w:p>
        </w:tc>
      </w:tr>
      <w:tr w:rsidR="007A61D1" w:rsidRPr="000773D9" w14:paraId="77DC0045"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B0871DD" w14:textId="77777777" w:rsidR="007A61D1" w:rsidRPr="000773D9" w:rsidRDefault="007A61D1" w:rsidP="00FB0307">
            <w:r w:rsidRPr="000773D9">
              <w:t>182 1 05 02010 02 0000 110</w:t>
            </w:r>
          </w:p>
        </w:tc>
        <w:tc>
          <w:tcPr>
            <w:tcW w:w="6237" w:type="dxa"/>
            <w:tcBorders>
              <w:top w:val="single" w:sz="4" w:space="0" w:color="auto"/>
              <w:left w:val="nil"/>
              <w:bottom w:val="single" w:sz="4" w:space="0" w:color="auto"/>
              <w:right w:val="single" w:sz="4" w:space="0" w:color="auto"/>
            </w:tcBorders>
            <w:shd w:val="clear" w:color="auto" w:fill="auto"/>
            <w:hideMark/>
          </w:tcPr>
          <w:p w14:paraId="3E0517DB" w14:textId="77777777" w:rsidR="007A61D1" w:rsidRPr="000773D9" w:rsidRDefault="007A61D1" w:rsidP="00FB0307">
            <w:pPr>
              <w:jc w:val="both"/>
            </w:pPr>
            <w:r w:rsidRPr="000773D9">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64710E0A"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0347B89"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87411CE" w14:textId="77777777" w:rsidR="007A61D1" w:rsidRPr="000773D9" w:rsidRDefault="007A61D1" w:rsidP="00FB0307">
            <w:pPr>
              <w:jc w:val="center"/>
            </w:pPr>
            <w:r w:rsidRPr="000773D9">
              <w:t>0,00</w:t>
            </w:r>
          </w:p>
        </w:tc>
      </w:tr>
      <w:tr w:rsidR="007A61D1" w:rsidRPr="000773D9" w14:paraId="6E343436"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E03619C" w14:textId="77777777" w:rsidR="007A61D1" w:rsidRPr="000773D9" w:rsidRDefault="007A61D1" w:rsidP="00FB0307">
            <w:pPr>
              <w:rPr>
                <w:b/>
                <w:bCs/>
                <w:i/>
                <w:iCs/>
              </w:rPr>
            </w:pPr>
            <w:proofErr w:type="gramStart"/>
            <w:r w:rsidRPr="000773D9">
              <w:rPr>
                <w:b/>
                <w:bCs/>
                <w:i/>
                <w:iCs/>
              </w:rPr>
              <w:t>000  1</w:t>
            </w:r>
            <w:proofErr w:type="gramEnd"/>
            <w:r w:rsidRPr="000773D9">
              <w:rPr>
                <w:b/>
                <w:bCs/>
                <w:i/>
                <w:iCs/>
              </w:rPr>
              <w:t xml:space="preserve"> 05 03000 01 0000 110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72C471F7" w14:textId="77777777" w:rsidR="007A61D1" w:rsidRPr="000773D9" w:rsidRDefault="007A61D1" w:rsidP="00FB0307">
            <w:pPr>
              <w:jc w:val="both"/>
              <w:rPr>
                <w:b/>
                <w:bCs/>
                <w:i/>
                <w:iCs/>
              </w:rPr>
            </w:pPr>
            <w:r w:rsidRPr="000773D9">
              <w:rPr>
                <w:b/>
                <w:bCs/>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7554F7D4" w14:textId="77777777" w:rsidR="007A61D1" w:rsidRPr="000773D9" w:rsidRDefault="007A61D1" w:rsidP="00FB0307">
            <w:pPr>
              <w:jc w:val="center"/>
              <w:rPr>
                <w:b/>
                <w:bCs/>
                <w:i/>
                <w:iCs/>
              </w:rPr>
            </w:pPr>
            <w:r w:rsidRPr="000773D9">
              <w:rPr>
                <w:b/>
                <w:bCs/>
                <w:i/>
                <w:iCs/>
              </w:rPr>
              <w:t>213 500,00</w:t>
            </w:r>
          </w:p>
        </w:tc>
        <w:tc>
          <w:tcPr>
            <w:tcW w:w="1980" w:type="dxa"/>
            <w:tcBorders>
              <w:top w:val="single" w:sz="4" w:space="0" w:color="auto"/>
              <w:left w:val="nil"/>
              <w:bottom w:val="single" w:sz="4" w:space="0" w:color="auto"/>
              <w:right w:val="single" w:sz="4" w:space="0" w:color="auto"/>
            </w:tcBorders>
            <w:shd w:val="clear" w:color="000000" w:fill="FFFFFF"/>
            <w:hideMark/>
          </w:tcPr>
          <w:p w14:paraId="57B47DD2" w14:textId="77777777" w:rsidR="007A61D1" w:rsidRPr="000773D9" w:rsidRDefault="007A61D1" w:rsidP="00FB0307">
            <w:pPr>
              <w:jc w:val="center"/>
              <w:rPr>
                <w:b/>
                <w:bCs/>
                <w:i/>
                <w:iCs/>
              </w:rPr>
            </w:pPr>
            <w:r w:rsidRPr="000773D9">
              <w:rPr>
                <w:b/>
                <w:bCs/>
                <w:i/>
                <w:iCs/>
              </w:rPr>
              <w:t>217 700,00</w:t>
            </w:r>
          </w:p>
        </w:tc>
        <w:tc>
          <w:tcPr>
            <w:tcW w:w="1780" w:type="dxa"/>
            <w:tcBorders>
              <w:top w:val="single" w:sz="4" w:space="0" w:color="auto"/>
              <w:left w:val="nil"/>
              <w:bottom w:val="single" w:sz="4" w:space="0" w:color="auto"/>
              <w:right w:val="single" w:sz="4" w:space="0" w:color="auto"/>
            </w:tcBorders>
            <w:shd w:val="clear" w:color="000000" w:fill="FFFFFF"/>
            <w:hideMark/>
          </w:tcPr>
          <w:p w14:paraId="424BBA3B" w14:textId="77777777" w:rsidR="007A61D1" w:rsidRPr="000773D9" w:rsidRDefault="007A61D1" w:rsidP="00FB0307">
            <w:pPr>
              <w:jc w:val="center"/>
              <w:rPr>
                <w:b/>
                <w:bCs/>
                <w:i/>
                <w:iCs/>
              </w:rPr>
            </w:pPr>
            <w:r w:rsidRPr="000773D9">
              <w:rPr>
                <w:b/>
                <w:bCs/>
                <w:i/>
                <w:iCs/>
              </w:rPr>
              <w:t>224 000,00</w:t>
            </w:r>
          </w:p>
        </w:tc>
      </w:tr>
      <w:tr w:rsidR="007A61D1" w:rsidRPr="000773D9" w14:paraId="044D525B" w14:textId="77777777" w:rsidTr="00FB0307">
        <w:trPr>
          <w:gridAfter w:val="1"/>
          <w:wAfter w:w="26" w:type="dxa"/>
          <w:trHeight w:val="70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3C3E018" w14:textId="77777777" w:rsidR="007A61D1" w:rsidRPr="000773D9" w:rsidRDefault="007A61D1" w:rsidP="00FB0307">
            <w:pPr>
              <w:rPr>
                <w:i/>
                <w:iCs/>
              </w:rPr>
            </w:pPr>
            <w:r w:rsidRPr="000773D9">
              <w:rPr>
                <w:i/>
                <w:iCs/>
              </w:rPr>
              <w:t>000 1 05 03010 01 0000 110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6C78E8E2" w14:textId="77777777" w:rsidR="007A61D1" w:rsidRPr="000773D9" w:rsidRDefault="007A61D1" w:rsidP="00FB0307">
            <w:pPr>
              <w:jc w:val="both"/>
              <w:rPr>
                <w:i/>
                <w:iCs/>
              </w:rPr>
            </w:pPr>
            <w:r w:rsidRPr="000773D9">
              <w:rPr>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758B2314" w14:textId="77777777" w:rsidR="007A61D1" w:rsidRPr="000773D9" w:rsidRDefault="007A61D1" w:rsidP="00FB0307">
            <w:pPr>
              <w:jc w:val="center"/>
              <w:rPr>
                <w:i/>
                <w:iCs/>
              </w:rPr>
            </w:pPr>
            <w:r w:rsidRPr="000773D9">
              <w:rPr>
                <w:i/>
                <w:iCs/>
              </w:rPr>
              <w:t>213 500,00</w:t>
            </w:r>
          </w:p>
        </w:tc>
        <w:tc>
          <w:tcPr>
            <w:tcW w:w="1980" w:type="dxa"/>
            <w:tcBorders>
              <w:top w:val="single" w:sz="4" w:space="0" w:color="auto"/>
              <w:left w:val="nil"/>
              <w:bottom w:val="single" w:sz="4" w:space="0" w:color="auto"/>
              <w:right w:val="single" w:sz="4" w:space="0" w:color="auto"/>
            </w:tcBorders>
            <w:shd w:val="clear" w:color="000000" w:fill="FFFFFF"/>
            <w:hideMark/>
          </w:tcPr>
          <w:p w14:paraId="75CDB591" w14:textId="77777777" w:rsidR="007A61D1" w:rsidRPr="000773D9" w:rsidRDefault="007A61D1" w:rsidP="00FB0307">
            <w:pPr>
              <w:jc w:val="center"/>
              <w:rPr>
                <w:i/>
                <w:iCs/>
              </w:rPr>
            </w:pPr>
            <w:r w:rsidRPr="000773D9">
              <w:rPr>
                <w:i/>
                <w:iCs/>
              </w:rPr>
              <w:t>217 700,00</w:t>
            </w:r>
          </w:p>
        </w:tc>
        <w:tc>
          <w:tcPr>
            <w:tcW w:w="1780" w:type="dxa"/>
            <w:tcBorders>
              <w:top w:val="single" w:sz="4" w:space="0" w:color="auto"/>
              <w:left w:val="nil"/>
              <w:bottom w:val="single" w:sz="4" w:space="0" w:color="auto"/>
              <w:right w:val="single" w:sz="4" w:space="0" w:color="auto"/>
            </w:tcBorders>
            <w:shd w:val="clear" w:color="000000" w:fill="FFFFFF"/>
            <w:hideMark/>
          </w:tcPr>
          <w:p w14:paraId="6FBB6CE4" w14:textId="77777777" w:rsidR="007A61D1" w:rsidRPr="000773D9" w:rsidRDefault="007A61D1" w:rsidP="00FB0307">
            <w:pPr>
              <w:jc w:val="center"/>
              <w:rPr>
                <w:i/>
                <w:iCs/>
              </w:rPr>
            </w:pPr>
            <w:r w:rsidRPr="000773D9">
              <w:rPr>
                <w:i/>
                <w:iCs/>
              </w:rPr>
              <w:t>224 000,00</w:t>
            </w:r>
          </w:p>
        </w:tc>
      </w:tr>
      <w:tr w:rsidR="007A61D1" w:rsidRPr="000773D9" w14:paraId="668E1A31" w14:textId="77777777" w:rsidTr="00FB0307">
        <w:trPr>
          <w:gridAfter w:val="1"/>
          <w:wAfter w:w="26" w:type="dxa"/>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55D1359" w14:textId="77777777" w:rsidR="007A61D1" w:rsidRPr="000773D9" w:rsidRDefault="007A61D1" w:rsidP="00FB0307">
            <w:r w:rsidRPr="000773D9">
              <w:t>182 1 05 03010 01 0000 110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7EBC1033" w14:textId="77777777" w:rsidR="007A61D1" w:rsidRPr="000773D9" w:rsidRDefault="007A61D1" w:rsidP="00FB0307">
            <w:pPr>
              <w:jc w:val="both"/>
            </w:pPr>
            <w:r w:rsidRPr="000773D9">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0FC670B0" w14:textId="77777777" w:rsidR="007A61D1" w:rsidRPr="000773D9" w:rsidRDefault="007A61D1" w:rsidP="00FB0307">
            <w:pPr>
              <w:jc w:val="center"/>
            </w:pPr>
            <w:r w:rsidRPr="000773D9">
              <w:t>213 500,00</w:t>
            </w:r>
          </w:p>
        </w:tc>
        <w:tc>
          <w:tcPr>
            <w:tcW w:w="1980" w:type="dxa"/>
            <w:tcBorders>
              <w:top w:val="single" w:sz="4" w:space="0" w:color="auto"/>
              <w:left w:val="nil"/>
              <w:bottom w:val="single" w:sz="4" w:space="0" w:color="auto"/>
              <w:right w:val="single" w:sz="4" w:space="0" w:color="auto"/>
            </w:tcBorders>
            <w:shd w:val="clear" w:color="000000" w:fill="FFFFFF"/>
            <w:hideMark/>
          </w:tcPr>
          <w:p w14:paraId="4ADDC2AA" w14:textId="77777777" w:rsidR="007A61D1" w:rsidRPr="000773D9" w:rsidRDefault="007A61D1" w:rsidP="00FB0307">
            <w:pPr>
              <w:jc w:val="center"/>
            </w:pPr>
            <w:r w:rsidRPr="000773D9">
              <w:t>217 700,00</w:t>
            </w:r>
          </w:p>
        </w:tc>
        <w:tc>
          <w:tcPr>
            <w:tcW w:w="1780" w:type="dxa"/>
            <w:tcBorders>
              <w:top w:val="single" w:sz="4" w:space="0" w:color="auto"/>
              <w:left w:val="nil"/>
              <w:bottom w:val="single" w:sz="4" w:space="0" w:color="auto"/>
              <w:right w:val="single" w:sz="4" w:space="0" w:color="auto"/>
            </w:tcBorders>
            <w:shd w:val="clear" w:color="000000" w:fill="FFFFFF"/>
            <w:hideMark/>
          </w:tcPr>
          <w:p w14:paraId="3881CC79" w14:textId="77777777" w:rsidR="007A61D1" w:rsidRPr="000773D9" w:rsidRDefault="007A61D1" w:rsidP="00FB0307">
            <w:pPr>
              <w:jc w:val="center"/>
            </w:pPr>
            <w:r w:rsidRPr="000773D9">
              <w:t>224 000,00</w:t>
            </w:r>
          </w:p>
        </w:tc>
      </w:tr>
      <w:tr w:rsidR="007A61D1" w:rsidRPr="000773D9" w14:paraId="75E9704F"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48FBAA4" w14:textId="77777777" w:rsidR="007A61D1" w:rsidRPr="000773D9" w:rsidRDefault="007A61D1" w:rsidP="00FB0307">
            <w:pPr>
              <w:rPr>
                <w:b/>
                <w:bCs/>
                <w:i/>
                <w:iCs/>
              </w:rPr>
            </w:pPr>
            <w:r w:rsidRPr="000773D9">
              <w:rPr>
                <w:b/>
                <w:bCs/>
                <w:i/>
                <w:iCs/>
              </w:rPr>
              <w:t>000 1 05 04000 02 0000 110</w:t>
            </w:r>
          </w:p>
        </w:tc>
        <w:tc>
          <w:tcPr>
            <w:tcW w:w="6237" w:type="dxa"/>
            <w:tcBorders>
              <w:top w:val="single" w:sz="4" w:space="0" w:color="auto"/>
              <w:left w:val="nil"/>
              <w:bottom w:val="single" w:sz="4" w:space="0" w:color="auto"/>
              <w:right w:val="single" w:sz="4" w:space="0" w:color="auto"/>
            </w:tcBorders>
            <w:shd w:val="clear" w:color="auto" w:fill="auto"/>
            <w:hideMark/>
          </w:tcPr>
          <w:p w14:paraId="48F8148C" w14:textId="77777777" w:rsidR="007A61D1" w:rsidRPr="000773D9" w:rsidRDefault="007A61D1" w:rsidP="00FB0307">
            <w:pPr>
              <w:jc w:val="both"/>
              <w:rPr>
                <w:b/>
                <w:bCs/>
                <w:i/>
                <w:iCs/>
              </w:rPr>
            </w:pPr>
            <w:r w:rsidRPr="000773D9">
              <w:rPr>
                <w:b/>
                <w:bCs/>
                <w:i/>
                <w:iCs/>
              </w:rPr>
              <w:t>Налог, взимаемый в связи с применением патентной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70391925" w14:textId="77777777" w:rsidR="007A61D1" w:rsidRPr="000773D9" w:rsidRDefault="007A61D1" w:rsidP="00FB0307">
            <w:pPr>
              <w:jc w:val="center"/>
              <w:rPr>
                <w:b/>
                <w:bCs/>
                <w:i/>
                <w:iCs/>
              </w:rPr>
            </w:pPr>
            <w:r w:rsidRPr="000773D9">
              <w:rPr>
                <w:b/>
                <w:bCs/>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9869BEC" w14:textId="77777777" w:rsidR="007A61D1" w:rsidRPr="000773D9" w:rsidRDefault="007A61D1" w:rsidP="00FB0307">
            <w:pPr>
              <w:jc w:val="center"/>
              <w:rPr>
                <w:b/>
                <w:bCs/>
                <w:i/>
                <w:iCs/>
              </w:rPr>
            </w:pPr>
            <w:r w:rsidRPr="000773D9">
              <w:rPr>
                <w:b/>
                <w:bCs/>
                <w:i/>
                <w:iCs/>
              </w:rPr>
              <w:t>1 000 000,00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1C1893C3" w14:textId="77777777" w:rsidR="007A61D1" w:rsidRPr="000773D9" w:rsidRDefault="007A61D1" w:rsidP="00FB0307">
            <w:pPr>
              <w:jc w:val="center"/>
              <w:rPr>
                <w:b/>
                <w:bCs/>
                <w:i/>
                <w:iCs/>
              </w:rPr>
            </w:pPr>
            <w:r w:rsidRPr="000773D9">
              <w:rPr>
                <w:b/>
                <w:bCs/>
                <w:i/>
                <w:iCs/>
              </w:rPr>
              <w:t>1 000 000,00</w:t>
            </w:r>
          </w:p>
        </w:tc>
      </w:tr>
      <w:tr w:rsidR="007A61D1" w:rsidRPr="000773D9" w14:paraId="2F624E4D" w14:textId="77777777" w:rsidTr="00FB0307">
        <w:trPr>
          <w:gridAfter w:val="1"/>
          <w:wAfter w:w="26" w:type="dxa"/>
          <w:trHeight w:val="80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7868A0D" w14:textId="77777777" w:rsidR="007A61D1" w:rsidRPr="000773D9" w:rsidRDefault="007A61D1" w:rsidP="00FB0307">
            <w:r w:rsidRPr="000773D9">
              <w:t>182 1 05 04020 02 0000 110</w:t>
            </w:r>
          </w:p>
        </w:tc>
        <w:tc>
          <w:tcPr>
            <w:tcW w:w="6237" w:type="dxa"/>
            <w:tcBorders>
              <w:top w:val="single" w:sz="4" w:space="0" w:color="auto"/>
              <w:left w:val="nil"/>
              <w:bottom w:val="single" w:sz="4" w:space="0" w:color="auto"/>
              <w:right w:val="single" w:sz="4" w:space="0" w:color="auto"/>
            </w:tcBorders>
            <w:shd w:val="clear" w:color="auto" w:fill="auto"/>
            <w:hideMark/>
          </w:tcPr>
          <w:p w14:paraId="1F6AD83C" w14:textId="77777777" w:rsidR="007A61D1" w:rsidRPr="000773D9" w:rsidRDefault="007A61D1" w:rsidP="00FB0307">
            <w:pPr>
              <w:jc w:val="both"/>
            </w:pPr>
            <w:r w:rsidRPr="000773D9">
              <w:t>Налог, взимаемый в связи с применением патентной системы налогообложения, зачисляемый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0F64286" w14:textId="77777777" w:rsidR="007A61D1" w:rsidRPr="000773D9" w:rsidRDefault="007A61D1" w:rsidP="00FB0307">
            <w:pPr>
              <w:jc w:val="center"/>
            </w:pPr>
            <w:r w:rsidRPr="000773D9">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262E884" w14:textId="77777777" w:rsidR="007A61D1" w:rsidRPr="000773D9" w:rsidRDefault="007A61D1" w:rsidP="00FB0307">
            <w:pPr>
              <w:jc w:val="center"/>
            </w:pPr>
            <w:r w:rsidRPr="000773D9">
              <w:t>1 000 000,00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077F07FE" w14:textId="77777777" w:rsidR="007A61D1" w:rsidRPr="000773D9" w:rsidRDefault="007A61D1" w:rsidP="00FB0307">
            <w:pPr>
              <w:jc w:val="center"/>
            </w:pPr>
            <w:r w:rsidRPr="000773D9">
              <w:t>1 000 000,00</w:t>
            </w:r>
          </w:p>
        </w:tc>
      </w:tr>
      <w:tr w:rsidR="007A61D1" w:rsidRPr="000773D9" w14:paraId="33AC3812" w14:textId="77777777" w:rsidTr="00FB0307">
        <w:trPr>
          <w:gridAfter w:val="1"/>
          <w:wAfter w:w="26" w:type="dxa"/>
          <w:trHeight w:val="76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962AE32" w14:textId="77777777" w:rsidR="007A61D1" w:rsidRPr="000773D9" w:rsidRDefault="007A61D1" w:rsidP="00FB0307">
            <w:pPr>
              <w:rPr>
                <w:b/>
                <w:bCs/>
              </w:rPr>
            </w:pPr>
            <w:r w:rsidRPr="000773D9">
              <w:rPr>
                <w:b/>
                <w:bCs/>
              </w:rPr>
              <w:t>000 1 07 00000 00 0000 000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09C1A649" w14:textId="77777777" w:rsidR="007A61D1" w:rsidRPr="000773D9" w:rsidRDefault="007A61D1" w:rsidP="00FB0307">
            <w:pPr>
              <w:jc w:val="both"/>
              <w:rPr>
                <w:b/>
                <w:bCs/>
              </w:rPr>
            </w:pPr>
            <w:r w:rsidRPr="000773D9">
              <w:rPr>
                <w:b/>
                <w:bCs/>
              </w:rPr>
              <w:t>НАЛОГИ, СБОРЫ И РЕГУЛЯРНЫЕ ПЛАТЕЖИ ЗА ПОЛЬЗОВАНИЕ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14:paraId="6514E422" w14:textId="77777777" w:rsidR="007A61D1" w:rsidRPr="000773D9" w:rsidRDefault="007A61D1" w:rsidP="00FB0307">
            <w:pPr>
              <w:jc w:val="center"/>
              <w:rPr>
                <w:b/>
                <w:bCs/>
              </w:rPr>
            </w:pPr>
            <w:r w:rsidRPr="000773D9">
              <w:rPr>
                <w:b/>
                <w:b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D80CD3B" w14:textId="77777777" w:rsidR="007A61D1" w:rsidRPr="000773D9" w:rsidRDefault="007A61D1" w:rsidP="00FB0307">
            <w:pPr>
              <w:jc w:val="center"/>
              <w:rPr>
                <w:b/>
                <w:bCs/>
              </w:rPr>
            </w:pPr>
            <w:r w:rsidRPr="000773D9">
              <w:rPr>
                <w:b/>
                <w:bCs/>
              </w:rPr>
              <w:t>1 000 000,00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014E4B52" w14:textId="77777777" w:rsidR="007A61D1" w:rsidRPr="000773D9" w:rsidRDefault="007A61D1" w:rsidP="00FB0307">
            <w:pPr>
              <w:jc w:val="center"/>
              <w:rPr>
                <w:b/>
                <w:bCs/>
              </w:rPr>
            </w:pPr>
            <w:r w:rsidRPr="000773D9">
              <w:rPr>
                <w:b/>
                <w:bCs/>
              </w:rPr>
              <w:t>1 000 000,00</w:t>
            </w:r>
          </w:p>
        </w:tc>
      </w:tr>
      <w:tr w:rsidR="007A61D1" w:rsidRPr="000773D9" w14:paraId="79C9BDAE" w14:textId="77777777" w:rsidTr="00FB0307">
        <w:trPr>
          <w:gridAfter w:val="1"/>
          <w:wAfter w:w="26" w:type="dxa"/>
          <w:trHeight w:val="45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0EFD59E" w14:textId="77777777" w:rsidR="007A61D1" w:rsidRPr="000773D9" w:rsidRDefault="007A61D1" w:rsidP="00FB0307">
            <w:pPr>
              <w:rPr>
                <w:b/>
                <w:bCs/>
                <w:i/>
                <w:iCs/>
              </w:rPr>
            </w:pPr>
            <w:r w:rsidRPr="000773D9">
              <w:rPr>
                <w:b/>
                <w:bCs/>
                <w:i/>
                <w:iCs/>
              </w:rPr>
              <w:t>000 1 07 01000 01 0000 110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3BE2F3E4" w14:textId="77777777" w:rsidR="007A61D1" w:rsidRPr="000773D9" w:rsidRDefault="007A61D1" w:rsidP="00FB0307">
            <w:pPr>
              <w:jc w:val="both"/>
              <w:rPr>
                <w:b/>
                <w:bCs/>
                <w:i/>
                <w:iCs/>
              </w:rPr>
            </w:pPr>
            <w:r w:rsidRPr="000773D9">
              <w:rPr>
                <w:b/>
                <w:bCs/>
                <w:i/>
                <w:iCs/>
              </w:rPr>
              <w:t xml:space="preserve">Налог на </w:t>
            </w:r>
            <w:proofErr w:type="gramStart"/>
            <w:r w:rsidRPr="000773D9">
              <w:rPr>
                <w:b/>
                <w:bCs/>
                <w:i/>
                <w:iCs/>
              </w:rPr>
              <w:t>добычу  полезных</w:t>
            </w:r>
            <w:proofErr w:type="gramEnd"/>
            <w:r w:rsidRPr="000773D9">
              <w:rPr>
                <w:b/>
                <w:bCs/>
                <w:i/>
                <w:iCs/>
              </w:rPr>
              <w:t xml:space="preserve">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0CB339D6" w14:textId="77777777" w:rsidR="007A61D1" w:rsidRPr="000773D9" w:rsidRDefault="007A61D1" w:rsidP="00FB0307">
            <w:pPr>
              <w:jc w:val="center"/>
              <w:rPr>
                <w:b/>
                <w:bCs/>
                <w:i/>
                <w:iCs/>
              </w:rPr>
            </w:pPr>
            <w:r w:rsidRPr="000773D9">
              <w:rPr>
                <w:b/>
                <w:bCs/>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2BE8F92" w14:textId="77777777" w:rsidR="007A61D1" w:rsidRPr="000773D9" w:rsidRDefault="007A61D1" w:rsidP="00FB0307">
            <w:pPr>
              <w:jc w:val="center"/>
              <w:rPr>
                <w:b/>
                <w:bCs/>
                <w:i/>
                <w:iCs/>
              </w:rPr>
            </w:pPr>
            <w:r w:rsidRPr="000773D9">
              <w:rPr>
                <w:b/>
                <w:bCs/>
                <w:i/>
                <w:iCs/>
              </w:rPr>
              <w:t>1 000 000,00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396C328" w14:textId="77777777" w:rsidR="007A61D1" w:rsidRPr="000773D9" w:rsidRDefault="007A61D1" w:rsidP="00FB0307">
            <w:pPr>
              <w:jc w:val="center"/>
              <w:rPr>
                <w:b/>
                <w:bCs/>
                <w:i/>
                <w:iCs/>
              </w:rPr>
            </w:pPr>
            <w:r w:rsidRPr="000773D9">
              <w:rPr>
                <w:b/>
                <w:bCs/>
                <w:i/>
                <w:iCs/>
              </w:rPr>
              <w:t>1 000 000,00</w:t>
            </w:r>
          </w:p>
        </w:tc>
      </w:tr>
      <w:tr w:rsidR="007A61D1" w:rsidRPr="000773D9" w14:paraId="2B461335" w14:textId="77777777" w:rsidTr="00FB0307">
        <w:trPr>
          <w:gridAfter w:val="1"/>
          <w:wAfter w:w="26" w:type="dxa"/>
          <w:trHeight w:val="477"/>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B7EA8A2" w14:textId="77777777" w:rsidR="007A61D1" w:rsidRPr="000773D9" w:rsidRDefault="007A61D1" w:rsidP="00FB0307">
            <w:pPr>
              <w:rPr>
                <w:i/>
                <w:iCs/>
              </w:rPr>
            </w:pPr>
            <w:r w:rsidRPr="000773D9">
              <w:rPr>
                <w:i/>
                <w:iCs/>
              </w:rPr>
              <w:t>000 1 07 01020 01 0000 110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55182265" w14:textId="77777777" w:rsidR="007A61D1" w:rsidRPr="000773D9" w:rsidRDefault="007A61D1" w:rsidP="00FB0307">
            <w:pPr>
              <w:jc w:val="both"/>
              <w:rPr>
                <w:i/>
                <w:iCs/>
              </w:rPr>
            </w:pPr>
            <w:r w:rsidRPr="000773D9">
              <w:rPr>
                <w:i/>
                <w:iCs/>
              </w:rPr>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19EC6AD7" w14:textId="77777777" w:rsidR="007A61D1" w:rsidRPr="000773D9" w:rsidRDefault="007A61D1" w:rsidP="00FB0307">
            <w:pPr>
              <w:jc w:val="center"/>
              <w:rPr>
                <w:i/>
                <w:iCs/>
              </w:rPr>
            </w:pPr>
            <w:r w:rsidRPr="000773D9">
              <w:rPr>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DCB6E08" w14:textId="77777777" w:rsidR="007A61D1" w:rsidRPr="000773D9" w:rsidRDefault="007A61D1" w:rsidP="00FB0307">
            <w:pPr>
              <w:jc w:val="center"/>
              <w:rPr>
                <w:i/>
                <w:iCs/>
              </w:rPr>
            </w:pPr>
            <w:r w:rsidRPr="000773D9">
              <w:rPr>
                <w:i/>
                <w:iCs/>
              </w:rPr>
              <w:t>1 000 000,00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2048FE07" w14:textId="77777777" w:rsidR="007A61D1" w:rsidRPr="000773D9" w:rsidRDefault="007A61D1" w:rsidP="00FB0307">
            <w:pPr>
              <w:jc w:val="center"/>
              <w:rPr>
                <w:i/>
                <w:iCs/>
              </w:rPr>
            </w:pPr>
            <w:r w:rsidRPr="000773D9">
              <w:rPr>
                <w:i/>
                <w:iCs/>
              </w:rPr>
              <w:t>1 000 000,00</w:t>
            </w:r>
          </w:p>
        </w:tc>
      </w:tr>
      <w:tr w:rsidR="007A61D1" w:rsidRPr="000773D9" w14:paraId="056AC9EC" w14:textId="77777777" w:rsidTr="00FB0307">
        <w:trPr>
          <w:gridAfter w:val="1"/>
          <w:wAfter w:w="26" w:type="dxa"/>
          <w:trHeight w:val="54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A5BA8BA" w14:textId="77777777" w:rsidR="007A61D1" w:rsidRPr="000773D9" w:rsidRDefault="007A61D1" w:rsidP="00FB0307">
            <w:r w:rsidRPr="000773D9">
              <w:lastRenderedPageBreak/>
              <w:t>182 1 07 01020 01 0000 110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6964C48E" w14:textId="77777777" w:rsidR="007A61D1" w:rsidRPr="000773D9" w:rsidRDefault="007A61D1" w:rsidP="00FB0307">
            <w:pPr>
              <w:jc w:val="both"/>
            </w:pPr>
            <w:r w:rsidRPr="000773D9">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59D56562" w14:textId="77777777" w:rsidR="007A61D1" w:rsidRPr="000773D9" w:rsidRDefault="007A61D1" w:rsidP="00FB0307">
            <w:pPr>
              <w:jc w:val="center"/>
            </w:pPr>
            <w:r w:rsidRPr="000773D9">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A9F4CB9" w14:textId="77777777" w:rsidR="007A61D1" w:rsidRPr="000773D9" w:rsidRDefault="007A61D1" w:rsidP="00FB0307">
            <w:pPr>
              <w:jc w:val="center"/>
            </w:pPr>
            <w:r w:rsidRPr="000773D9">
              <w:t>1 000 000,00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C4F332A" w14:textId="77777777" w:rsidR="007A61D1" w:rsidRPr="000773D9" w:rsidRDefault="007A61D1" w:rsidP="00FB0307">
            <w:pPr>
              <w:jc w:val="center"/>
            </w:pPr>
            <w:r w:rsidRPr="000773D9">
              <w:t>1 000 000,00</w:t>
            </w:r>
          </w:p>
        </w:tc>
      </w:tr>
      <w:tr w:rsidR="007A61D1" w:rsidRPr="000773D9" w14:paraId="56B82711" w14:textId="77777777" w:rsidTr="00FB0307">
        <w:trPr>
          <w:gridAfter w:val="1"/>
          <w:wAfter w:w="26" w:type="dxa"/>
          <w:trHeight w:val="45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CD1195B" w14:textId="77777777" w:rsidR="007A61D1" w:rsidRPr="000773D9" w:rsidRDefault="007A61D1" w:rsidP="00FB0307">
            <w:pPr>
              <w:rPr>
                <w:b/>
                <w:bCs/>
              </w:rPr>
            </w:pPr>
            <w:r w:rsidRPr="000773D9">
              <w:rPr>
                <w:b/>
                <w:bCs/>
              </w:rPr>
              <w:t>000 1 08 00000 00 0000 000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2CC6A1DC" w14:textId="77777777" w:rsidR="007A61D1" w:rsidRPr="000773D9" w:rsidRDefault="007A61D1" w:rsidP="00FB0307">
            <w:pPr>
              <w:jc w:val="both"/>
              <w:rPr>
                <w:b/>
                <w:bCs/>
              </w:rPr>
            </w:pPr>
            <w:r w:rsidRPr="000773D9">
              <w:rPr>
                <w:b/>
                <w:bCs/>
              </w:rPr>
              <w:t>ГОСУДАРСТВЕННАЯ ПОШЛИНА</w:t>
            </w:r>
          </w:p>
        </w:tc>
        <w:tc>
          <w:tcPr>
            <w:tcW w:w="2020" w:type="dxa"/>
            <w:tcBorders>
              <w:top w:val="single" w:sz="4" w:space="0" w:color="auto"/>
              <w:left w:val="nil"/>
              <w:bottom w:val="single" w:sz="4" w:space="0" w:color="auto"/>
              <w:right w:val="single" w:sz="4" w:space="0" w:color="auto"/>
            </w:tcBorders>
            <w:shd w:val="clear" w:color="000000" w:fill="FFFFFF"/>
            <w:hideMark/>
          </w:tcPr>
          <w:p w14:paraId="5B3C3AAE" w14:textId="77777777" w:rsidR="007A61D1" w:rsidRPr="000773D9" w:rsidRDefault="007A61D1" w:rsidP="00FB0307">
            <w:pPr>
              <w:jc w:val="center"/>
              <w:rPr>
                <w:b/>
                <w:bCs/>
              </w:rPr>
            </w:pPr>
            <w:r w:rsidRPr="000773D9">
              <w:rPr>
                <w:b/>
                <w:bCs/>
              </w:rPr>
              <w:t>5 100 000,00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0A4032C" w14:textId="77777777" w:rsidR="007A61D1" w:rsidRPr="000773D9" w:rsidRDefault="007A61D1" w:rsidP="00FB0307">
            <w:pPr>
              <w:jc w:val="center"/>
              <w:rPr>
                <w:b/>
                <w:bCs/>
              </w:rPr>
            </w:pPr>
            <w:r w:rsidRPr="000773D9">
              <w:rPr>
                <w:b/>
                <w:bCs/>
              </w:rPr>
              <w:t>5 150 000,00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1F1A8049" w14:textId="77777777" w:rsidR="007A61D1" w:rsidRPr="000773D9" w:rsidRDefault="007A61D1" w:rsidP="00FB0307">
            <w:pPr>
              <w:jc w:val="center"/>
              <w:rPr>
                <w:b/>
                <w:bCs/>
              </w:rPr>
            </w:pPr>
            <w:r w:rsidRPr="000773D9">
              <w:rPr>
                <w:b/>
                <w:bCs/>
              </w:rPr>
              <w:t>5 150 000,00</w:t>
            </w:r>
          </w:p>
        </w:tc>
      </w:tr>
      <w:tr w:rsidR="007A61D1" w:rsidRPr="000773D9" w14:paraId="657422F6" w14:textId="77777777" w:rsidTr="00FB0307">
        <w:trPr>
          <w:gridAfter w:val="1"/>
          <w:wAfter w:w="26" w:type="dxa"/>
          <w:trHeight w:val="85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1BF9A01" w14:textId="77777777" w:rsidR="007A61D1" w:rsidRPr="000773D9" w:rsidRDefault="007A61D1" w:rsidP="00FB0307">
            <w:pPr>
              <w:rPr>
                <w:b/>
                <w:bCs/>
                <w:i/>
                <w:iCs/>
              </w:rPr>
            </w:pPr>
            <w:r w:rsidRPr="000773D9">
              <w:rPr>
                <w:b/>
                <w:bCs/>
                <w:i/>
                <w:iCs/>
              </w:rPr>
              <w:t>000 1 08 03000 01 0000 110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5E84089B" w14:textId="77777777" w:rsidR="007A61D1" w:rsidRPr="000773D9" w:rsidRDefault="007A61D1" w:rsidP="00FB0307">
            <w:pPr>
              <w:jc w:val="both"/>
              <w:rPr>
                <w:b/>
                <w:bCs/>
                <w:i/>
                <w:iCs/>
              </w:rPr>
            </w:pPr>
            <w:r w:rsidRPr="000773D9">
              <w:rPr>
                <w:b/>
                <w:bCs/>
                <w:i/>
                <w:iCs/>
              </w:rPr>
              <w:t>Государственная пошлина по делам, рассматриваемым в судах общей юрисдикции, мировыми судьями</w:t>
            </w:r>
          </w:p>
        </w:tc>
        <w:tc>
          <w:tcPr>
            <w:tcW w:w="2020" w:type="dxa"/>
            <w:tcBorders>
              <w:top w:val="single" w:sz="4" w:space="0" w:color="auto"/>
              <w:left w:val="nil"/>
              <w:bottom w:val="single" w:sz="4" w:space="0" w:color="auto"/>
              <w:right w:val="single" w:sz="4" w:space="0" w:color="auto"/>
            </w:tcBorders>
            <w:shd w:val="clear" w:color="000000" w:fill="FFFFFF"/>
            <w:hideMark/>
          </w:tcPr>
          <w:p w14:paraId="0A4B000C" w14:textId="77777777" w:rsidR="007A61D1" w:rsidRPr="000773D9" w:rsidRDefault="007A61D1" w:rsidP="00FB0307">
            <w:pPr>
              <w:jc w:val="center"/>
              <w:rPr>
                <w:b/>
                <w:bCs/>
                <w:i/>
                <w:iCs/>
              </w:rPr>
            </w:pPr>
            <w:r w:rsidRPr="000773D9">
              <w:rPr>
                <w:b/>
                <w:bCs/>
                <w:i/>
                <w:iCs/>
              </w:rPr>
              <w:t>5 100 000,00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A4D88C0" w14:textId="77777777" w:rsidR="007A61D1" w:rsidRPr="000773D9" w:rsidRDefault="007A61D1" w:rsidP="00FB0307">
            <w:pPr>
              <w:jc w:val="center"/>
              <w:rPr>
                <w:b/>
                <w:bCs/>
                <w:i/>
                <w:iCs/>
              </w:rPr>
            </w:pPr>
            <w:r w:rsidRPr="000773D9">
              <w:rPr>
                <w:b/>
                <w:bCs/>
                <w:i/>
                <w:iCs/>
              </w:rPr>
              <w:t>5 150 000,00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0B841707" w14:textId="77777777" w:rsidR="007A61D1" w:rsidRPr="000773D9" w:rsidRDefault="007A61D1" w:rsidP="00FB0307">
            <w:pPr>
              <w:jc w:val="center"/>
              <w:rPr>
                <w:b/>
                <w:bCs/>
                <w:i/>
                <w:iCs/>
              </w:rPr>
            </w:pPr>
            <w:r w:rsidRPr="000773D9">
              <w:rPr>
                <w:b/>
                <w:bCs/>
                <w:i/>
                <w:iCs/>
              </w:rPr>
              <w:t>5 150 000,00</w:t>
            </w:r>
          </w:p>
        </w:tc>
      </w:tr>
      <w:tr w:rsidR="007A61D1" w:rsidRPr="000773D9" w14:paraId="664E4C1B"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36E12C8" w14:textId="77777777" w:rsidR="007A61D1" w:rsidRPr="000773D9" w:rsidRDefault="007A61D1" w:rsidP="00FB0307">
            <w:pPr>
              <w:rPr>
                <w:i/>
                <w:iCs/>
              </w:rPr>
            </w:pPr>
            <w:r w:rsidRPr="000773D9">
              <w:rPr>
                <w:i/>
                <w:iCs/>
              </w:rPr>
              <w:t>000 1 08 03010 01 0000 110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20D34D36" w14:textId="77777777" w:rsidR="007A61D1" w:rsidRPr="000773D9" w:rsidRDefault="007A61D1" w:rsidP="00FB0307">
            <w:pPr>
              <w:jc w:val="both"/>
              <w:rPr>
                <w:i/>
                <w:iCs/>
              </w:rPr>
            </w:pPr>
            <w:r w:rsidRPr="000773D9">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545E030" w14:textId="77777777" w:rsidR="007A61D1" w:rsidRPr="000773D9" w:rsidRDefault="007A61D1" w:rsidP="00FB0307">
            <w:pPr>
              <w:jc w:val="center"/>
              <w:rPr>
                <w:i/>
                <w:iCs/>
              </w:rPr>
            </w:pPr>
            <w:r w:rsidRPr="000773D9">
              <w:rPr>
                <w:i/>
                <w:iCs/>
              </w:rPr>
              <w:t>5 100 000,00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4B68DE5" w14:textId="77777777" w:rsidR="007A61D1" w:rsidRPr="000773D9" w:rsidRDefault="007A61D1" w:rsidP="00FB0307">
            <w:pPr>
              <w:jc w:val="center"/>
              <w:rPr>
                <w:i/>
                <w:iCs/>
              </w:rPr>
            </w:pPr>
            <w:r w:rsidRPr="000773D9">
              <w:rPr>
                <w:i/>
                <w:iCs/>
              </w:rPr>
              <w:t>5 150 000,00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2A6E58B8" w14:textId="77777777" w:rsidR="007A61D1" w:rsidRPr="000773D9" w:rsidRDefault="007A61D1" w:rsidP="00FB0307">
            <w:pPr>
              <w:jc w:val="center"/>
              <w:rPr>
                <w:i/>
                <w:iCs/>
              </w:rPr>
            </w:pPr>
            <w:r w:rsidRPr="000773D9">
              <w:rPr>
                <w:i/>
                <w:iCs/>
              </w:rPr>
              <w:t>5 150 000,00</w:t>
            </w:r>
          </w:p>
        </w:tc>
      </w:tr>
      <w:tr w:rsidR="007A61D1" w:rsidRPr="000773D9" w14:paraId="6B9DDAAC"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4CA89AA" w14:textId="77777777" w:rsidR="007A61D1" w:rsidRPr="000773D9" w:rsidRDefault="007A61D1" w:rsidP="00FB0307">
            <w:r w:rsidRPr="000773D9">
              <w:t>182 1 08 03010 01 1000 110</w:t>
            </w:r>
          </w:p>
        </w:tc>
        <w:tc>
          <w:tcPr>
            <w:tcW w:w="6237" w:type="dxa"/>
            <w:tcBorders>
              <w:top w:val="single" w:sz="4" w:space="0" w:color="auto"/>
              <w:left w:val="nil"/>
              <w:bottom w:val="single" w:sz="4" w:space="0" w:color="auto"/>
              <w:right w:val="single" w:sz="4" w:space="0" w:color="auto"/>
            </w:tcBorders>
            <w:shd w:val="clear" w:color="auto" w:fill="auto"/>
            <w:hideMark/>
          </w:tcPr>
          <w:p w14:paraId="49102123" w14:textId="77777777" w:rsidR="007A61D1" w:rsidRPr="000773D9" w:rsidRDefault="007A61D1" w:rsidP="00FB0307">
            <w:pPr>
              <w:jc w:val="both"/>
            </w:pPr>
            <w:r w:rsidRPr="000773D9">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0AD42884" w14:textId="77777777" w:rsidR="007A61D1" w:rsidRPr="000773D9" w:rsidRDefault="007A61D1" w:rsidP="00FB0307">
            <w:pPr>
              <w:jc w:val="center"/>
            </w:pPr>
            <w:r w:rsidRPr="000773D9">
              <w:t>5 100 000,00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822F98B" w14:textId="77777777" w:rsidR="007A61D1" w:rsidRPr="000773D9" w:rsidRDefault="007A61D1" w:rsidP="00FB0307">
            <w:pPr>
              <w:jc w:val="center"/>
            </w:pPr>
            <w:r w:rsidRPr="000773D9">
              <w:t>5 150 000,00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40CBF5B4" w14:textId="77777777" w:rsidR="007A61D1" w:rsidRPr="000773D9" w:rsidRDefault="007A61D1" w:rsidP="00FB0307">
            <w:pPr>
              <w:jc w:val="center"/>
            </w:pPr>
            <w:r w:rsidRPr="000773D9">
              <w:t>5 150 000,00</w:t>
            </w:r>
          </w:p>
        </w:tc>
      </w:tr>
      <w:tr w:rsidR="007A61D1" w:rsidRPr="000773D9" w14:paraId="0A4C3F4B" w14:textId="77777777" w:rsidTr="00FB0307">
        <w:trPr>
          <w:gridAfter w:val="1"/>
          <w:wAfter w:w="26" w:type="dxa"/>
          <w:trHeight w:val="85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1DAE1FC" w14:textId="77777777" w:rsidR="007A61D1" w:rsidRPr="000773D9" w:rsidRDefault="007A61D1" w:rsidP="00FB0307">
            <w:pPr>
              <w:rPr>
                <w:b/>
                <w:bCs/>
                <w:i/>
                <w:iCs/>
              </w:rPr>
            </w:pPr>
            <w:r w:rsidRPr="000773D9">
              <w:rPr>
                <w:b/>
                <w:bCs/>
                <w:i/>
                <w:iCs/>
              </w:rPr>
              <w:t>000 1 08 07000 01 0000 110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651C50CB" w14:textId="77777777" w:rsidR="007A61D1" w:rsidRPr="000773D9" w:rsidRDefault="007A61D1" w:rsidP="00FB0307">
            <w:pPr>
              <w:jc w:val="both"/>
            </w:pPr>
            <w:r w:rsidRPr="000773D9">
              <w:rPr>
                <w:b/>
                <w:bCs/>
                <w:i/>
                <w:iCs/>
              </w:rPr>
              <w:t>Государственная пошлина за государственную регистрацию, а также за совершение прочих юридически значимых действий</w:t>
            </w:r>
          </w:p>
        </w:tc>
        <w:tc>
          <w:tcPr>
            <w:tcW w:w="2020" w:type="dxa"/>
            <w:tcBorders>
              <w:top w:val="single" w:sz="4" w:space="0" w:color="auto"/>
              <w:left w:val="nil"/>
              <w:bottom w:val="single" w:sz="4" w:space="0" w:color="auto"/>
              <w:right w:val="single" w:sz="4" w:space="0" w:color="auto"/>
            </w:tcBorders>
            <w:shd w:val="clear" w:color="000000" w:fill="FFFFFF"/>
            <w:hideMark/>
          </w:tcPr>
          <w:p w14:paraId="0A546A32"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37AA999"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73C93D94" w14:textId="77777777" w:rsidR="007A61D1" w:rsidRPr="000773D9" w:rsidRDefault="007A61D1" w:rsidP="00FB0307">
            <w:pPr>
              <w:jc w:val="center"/>
              <w:rPr>
                <w:b/>
                <w:bCs/>
                <w:i/>
                <w:iCs/>
              </w:rPr>
            </w:pPr>
            <w:r w:rsidRPr="000773D9">
              <w:rPr>
                <w:b/>
                <w:bCs/>
                <w:i/>
                <w:iCs/>
              </w:rPr>
              <w:t>0,00</w:t>
            </w:r>
          </w:p>
        </w:tc>
      </w:tr>
      <w:tr w:rsidR="007A61D1" w:rsidRPr="000773D9" w14:paraId="5D921890" w14:textId="77777777" w:rsidTr="00FB0307">
        <w:trPr>
          <w:gridAfter w:val="1"/>
          <w:wAfter w:w="26" w:type="dxa"/>
          <w:trHeight w:val="72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A24E2B6" w14:textId="77777777" w:rsidR="007A61D1" w:rsidRPr="000773D9" w:rsidRDefault="007A61D1" w:rsidP="00FB0307">
            <w:r w:rsidRPr="000773D9">
              <w:rPr>
                <w:i/>
                <w:iCs/>
              </w:rPr>
              <w:t>000 1 08 07150 01 0000 110</w:t>
            </w:r>
          </w:p>
        </w:tc>
        <w:tc>
          <w:tcPr>
            <w:tcW w:w="6237" w:type="dxa"/>
            <w:tcBorders>
              <w:top w:val="single" w:sz="4" w:space="0" w:color="auto"/>
              <w:left w:val="nil"/>
              <w:bottom w:val="single" w:sz="4" w:space="0" w:color="auto"/>
              <w:right w:val="single" w:sz="4" w:space="0" w:color="auto"/>
            </w:tcBorders>
            <w:shd w:val="clear" w:color="auto" w:fill="auto"/>
            <w:hideMark/>
          </w:tcPr>
          <w:p w14:paraId="641A1803" w14:textId="77777777" w:rsidR="007A61D1" w:rsidRPr="000773D9" w:rsidRDefault="007A61D1" w:rsidP="00FB0307">
            <w:pPr>
              <w:jc w:val="both"/>
              <w:rPr>
                <w:i/>
                <w:iCs/>
              </w:rPr>
            </w:pPr>
            <w:r w:rsidRPr="000773D9">
              <w:rPr>
                <w:i/>
                <w:iCs/>
              </w:rPr>
              <w:t>Государственная пошлина за выдачу разрешения на установку рекламной конструкции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8181842" w14:textId="77777777" w:rsidR="007A61D1" w:rsidRPr="000773D9" w:rsidRDefault="007A61D1" w:rsidP="00FB0307">
            <w:pPr>
              <w:jc w:val="center"/>
              <w:rPr>
                <w:i/>
                <w:iCs/>
              </w:rPr>
            </w:pPr>
            <w:r w:rsidRPr="000773D9">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F678EC5"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2DCD989" w14:textId="77777777" w:rsidR="007A61D1" w:rsidRPr="000773D9" w:rsidRDefault="007A61D1" w:rsidP="00FB0307">
            <w:pPr>
              <w:jc w:val="center"/>
              <w:rPr>
                <w:i/>
                <w:iCs/>
              </w:rPr>
            </w:pPr>
            <w:r w:rsidRPr="000773D9">
              <w:rPr>
                <w:i/>
                <w:iCs/>
              </w:rPr>
              <w:t>0,00</w:t>
            </w:r>
          </w:p>
        </w:tc>
      </w:tr>
      <w:tr w:rsidR="007A61D1" w:rsidRPr="000773D9" w14:paraId="7F041F8A"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8C52434" w14:textId="77777777" w:rsidR="007A61D1" w:rsidRPr="000773D9" w:rsidRDefault="007A61D1" w:rsidP="00FB0307">
            <w:r w:rsidRPr="000773D9">
              <w:t>050 1 08 07150 01 1000 110</w:t>
            </w:r>
          </w:p>
        </w:tc>
        <w:tc>
          <w:tcPr>
            <w:tcW w:w="6237" w:type="dxa"/>
            <w:tcBorders>
              <w:top w:val="single" w:sz="4" w:space="0" w:color="auto"/>
              <w:left w:val="nil"/>
              <w:bottom w:val="single" w:sz="4" w:space="0" w:color="auto"/>
              <w:right w:val="single" w:sz="4" w:space="0" w:color="auto"/>
            </w:tcBorders>
            <w:shd w:val="clear" w:color="auto" w:fill="auto"/>
            <w:hideMark/>
          </w:tcPr>
          <w:p w14:paraId="4E0ABB34" w14:textId="77777777" w:rsidR="007A61D1" w:rsidRPr="000773D9" w:rsidRDefault="007A61D1" w:rsidP="00FB0307">
            <w:pPr>
              <w:jc w:val="both"/>
            </w:pPr>
            <w:r w:rsidRPr="000773D9">
              <w:t>Государственная пошлина за выдачу разрешения на установку рекламной конструкции</w:t>
            </w:r>
          </w:p>
        </w:tc>
        <w:tc>
          <w:tcPr>
            <w:tcW w:w="2020" w:type="dxa"/>
            <w:tcBorders>
              <w:top w:val="single" w:sz="4" w:space="0" w:color="auto"/>
              <w:left w:val="nil"/>
              <w:bottom w:val="single" w:sz="4" w:space="0" w:color="auto"/>
              <w:right w:val="single" w:sz="4" w:space="0" w:color="auto"/>
            </w:tcBorders>
            <w:shd w:val="clear" w:color="000000" w:fill="FFFFFF"/>
            <w:hideMark/>
          </w:tcPr>
          <w:p w14:paraId="0CBC8B57"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83A4D17"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FAC45F2" w14:textId="77777777" w:rsidR="007A61D1" w:rsidRPr="000773D9" w:rsidRDefault="007A61D1" w:rsidP="00FB0307">
            <w:pPr>
              <w:jc w:val="center"/>
            </w:pPr>
            <w:r w:rsidRPr="000773D9">
              <w:t>0,00</w:t>
            </w:r>
          </w:p>
        </w:tc>
      </w:tr>
      <w:tr w:rsidR="007A61D1" w:rsidRPr="000773D9" w14:paraId="7CA9E11B"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C3AEE09" w14:textId="77777777" w:rsidR="007A61D1" w:rsidRPr="000773D9" w:rsidRDefault="007A61D1" w:rsidP="00FB0307">
            <w:pPr>
              <w:rPr>
                <w:b/>
                <w:bCs/>
              </w:rPr>
            </w:pPr>
            <w:r w:rsidRPr="000773D9">
              <w:rPr>
                <w:b/>
                <w:bCs/>
              </w:rPr>
              <w:t>000 1 11 00000 00 0000 000</w:t>
            </w:r>
          </w:p>
        </w:tc>
        <w:tc>
          <w:tcPr>
            <w:tcW w:w="6237" w:type="dxa"/>
            <w:tcBorders>
              <w:top w:val="single" w:sz="4" w:space="0" w:color="auto"/>
              <w:left w:val="nil"/>
              <w:bottom w:val="single" w:sz="4" w:space="0" w:color="auto"/>
              <w:right w:val="single" w:sz="4" w:space="0" w:color="auto"/>
            </w:tcBorders>
            <w:shd w:val="clear" w:color="000000" w:fill="FFFFFF"/>
            <w:hideMark/>
          </w:tcPr>
          <w:p w14:paraId="5BCAC7AE" w14:textId="77777777" w:rsidR="007A61D1" w:rsidRPr="000773D9" w:rsidRDefault="007A61D1" w:rsidP="00FB0307">
            <w:pPr>
              <w:jc w:val="both"/>
              <w:rPr>
                <w:b/>
                <w:bCs/>
              </w:rPr>
            </w:pPr>
            <w:r w:rsidRPr="000773D9">
              <w:rPr>
                <w:b/>
                <w:bCs/>
              </w:rPr>
              <w:t>ДОХОДЫ ОТ ИСПОЛЬЗОВАНИЯ ИМУЩЕСТВА, НАХОДЯЩЕГОСЯ В ГОСУДАРСТВЕННОЙ И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0D5B3415" w14:textId="77777777" w:rsidR="007A61D1" w:rsidRPr="000773D9" w:rsidRDefault="007A61D1" w:rsidP="00FB0307">
            <w:pPr>
              <w:jc w:val="center"/>
              <w:rPr>
                <w:b/>
                <w:bCs/>
              </w:rPr>
            </w:pPr>
            <w:r w:rsidRPr="000773D9">
              <w:rPr>
                <w:b/>
                <w:bCs/>
              </w:rPr>
              <w:t>3 164 828,00</w:t>
            </w:r>
          </w:p>
        </w:tc>
        <w:tc>
          <w:tcPr>
            <w:tcW w:w="1980" w:type="dxa"/>
            <w:tcBorders>
              <w:top w:val="single" w:sz="4" w:space="0" w:color="auto"/>
              <w:left w:val="nil"/>
              <w:bottom w:val="single" w:sz="4" w:space="0" w:color="auto"/>
              <w:right w:val="single" w:sz="4" w:space="0" w:color="auto"/>
            </w:tcBorders>
            <w:shd w:val="clear" w:color="000000" w:fill="FFFFFF"/>
            <w:hideMark/>
          </w:tcPr>
          <w:p w14:paraId="7EE9C33F" w14:textId="77777777" w:rsidR="007A61D1" w:rsidRPr="000773D9" w:rsidRDefault="007A61D1" w:rsidP="00FB0307">
            <w:pPr>
              <w:jc w:val="center"/>
              <w:rPr>
                <w:b/>
                <w:bCs/>
              </w:rPr>
            </w:pPr>
            <w:r w:rsidRPr="000773D9">
              <w:rPr>
                <w:b/>
                <w:bCs/>
              </w:rPr>
              <w:t>3 164 828,00</w:t>
            </w:r>
          </w:p>
        </w:tc>
        <w:tc>
          <w:tcPr>
            <w:tcW w:w="1780" w:type="dxa"/>
            <w:tcBorders>
              <w:top w:val="single" w:sz="4" w:space="0" w:color="auto"/>
              <w:left w:val="nil"/>
              <w:bottom w:val="single" w:sz="4" w:space="0" w:color="auto"/>
              <w:right w:val="single" w:sz="4" w:space="0" w:color="auto"/>
            </w:tcBorders>
            <w:shd w:val="clear" w:color="000000" w:fill="FFFFFF"/>
            <w:hideMark/>
          </w:tcPr>
          <w:p w14:paraId="68F43BE0" w14:textId="77777777" w:rsidR="007A61D1" w:rsidRPr="000773D9" w:rsidRDefault="007A61D1" w:rsidP="00FB0307">
            <w:pPr>
              <w:jc w:val="center"/>
              <w:rPr>
                <w:b/>
                <w:bCs/>
              </w:rPr>
            </w:pPr>
            <w:r w:rsidRPr="000773D9">
              <w:rPr>
                <w:b/>
                <w:bCs/>
              </w:rPr>
              <w:t>3 164 828,00</w:t>
            </w:r>
          </w:p>
        </w:tc>
      </w:tr>
      <w:tr w:rsidR="007A61D1" w:rsidRPr="000773D9" w14:paraId="54FFC490" w14:textId="77777777" w:rsidTr="00FB0307">
        <w:trPr>
          <w:gridAfter w:val="1"/>
          <w:wAfter w:w="26" w:type="dxa"/>
          <w:trHeight w:val="189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C2DB5C2" w14:textId="77777777" w:rsidR="007A61D1" w:rsidRPr="000773D9" w:rsidRDefault="007A61D1" w:rsidP="00FB0307">
            <w:pPr>
              <w:rPr>
                <w:b/>
                <w:bCs/>
                <w:i/>
                <w:iCs/>
              </w:rPr>
            </w:pPr>
            <w:r w:rsidRPr="000773D9">
              <w:rPr>
                <w:b/>
                <w:bCs/>
                <w:i/>
                <w:iCs/>
              </w:rPr>
              <w:t>000 1 11 05000 00 0000 120</w:t>
            </w:r>
          </w:p>
        </w:tc>
        <w:tc>
          <w:tcPr>
            <w:tcW w:w="6237" w:type="dxa"/>
            <w:tcBorders>
              <w:top w:val="single" w:sz="4" w:space="0" w:color="auto"/>
              <w:left w:val="nil"/>
              <w:bottom w:val="single" w:sz="4" w:space="0" w:color="auto"/>
              <w:right w:val="single" w:sz="4" w:space="0" w:color="auto"/>
            </w:tcBorders>
            <w:shd w:val="clear" w:color="auto" w:fill="auto"/>
            <w:hideMark/>
          </w:tcPr>
          <w:p w14:paraId="20A28B27" w14:textId="77777777" w:rsidR="007A61D1" w:rsidRPr="000773D9" w:rsidRDefault="007A61D1" w:rsidP="00FB0307">
            <w:pPr>
              <w:jc w:val="both"/>
              <w:rPr>
                <w:b/>
                <w:bCs/>
                <w:i/>
                <w:iCs/>
              </w:rPr>
            </w:pPr>
            <w:r w:rsidRPr="000773D9">
              <w:rPr>
                <w:b/>
                <w:bCs/>
                <w:i/>
                <w:iC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0773D9">
              <w:rPr>
                <w:b/>
                <w:bCs/>
                <w:i/>
                <w:iCs/>
              </w:rPr>
              <w:t>имущества  (</w:t>
            </w:r>
            <w:proofErr w:type="gramEnd"/>
            <w:r w:rsidRPr="000773D9">
              <w:rPr>
                <w:b/>
                <w:bCs/>
                <w:i/>
                <w:iC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single" w:sz="4" w:space="0" w:color="auto"/>
              <w:left w:val="nil"/>
              <w:bottom w:val="single" w:sz="4" w:space="0" w:color="auto"/>
              <w:right w:val="single" w:sz="4" w:space="0" w:color="auto"/>
            </w:tcBorders>
            <w:shd w:val="clear" w:color="000000" w:fill="FFFFFF"/>
            <w:hideMark/>
          </w:tcPr>
          <w:p w14:paraId="16C10913" w14:textId="77777777" w:rsidR="007A61D1" w:rsidRPr="000773D9" w:rsidRDefault="007A61D1" w:rsidP="00FB0307">
            <w:pPr>
              <w:jc w:val="center"/>
              <w:rPr>
                <w:b/>
                <w:bCs/>
                <w:i/>
                <w:iCs/>
              </w:rPr>
            </w:pPr>
            <w:r w:rsidRPr="000773D9">
              <w:rPr>
                <w:b/>
                <w:bCs/>
                <w:i/>
                <w:iCs/>
              </w:rPr>
              <w:t>2 778 600,00</w:t>
            </w:r>
          </w:p>
        </w:tc>
        <w:tc>
          <w:tcPr>
            <w:tcW w:w="1980" w:type="dxa"/>
            <w:tcBorders>
              <w:top w:val="single" w:sz="4" w:space="0" w:color="auto"/>
              <w:left w:val="nil"/>
              <w:bottom w:val="single" w:sz="4" w:space="0" w:color="auto"/>
              <w:right w:val="single" w:sz="4" w:space="0" w:color="auto"/>
            </w:tcBorders>
            <w:shd w:val="clear" w:color="000000" w:fill="FFFFFF"/>
            <w:hideMark/>
          </w:tcPr>
          <w:p w14:paraId="0685D055" w14:textId="77777777" w:rsidR="007A61D1" w:rsidRPr="000773D9" w:rsidRDefault="007A61D1" w:rsidP="00FB0307">
            <w:pPr>
              <w:jc w:val="center"/>
              <w:rPr>
                <w:b/>
                <w:bCs/>
                <w:i/>
                <w:iCs/>
              </w:rPr>
            </w:pPr>
            <w:r w:rsidRPr="000773D9">
              <w:rPr>
                <w:b/>
                <w:bCs/>
                <w:i/>
                <w:iCs/>
              </w:rPr>
              <w:t>2 778 600,00</w:t>
            </w:r>
          </w:p>
        </w:tc>
        <w:tc>
          <w:tcPr>
            <w:tcW w:w="1780" w:type="dxa"/>
            <w:tcBorders>
              <w:top w:val="single" w:sz="4" w:space="0" w:color="auto"/>
              <w:left w:val="nil"/>
              <w:bottom w:val="single" w:sz="4" w:space="0" w:color="auto"/>
              <w:right w:val="single" w:sz="4" w:space="0" w:color="auto"/>
            </w:tcBorders>
            <w:shd w:val="clear" w:color="000000" w:fill="FFFFFF"/>
            <w:hideMark/>
          </w:tcPr>
          <w:p w14:paraId="569609B8" w14:textId="77777777" w:rsidR="007A61D1" w:rsidRPr="000773D9" w:rsidRDefault="007A61D1" w:rsidP="00FB0307">
            <w:pPr>
              <w:jc w:val="center"/>
              <w:rPr>
                <w:b/>
                <w:bCs/>
                <w:i/>
                <w:iCs/>
              </w:rPr>
            </w:pPr>
            <w:r w:rsidRPr="000773D9">
              <w:rPr>
                <w:b/>
                <w:bCs/>
                <w:i/>
                <w:iCs/>
              </w:rPr>
              <w:t>2 778 600,00</w:t>
            </w:r>
          </w:p>
        </w:tc>
      </w:tr>
      <w:tr w:rsidR="007A61D1" w:rsidRPr="000773D9" w14:paraId="28CE0977"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324B7A7" w14:textId="77777777" w:rsidR="007A61D1" w:rsidRPr="000773D9" w:rsidRDefault="007A61D1" w:rsidP="00FB0307">
            <w:pPr>
              <w:rPr>
                <w:b/>
                <w:bCs/>
                <w:i/>
                <w:iCs/>
              </w:rPr>
            </w:pPr>
            <w:r w:rsidRPr="000773D9">
              <w:rPr>
                <w:b/>
                <w:bCs/>
                <w:i/>
                <w:iCs/>
              </w:rPr>
              <w:lastRenderedPageBreak/>
              <w:t>000 1 11 05010 00 0000 120</w:t>
            </w:r>
          </w:p>
        </w:tc>
        <w:tc>
          <w:tcPr>
            <w:tcW w:w="6237" w:type="dxa"/>
            <w:tcBorders>
              <w:top w:val="single" w:sz="4" w:space="0" w:color="auto"/>
              <w:left w:val="nil"/>
              <w:bottom w:val="single" w:sz="4" w:space="0" w:color="auto"/>
              <w:right w:val="single" w:sz="4" w:space="0" w:color="auto"/>
            </w:tcBorders>
            <w:shd w:val="clear" w:color="auto" w:fill="auto"/>
            <w:hideMark/>
          </w:tcPr>
          <w:p w14:paraId="62A67EB9" w14:textId="77777777" w:rsidR="007A61D1" w:rsidRPr="000773D9" w:rsidRDefault="007A61D1" w:rsidP="00FB0307">
            <w:pPr>
              <w:jc w:val="both"/>
              <w:rPr>
                <w:b/>
                <w:bCs/>
                <w:i/>
                <w:iCs/>
              </w:rPr>
            </w:pPr>
            <w:r w:rsidRPr="000773D9">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28585F31" w14:textId="77777777" w:rsidR="007A61D1" w:rsidRPr="000773D9" w:rsidRDefault="007A61D1" w:rsidP="00FB0307">
            <w:pPr>
              <w:jc w:val="center"/>
              <w:rPr>
                <w:b/>
                <w:bCs/>
                <w:i/>
                <w:iCs/>
              </w:rPr>
            </w:pPr>
            <w:r w:rsidRPr="000773D9">
              <w:rPr>
                <w:b/>
                <w:bCs/>
                <w:i/>
                <w:iCs/>
              </w:rPr>
              <w:t>1 905 600,00</w:t>
            </w:r>
          </w:p>
        </w:tc>
        <w:tc>
          <w:tcPr>
            <w:tcW w:w="1980" w:type="dxa"/>
            <w:tcBorders>
              <w:top w:val="single" w:sz="4" w:space="0" w:color="auto"/>
              <w:left w:val="nil"/>
              <w:bottom w:val="single" w:sz="4" w:space="0" w:color="auto"/>
              <w:right w:val="single" w:sz="4" w:space="0" w:color="auto"/>
            </w:tcBorders>
            <w:shd w:val="clear" w:color="000000" w:fill="FFFFFF"/>
            <w:hideMark/>
          </w:tcPr>
          <w:p w14:paraId="6148A86D" w14:textId="77777777" w:rsidR="007A61D1" w:rsidRPr="000773D9" w:rsidRDefault="007A61D1" w:rsidP="00FB0307">
            <w:pPr>
              <w:jc w:val="center"/>
              <w:rPr>
                <w:b/>
                <w:bCs/>
                <w:i/>
                <w:iCs/>
              </w:rPr>
            </w:pPr>
            <w:r w:rsidRPr="000773D9">
              <w:rPr>
                <w:b/>
                <w:bCs/>
                <w:i/>
                <w:iCs/>
              </w:rPr>
              <w:t>1 905 600,00</w:t>
            </w:r>
          </w:p>
        </w:tc>
        <w:tc>
          <w:tcPr>
            <w:tcW w:w="1780" w:type="dxa"/>
            <w:tcBorders>
              <w:top w:val="single" w:sz="4" w:space="0" w:color="auto"/>
              <w:left w:val="nil"/>
              <w:bottom w:val="single" w:sz="4" w:space="0" w:color="auto"/>
              <w:right w:val="single" w:sz="4" w:space="0" w:color="auto"/>
            </w:tcBorders>
            <w:shd w:val="clear" w:color="000000" w:fill="FFFFFF"/>
            <w:hideMark/>
          </w:tcPr>
          <w:p w14:paraId="3B723E55" w14:textId="77777777" w:rsidR="007A61D1" w:rsidRPr="000773D9" w:rsidRDefault="007A61D1" w:rsidP="00FB0307">
            <w:pPr>
              <w:jc w:val="center"/>
              <w:rPr>
                <w:b/>
                <w:bCs/>
                <w:i/>
                <w:iCs/>
              </w:rPr>
            </w:pPr>
            <w:r w:rsidRPr="000773D9">
              <w:rPr>
                <w:b/>
                <w:bCs/>
                <w:i/>
                <w:iCs/>
              </w:rPr>
              <w:t>1 905 600,00</w:t>
            </w:r>
          </w:p>
        </w:tc>
      </w:tr>
      <w:tr w:rsidR="007A61D1" w:rsidRPr="000773D9" w14:paraId="597D6AF4" w14:textId="77777777" w:rsidTr="00FB0307">
        <w:trPr>
          <w:gridAfter w:val="1"/>
          <w:wAfter w:w="26" w:type="dxa"/>
          <w:trHeight w:val="189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34DD1C2" w14:textId="77777777" w:rsidR="007A61D1" w:rsidRPr="000773D9" w:rsidRDefault="007A61D1" w:rsidP="00FB0307">
            <w:pPr>
              <w:rPr>
                <w:i/>
                <w:iCs/>
              </w:rPr>
            </w:pPr>
            <w:r w:rsidRPr="000773D9">
              <w:rPr>
                <w:i/>
                <w:iCs/>
              </w:rPr>
              <w:t>000 1 11 05013 05 0000 120</w:t>
            </w:r>
          </w:p>
        </w:tc>
        <w:tc>
          <w:tcPr>
            <w:tcW w:w="6237" w:type="dxa"/>
            <w:tcBorders>
              <w:top w:val="single" w:sz="4" w:space="0" w:color="auto"/>
              <w:left w:val="nil"/>
              <w:bottom w:val="single" w:sz="4" w:space="0" w:color="auto"/>
              <w:right w:val="single" w:sz="4" w:space="0" w:color="auto"/>
            </w:tcBorders>
            <w:shd w:val="clear" w:color="auto" w:fill="auto"/>
            <w:hideMark/>
          </w:tcPr>
          <w:p w14:paraId="5B74A371" w14:textId="77777777" w:rsidR="007A61D1" w:rsidRPr="000773D9" w:rsidRDefault="007A61D1" w:rsidP="00FB0307">
            <w:pPr>
              <w:rPr>
                <w:i/>
                <w:iCs/>
              </w:rPr>
            </w:pPr>
            <w:r w:rsidRPr="000773D9">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24AF0716" w14:textId="77777777" w:rsidR="007A61D1" w:rsidRPr="000773D9" w:rsidRDefault="007A61D1" w:rsidP="00FB0307">
            <w:pPr>
              <w:jc w:val="center"/>
              <w:rPr>
                <w:i/>
                <w:iCs/>
              </w:rPr>
            </w:pPr>
            <w:r w:rsidRPr="000773D9">
              <w:rPr>
                <w:i/>
                <w:iCs/>
              </w:rPr>
              <w:t>565 600,00</w:t>
            </w:r>
          </w:p>
        </w:tc>
        <w:tc>
          <w:tcPr>
            <w:tcW w:w="1980" w:type="dxa"/>
            <w:tcBorders>
              <w:top w:val="single" w:sz="4" w:space="0" w:color="auto"/>
              <w:left w:val="nil"/>
              <w:bottom w:val="single" w:sz="4" w:space="0" w:color="auto"/>
              <w:right w:val="single" w:sz="4" w:space="0" w:color="auto"/>
            </w:tcBorders>
            <w:shd w:val="clear" w:color="000000" w:fill="FFFFFF"/>
            <w:hideMark/>
          </w:tcPr>
          <w:p w14:paraId="69AFAA16" w14:textId="77777777" w:rsidR="007A61D1" w:rsidRPr="000773D9" w:rsidRDefault="007A61D1" w:rsidP="00FB0307">
            <w:pPr>
              <w:jc w:val="center"/>
              <w:rPr>
                <w:i/>
                <w:iCs/>
              </w:rPr>
            </w:pPr>
            <w:r w:rsidRPr="000773D9">
              <w:rPr>
                <w:i/>
                <w:iCs/>
              </w:rPr>
              <w:t>565 600,00</w:t>
            </w:r>
          </w:p>
        </w:tc>
        <w:tc>
          <w:tcPr>
            <w:tcW w:w="1780" w:type="dxa"/>
            <w:tcBorders>
              <w:top w:val="single" w:sz="4" w:space="0" w:color="auto"/>
              <w:left w:val="nil"/>
              <w:bottom w:val="single" w:sz="4" w:space="0" w:color="auto"/>
              <w:right w:val="single" w:sz="4" w:space="0" w:color="auto"/>
            </w:tcBorders>
            <w:shd w:val="clear" w:color="000000" w:fill="FFFFFF"/>
            <w:hideMark/>
          </w:tcPr>
          <w:p w14:paraId="131CF8B1" w14:textId="77777777" w:rsidR="007A61D1" w:rsidRPr="000773D9" w:rsidRDefault="007A61D1" w:rsidP="00FB0307">
            <w:pPr>
              <w:jc w:val="center"/>
              <w:rPr>
                <w:i/>
                <w:iCs/>
              </w:rPr>
            </w:pPr>
            <w:r w:rsidRPr="000773D9">
              <w:rPr>
                <w:i/>
                <w:iCs/>
              </w:rPr>
              <w:t>565 600,00</w:t>
            </w:r>
          </w:p>
        </w:tc>
      </w:tr>
      <w:tr w:rsidR="007A61D1" w:rsidRPr="000773D9" w14:paraId="5720E893" w14:textId="77777777" w:rsidTr="00FB0307">
        <w:trPr>
          <w:gridAfter w:val="1"/>
          <w:wAfter w:w="26" w:type="dxa"/>
          <w:trHeight w:val="2108"/>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3B7CE583" w14:textId="77777777" w:rsidR="007A61D1" w:rsidRPr="000773D9" w:rsidRDefault="007A61D1" w:rsidP="00FB0307">
            <w:r w:rsidRPr="000773D9">
              <w:t>050 1 11 05013 05 0000 120</w:t>
            </w:r>
          </w:p>
        </w:tc>
        <w:tc>
          <w:tcPr>
            <w:tcW w:w="6237" w:type="dxa"/>
            <w:tcBorders>
              <w:top w:val="single" w:sz="4" w:space="0" w:color="auto"/>
              <w:left w:val="nil"/>
              <w:bottom w:val="single" w:sz="4" w:space="0" w:color="auto"/>
              <w:right w:val="single" w:sz="4" w:space="0" w:color="auto"/>
            </w:tcBorders>
            <w:shd w:val="clear" w:color="000000" w:fill="FFFFFF"/>
            <w:hideMark/>
          </w:tcPr>
          <w:p w14:paraId="417DA862" w14:textId="77777777" w:rsidR="007A61D1" w:rsidRPr="000773D9" w:rsidRDefault="007A61D1" w:rsidP="00FB0307">
            <w:r w:rsidRPr="000773D9">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0CB1909F" w14:textId="77777777" w:rsidR="007A61D1" w:rsidRPr="000773D9" w:rsidRDefault="007A61D1" w:rsidP="00FB0307">
            <w:pPr>
              <w:jc w:val="center"/>
            </w:pPr>
            <w:r w:rsidRPr="000773D9">
              <w:t>565 600,00</w:t>
            </w:r>
          </w:p>
        </w:tc>
        <w:tc>
          <w:tcPr>
            <w:tcW w:w="1980" w:type="dxa"/>
            <w:tcBorders>
              <w:top w:val="single" w:sz="4" w:space="0" w:color="auto"/>
              <w:left w:val="nil"/>
              <w:bottom w:val="single" w:sz="4" w:space="0" w:color="auto"/>
              <w:right w:val="single" w:sz="4" w:space="0" w:color="auto"/>
            </w:tcBorders>
            <w:shd w:val="clear" w:color="000000" w:fill="FFFFFF"/>
            <w:hideMark/>
          </w:tcPr>
          <w:p w14:paraId="1305CF26" w14:textId="77777777" w:rsidR="007A61D1" w:rsidRPr="000773D9" w:rsidRDefault="007A61D1" w:rsidP="00FB0307">
            <w:pPr>
              <w:jc w:val="center"/>
            </w:pPr>
            <w:r w:rsidRPr="000773D9">
              <w:t>565 600,00</w:t>
            </w:r>
          </w:p>
        </w:tc>
        <w:tc>
          <w:tcPr>
            <w:tcW w:w="1780" w:type="dxa"/>
            <w:tcBorders>
              <w:top w:val="single" w:sz="4" w:space="0" w:color="auto"/>
              <w:left w:val="nil"/>
              <w:bottom w:val="single" w:sz="4" w:space="0" w:color="auto"/>
              <w:right w:val="single" w:sz="4" w:space="0" w:color="auto"/>
            </w:tcBorders>
            <w:shd w:val="clear" w:color="000000" w:fill="FFFFFF"/>
            <w:hideMark/>
          </w:tcPr>
          <w:p w14:paraId="60E89ECC" w14:textId="77777777" w:rsidR="007A61D1" w:rsidRPr="000773D9" w:rsidRDefault="007A61D1" w:rsidP="00FB0307">
            <w:pPr>
              <w:jc w:val="center"/>
            </w:pPr>
            <w:r w:rsidRPr="000773D9">
              <w:t>565 600,00</w:t>
            </w:r>
          </w:p>
        </w:tc>
      </w:tr>
      <w:tr w:rsidR="007A61D1" w:rsidRPr="000773D9" w14:paraId="1EE386DF"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48741E5" w14:textId="77777777" w:rsidR="007A61D1" w:rsidRPr="000773D9" w:rsidRDefault="007A61D1" w:rsidP="00FB0307">
            <w:pPr>
              <w:rPr>
                <w:i/>
                <w:iCs/>
              </w:rPr>
            </w:pPr>
            <w:r w:rsidRPr="000773D9">
              <w:rPr>
                <w:i/>
                <w:iCs/>
              </w:rPr>
              <w:t>000 1 11 05013 13 0000 120</w:t>
            </w:r>
          </w:p>
        </w:tc>
        <w:tc>
          <w:tcPr>
            <w:tcW w:w="6237" w:type="dxa"/>
            <w:tcBorders>
              <w:top w:val="single" w:sz="4" w:space="0" w:color="auto"/>
              <w:left w:val="nil"/>
              <w:bottom w:val="single" w:sz="4" w:space="0" w:color="auto"/>
              <w:right w:val="single" w:sz="4" w:space="0" w:color="auto"/>
            </w:tcBorders>
            <w:shd w:val="clear" w:color="auto" w:fill="auto"/>
            <w:hideMark/>
          </w:tcPr>
          <w:p w14:paraId="73F7B6A5" w14:textId="77777777" w:rsidR="007A61D1" w:rsidRPr="000773D9" w:rsidRDefault="007A61D1" w:rsidP="00FB0307">
            <w:pPr>
              <w:rPr>
                <w:i/>
                <w:iCs/>
              </w:rPr>
            </w:pPr>
            <w:r w:rsidRPr="000773D9">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0126CA96" w14:textId="77777777" w:rsidR="007A61D1" w:rsidRPr="000773D9" w:rsidRDefault="007A61D1" w:rsidP="00FB0307">
            <w:pPr>
              <w:jc w:val="center"/>
              <w:rPr>
                <w:i/>
                <w:iCs/>
              </w:rPr>
            </w:pPr>
            <w:r w:rsidRPr="000773D9">
              <w:rPr>
                <w:i/>
                <w:iCs/>
              </w:rPr>
              <w:t>1 340 000,00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8368CAC" w14:textId="77777777" w:rsidR="007A61D1" w:rsidRPr="000773D9" w:rsidRDefault="007A61D1" w:rsidP="00FB0307">
            <w:pPr>
              <w:jc w:val="center"/>
              <w:rPr>
                <w:i/>
                <w:iCs/>
              </w:rPr>
            </w:pPr>
            <w:r w:rsidRPr="000773D9">
              <w:rPr>
                <w:i/>
                <w:iCs/>
              </w:rPr>
              <w:t>1 340 000,00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6FBF7474" w14:textId="77777777" w:rsidR="007A61D1" w:rsidRPr="000773D9" w:rsidRDefault="007A61D1" w:rsidP="00FB0307">
            <w:pPr>
              <w:jc w:val="center"/>
              <w:rPr>
                <w:i/>
                <w:iCs/>
              </w:rPr>
            </w:pPr>
            <w:r w:rsidRPr="000773D9">
              <w:rPr>
                <w:i/>
                <w:iCs/>
              </w:rPr>
              <w:t>1 340 000,00</w:t>
            </w:r>
          </w:p>
        </w:tc>
      </w:tr>
      <w:tr w:rsidR="007A61D1" w:rsidRPr="000773D9" w14:paraId="67486DBB" w14:textId="77777777" w:rsidTr="00FB0307">
        <w:trPr>
          <w:gridAfter w:val="1"/>
          <w:wAfter w:w="26" w:type="dxa"/>
          <w:trHeight w:val="1249"/>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9B9CEE3" w14:textId="77777777" w:rsidR="007A61D1" w:rsidRPr="000773D9" w:rsidRDefault="007A61D1" w:rsidP="00FB0307">
            <w:r w:rsidRPr="000773D9">
              <w:t>062 1 11 05013 13 0000 120</w:t>
            </w:r>
          </w:p>
        </w:tc>
        <w:tc>
          <w:tcPr>
            <w:tcW w:w="6237" w:type="dxa"/>
            <w:tcBorders>
              <w:top w:val="single" w:sz="4" w:space="0" w:color="auto"/>
              <w:left w:val="nil"/>
              <w:bottom w:val="single" w:sz="4" w:space="0" w:color="auto"/>
              <w:right w:val="single" w:sz="4" w:space="0" w:color="auto"/>
            </w:tcBorders>
            <w:shd w:val="clear" w:color="000000" w:fill="FFFFFF"/>
            <w:hideMark/>
          </w:tcPr>
          <w:p w14:paraId="0842A4F3" w14:textId="77777777" w:rsidR="007A61D1" w:rsidRPr="000773D9" w:rsidRDefault="007A61D1" w:rsidP="00FB0307">
            <w:r w:rsidRPr="000773D9">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7FBEA084" w14:textId="77777777" w:rsidR="007A61D1" w:rsidRPr="000773D9" w:rsidRDefault="007A61D1" w:rsidP="00FB0307">
            <w:pPr>
              <w:jc w:val="center"/>
            </w:pPr>
            <w:r w:rsidRPr="000773D9">
              <w:t>1 340 000,00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F20E888" w14:textId="77777777" w:rsidR="007A61D1" w:rsidRPr="000773D9" w:rsidRDefault="007A61D1" w:rsidP="00FB0307">
            <w:pPr>
              <w:jc w:val="center"/>
            </w:pPr>
            <w:r w:rsidRPr="000773D9">
              <w:t>1 340 000,00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3C85778F" w14:textId="77777777" w:rsidR="007A61D1" w:rsidRPr="000773D9" w:rsidRDefault="007A61D1" w:rsidP="00FB0307">
            <w:pPr>
              <w:jc w:val="center"/>
            </w:pPr>
            <w:r w:rsidRPr="000773D9">
              <w:t>1 340 000,00</w:t>
            </w:r>
          </w:p>
        </w:tc>
      </w:tr>
      <w:tr w:rsidR="007A61D1" w:rsidRPr="000773D9" w14:paraId="6B9D6C75" w14:textId="77777777" w:rsidTr="00FB0307">
        <w:trPr>
          <w:gridAfter w:val="1"/>
          <w:wAfter w:w="26" w:type="dxa"/>
          <w:trHeight w:val="189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0A69565" w14:textId="77777777" w:rsidR="007A61D1" w:rsidRPr="000773D9" w:rsidRDefault="007A61D1" w:rsidP="00FB0307">
            <w:pPr>
              <w:rPr>
                <w:b/>
                <w:bCs/>
                <w:i/>
                <w:iCs/>
              </w:rPr>
            </w:pPr>
            <w:r w:rsidRPr="000773D9">
              <w:rPr>
                <w:b/>
                <w:bCs/>
                <w:i/>
                <w:iCs/>
              </w:rPr>
              <w:lastRenderedPageBreak/>
              <w:t>000 1 11 05020 00 0000 120</w:t>
            </w:r>
          </w:p>
        </w:tc>
        <w:tc>
          <w:tcPr>
            <w:tcW w:w="6237" w:type="dxa"/>
            <w:tcBorders>
              <w:top w:val="single" w:sz="4" w:space="0" w:color="auto"/>
              <w:left w:val="nil"/>
              <w:bottom w:val="single" w:sz="4" w:space="0" w:color="auto"/>
              <w:right w:val="single" w:sz="4" w:space="0" w:color="auto"/>
            </w:tcBorders>
            <w:shd w:val="clear" w:color="auto" w:fill="auto"/>
            <w:hideMark/>
          </w:tcPr>
          <w:p w14:paraId="71BE2432" w14:textId="77777777" w:rsidR="007A61D1" w:rsidRPr="000773D9" w:rsidRDefault="007A61D1" w:rsidP="00FB0307">
            <w:pPr>
              <w:rPr>
                <w:b/>
                <w:bCs/>
                <w:i/>
                <w:iCs/>
              </w:rPr>
            </w:pPr>
            <w:r w:rsidRPr="000773D9">
              <w:rPr>
                <w:b/>
                <w:bCs/>
                <w:i/>
                <w:iCs/>
              </w:rPr>
              <w:t xml:space="preserve">Доходы, получаемые в виде арендной платы </w:t>
            </w:r>
            <w:proofErr w:type="gramStart"/>
            <w:r w:rsidRPr="000773D9">
              <w:rPr>
                <w:b/>
                <w:bCs/>
                <w:i/>
                <w:iCs/>
              </w:rPr>
              <w:t>за  земли</w:t>
            </w:r>
            <w:proofErr w:type="gramEnd"/>
            <w:r w:rsidRPr="000773D9">
              <w:rPr>
                <w:b/>
                <w:bCs/>
                <w:i/>
                <w:iCs/>
              </w:rPr>
              <w:t xml:space="preserve">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267F9092" w14:textId="77777777" w:rsidR="007A61D1" w:rsidRPr="000773D9" w:rsidRDefault="007A61D1" w:rsidP="00FB0307">
            <w:pPr>
              <w:jc w:val="center"/>
              <w:rPr>
                <w:b/>
                <w:bCs/>
                <w:i/>
                <w:iCs/>
              </w:rPr>
            </w:pPr>
            <w:r w:rsidRPr="000773D9">
              <w:rPr>
                <w:b/>
                <w:bCs/>
                <w:i/>
                <w:iCs/>
              </w:rPr>
              <w:t>263 000,00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6D9F501" w14:textId="77777777" w:rsidR="007A61D1" w:rsidRPr="000773D9" w:rsidRDefault="007A61D1" w:rsidP="00FB0307">
            <w:pPr>
              <w:jc w:val="center"/>
              <w:rPr>
                <w:b/>
                <w:bCs/>
                <w:i/>
                <w:iCs/>
              </w:rPr>
            </w:pPr>
            <w:r w:rsidRPr="000773D9">
              <w:rPr>
                <w:b/>
                <w:bCs/>
                <w:i/>
                <w:iCs/>
              </w:rPr>
              <w:t>263 000,00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298D12C" w14:textId="77777777" w:rsidR="007A61D1" w:rsidRPr="000773D9" w:rsidRDefault="007A61D1" w:rsidP="00FB0307">
            <w:pPr>
              <w:jc w:val="center"/>
              <w:rPr>
                <w:b/>
                <w:bCs/>
                <w:i/>
                <w:iCs/>
              </w:rPr>
            </w:pPr>
            <w:r w:rsidRPr="000773D9">
              <w:rPr>
                <w:b/>
                <w:bCs/>
                <w:i/>
                <w:iCs/>
              </w:rPr>
              <w:t>263 000,00</w:t>
            </w:r>
          </w:p>
        </w:tc>
      </w:tr>
      <w:tr w:rsidR="007A61D1" w:rsidRPr="000773D9" w14:paraId="42A3713D"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156BEDD" w14:textId="77777777" w:rsidR="007A61D1" w:rsidRPr="000773D9" w:rsidRDefault="007A61D1" w:rsidP="00FB0307">
            <w:pPr>
              <w:rPr>
                <w:i/>
                <w:iCs/>
              </w:rPr>
            </w:pPr>
            <w:r w:rsidRPr="000773D9">
              <w:rPr>
                <w:i/>
                <w:iCs/>
              </w:rPr>
              <w:t>000 1 11 05025 05 0000 120</w:t>
            </w:r>
          </w:p>
        </w:tc>
        <w:tc>
          <w:tcPr>
            <w:tcW w:w="6237" w:type="dxa"/>
            <w:tcBorders>
              <w:top w:val="single" w:sz="4" w:space="0" w:color="auto"/>
              <w:left w:val="nil"/>
              <w:bottom w:val="single" w:sz="4" w:space="0" w:color="auto"/>
              <w:right w:val="single" w:sz="4" w:space="0" w:color="auto"/>
            </w:tcBorders>
            <w:shd w:val="clear" w:color="auto" w:fill="auto"/>
            <w:hideMark/>
          </w:tcPr>
          <w:p w14:paraId="47E4EF97" w14:textId="77777777" w:rsidR="007A61D1" w:rsidRPr="000773D9" w:rsidRDefault="007A61D1" w:rsidP="00FB0307">
            <w:pPr>
              <w:rPr>
                <w:i/>
                <w:iCs/>
              </w:rPr>
            </w:pPr>
            <w:r w:rsidRPr="000773D9">
              <w:rPr>
                <w:i/>
                <w:iC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0773D9">
              <w:rPr>
                <w:i/>
                <w:iCs/>
              </w:rPr>
              <w:t>( за</w:t>
            </w:r>
            <w:proofErr w:type="gramEnd"/>
            <w:r w:rsidRPr="000773D9">
              <w:rPr>
                <w:i/>
                <w:iCs/>
              </w:rPr>
              <w:t xml:space="preserve">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34C83C63" w14:textId="77777777" w:rsidR="007A61D1" w:rsidRPr="000773D9" w:rsidRDefault="007A61D1" w:rsidP="00FB0307">
            <w:pPr>
              <w:jc w:val="center"/>
              <w:rPr>
                <w:i/>
                <w:iCs/>
              </w:rPr>
            </w:pPr>
            <w:r w:rsidRPr="000773D9">
              <w:rPr>
                <w:i/>
                <w:iCs/>
              </w:rPr>
              <w:t>263 000,00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0C17537" w14:textId="77777777" w:rsidR="007A61D1" w:rsidRPr="000773D9" w:rsidRDefault="007A61D1" w:rsidP="00FB0307">
            <w:pPr>
              <w:jc w:val="center"/>
              <w:rPr>
                <w:i/>
                <w:iCs/>
              </w:rPr>
            </w:pPr>
            <w:r w:rsidRPr="000773D9">
              <w:rPr>
                <w:i/>
                <w:iCs/>
              </w:rPr>
              <w:t>263 000,00</w:t>
            </w:r>
          </w:p>
        </w:tc>
        <w:tc>
          <w:tcPr>
            <w:tcW w:w="1780" w:type="dxa"/>
            <w:tcBorders>
              <w:top w:val="single" w:sz="4" w:space="0" w:color="auto"/>
              <w:left w:val="nil"/>
              <w:bottom w:val="single" w:sz="4" w:space="0" w:color="auto"/>
              <w:right w:val="single" w:sz="4" w:space="0" w:color="auto"/>
            </w:tcBorders>
            <w:shd w:val="clear" w:color="000000" w:fill="FFFFFF"/>
            <w:hideMark/>
          </w:tcPr>
          <w:p w14:paraId="18BA6AE4" w14:textId="77777777" w:rsidR="007A61D1" w:rsidRPr="000773D9" w:rsidRDefault="007A61D1" w:rsidP="00FB0307">
            <w:pPr>
              <w:jc w:val="center"/>
              <w:rPr>
                <w:i/>
                <w:iCs/>
              </w:rPr>
            </w:pPr>
            <w:r w:rsidRPr="000773D9">
              <w:rPr>
                <w:i/>
                <w:iCs/>
              </w:rPr>
              <w:t>263 000,00</w:t>
            </w:r>
          </w:p>
        </w:tc>
      </w:tr>
      <w:tr w:rsidR="007A61D1" w:rsidRPr="000773D9" w14:paraId="2E519D86" w14:textId="77777777" w:rsidTr="00FB0307">
        <w:trPr>
          <w:gridAfter w:val="1"/>
          <w:wAfter w:w="26" w:type="dxa"/>
          <w:trHeight w:val="1684"/>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33C1049" w14:textId="77777777" w:rsidR="007A61D1" w:rsidRPr="000773D9" w:rsidRDefault="007A61D1" w:rsidP="00FB0307">
            <w:r w:rsidRPr="000773D9">
              <w:t>050 1 11 05025 05 0000 120</w:t>
            </w:r>
          </w:p>
        </w:tc>
        <w:tc>
          <w:tcPr>
            <w:tcW w:w="6237" w:type="dxa"/>
            <w:tcBorders>
              <w:top w:val="single" w:sz="4" w:space="0" w:color="auto"/>
              <w:left w:val="nil"/>
              <w:bottom w:val="single" w:sz="4" w:space="0" w:color="auto"/>
              <w:right w:val="single" w:sz="4" w:space="0" w:color="auto"/>
            </w:tcBorders>
            <w:shd w:val="clear" w:color="000000" w:fill="FFFFFF"/>
            <w:hideMark/>
          </w:tcPr>
          <w:p w14:paraId="02497785" w14:textId="77777777" w:rsidR="007A61D1" w:rsidRPr="000773D9" w:rsidRDefault="007A61D1" w:rsidP="00FB0307">
            <w:r w:rsidRPr="000773D9">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0773D9">
              <w:t>( за</w:t>
            </w:r>
            <w:proofErr w:type="gramEnd"/>
            <w:r w:rsidRPr="000773D9">
              <w:t xml:space="preserve">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577AE93B" w14:textId="77777777" w:rsidR="007A61D1" w:rsidRPr="000773D9" w:rsidRDefault="007A61D1" w:rsidP="00FB0307">
            <w:pPr>
              <w:jc w:val="center"/>
            </w:pPr>
            <w:r w:rsidRPr="000773D9">
              <w:t>263 000,00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15253F4" w14:textId="77777777" w:rsidR="007A61D1" w:rsidRPr="000773D9" w:rsidRDefault="007A61D1" w:rsidP="00FB0307">
            <w:pPr>
              <w:jc w:val="center"/>
            </w:pPr>
            <w:r w:rsidRPr="000773D9">
              <w:t>263 000,00</w:t>
            </w:r>
          </w:p>
        </w:tc>
        <w:tc>
          <w:tcPr>
            <w:tcW w:w="1780" w:type="dxa"/>
            <w:tcBorders>
              <w:top w:val="single" w:sz="4" w:space="0" w:color="auto"/>
              <w:left w:val="nil"/>
              <w:bottom w:val="single" w:sz="4" w:space="0" w:color="auto"/>
              <w:right w:val="single" w:sz="4" w:space="0" w:color="auto"/>
            </w:tcBorders>
            <w:shd w:val="clear" w:color="000000" w:fill="FFFFFF"/>
            <w:hideMark/>
          </w:tcPr>
          <w:p w14:paraId="6E6B881C" w14:textId="77777777" w:rsidR="007A61D1" w:rsidRPr="000773D9" w:rsidRDefault="007A61D1" w:rsidP="00FB0307">
            <w:pPr>
              <w:jc w:val="center"/>
            </w:pPr>
            <w:r w:rsidRPr="000773D9">
              <w:t>263 000,00</w:t>
            </w:r>
          </w:p>
        </w:tc>
      </w:tr>
      <w:tr w:rsidR="007A61D1" w:rsidRPr="000773D9" w14:paraId="2CE6E504" w14:textId="77777777" w:rsidTr="00FB0307">
        <w:trPr>
          <w:gridAfter w:val="1"/>
          <w:wAfter w:w="26" w:type="dxa"/>
          <w:trHeight w:val="210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C14E132" w14:textId="77777777" w:rsidR="007A61D1" w:rsidRPr="000773D9" w:rsidRDefault="007A61D1" w:rsidP="00FB0307">
            <w:pPr>
              <w:rPr>
                <w:b/>
                <w:bCs/>
                <w:i/>
                <w:iCs/>
              </w:rPr>
            </w:pPr>
            <w:r w:rsidRPr="000773D9">
              <w:rPr>
                <w:b/>
                <w:bCs/>
                <w:i/>
                <w:iCs/>
              </w:rPr>
              <w:t>000 1 11 05030 00 0000 120</w:t>
            </w:r>
          </w:p>
        </w:tc>
        <w:tc>
          <w:tcPr>
            <w:tcW w:w="6237" w:type="dxa"/>
            <w:tcBorders>
              <w:top w:val="single" w:sz="4" w:space="0" w:color="auto"/>
              <w:left w:val="nil"/>
              <w:bottom w:val="single" w:sz="4" w:space="0" w:color="auto"/>
              <w:right w:val="single" w:sz="4" w:space="0" w:color="auto"/>
            </w:tcBorders>
            <w:shd w:val="clear" w:color="auto" w:fill="auto"/>
            <w:hideMark/>
          </w:tcPr>
          <w:p w14:paraId="180FE188" w14:textId="77777777" w:rsidR="007A61D1" w:rsidRPr="000773D9" w:rsidRDefault="007A61D1" w:rsidP="00FB0307">
            <w:pPr>
              <w:rPr>
                <w:b/>
                <w:bCs/>
                <w:i/>
                <w:iCs/>
              </w:rPr>
            </w:pPr>
            <w:r w:rsidRPr="000773D9">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r w:rsidRPr="000773D9">
              <w:rPr>
                <w:b/>
                <w:bCs/>
                <w:i/>
                <w:iCs/>
              </w:rPr>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344BD1E2" w14:textId="77777777" w:rsidR="007A61D1" w:rsidRPr="000773D9" w:rsidRDefault="007A61D1" w:rsidP="00FB0307">
            <w:pPr>
              <w:jc w:val="center"/>
              <w:rPr>
                <w:b/>
                <w:bCs/>
                <w:i/>
                <w:iCs/>
              </w:rPr>
            </w:pPr>
            <w:r w:rsidRPr="000773D9">
              <w:rPr>
                <w:b/>
                <w:bCs/>
                <w:i/>
                <w:iCs/>
              </w:rPr>
              <w:t>170 000,00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BBF9CC6" w14:textId="77777777" w:rsidR="007A61D1" w:rsidRPr="000773D9" w:rsidRDefault="007A61D1" w:rsidP="00FB0307">
            <w:pPr>
              <w:jc w:val="center"/>
              <w:rPr>
                <w:b/>
                <w:bCs/>
                <w:i/>
                <w:iCs/>
              </w:rPr>
            </w:pPr>
            <w:r w:rsidRPr="000773D9">
              <w:rPr>
                <w:b/>
                <w:bCs/>
                <w:i/>
                <w:iCs/>
              </w:rPr>
              <w:t>170 000,00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60EE3151" w14:textId="77777777" w:rsidR="007A61D1" w:rsidRPr="000773D9" w:rsidRDefault="007A61D1" w:rsidP="00FB0307">
            <w:pPr>
              <w:jc w:val="center"/>
              <w:rPr>
                <w:b/>
                <w:bCs/>
                <w:i/>
                <w:iCs/>
              </w:rPr>
            </w:pPr>
            <w:r w:rsidRPr="000773D9">
              <w:rPr>
                <w:b/>
                <w:bCs/>
                <w:i/>
                <w:iCs/>
              </w:rPr>
              <w:t>170 000,00</w:t>
            </w:r>
          </w:p>
        </w:tc>
      </w:tr>
      <w:tr w:rsidR="007A61D1" w:rsidRPr="000773D9" w14:paraId="6A3E69EA" w14:textId="77777777" w:rsidTr="00FB0307">
        <w:trPr>
          <w:gridAfter w:val="1"/>
          <w:wAfter w:w="26" w:type="dxa"/>
          <w:trHeight w:val="137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0EC9635" w14:textId="77777777" w:rsidR="007A61D1" w:rsidRPr="000773D9" w:rsidRDefault="007A61D1" w:rsidP="00FB0307">
            <w:pPr>
              <w:rPr>
                <w:i/>
                <w:iCs/>
              </w:rPr>
            </w:pPr>
            <w:r w:rsidRPr="000773D9">
              <w:rPr>
                <w:i/>
                <w:iCs/>
              </w:rPr>
              <w:t>000 1 11 05035 05 0000 120</w:t>
            </w:r>
          </w:p>
        </w:tc>
        <w:tc>
          <w:tcPr>
            <w:tcW w:w="6237" w:type="dxa"/>
            <w:tcBorders>
              <w:top w:val="single" w:sz="4" w:space="0" w:color="auto"/>
              <w:left w:val="nil"/>
              <w:bottom w:val="single" w:sz="4" w:space="0" w:color="auto"/>
              <w:right w:val="single" w:sz="4" w:space="0" w:color="auto"/>
            </w:tcBorders>
            <w:shd w:val="clear" w:color="auto" w:fill="auto"/>
            <w:hideMark/>
          </w:tcPr>
          <w:p w14:paraId="7F4B3B3A" w14:textId="77777777" w:rsidR="007A61D1" w:rsidRPr="000773D9" w:rsidRDefault="007A61D1" w:rsidP="00FB0307">
            <w:pPr>
              <w:rPr>
                <w:i/>
                <w:iCs/>
              </w:rPr>
            </w:pPr>
            <w:r w:rsidRPr="000773D9">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042C2752" w14:textId="77777777" w:rsidR="007A61D1" w:rsidRPr="000773D9" w:rsidRDefault="007A61D1" w:rsidP="00FB0307">
            <w:pPr>
              <w:jc w:val="center"/>
              <w:rPr>
                <w:i/>
                <w:iCs/>
              </w:rPr>
            </w:pPr>
            <w:r w:rsidRPr="000773D9">
              <w:rPr>
                <w:i/>
                <w:iCs/>
              </w:rPr>
              <w:t>170 000,00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CED2305" w14:textId="77777777" w:rsidR="007A61D1" w:rsidRPr="000773D9" w:rsidRDefault="007A61D1" w:rsidP="00FB0307">
            <w:pPr>
              <w:jc w:val="center"/>
              <w:rPr>
                <w:i/>
                <w:iCs/>
              </w:rPr>
            </w:pPr>
            <w:r w:rsidRPr="000773D9">
              <w:rPr>
                <w:i/>
                <w:iCs/>
              </w:rPr>
              <w:t>170 000,00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2065536E" w14:textId="77777777" w:rsidR="007A61D1" w:rsidRPr="000773D9" w:rsidRDefault="007A61D1" w:rsidP="00FB0307">
            <w:pPr>
              <w:jc w:val="center"/>
              <w:rPr>
                <w:i/>
                <w:iCs/>
              </w:rPr>
            </w:pPr>
            <w:r w:rsidRPr="000773D9">
              <w:rPr>
                <w:i/>
                <w:iCs/>
              </w:rPr>
              <w:t>170 000,00</w:t>
            </w:r>
          </w:p>
        </w:tc>
      </w:tr>
      <w:tr w:rsidR="007A61D1" w:rsidRPr="000773D9" w14:paraId="4CFD3B4E" w14:textId="77777777" w:rsidTr="00FB0307">
        <w:trPr>
          <w:gridAfter w:val="1"/>
          <w:wAfter w:w="26" w:type="dxa"/>
          <w:trHeight w:val="1523"/>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777236BB" w14:textId="77777777" w:rsidR="007A61D1" w:rsidRPr="000773D9" w:rsidRDefault="007A61D1" w:rsidP="00FB0307">
            <w:r w:rsidRPr="000773D9">
              <w:lastRenderedPageBreak/>
              <w:t>050 1 11 05035 05 0000 120</w:t>
            </w:r>
          </w:p>
        </w:tc>
        <w:tc>
          <w:tcPr>
            <w:tcW w:w="6237" w:type="dxa"/>
            <w:tcBorders>
              <w:top w:val="single" w:sz="4" w:space="0" w:color="auto"/>
              <w:left w:val="nil"/>
              <w:bottom w:val="single" w:sz="4" w:space="0" w:color="auto"/>
              <w:right w:val="single" w:sz="4" w:space="0" w:color="auto"/>
            </w:tcBorders>
            <w:shd w:val="clear" w:color="000000" w:fill="FFFFFF"/>
            <w:hideMark/>
          </w:tcPr>
          <w:p w14:paraId="73AAA662" w14:textId="77777777" w:rsidR="007A61D1" w:rsidRPr="000773D9" w:rsidRDefault="007A61D1" w:rsidP="00FB0307">
            <w:r w:rsidRPr="000773D9">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74BDE094" w14:textId="77777777" w:rsidR="007A61D1" w:rsidRPr="000773D9" w:rsidRDefault="007A61D1" w:rsidP="00FB0307">
            <w:pPr>
              <w:jc w:val="center"/>
            </w:pPr>
            <w:r w:rsidRPr="000773D9">
              <w:t>170 000,00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35D8C05" w14:textId="77777777" w:rsidR="007A61D1" w:rsidRPr="000773D9" w:rsidRDefault="007A61D1" w:rsidP="00FB0307">
            <w:pPr>
              <w:jc w:val="center"/>
            </w:pPr>
            <w:r w:rsidRPr="000773D9">
              <w:t>170 000,00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26D17834" w14:textId="77777777" w:rsidR="007A61D1" w:rsidRPr="000773D9" w:rsidRDefault="007A61D1" w:rsidP="00FB0307">
            <w:pPr>
              <w:jc w:val="center"/>
            </w:pPr>
            <w:r w:rsidRPr="000773D9">
              <w:t>170 000,00</w:t>
            </w:r>
          </w:p>
        </w:tc>
      </w:tr>
      <w:tr w:rsidR="007A61D1" w:rsidRPr="000773D9" w14:paraId="6082A392"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9D90610" w14:textId="77777777" w:rsidR="007A61D1" w:rsidRPr="000773D9" w:rsidRDefault="007A61D1" w:rsidP="00FB0307">
            <w:pPr>
              <w:rPr>
                <w:b/>
                <w:bCs/>
                <w:i/>
                <w:iCs/>
              </w:rPr>
            </w:pPr>
            <w:r w:rsidRPr="000773D9">
              <w:rPr>
                <w:b/>
                <w:bCs/>
                <w:i/>
                <w:iCs/>
              </w:rPr>
              <w:t>000 1 11 05070 00 0000 120</w:t>
            </w:r>
          </w:p>
        </w:tc>
        <w:tc>
          <w:tcPr>
            <w:tcW w:w="6237" w:type="dxa"/>
            <w:tcBorders>
              <w:top w:val="single" w:sz="4" w:space="0" w:color="auto"/>
              <w:left w:val="nil"/>
              <w:bottom w:val="single" w:sz="4" w:space="0" w:color="auto"/>
              <w:right w:val="single" w:sz="4" w:space="0" w:color="auto"/>
            </w:tcBorders>
            <w:shd w:val="clear" w:color="auto" w:fill="auto"/>
            <w:hideMark/>
          </w:tcPr>
          <w:p w14:paraId="05CA6EC8" w14:textId="77777777" w:rsidR="007A61D1" w:rsidRPr="000773D9" w:rsidRDefault="007A61D1" w:rsidP="00FB0307">
            <w:pPr>
              <w:rPr>
                <w:b/>
                <w:bCs/>
                <w:i/>
                <w:iCs/>
              </w:rPr>
            </w:pPr>
            <w:r w:rsidRPr="000773D9">
              <w:rPr>
                <w:b/>
                <w:bCs/>
                <w:i/>
                <w:iCs/>
              </w:rPr>
              <w:t xml:space="preserve">Доходы от сдачи в аренду имущества, составляющего государственную </w:t>
            </w:r>
            <w:proofErr w:type="gramStart"/>
            <w:r w:rsidRPr="000773D9">
              <w:rPr>
                <w:b/>
                <w:bCs/>
                <w:i/>
                <w:iCs/>
              </w:rPr>
              <w:t>( муниципальную</w:t>
            </w:r>
            <w:proofErr w:type="gramEnd"/>
            <w:r w:rsidRPr="000773D9">
              <w:rPr>
                <w:b/>
                <w:bCs/>
                <w:i/>
                <w:iCs/>
              </w:rPr>
              <w:t>) казну ( за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42088F66" w14:textId="77777777" w:rsidR="007A61D1" w:rsidRPr="000773D9" w:rsidRDefault="007A61D1" w:rsidP="00FB0307">
            <w:pPr>
              <w:jc w:val="center"/>
              <w:rPr>
                <w:b/>
                <w:bCs/>
                <w:i/>
                <w:iCs/>
              </w:rPr>
            </w:pPr>
            <w:r w:rsidRPr="000773D9">
              <w:rPr>
                <w:b/>
                <w:bCs/>
                <w:i/>
                <w:iCs/>
              </w:rPr>
              <w:t>440 000,00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D72245A" w14:textId="77777777" w:rsidR="007A61D1" w:rsidRPr="000773D9" w:rsidRDefault="007A61D1" w:rsidP="00FB0307">
            <w:pPr>
              <w:jc w:val="center"/>
              <w:rPr>
                <w:b/>
                <w:bCs/>
                <w:i/>
                <w:iCs/>
              </w:rPr>
            </w:pPr>
            <w:r w:rsidRPr="000773D9">
              <w:rPr>
                <w:b/>
                <w:bCs/>
                <w:i/>
                <w:iCs/>
              </w:rPr>
              <w:t>440 000,00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EE98AE6" w14:textId="77777777" w:rsidR="007A61D1" w:rsidRPr="000773D9" w:rsidRDefault="007A61D1" w:rsidP="00FB0307">
            <w:pPr>
              <w:jc w:val="center"/>
              <w:rPr>
                <w:b/>
                <w:bCs/>
                <w:i/>
                <w:iCs/>
              </w:rPr>
            </w:pPr>
            <w:r w:rsidRPr="000773D9">
              <w:rPr>
                <w:b/>
                <w:bCs/>
                <w:i/>
                <w:iCs/>
              </w:rPr>
              <w:t>440 000,00</w:t>
            </w:r>
          </w:p>
        </w:tc>
      </w:tr>
      <w:tr w:rsidR="007A61D1" w:rsidRPr="000773D9" w14:paraId="29FCF021" w14:textId="77777777" w:rsidTr="00FB0307">
        <w:trPr>
          <w:gridAfter w:val="1"/>
          <w:wAfter w:w="26" w:type="dxa"/>
          <w:trHeight w:val="85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ECA085C" w14:textId="77777777" w:rsidR="007A61D1" w:rsidRPr="000773D9" w:rsidRDefault="007A61D1" w:rsidP="00FB0307">
            <w:pPr>
              <w:rPr>
                <w:i/>
                <w:iCs/>
              </w:rPr>
            </w:pPr>
            <w:r w:rsidRPr="000773D9">
              <w:rPr>
                <w:i/>
                <w:iCs/>
              </w:rPr>
              <w:t>000 1 11 05075 05 0000 120</w:t>
            </w:r>
          </w:p>
        </w:tc>
        <w:tc>
          <w:tcPr>
            <w:tcW w:w="6237" w:type="dxa"/>
            <w:tcBorders>
              <w:top w:val="single" w:sz="4" w:space="0" w:color="auto"/>
              <w:left w:val="nil"/>
              <w:bottom w:val="single" w:sz="4" w:space="0" w:color="auto"/>
              <w:right w:val="single" w:sz="4" w:space="0" w:color="auto"/>
            </w:tcBorders>
            <w:shd w:val="clear" w:color="auto" w:fill="auto"/>
            <w:hideMark/>
          </w:tcPr>
          <w:p w14:paraId="77AF6F9C" w14:textId="77777777" w:rsidR="007A61D1" w:rsidRPr="000773D9" w:rsidRDefault="007A61D1" w:rsidP="00FB0307">
            <w:pPr>
              <w:rPr>
                <w:i/>
                <w:iCs/>
              </w:rPr>
            </w:pPr>
            <w:r w:rsidRPr="000773D9">
              <w:rPr>
                <w:i/>
                <w:iCs/>
              </w:rPr>
              <w:t xml:space="preserve">Доходы от сдачи в аренду имущества, составляющего казну муниципальных районов </w:t>
            </w:r>
            <w:proofErr w:type="gramStart"/>
            <w:r w:rsidRPr="000773D9">
              <w:rPr>
                <w:i/>
                <w:iCs/>
              </w:rPr>
              <w:t>( за</w:t>
            </w:r>
            <w:proofErr w:type="gramEnd"/>
            <w:r w:rsidRPr="000773D9">
              <w:rPr>
                <w:i/>
                <w:iCs/>
              </w:rPr>
              <w:t xml:space="preserve">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2059AABC" w14:textId="77777777" w:rsidR="007A61D1" w:rsidRPr="000773D9" w:rsidRDefault="007A61D1" w:rsidP="00FB0307">
            <w:pPr>
              <w:jc w:val="center"/>
              <w:rPr>
                <w:i/>
                <w:iCs/>
              </w:rPr>
            </w:pPr>
            <w:r w:rsidRPr="000773D9">
              <w:rPr>
                <w:i/>
                <w:iCs/>
              </w:rPr>
              <w:t>440 000,00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AF7B9E7" w14:textId="77777777" w:rsidR="007A61D1" w:rsidRPr="000773D9" w:rsidRDefault="007A61D1" w:rsidP="00FB0307">
            <w:pPr>
              <w:jc w:val="center"/>
              <w:rPr>
                <w:i/>
                <w:iCs/>
              </w:rPr>
            </w:pPr>
            <w:r w:rsidRPr="000773D9">
              <w:rPr>
                <w:i/>
                <w:iCs/>
              </w:rPr>
              <w:t>440 000,00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CA390F5" w14:textId="77777777" w:rsidR="007A61D1" w:rsidRPr="000773D9" w:rsidRDefault="007A61D1" w:rsidP="00FB0307">
            <w:pPr>
              <w:jc w:val="center"/>
              <w:rPr>
                <w:i/>
                <w:iCs/>
              </w:rPr>
            </w:pPr>
            <w:r w:rsidRPr="000773D9">
              <w:rPr>
                <w:i/>
                <w:iCs/>
              </w:rPr>
              <w:t>440 000,00</w:t>
            </w:r>
          </w:p>
        </w:tc>
      </w:tr>
      <w:tr w:rsidR="007A61D1" w:rsidRPr="000773D9" w14:paraId="095BDFC2" w14:textId="77777777" w:rsidTr="00FB0307">
        <w:trPr>
          <w:gridAfter w:val="1"/>
          <w:wAfter w:w="26" w:type="dxa"/>
          <w:trHeight w:val="814"/>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6794F5D5" w14:textId="77777777" w:rsidR="007A61D1" w:rsidRPr="000773D9" w:rsidRDefault="007A61D1" w:rsidP="00FB0307">
            <w:r w:rsidRPr="000773D9">
              <w:t>050 1 11 05075 05 0000 120</w:t>
            </w:r>
          </w:p>
        </w:tc>
        <w:tc>
          <w:tcPr>
            <w:tcW w:w="6237" w:type="dxa"/>
            <w:tcBorders>
              <w:top w:val="single" w:sz="4" w:space="0" w:color="auto"/>
              <w:left w:val="nil"/>
              <w:bottom w:val="single" w:sz="4" w:space="0" w:color="auto"/>
              <w:right w:val="single" w:sz="4" w:space="0" w:color="auto"/>
            </w:tcBorders>
            <w:shd w:val="clear" w:color="000000" w:fill="FFFFFF"/>
            <w:hideMark/>
          </w:tcPr>
          <w:p w14:paraId="58A7D008" w14:textId="77777777" w:rsidR="007A61D1" w:rsidRPr="000773D9" w:rsidRDefault="007A61D1" w:rsidP="00FB0307">
            <w:r w:rsidRPr="000773D9">
              <w:t xml:space="preserve">Доходы от сдачи в аренду имущества, составляющего казну муниципальных районов </w:t>
            </w:r>
            <w:proofErr w:type="gramStart"/>
            <w:r w:rsidRPr="000773D9">
              <w:t>( за</w:t>
            </w:r>
            <w:proofErr w:type="gramEnd"/>
            <w:r w:rsidRPr="000773D9">
              <w:t xml:space="preserve">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38E4B313" w14:textId="77777777" w:rsidR="007A61D1" w:rsidRPr="000773D9" w:rsidRDefault="007A61D1" w:rsidP="00FB0307">
            <w:pPr>
              <w:jc w:val="center"/>
            </w:pPr>
            <w:r w:rsidRPr="000773D9">
              <w:t>440 000,00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8B6B685" w14:textId="77777777" w:rsidR="007A61D1" w:rsidRPr="000773D9" w:rsidRDefault="007A61D1" w:rsidP="00FB0307">
            <w:pPr>
              <w:jc w:val="center"/>
            </w:pPr>
            <w:r w:rsidRPr="000773D9">
              <w:t>440 000,00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5484E541" w14:textId="77777777" w:rsidR="007A61D1" w:rsidRPr="000773D9" w:rsidRDefault="007A61D1" w:rsidP="00FB0307">
            <w:pPr>
              <w:jc w:val="center"/>
            </w:pPr>
            <w:r w:rsidRPr="000773D9">
              <w:t>440 000,00</w:t>
            </w:r>
          </w:p>
        </w:tc>
      </w:tr>
      <w:tr w:rsidR="007A61D1" w:rsidRPr="000773D9" w14:paraId="43214B9C" w14:textId="77777777" w:rsidTr="00FB0307">
        <w:trPr>
          <w:gridAfter w:val="1"/>
          <w:wAfter w:w="26" w:type="dxa"/>
          <w:trHeight w:val="189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4A3D398" w14:textId="77777777" w:rsidR="007A61D1" w:rsidRPr="000773D9" w:rsidRDefault="007A61D1" w:rsidP="00FB0307">
            <w:pPr>
              <w:rPr>
                <w:b/>
                <w:bCs/>
                <w:i/>
                <w:iCs/>
              </w:rPr>
            </w:pPr>
            <w:r w:rsidRPr="000773D9">
              <w:rPr>
                <w:b/>
                <w:bCs/>
                <w:i/>
                <w:iCs/>
              </w:rPr>
              <w:t>000 1 11 09000 00 0000 120</w:t>
            </w:r>
          </w:p>
        </w:tc>
        <w:tc>
          <w:tcPr>
            <w:tcW w:w="6237" w:type="dxa"/>
            <w:tcBorders>
              <w:top w:val="single" w:sz="4" w:space="0" w:color="auto"/>
              <w:left w:val="nil"/>
              <w:bottom w:val="single" w:sz="4" w:space="0" w:color="auto"/>
              <w:right w:val="single" w:sz="4" w:space="0" w:color="auto"/>
            </w:tcBorders>
            <w:shd w:val="clear" w:color="auto" w:fill="auto"/>
            <w:hideMark/>
          </w:tcPr>
          <w:p w14:paraId="3BF937F3" w14:textId="77777777" w:rsidR="007A61D1" w:rsidRPr="000773D9" w:rsidRDefault="007A61D1" w:rsidP="00FB0307">
            <w:pPr>
              <w:rPr>
                <w:b/>
                <w:bCs/>
                <w:i/>
                <w:iCs/>
              </w:rPr>
            </w:pPr>
            <w:r w:rsidRPr="000773D9">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0773D9">
              <w:rPr>
                <w:b/>
                <w:bCs/>
                <w:i/>
                <w:iCs/>
              </w:rPr>
              <w:t>и  автономных</w:t>
            </w:r>
            <w:proofErr w:type="gramEnd"/>
            <w:r w:rsidRPr="000773D9">
              <w:rPr>
                <w:b/>
                <w:bCs/>
                <w:i/>
                <w:iCs/>
              </w:rPr>
              <w:t xml:space="preserve">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000000" w:fill="FFFFFF"/>
            <w:hideMark/>
          </w:tcPr>
          <w:p w14:paraId="62E434ED" w14:textId="77777777" w:rsidR="007A61D1" w:rsidRPr="000773D9" w:rsidRDefault="007A61D1" w:rsidP="00FB0307">
            <w:pPr>
              <w:jc w:val="center"/>
              <w:rPr>
                <w:b/>
                <w:bCs/>
                <w:i/>
                <w:iCs/>
              </w:rPr>
            </w:pPr>
            <w:r w:rsidRPr="000773D9">
              <w:rPr>
                <w:b/>
                <w:bCs/>
                <w:i/>
                <w:iCs/>
              </w:rPr>
              <w:t>386 228,00</w:t>
            </w:r>
          </w:p>
        </w:tc>
        <w:tc>
          <w:tcPr>
            <w:tcW w:w="1980" w:type="dxa"/>
            <w:tcBorders>
              <w:top w:val="single" w:sz="4" w:space="0" w:color="auto"/>
              <w:left w:val="nil"/>
              <w:bottom w:val="single" w:sz="4" w:space="0" w:color="auto"/>
              <w:right w:val="single" w:sz="4" w:space="0" w:color="auto"/>
            </w:tcBorders>
            <w:shd w:val="clear" w:color="000000" w:fill="FFFFFF"/>
            <w:hideMark/>
          </w:tcPr>
          <w:p w14:paraId="67CF4528" w14:textId="77777777" w:rsidR="007A61D1" w:rsidRPr="000773D9" w:rsidRDefault="007A61D1" w:rsidP="00FB0307">
            <w:pPr>
              <w:jc w:val="center"/>
              <w:rPr>
                <w:b/>
                <w:bCs/>
                <w:i/>
                <w:iCs/>
              </w:rPr>
            </w:pPr>
            <w:r w:rsidRPr="000773D9">
              <w:rPr>
                <w:b/>
                <w:bCs/>
                <w:i/>
                <w:iCs/>
              </w:rPr>
              <w:t>386 228,00</w:t>
            </w:r>
          </w:p>
        </w:tc>
        <w:tc>
          <w:tcPr>
            <w:tcW w:w="1780" w:type="dxa"/>
            <w:tcBorders>
              <w:top w:val="single" w:sz="4" w:space="0" w:color="auto"/>
              <w:left w:val="nil"/>
              <w:bottom w:val="single" w:sz="4" w:space="0" w:color="auto"/>
              <w:right w:val="single" w:sz="4" w:space="0" w:color="auto"/>
            </w:tcBorders>
            <w:shd w:val="clear" w:color="000000" w:fill="FFFFFF"/>
            <w:hideMark/>
          </w:tcPr>
          <w:p w14:paraId="159D004D" w14:textId="77777777" w:rsidR="007A61D1" w:rsidRPr="000773D9" w:rsidRDefault="007A61D1" w:rsidP="00FB0307">
            <w:pPr>
              <w:jc w:val="center"/>
              <w:rPr>
                <w:b/>
                <w:bCs/>
                <w:i/>
                <w:iCs/>
              </w:rPr>
            </w:pPr>
            <w:r w:rsidRPr="000773D9">
              <w:rPr>
                <w:b/>
                <w:bCs/>
                <w:i/>
                <w:iCs/>
              </w:rPr>
              <w:t>386 228,00</w:t>
            </w:r>
          </w:p>
        </w:tc>
      </w:tr>
      <w:tr w:rsidR="007A61D1" w:rsidRPr="000773D9" w14:paraId="31A8F613" w14:textId="77777777" w:rsidTr="00FB0307">
        <w:trPr>
          <w:gridAfter w:val="1"/>
          <w:wAfter w:w="26" w:type="dxa"/>
          <w:trHeight w:val="189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F5E7E01" w14:textId="77777777" w:rsidR="007A61D1" w:rsidRPr="000773D9" w:rsidRDefault="007A61D1" w:rsidP="00FB0307">
            <w:pPr>
              <w:rPr>
                <w:i/>
                <w:iCs/>
              </w:rPr>
            </w:pPr>
            <w:r w:rsidRPr="000773D9">
              <w:rPr>
                <w:i/>
                <w:iCs/>
              </w:rPr>
              <w:t>000 1 11 09040 00 0000 120</w:t>
            </w:r>
          </w:p>
        </w:tc>
        <w:tc>
          <w:tcPr>
            <w:tcW w:w="6237" w:type="dxa"/>
            <w:tcBorders>
              <w:top w:val="single" w:sz="4" w:space="0" w:color="auto"/>
              <w:left w:val="nil"/>
              <w:bottom w:val="single" w:sz="4" w:space="0" w:color="auto"/>
              <w:right w:val="single" w:sz="4" w:space="0" w:color="auto"/>
            </w:tcBorders>
            <w:shd w:val="clear" w:color="auto" w:fill="auto"/>
            <w:hideMark/>
          </w:tcPr>
          <w:p w14:paraId="1714E081" w14:textId="77777777" w:rsidR="007A61D1" w:rsidRPr="000773D9" w:rsidRDefault="007A61D1" w:rsidP="00FB0307">
            <w:pPr>
              <w:rPr>
                <w:i/>
                <w:iCs/>
              </w:rPr>
            </w:pPr>
            <w:r w:rsidRPr="000773D9">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000000" w:fill="FFFFFF"/>
            <w:hideMark/>
          </w:tcPr>
          <w:p w14:paraId="16F57D52" w14:textId="77777777" w:rsidR="007A61D1" w:rsidRPr="000773D9" w:rsidRDefault="007A61D1" w:rsidP="00FB0307">
            <w:pPr>
              <w:jc w:val="center"/>
              <w:rPr>
                <w:i/>
                <w:iCs/>
              </w:rPr>
            </w:pPr>
            <w:r w:rsidRPr="000773D9">
              <w:rPr>
                <w:i/>
                <w:iCs/>
              </w:rPr>
              <w:t>386 228,00</w:t>
            </w:r>
          </w:p>
        </w:tc>
        <w:tc>
          <w:tcPr>
            <w:tcW w:w="1980" w:type="dxa"/>
            <w:tcBorders>
              <w:top w:val="single" w:sz="4" w:space="0" w:color="auto"/>
              <w:left w:val="nil"/>
              <w:bottom w:val="single" w:sz="4" w:space="0" w:color="auto"/>
              <w:right w:val="single" w:sz="4" w:space="0" w:color="auto"/>
            </w:tcBorders>
            <w:shd w:val="clear" w:color="000000" w:fill="FFFFFF"/>
            <w:hideMark/>
          </w:tcPr>
          <w:p w14:paraId="62D57F10" w14:textId="77777777" w:rsidR="007A61D1" w:rsidRPr="000773D9" w:rsidRDefault="007A61D1" w:rsidP="00FB0307">
            <w:pPr>
              <w:jc w:val="center"/>
              <w:rPr>
                <w:i/>
                <w:iCs/>
              </w:rPr>
            </w:pPr>
            <w:r w:rsidRPr="000773D9">
              <w:rPr>
                <w:i/>
                <w:iCs/>
              </w:rPr>
              <w:t>386 228,00</w:t>
            </w:r>
          </w:p>
        </w:tc>
        <w:tc>
          <w:tcPr>
            <w:tcW w:w="1780" w:type="dxa"/>
            <w:tcBorders>
              <w:top w:val="single" w:sz="4" w:space="0" w:color="auto"/>
              <w:left w:val="nil"/>
              <w:bottom w:val="single" w:sz="4" w:space="0" w:color="auto"/>
              <w:right w:val="single" w:sz="4" w:space="0" w:color="auto"/>
            </w:tcBorders>
            <w:shd w:val="clear" w:color="000000" w:fill="FFFFFF"/>
            <w:hideMark/>
          </w:tcPr>
          <w:p w14:paraId="33788592" w14:textId="77777777" w:rsidR="007A61D1" w:rsidRPr="000773D9" w:rsidRDefault="007A61D1" w:rsidP="00FB0307">
            <w:pPr>
              <w:jc w:val="center"/>
              <w:rPr>
                <w:i/>
                <w:iCs/>
              </w:rPr>
            </w:pPr>
            <w:r w:rsidRPr="000773D9">
              <w:rPr>
                <w:i/>
                <w:iCs/>
              </w:rPr>
              <w:t>386 228,00</w:t>
            </w:r>
          </w:p>
        </w:tc>
      </w:tr>
      <w:tr w:rsidR="007A61D1" w:rsidRPr="000773D9" w14:paraId="6E4A9445"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39F50E0B" w14:textId="77777777" w:rsidR="007A61D1" w:rsidRPr="000773D9" w:rsidRDefault="007A61D1" w:rsidP="00FB0307">
            <w:r w:rsidRPr="000773D9">
              <w:t>055 1 11 09045 05 0000 120</w:t>
            </w:r>
          </w:p>
        </w:tc>
        <w:tc>
          <w:tcPr>
            <w:tcW w:w="6237" w:type="dxa"/>
            <w:tcBorders>
              <w:top w:val="single" w:sz="4" w:space="0" w:color="auto"/>
              <w:left w:val="nil"/>
              <w:bottom w:val="single" w:sz="4" w:space="0" w:color="auto"/>
              <w:right w:val="single" w:sz="4" w:space="0" w:color="auto"/>
            </w:tcBorders>
            <w:shd w:val="clear" w:color="000000" w:fill="FFFFFF"/>
            <w:hideMark/>
          </w:tcPr>
          <w:p w14:paraId="09289F5B" w14:textId="77777777" w:rsidR="007A61D1" w:rsidRPr="000773D9" w:rsidRDefault="007A61D1" w:rsidP="00FB0307">
            <w:r w:rsidRPr="000773D9">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0773D9">
              <w:t>и  автономных</w:t>
            </w:r>
            <w:proofErr w:type="gramEnd"/>
            <w:r w:rsidRPr="000773D9">
              <w:t xml:space="preserve"> учреждений, а также имущества муниципальных унитарных предприятий, в том числе казенных</w:t>
            </w:r>
            <w:r w:rsidRPr="000773D9">
              <w:rPr>
                <w:b/>
                <w:bCs/>
                <w:i/>
                <w:iCs/>
              </w:rPr>
              <w:t>)</w:t>
            </w:r>
          </w:p>
        </w:tc>
        <w:tc>
          <w:tcPr>
            <w:tcW w:w="2020" w:type="dxa"/>
            <w:tcBorders>
              <w:top w:val="single" w:sz="4" w:space="0" w:color="auto"/>
              <w:left w:val="nil"/>
              <w:bottom w:val="single" w:sz="4" w:space="0" w:color="auto"/>
              <w:right w:val="single" w:sz="4" w:space="0" w:color="auto"/>
            </w:tcBorders>
            <w:shd w:val="clear" w:color="000000" w:fill="FFFFFF"/>
            <w:hideMark/>
          </w:tcPr>
          <w:p w14:paraId="767613FD" w14:textId="77777777" w:rsidR="007A61D1" w:rsidRPr="000773D9" w:rsidRDefault="007A61D1" w:rsidP="00FB0307">
            <w:pPr>
              <w:jc w:val="center"/>
            </w:pPr>
            <w:r w:rsidRPr="000773D9">
              <w:t>386 228,00</w:t>
            </w:r>
          </w:p>
        </w:tc>
        <w:tc>
          <w:tcPr>
            <w:tcW w:w="1980" w:type="dxa"/>
            <w:tcBorders>
              <w:top w:val="single" w:sz="4" w:space="0" w:color="auto"/>
              <w:left w:val="nil"/>
              <w:bottom w:val="single" w:sz="4" w:space="0" w:color="auto"/>
              <w:right w:val="single" w:sz="4" w:space="0" w:color="auto"/>
            </w:tcBorders>
            <w:shd w:val="clear" w:color="000000" w:fill="FFFFFF"/>
            <w:hideMark/>
          </w:tcPr>
          <w:p w14:paraId="2AE9B803" w14:textId="77777777" w:rsidR="007A61D1" w:rsidRPr="000773D9" w:rsidRDefault="007A61D1" w:rsidP="00FB0307">
            <w:pPr>
              <w:jc w:val="center"/>
            </w:pPr>
            <w:r w:rsidRPr="000773D9">
              <w:t>386 228,00</w:t>
            </w:r>
          </w:p>
        </w:tc>
        <w:tc>
          <w:tcPr>
            <w:tcW w:w="1780" w:type="dxa"/>
            <w:tcBorders>
              <w:top w:val="single" w:sz="4" w:space="0" w:color="auto"/>
              <w:left w:val="nil"/>
              <w:bottom w:val="single" w:sz="4" w:space="0" w:color="auto"/>
              <w:right w:val="single" w:sz="4" w:space="0" w:color="auto"/>
            </w:tcBorders>
            <w:shd w:val="clear" w:color="000000" w:fill="FFFFFF"/>
            <w:hideMark/>
          </w:tcPr>
          <w:p w14:paraId="63452288" w14:textId="77777777" w:rsidR="007A61D1" w:rsidRPr="000773D9" w:rsidRDefault="007A61D1" w:rsidP="00FB0307">
            <w:pPr>
              <w:jc w:val="center"/>
            </w:pPr>
            <w:r w:rsidRPr="000773D9">
              <w:t>386 228,00</w:t>
            </w:r>
          </w:p>
        </w:tc>
      </w:tr>
      <w:tr w:rsidR="007A61D1" w:rsidRPr="000773D9" w14:paraId="0EACE0EA"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3E27053E" w14:textId="77777777" w:rsidR="007A61D1" w:rsidRPr="000773D9" w:rsidRDefault="007A61D1" w:rsidP="00FB0307">
            <w:pPr>
              <w:rPr>
                <w:b/>
                <w:bCs/>
              </w:rPr>
            </w:pPr>
            <w:r w:rsidRPr="000773D9">
              <w:rPr>
                <w:b/>
                <w:bCs/>
              </w:rPr>
              <w:lastRenderedPageBreak/>
              <w:t>000 1 12 00000 00 0000 000</w:t>
            </w:r>
          </w:p>
        </w:tc>
        <w:tc>
          <w:tcPr>
            <w:tcW w:w="6237" w:type="dxa"/>
            <w:tcBorders>
              <w:top w:val="single" w:sz="4" w:space="0" w:color="auto"/>
              <w:left w:val="nil"/>
              <w:bottom w:val="single" w:sz="4" w:space="0" w:color="auto"/>
              <w:right w:val="single" w:sz="4" w:space="0" w:color="auto"/>
            </w:tcBorders>
            <w:shd w:val="clear" w:color="000000" w:fill="FFFFFF"/>
            <w:hideMark/>
          </w:tcPr>
          <w:p w14:paraId="7A00DDD5" w14:textId="77777777" w:rsidR="007A61D1" w:rsidRPr="000773D9" w:rsidRDefault="007A61D1" w:rsidP="00FB0307">
            <w:pPr>
              <w:jc w:val="both"/>
              <w:rPr>
                <w:b/>
                <w:bCs/>
              </w:rPr>
            </w:pPr>
            <w:r w:rsidRPr="000773D9">
              <w:rPr>
                <w:b/>
                <w:bCs/>
              </w:rPr>
              <w:t>ПЛАТЕЖИ ПРИ ПОЛЬЗОВАНИИ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14:paraId="0E4B2B12" w14:textId="77777777" w:rsidR="007A61D1" w:rsidRPr="000773D9" w:rsidRDefault="007A61D1" w:rsidP="00FB0307">
            <w:pPr>
              <w:jc w:val="center"/>
              <w:rPr>
                <w:b/>
                <w:bCs/>
              </w:rPr>
            </w:pPr>
            <w:r w:rsidRPr="000773D9">
              <w:rPr>
                <w:b/>
                <w:b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4BFFA39" w14:textId="77777777" w:rsidR="007A61D1" w:rsidRPr="000773D9" w:rsidRDefault="007A61D1" w:rsidP="00FB0307">
            <w:pPr>
              <w:jc w:val="center"/>
              <w:rPr>
                <w:b/>
                <w:bCs/>
              </w:rPr>
            </w:pPr>
            <w:r w:rsidRPr="000773D9">
              <w:rPr>
                <w:b/>
                <w:b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3EF4EC0" w14:textId="77777777" w:rsidR="007A61D1" w:rsidRPr="000773D9" w:rsidRDefault="007A61D1" w:rsidP="00FB0307">
            <w:pPr>
              <w:jc w:val="center"/>
              <w:rPr>
                <w:b/>
                <w:bCs/>
              </w:rPr>
            </w:pPr>
            <w:r w:rsidRPr="000773D9">
              <w:rPr>
                <w:b/>
                <w:bCs/>
              </w:rPr>
              <w:t>0,00</w:t>
            </w:r>
          </w:p>
        </w:tc>
      </w:tr>
      <w:tr w:rsidR="007A61D1" w:rsidRPr="000773D9" w14:paraId="5B55895C" w14:textId="77777777" w:rsidTr="00FB0307">
        <w:trPr>
          <w:gridAfter w:val="1"/>
          <w:wAfter w:w="26" w:type="dxa"/>
          <w:trHeight w:val="285"/>
        </w:trPr>
        <w:tc>
          <w:tcPr>
            <w:tcW w:w="34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3D1739" w14:textId="77777777" w:rsidR="007A61D1" w:rsidRPr="000773D9" w:rsidRDefault="007A61D1" w:rsidP="00FB0307">
            <w:pPr>
              <w:rPr>
                <w:b/>
                <w:bCs/>
                <w:i/>
                <w:iCs/>
              </w:rPr>
            </w:pPr>
            <w:r w:rsidRPr="000773D9">
              <w:rPr>
                <w:b/>
                <w:bCs/>
                <w:i/>
                <w:iCs/>
              </w:rPr>
              <w:t>000 1 12 01000 01 0000 120</w:t>
            </w:r>
          </w:p>
        </w:tc>
        <w:tc>
          <w:tcPr>
            <w:tcW w:w="62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B0B19C" w14:textId="77777777" w:rsidR="007A61D1" w:rsidRPr="000773D9" w:rsidRDefault="007A61D1" w:rsidP="00FB0307">
            <w:pPr>
              <w:jc w:val="both"/>
              <w:rPr>
                <w:b/>
                <w:bCs/>
                <w:i/>
                <w:iCs/>
              </w:rPr>
            </w:pPr>
            <w:r w:rsidRPr="000773D9">
              <w:rPr>
                <w:b/>
                <w:bCs/>
                <w:i/>
                <w:iCs/>
              </w:rPr>
              <w:t>Плата за негативное воздействие на окружающую среду</w:t>
            </w:r>
          </w:p>
        </w:tc>
        <w:tc>
          <w:tcPr>
            <w:tcW w:w="20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09A8796" w14:textId="77777777" w:rsidR="007A61D1" w:rsidRPr="000773D9" w:rsidRDefault="007A61D1" w:rsidP="00FB0307">
            <w:pPr>
              <w:jc w:val="center"/>
              <w:rPr>
                <w:b/>
                <w:bCs/>
                <w:i/>
                <w:iCs/>
              </w:rPr>
            </w:pPr>
            <w:r w:rsidRPr="000773D9">
              <w:rPr>
                <w:b/>
                <w:bCs/>
                <w:i/>
                <w:iCs/>
              </w:rPr>
              <w:t>0,00</w:t>
            </w:r>
          </w:p>
        </w:tc>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3505E22" w14:textId="77777777" w:rsidR="007A61D1" w:rsidRPr="000773D9" w:rsidRDefault="007A61D1" w:rsidP="00FB0307">
            <w:pPr>
              <w:jc w:val="center"/>
              <w:rPr>
                <w:b/>
                <w:bCs/>
                <w:i/>
                <w:iCs/>
              </w:rPr>
            </w:pPr>
            <w:r w:rsidRPr="000773D9">
              <w:rPr>
                <w:b/>
                <w:bCs/>
                <w:i/>
                <w:iCs/>
              </w:rPr>
              <w:t>0,00</w:t>
            </w:r>
          </w:p>
        </w:tc>
        <w:tc>
          <w:tcPr>
            <w:tcW w:w="1780" w:type="dxa"/>
            <w:vMerge w:val="restart"/>
            <w:tcBorders>
              <w:top w:val="single" w:sz="4" w:space="0" w:color="auto"/>
              <w:left w:val="nil"/>
              <w:bottom w:val="single" w:sz="4" w:space="0" w:color="auto"/>
              <w:right w:val="single" w:sz="4" w:space="0" w:color="auto"/>
            </w:tcBorders>
            <w:shd w:val="clear" w:color="000000" w:fill="FFFFFF"/>
            <w:hideMark/>
          </w:tcPr>
          <w:p w14:paraId="2D38139F" w14:textId="77777777" w:rsidR="007A61D1" w:rsidRPr="000773D9" w:rsidRDefault="007A61D1" w:rsidP="00FB0307">
            <w:pPr>
              <w:jc w:val="center"/>
              <w:rPr>
                <w:b/>
                <w:bCs/>
                <w:i/>
                <w:iCs/>
              </w:rPr>
            </w:pPr>
            <w:r w:rsidRPr="000773D9">
              <w:rPr>
                <w:b/>
                <w:bCs/>
                <w:i/>
                <w:iCs/>
              </w:rPr>
              <w:t>0,00</w:t>
            </w:r>
          </w:p>
        </w:tc>
      </w:tr>
      <w:tr w:rsidR="007A61D1" w:rsidRPr="000773D9" w14:paraId="5F57CE35" w14:textId="77777777" w:rsidTr="00FB0307">
        <w:trPr>
          <w:gridAfter w:val="1"/>
          <w:wAfter w:w="26" w:type="dxa"/>
          <w:trHeight w:val="285"/>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7B837D03" w14:textId="77777777" w:rsidR="007A61D1" w:rsidRPr="000773D9" w:rsidRDefault="007A61D1" w:rsidP="00FB0307">
            <w:pPr>
              <w:rPr>
                <w:b/>
                <w:bCs/>
                <w:i/>
                <w:i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14:paraId="7E5FE02F" w14:textId="77777777" w:rsidR="007A61D1" w:rsidRPr="000773D9" w:rsidRDefault="007A61D1" w:rsidP="00FB0307">
            <w:pPr>
              <w:rPr>
                <w:b/>
                <w:bCs/>
                <w:i/>
                <w:iC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14:paraId="3F287445" w14:textId="77777777" w:rsidR="007A61D1" w:rsidRPr="000773D9" w:rsidRDefault="007A61D1" w:rsidP="00FB0307">
            <w:pPr>
              <w:rPr>
                <w:b/>
                <w:bCs/>
                <w:i/>
                <w:iC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0E014506" w14:textId="77777777" w:rsidR="007A61D1" w:rsidRPr="000773D9" w:rsidRDefault="007A61D1" w:rsidP="00FB0307">
            <w:pPr>
              <w:rPr>
                <w:b/>
                <w:bCs/>
                <w:i/>
                <w:iCs/>
              </w:rPr>
            </w:pPr>
          </w:p>
        </w:tc>
        <w:tc>
          <w:tcPr>
            <w:tcW w:w="1780" w:type="dxa"/>
            <w:vMerge/>
            <w:tcBorders>
              <w:top w:val="single" w:sz="4" w:space="0" w:color="auto"/>
              <w:left w:val="nil"/>
              <w:bottom w:val="single" w:sz="4" w:space="0" w:color="auto"/>
              <w:right w:val="single" w:sz="4" w:space="0" w:color="auto"/>
            </w:tcBorders>
            <w:vAlign w:val="center"/>
            <w:hideMark/>
          </w:tcPr>
          <w:p w14:paraId="61C1B55E" w14:textId="77777777" w:rsidR="007A61D1" w:rsidRPr="000773D9" w:rsidRDefault="007A61D1" w:rsidP="00FB0307">
            <w:pPr>
              <w:rPr>
                <w:b/>
                <w:bCs/>
                <w:i/>
                <w:iCs/>
              </w:rPr>
            </w:pPr>
          </w:p>
        </w:tc>
      </w:tr>
      <w:tr w:rsidR="007A61D1" w:rsidRPr="000773D9" w14:paraId="28CE50D8" w14:textId="77777777" w:rsidTr="00FB0307">
        <w:trPr>
          <w:gridAfter w:val="1"/>
          <w:wAfter w:w="26" w:type="dxa"/>
          <w:trHeight w:val="1849"/>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68EB925" w14:textId="77777777" w:rsidR="007A61D1" w:rsidRPr="000773D9" w:rsidRDefault="007A61D1" w:rsidP="00FB0307">
            <w:pPr>
              <w:rPr>
                <w:b/>
                <w:bCs/>
                <w:i/>
                <w:iCs/>
              </w:rPr>
            </w:pPr>
            <w:r w:rsidRPr="000773D9">
              <w:rPr>
                <w:b/>
                <w:bCs/>
                <w:i/>
                <w:iCs/>
              </w:rPr>
              <w:t>000 1 12 01010 01 6000 120</w:t>
            </w:r>
          </w:p>
        </w:tc>
        <w:tc>
          <w:tcPr>
            <w:tcW w:w="6237" w:type="dxa"/>
            <w:tcBorders>
              <w:top w:val="single" w:sz="4" w:space="0" w:color="auto"/>
              <w:left w:val="nil"/>
              <w:bottom w:val="single" w:sz="4" w:space="0" w:color="auto"/>
              <w:right w:val="single" w:sz="4" w:space="0" w:color="auto"/>
            </w:tcBorders>
            <w:shd w:val="clear" w:color="auto" w:fill="auto"/>
            <w:hideMark/>
          </w:tcPr>
          <w:p w14:paraId="6C619DE0" w14:textId="77777777" w:rsidR="007A61D1" w:rsidRPr="000773D9" w:rsidRDefault="007A61D1" w:rsidP="00FB0307">
            <w:pPr>
              <w:rPr>
                <w:b/>
                <w:bCs/>
                <w:i/>
                <w:iCs/>
              </w:rPr>
            </w:pPr>
            <w:r w:rsidRPr="000773D9">
              <w:rPr>
                <w:b/>
                <w:bCs/>
                <w:i/>
                <w:iCs/>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7F2879E"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E49B24F"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C4A488E" w14:textId="77777777" w:rsidR="007A61D1" w:rsidRPr="000773D9" w:rsidRDefault="007A61D1" w:rsidP="00FB0307">
            <w:pPr>
              <w:jc w:val="center"/>
              <w:rPr>
                <w:b/>
                <w:bCs/>
                <w:i/>
                <w:iCs/>
              </w:rPr>
            </w:pPr>
            <w:r w:rsidRPr="000773D9">
              <w:rPr>
                <w:b/>
                <w:bCs/>
                <w:i/>
                <w:iCs/>
              </w:rPr>
              <w:t>0,00</w:t>
            </w:r>
          </w:p>
        </w:tc>
      </w:tr>
      <w:tr w:rsidR="007A61D1" w:rsidRPr="000773D9" w14:paraId="5E48132E" w14:textId="77777777" w:rsidTr="00FB0307">
        <w:trPr>
          <w:gridAfter w:val="1"/>
          <w:wAfter w:w="26" w:type="dxa"/>
          <w:trHeight w:val="163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0E003F78" w14:textId="77777777" w:rsidR="007A61D1" w:rsidRPr="000773D9" w:rsidRDefault="007A61D1" w:rsidP="00FB0307">
            <w:r w:rsidRPr="000773D9">
              <w:t>048 1 12 01010 01 6000 120</w:t>
            </w:r>
          </w:p>
        </w:tc>
        <w:tc>
          <w:tcPr>
            <w:tcW w:w="6237" w:type="dxa"/>
            <w:tcBorders>
              <w:top w:val="single" w:sz="4" w:space="0" w:color="auto"/>
              <w:left w:val="nil"/>
              <w:bottom w:val="single" w:sz="4" w:space="0" w:color="auto"/>
              <w:right w:val="single" w:sz="4" w:space="0" w:color="auto"/>
            </w:tcBorders>
            <w:shd w:val="clear" w:color="000000" w:fill="FFFFFF"/>
            <w:hideMark/>
          </w:tcPr>
          <w:p w14:paraId="3A8F9FA2" w14:textId="77777777" w:rsidR="007A61D1" w:rsidRPr="000773D9" w:rsidRDefault="007A61D1" w:rsidP="00FB0307">
            <w:r w:rsidRPr="000773D9">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2EBD6CE"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C9C6538"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6E3DAA7" w14:textId="77777777" w:rsidR="007A61D1" w:rsidRPr="000773D9" w:rsidRDefault="007A61D1" w:rsidP="00FB0307">
            <w:pPr>
              <w:jc w:val="center"/>
            </w:pPr>
            <w:r w:rsidRPr="000773D9">
              <w:t>0,00</w:t>
            </w:r>
          </w:p>
        </w:tc>
      </w:tr>
      <w:tr w:rsidR="007A61D1" w:rsidRPr="000773D9" w14:paraId="792B3854"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0E14B5BD" w14:textId="77777777" w:rsidR="007A61D1" w:rsidRPr="000773D9" w:rsidRDefault="007A61D1" w:rsidP="00FB0307">
            <w:pPr>
              <w:rPr>
                <w:b/>
                <w:bCs/>
                <w:i/>
                <w:iCs/>
              </w:rPr>
            </w:pPr>
            <w:r w:rsidRPr="000773D9">
              <w:rPr>
                <w:b/>
                <w:bCs/>
                <w:i/>
                <w:iCs/>
              </w:rPr>
              <w:t>000 1 12 01040 01 0000 120</w:t>
            </w:r>
          </w:p>
        </w:tc>
        <w:tc>
          <w:tcPr>
            <w:tcW w:w="6237" w:type="dxa"/>
            <w:tcBorders>
              <w:top w:val="single" w:sz="4" w:space="0" w:color="auto"/>
              <w:left w:val="nil"/>
              <w:bottom w:val="single" w:sz="4" w:space="0" w:color="auto"/>
              <w:right w:val="nil"/>
            </w:tcBorders>
            <w:shd w:val="clear" w:color="000000" w:fill="FFFFFF"/>
            <w:noWrap/>
            <w:hideMark/>
          </w:tcPr>
          <w:p w14:paraId="4B8CC7F6" w14:textId="77777777" w:rsidR="007A61D1" w:rsidRPr="000773D9" w:rsidRDefault="007A61D1" w:rsidP="00FB0307">
            <w:pPr>
              <w:jc w:val="both"/>
              <w:rPr>
                <w:b/>
                <w:bCs/>
                <w:i/>
                <w:iCs/>
              </w:rPr>
            </w:pPr>
            <w:r w:rsidRPr="000773D9">
              <w:rPr>
                <w:b/>
                <w:bCs/>
                <w:i/>
                <w:iCs/>
              </w:rPr>
              <w:t>Плата за размещение отходов производства и потребления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2DFF9F6"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5854B28"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5A0E984" w14:textId="77777777" w:rsidR="007A61D1" w:rsidRPr="000773D9" w:rsidRDefault="007A61D1" w:rsidP="00FB0307">
            <w:pPr>
              <w:jc w:val="center"/>
              <w:rPr>
                <w:b/>
                <w:bCs/>
                <w:i/>
                <w:iCs/>
              </w:rPr>
            </w:pPr>
            <w:r w:rsidRPr="000773D9">
              <w:rPr>
                <w:b/>
                <w:bCs/>
                <w:i/>
                <w:iCs/>
              </w:rPr>
              <w:t>0,00</w:t>
            </w:r>
          </w:p>
        </w:tc>
      </w:tr>
      <w:tr w:rsidR="007A61D1" w:rsidRPr="000773D9" w14:paraId="7204DBA0" w14:textId="77777777" w:rsidTr="00FB0307">
        <w:trPr>
          <w:gridAfter w:val="1"/>
          <w:wAfter w:w="26" w:type="dxa"/>
          <w:trHeight w:val="145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0A1CE462" w14:textId="77777777" w:rsidR="007A61D1" w:rsidRPr="000773D9" w:rsidRDefault="007A61D1" w:rsidP="00FB0307">
            <w:r w:rsidRPr="000773D9">
              <w:t>048 1 12 01041 01 6000 120</w:t>
            </w:r>
          </w:p>
        </w:tc>
        <w:tc>
          <w:tcPr>
            <w:tcW w:w="6237" w:type="dxa"/>
            <w:tcBorders>
              <w:top w:val="single" w:sz="4" w:space="0" w:color="auto"/>
              <w:left w:val="nil"/>
              <w:bottom w:val="single" w:sz="4" w:space="0" w:color="auto"/>
              <w:right w:val="single" w:sz="4" w:space="0" w:color="auto"/>
            </w:tcBorders>
            <w:shd w:val="clear" w:color="000000" w:fill="FFFFFF"/>
            <w:hideMark/>
          </w:tcPr>
          <w:p w14:paraId="11722C71" w14:textId="77777777" w:rsidR="007A61D1" w:rsidRPr="000773D9" w:rsidRDefault="007A61D1" w:rsidP="00FB0307">
            <w:r w:rsidRPr="000773D9">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41F9E4D"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C08D31B"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69977232" w14:textId="77777777" w:rsidR="007A61D1" w:rsidRPr="000773D9" w:rsidRDefault="007A61D1" w:rsidP="00FB0307">
            <w:pPr>
              <w:jc w:val="center"/>
            </w:pPr>
            <w:r w:rsidRPr="000773D9">
              <w:t>0,00</w:t>
            </w:r>
          </w:p>
        </w:tc>
      </w:tr>
      <w:tr w:rsidR="007A61D1" w:rsidRPr="000773D9" w14:paraId="0CB552F4"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3F6A85CE" w14:textId="77777777" w:rsidR="007A61D1" w:rsidRPr="000773D9" w:rsidRDefault="007A61D1" w:rsidP="00FB0307">
            <w:pPr>
              <w:rPr>
                <w:b/>
                <w:bCs/>
              </w:rPr>
            </w:pPr>
            <w:r w:rsidRPr="000773D9">
              <w:rPr>
                <w:b/>
                <w:bCs/>
              </w:rPr>
              <w:t>000 1 13 00000 00 0000 000</w:t>
            </w:r>
          </w:p>
        </w:tc>
        <w:tc>
          <w:tcPr>
            <w:tcW w:w="6237" w:type="dxa"/>
            <w:tcBorders>
              <w:top w:val="single" w:sz="4" w:space="0" w:color="auto"/>
              <w:left w:val="nil"/>
              <w:bottom w:val="single" w:sz="4" w:space="0" w:color="auto"/>
              <w:right w:val="single" w:sz="4" w:space="0" w:color="auto"/>
            </w:tcBorders>
            <w:shd w:val="clear" w:color="000000" w:fill="FFFFFF"/>
            <w:hideMark/>
          </w:tcPr>
          <w:p w14:paraId="749C1343" w14:textId="77777777" w:rsidR="007A61D1" w:rsidRPr="000773D9" w:rsidRDefault="007A61D1" w:rsidP="00FB0307">
            <w:pPr>
              <w:jc w:val="both"/>
              <w:rPr>
                <w:b/>
                <w:bCs/>
              </w:rPr>
            </w:pPr>
            <w:r w:rsidRPr="000773D9">
              <w:rPr>
                <w:b/>
                <w:bCs/>
              </w:rPr>
              <w:t>ДОХОДЫ ОТ ОКАЗАНИЯ ПЛАТНЫХ УСЛУГ И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14:paraId="229BF2F8" w14:textId="77777777" w:rsidR="007A61D1" w:rsidRPr="000773D9" w:rsidRDefault="007A61D1" w:rsidP="00FB0307">
            <w:pPr>
              <w:jc w:val="center"/>
              <w:rPr>
                <w:b/>
                <w:bCs/>
              </w:rPr>
            </w:pPr>
            <w:r w:rsidRPr="000773D9">
              <w:rPr>
                <w:b/>
                <w:bCs/>
              </w:rPr>
              <w:t>7 650 515,00</w:t>
            </w:r>
          </w:p>
        </w:tc>
        <w:tc>
          <w:tcPr>
            <w:tcW w:w="1980" w:type="dxa"/>
            <w:tcBorders>
              <w:top w:val="single" w:sz="4" w:space="0" w:color="auto"/>
              <w:left w:val="nil"/>
              <w:bottom w:val="single" w:sz="4" w:space="0" w:color="auto"/>
              <w:right w:val="single" w:sz="4" w:space="0" w:color="auto"/>
            </w:tcBorders>
            <w:shd w:val="clear" w:color="000000" w:fill="FFFFFF"/>
            <w:hideMark/>
          </w:tcPr>
          <w:p w14:paraId="53C4D0DC" w14:textId="77777777" w:rsidR="007A61D1" w:rsidRPr="000773D9" w:rsidRDefault="007A61D1" w:rsidP="00FB0307">
            <w:pPr>
              <w:jc w:val="center"/>
              <w:rPr>
                <w:b/>
                <w:bCs/>
              </w:rPr>
            </w:pPr>
            <w:r w:rsidRPr="000773D9">
              <w:rPr>
                <w:b/>
                <w:bCs/>
              </w:rPr>
              <w:t>6 792 901,00</w:t>
            </w:r>
          </w:p>
        </w:tc>
        <w:tc>
          <w:tcPr>
            <w:tcW w:w="1780" w:type="dxa"/>
            <w:tcBorders>
              <w:top w:val="single" w:sz="4" w:space="0" w:color="auto"/>
              <w:left w:val="nil"/>
              <w:bottom w:val="single" w:sz="4" w:space="0" w:color="auto"/>
              <w:right w:val="single" w:sz="4" w:space="0" w:color="auto"/>
            </w:tcBorders>
            <w:shd w:val="clear" w:color="000000" w:fill="FFFFFF"/>
            <w:hideMark/>
          </w:tcPr>
          <w:p w14:paraId="408D6DAD" w14:textId="77777777" w:rsidR="007A61D1" w:rsidRPr="000773D9" w:rsidRDefault="007A61D1" w:rsidP="00FB0307">
            <w:pPr>
              <w:jc w:val="center"/>
              <w:rPr>
                <w:b/>
                <w:bCs/>
              </w:rPr>
            </w:pPr>
            <w:r w:rsidRPr="000773D9">
              <w:rPr>
                <w:b/>
                <w:bCs/>
              </w:rPr>
              <w:t>6 320 090,00</w:t>
            </w:r>
          </w:p>
        </w:tc>
      </w:tr>
      <w:tr w:rsidR="007A61D1" w:rsidRPr="000773D9" w14:paraId="01F0C62E" w14:textId="77777777" w:rsidTr="00FB0307">
        <w:trPr>
          <w:gridAfter w:val="1"/>
          <w:wAfter w:w="26" w:type="dxa"/>
          <w:trHeight w:val="54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33C0A99" w14:textId="77777777" w:rsidR="007A61D1" w:rsidRPr="000773D9" w:rsidRDefault="007A61D1" w:rsidP="00FB0307">
            <w:pPr>
              <w:rPr>
                <w:b/>
                <w:bCs/>
                <w:i/>
                <w:iCs/>
              </w:rPr>
            </w:pPr>
            <w:r w:rsidRPr="000773D9">
              <w:rPr>
                <w:b/>
                <w:bCs/>
                <w:i/>
                <w:iCs/>
              </w:rPr>
              <w:t xml:space="preserve">000 1 13 01000 00 0000 130 </w:t>
            </w:r>
          </w:p>
        </w:tc>
        <w:tc>
          <w:tcPr>
            <w:tcW w:w="6237" w:type="dxa"/>
            <w:tcBorders>
              <w:top w:val="single" w:sz="4" w:space="0" w:color="auto"/>
              <w:left w:val="nil"/>
              <w:bottom w:val="single" w:sz="4" w:space="0" w:color="auto"/>
              <w:right w:val="single" w:sz="4" w:space="0" w:color="auto"/>
            </w:tcBorders>
            <w:shd w:val="clear" w:color="auto" w:fill="auto"/>
            <w:hideMark/>
          </w:tcPr>
          <w:p w14:paraId="516F4CA6" w14:textId="77777777" w:rsidR="007A61D1" w:rsidRPr="000773D9" w:rsidRDefault="007A61D1" w:rsidP="00FB0307">
            <w:pPr>
              <w:jc w:val="both"/>
              <w:rPr>
                <w:b/>
                <w:bCs/>
                <w:i/>
                <w:iCs/>
              </w:rPr>
            </w:pPr>
            <w:r w:rsidRPr="000773D9">
              <w:rPr>
                <w:b/>
                <w:bCs/>
                <w:i/>
                <w:iCs/>
              </w:rPr>
              <w:t xml:space="preserve">Доходы от оказания платных услуг (работ) </w:t>
            </w:r>
          </w:p>
        </w:tc>
        <w:tc>
          <w:tcPr>
            <w:tcW w:w="2020" w:type="dxa"/>
            <w:tcBorders>
              <w:top w:val="single" w:sz="4" w:space="0" w:color="auto"/>
              <w:left w:val="nil"/>
              <w:bottom w:val="single" w:sz="4" w:space="0" w:color="auto"/>
              <w:right w:val="single" w:sz="4" w:space="0" w:color="auto"/>
            </w:tcBorders>
            <w:shd w:val="clear" w:color="000000" w:fill="FFFFFF"/>
            <w:hideMark/>
          </w:tcPr>
          <w:p w14:paraId="35DC5791" w14:textId="77777777" w:rsidR="007A61D1" w:rsidRPr="000773D9" w:rsidRDefault="007A61D1" w:rsidP="00FB0307">
            <w:pPr>
              <w:jc w:val="center"/>
              <w:rPr>
                <w:b/>
                <w:bCs/>
                <w:i/>
                <w:iCs/>
              </w:rPr>
            </w:pPr>
            <w:r w:rsidRPr="000773D9">
              <w:rPr>
                <w:b/>
                <w:bCs/>
                <w:i/>
                <w:iCs/>
              </w:rPr>
              <w:t>7 265 715,00</w:t>
            </w:r>
          </w:p>
        </w:tc>
        <w:tc>
          <w:tcPr>
            <w:tcW w:w="1980" w:type="dxa"/>
            <w:tcBorders>
              <w:top w:val="single" w:sz="4" w:space="0" w:color="auto"/>
              <w:left w:val="nil"/>
              <w:bottom w:val="single" w:sz="4" w:space="0" w:color="auto"/>
              <w:right w:val="single" w:sz="4" w:space="0" w:color="auto"/>
            </w:tcBorders>
            <w:shd w:val="clear" w:color="000000" w:fill="FFFFFF"/>
            <w:hideMark/>
          </w:tcPr>
          <w:p w14:paraId="611838A8" w14:textId="77777777" w:rsidR="007A61D1" w:rsidRPr="000773D9" w:rsidRDefault="007A61D1" w:rsidP="00FB0307">
            <w:pPr>
              <w:jc w:val="center"/>
              <w:rPr>
                <w:b/>
                <w:bCs/>
                <w:i/>
                <w:iCs/>
              </w:rPr>
            </w:pPr>
            <w:r w:rsidRPr="000773D9">
              <w:rPr>
                <w:b/>
                <w:bCs/>
                <w:i/>
                <w:iCs/>
              </w:rPr>
              <w:t>6 792 901,00</w:t>
            </w:r>
          </w:p>
        </w:tc>
        <w:tc>
          <w:tcPr>
            <w:tcW w:w="1780" w:type="dxa"/>
            <w:tcBorders>
              <w:top w:val="single" w:sz="4" w:space="0" w:color="auto"/>
              <w:left w:val="nil"/>
              <w:bottom w:val="single" w:sz="4" w:space="0" w:color="auto"/>
              <w:right w:val="single" w:sz="4" w:space="0" w:color="auto"/>
            </w:tcBorders>
            <w:shd w:val="clear" w:color="000000" w:fill="FFFFFF"/>
            <w:hideMark/>
          </w:tcPr>
          <w:p w14:paraId="79425CD8" w14:textId="77777777" w:rsidR="007A61D1" w:rsidRPr="000773D9" w:rsidRDefault="007A61D1" w:rsidP="00FB0307">
            <w:pPr>
              <w:jc w:val="center"/>
              <w:rPr>
                <w:b/>
                <w:bCs/>
                <w:i/>
                <w:iCs/>
              </w:rPr>
            </w:pPr>
            <w:r w:rsidRPr="000773D9">
              <w:rPr>
                <w:b/>
                <w:bCs/>
                <w:i/>
                <w:iCs/>
              </w:rPr>
              <w:t>6 320 090,00</w:t>
            </w:r>
          </w:p>
        </w:tc>
      </w:tr>
      <w:tr w:rsidR="007A61D1" w:rsidRPr="000773D9" w14:paraId="46A80932" w14:textId="77777777" w:rsidTr="00FB0307">
        <w:trPr>
          <w:gridAfter w:val="1"/>
          <w:wAfter w:w="26" w:type="dxa"/>
          <w:trHeight w:val="61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CEF81FE" w14:textId="77777777" w:rsidR="007A61D1" w:rsidRPr="000773D9" w:rsidRDefault="007A61D1" w:rsidP="00FB0307">
            <w:pPr>
              <w:rPr>
                <w:i/>
                <w:iCs/>
              </w:rPr>
            </w:pPr>
            <w:r w:rsidRPr="000773D9">
              <w:rPr>
                <w:i/>
                <w:iCs/>
              </w:rPr>
              <w:t>000 1 13 01990 00 0000 130</w:t>
            </w:r>
          </w:p>
        </w:tc>
        <w:tc>
          <w:tcPr>
            <w:tcW w:w="6237" w:type="dxa"/>
            <w:tcBorders>
              <w:top w:val="single" w:sz="4" w:space="0" w:color="auto"/>
              <w:left w:val="nil"/>
              <w:bottom w:val="single" w:sz="4" w:space="0" w:color="auto"/>
              <w:right w:val="single" w:sz="4" w:space="0" w:color="auto"/>
            </w:tcBorders>
            <w:shd w:val="clear" w:color="auto" w:fill="auto"/>
            <w:hideMark/>
          </w:tcPr>
          <w:p w14:paraId="5B5AB85A" w14:textId="77777777" w:rsidR="007A61D1" w:rsidRPr="000773D9" w:rsidRDefault="007A61D1" w:rsidP="00FB0307">
            <w:pPr>
              <w:rPr>
                <w:i/>
                <w:iCs/>
              </w:rPr>
            </w:pPr>
            <w:r w:rsidRPr="000773D9">
              <w:rPr>
                <w:i/>
                <w:iCs/>
              </w:rPr>
              <w:t>Прочие доходы от оказания платных услуг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425F45AE" w14:textId="77777777" w:rsidR="007A61D1" w:rsidRPr="000773D9" w:rsidRDefault="007A61D1" w:rsidP="00FB0307">
            <w:pPr>
              <w:jc w:val="center"/>
              <w:rPr>
                <w:i/>
                <w:iCs/>
              </w:rPr>
            </w:pPr>
            <w:r w:rsidRPr="000773D9">
              <w:rPr>
                <w:i/>
                <w:iCs/>
              </w:rPr>
              <w:t>7 265 715,00</w:t>
            </w:r>
          </w:p>
        </w:tc>
        <w:tc>
          <w:tcPr>
            <w:tcW w:w="1980" w:type="dxa"/>
            <w:tcBorders>
              <w:top w:val="single" w:sz="4" w:space="0" w:color="auto"/>
              <w:left w:val="nil"/>
              <w:bottom w:val="single" w:sz="4" w:space="0" w:color="auto"/>
              <w:right w:val="single" w:sz="4" w:space="0" w:color="auto"/>
            </w:tcBorders>
            <w:shd w:val="clear" w:color="000000" w:fill="FFFFFF"/>
            <w:hideMark/>
          </w:tcPr>
          <w:p w14:paraId="5C00EB77" w14:textId="77777777" w:rsidR="007A61D1" w:rsidRPr="000773D9" w:rsidRDefault="007A61D1" w:rsidP="00FB0307">
            <w:pPr>
              <w:jc w:val="center"/>
              <w:rPr>
                <w:i/>
                <w:iCs/>
              </w:rPr>
            </w:pPr>
            <w:r w:rsidRPr="000773D9">
              <w:rPr>
                <w:i/>
                <w:iCs/>
              </w:rPr>
              <w:t>6 792 901,00</w:t>
            </w:r>
          </w:p>
        </w:tc>
        <w:tc>
          <w:tcPr>
            <w:tcW w:w="1780" w:type="dxa"/>
            <w:tcBorders>
              <w:top w:val="single" w:sz="4" w:space="0" w:color="auto"/>
              <w:left w:val="nil"/>
              <w:bottom w:val="single" w:sz="4" w:space="0" w:color="auto"/>
              <w:right w:val="single" w:sz="4" w:space="0" w:color="auto"/>
            </w:tcBorders>
            <w:shd w:val="clear" w:color="000000" w:fill="FFFFFF"/>
            <w:hideMark/>
          </w:tcPr>
          <w:p w14:paraId="2A562A78" w14:textId="77777777" w:rsidR="007A61D1" w:rsidRPr="000773D9" w:rsidRDefault="007A61D1" w:rsidP="00FB0307">
            <w:pPr>
              <w:jc w:val="center"/>
              <w:rPr>
                <w:i/>
                <w:iCs/>
              </w:rPr>
            </w:pPr>
            <w:r w:rsidRPr="000773D9">
              <w:rPr>
                <w:i/>
                <w:iCs/>
              </w:rPr>
              <w:t>6 320 090,00</w:t>
            </w:r>
          </w:p>
        </w:tc>
      </w:tr>
      <w:tr w:rsidR="007A61D1" w:rsidRPr="000773D9" w14:paraId="6C8BE4BC"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775A792" w14:textId="77777777" w:rsidR="007A61D1" w:rsidRPr="000773D9" w:rsidRDefault="007A61D1" w:rsidP="00FB0307">
            <w:pPr>
              <w:rPr>
                <w:i/>
                <w:iCs/>
              </w:rPr>
            </w:pPr>
            <w:r w:rsidRPr="000773D9">
              <w:rPr>
                <w:i/>
                <w:iCs/>
              </w:rPr>
              <w:t>000 1 13 01995 05 0000 130</w:t>
            </w:r>
          </w:p>
        </w:tc>
        <w:tc>
          <w:tcPr>
            <w:tcW w:w="6237" w:type="dxa"/>
            <w:tcBorders>
              <w:top w:val="single" w:sz="4" w:space="0" w:color="auto"/>
              <w:left w:val="nil"/>
              <w:bottom w:val="single" w:sz="4" w:space="0" w:color="auto"/>
              <w:right w:val="single" w:sz="4" w:space="0" w:color="auto"/>
            </w:tcBorders>
            <w:shd w:val="clear" w:color="auto" w:fill="auto"/>
            <w:hideMark/>
          </w:tcPr>
          <w:p w14:paraId="37AA4ECD" w14:textId="77777777" w:rsidR="007A61D1" w:rsidRPr="000773D9" w:rsidRDefault="007A61D1" w:rsidP="00FB0307">
            <w:pPr>
              <w:rPr>
                <w:i/>
                <w:iCs/>
              </w:rPr>
            </w:pPr>
            <w:r w:rsidRPr="000773D9">
              <w:rPr>
                <w:i/>
                <w:iCs/>
              </w:rPr>
              <w:t xml:space="preserve">Прочие доходы от оказания платных услуг (работ) получателями средств бюджетов муниципальных районов </w:t>
            </w:r>
          </w:p>
        </w:tc>
        <w:tc>
          <w:tcPr>
            <w:tcW w:w="2020" w:type="dxa"/>
            <w:tcBorders>
              <w:top w:val="single" w:sz="4" w:space="0" w:color="auto"/>
              <w:left w:val="nil"/>
              <w:bottom w:val="single" w:sz="4" w:space="0" w:color="auto"/>
              <w:right w:val="single" w:sz="4" w:space="0" w:color="auto"/>
            </w:tcBorders>
            <w:shd w:val="clear" w:color="000000" w:fill="FFFFFF"/>
            <w:hideMark/>
          </w:tcPr>
          <w:p w14:paraId="1B9DE23F" w14:textId="77777777" w:rsidR="007A61D1" w:rsidRPr="000773D9" w:rsidRDefault="007A61D1" w:rsidP="00FB0307">
            <w:pPr>
              <w:jc w:val="center"/>
              <w:rPr>
                <w:i/>
                <w:iCs/>
              </w:rPr>
            </w:pPr>
            <w:r w:rsidRPr="000773D9">
              <w:rPr>
                <w:i/>
                <w:iCs/>
              </w:rPr>
              <w:t>7 265 715,00</w:t>
            </w:r>
          </w:p>
        </w:tc>
        <w:tc>
          <w:tcPr>
            <w:tcW w:w="1980" w:type="dxa"/>
            <w:tcBorders>
              <w:top w:val="single" w:sz="4" w:space="0" w:color="auto"/>
              <w:left w:val="nil"/>
              <w:bottom w:val="single" w:sz="4" w:space="0" w:color="auto"/>
              <w:right w:val="single" w:sz="4" w:space="0" w:color="auto"/>
            </w:tcBorders>
            <w:shd w:val="clear" w:color="000000" w:fill="FFFFFF"/>
            <w:hideMark/>
          </w:tcPr>
          <w:p w14:paraId="12FD4136" w14:textId="77777777" w:rsidR="007A61D1" w:rsidRPr="000773D9" w:rsidRDefault="007A61D1" w:rsidP="00FB0307">
            <w:pPr>
              <w:jc w:val="center"/>
              <w:rPr>
                <w:i/>
                <w:iCs/>
              </w:rPr>
            </w:pPr>
            <w:r w:rsidRPr="000773D9">
              <w:rPr>
                <w:i/>
                <w:iCs/>
              </w:rPr>
              <w:t>6 792 901,00</w:t>
            </w:r>
          </w:p>
        </w:tc>
        <w:tc>
          <w:tcPr>
            <w:tcW w:w="1780" w:type="dxa"/>
            <w:tcBorders>
              <w:top w:val="single" w:sz="4" w:space="0" w:color="auto"/>
              <w:left w:val="nil"/>
              <w:bottom w:val="single" w:sz="4" w:space="0" w:color="auto"/>
              <w:right w:val="single" w:sz="4" w:space="0" w:color="auto"/>
            </w:tcBorders>
            <w:shd w:val="clear" w:color="000000" w:fill="FFFFFF"/>
            <w:hideMark/>
          </w:tcPr>
          <w:p w14:paraId="18BB828C" w14:textId="77777777" w:rsidR="007A61D1" w:rsidRPr="000773D9" w:rsidRDefault="007A61D1" w:rsidP="00FB0307">
            <w:pPr>
              <w:jc w:val="center"/>
              <w:rPr>
                <w:i/>
                <w:iCs/>
              </w:rPr>
            </w:pPr>
            <w:r w:rsidRPr="000773D9">
              <w:rPr>
                <w:i/>
                <w:iCs/>
              </w:rPr>
              <w:t>6 320 090,00</w:t>
            </w:r>
          </w:p>
        </w:tc>
      </w:tr>
      <w:tr w:rsidR="007A61D1" w:rsidRPr="000773D9" w14:paraId="284E3FF8" w14:textId="77777777" w:rsidTr="00FB0307">
        <w:trPr>
          <w:gridAfter w:val="1"/>
          <w:wAfter w:w="26" w:type="dxa"/>
          <w:trHeight w:val="1358"/>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4DD3031F" w14:textId="77777777" w:rsidR="007A61D1" w:rsidRPr="000773D9" w:rsidRDefault="007A61D1" w:rsidP="00FB0307">
            <w:r w:rsidRPr="000773D9">
              <w:lastRenderedPageBreak/>
              <w:t>052 1 13 01995 05 0001 130</w:t>
            </w:r>
          </w:p>
        </w:tc>
        <w:tc>
          <w:tcPr>
            <w:tcW w:w="6237" w:type="dxa"/>
            <w:tcBorders>
              <w:top w:val="single" w:sz="4" w:space="0" w:color="auto"/>
              <w:left w:val="nil"/>
              <w:bottom w:val="single" w:sz="4" w:space="0" w:color="auto"/>
              <w:right w:val="single" w:sz="4" w:space="0" w:color="auto"/>
            </w:tcBorders>
            <w:shd w:val="clear" w:color="000000" w:fill="FFFFFF"/>
            <w:hideMark/>
          </w:tcPr>
          <w:p w14:paraId="332B9BCC" w14:textId="77777777" w:rsidR="007A61D1" w:rsidRPr="000773D9" w:rsidRDefault="007A61D1" w:rsidP="00FB0307">
            <w:r w:rsidRPr="000773D9">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20" w:type="dxa"/>
            <w:tcBorders>
              <w:top w:val="single" w:sz="4" w:space="0" w:color="auto"/>
              <w:left w:val="nil"/>
              <w:bottom w:val="single" w:sz="4" w:space="0" w:color="auto"/>
              <w:right w:val="single" w:sz="4" w:space="0" w:color="auto"/>
            </w:tcBorders>
            <w:shd w:val="clear" w:color="000000" w:fill="FFFFFF"/>
            <w:hideMark/>
          </w:tcPr>
          <w:p w14:paraId="2B04AB4A" w14:textId="77777777" w:rsidR="007A61D1" w:rsidRPr="000773D9" w:rsidRDefault="007A61D1" w:rsidP="00FB0307">
            <w:pPr>
              <w:jc w:val="center"/>
            </w:pPr>
            <w:r w:rsidRPr="000773D9">
              <w:t>6 222 215,00</w:t>
            </w:r>
          </w:p>
        </w:tc>
        <w:tc>
          <w:tcPr>
            <w:tcW w:w="1980" w:type="dxa"/>
            <w:tcBorders>
              <w:top w:val="single" w:sz="4" w:space="0" w:color="auto"/>
              <w:left w:val="nil"/>
              <w:bottom w:val="single" w:sz="4" w:space="0" w:color="auto"/>
              <w:right w:val="single" w:sz="4" w:space="0" w:color="auto"/>
            </w:tcBorders>
            <w:shd w:val="clear" w:color="000000" w:fill="FFFFFF"/>
            <w:hideMark/>
          </w:tcPr>
          <w:p w14:paraId="6D2C08FA" w14:textId="77777777" w:rsidR="007A61D1" w:rsidRPr="000773D9" w:rsidRDefault="007A61D1" w:rsidP="00FB0307">
            <w:pPr>
              <w:jc w:val="center"/>
            </w:pPr>
            <w:r w:rsidRPr="000773D9">
              <w:t>5 749 401,00</w:t>
            </w:r>
          </w:p>
        </w:tc>
        <w:tc>
          <w:tcPr>
            <w:tcW w:w="1780" w:type="dxa"/>
            <w:tcBorders>
              <w:top w:val="single" w:sz="4" w:space="0" w:color="auto"/>
              <w:left w:val="nil"/>
              <w:bottom w:val="single" w:sz="4" w:space="0" w:color="auto"/>
              <w:right w:val="single" w:sz="4" w:space="0" w:color="auto"/>
            </w:tcBorders>
            <w:shd w:val="clear" w:color="000000" w:fill="FFFFFF"/>
            <w:hideMark/>
          </w:tcPr>
          <w:p w14:paraId="4D614985" w14:textId="77777777" w:rsidR="007A61D1" w:rsidRPr="000773D9" w:rsidRDefault="007A61D1" w:rsidP="00FB0307">
            <w:pPr>
              <w:jc w:val="center"/>
            </w:pPr>
            <w:r w:rsidRPr="000773D9">
              <w:t>5 276 590,00</w:t>
            </w:r>
          </w:p>
        </w:tc>
      </w:tr>
      <w:tr w:rsidR="007A61D1" w:rsidRPr="000773D9" w14:paraId="11AFD5EB"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CF8DFF7" w14:textId="77777777" w:rsidR="007A61D1" w:rsidRPr="000773D9" w:rsidRDefault="007A61D1" w:rsidP="00FB0307">
            <w:r w:rsidRPr="000773D9">
              <w:t>052 1 13 01995 05 0002 130</w:t>
            </w:r>
          </w:p>
        </w:tc>
        <w:tc>
          <w:tcPr>
            <w:tcW w:w="6237" w:type="dxa"/>
            <w:tcBorders>
              <w:top w:val="single" w:sz="4" w:space="0" w:color="auto"/>
              <w:left w:val="nil"/>
              <w:bottom w:val="single" w:sz="4" w:space="0" w:color="auto"/>
              <w:right w:val="single" w:sz="4" w:space="0" w:color="auto"/>
            </w:tcBorders>
            <w:shd w:val="clear" w:color="000000" w:fill="FFFFFF"/>
            <w:hideMark/>
          </w:tcPr>
          <w:p w14:paraId="52B4DC86" w14:textId="77777777" w:rsidR="007A61D1" w:rsidRPr="000773D9" w:rsidRDefault="007A61D1" w:rsidP="00FB0307">
            <w:r w:rsidRPr="000773D9">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20" w:type="dxa"/>
            <w:tcBorders>
              <w:top w:val="single" w:sz="4" w:space="0" w:color="auto"/>
              <w:left w:val="nil"/>
              <w:bottom w:val="single" w:sz="4" w:space="0" w:color="auto"/>
              <w:right w:val="single" w:sz="4" w:space="0" w:color="auto"/>
            </w:tcBorders>
            <w:shd w:val="clear" w:color="000000" w:fill="FFFFFF"/>
            <w:hideMark/>
          </w:tcPr>
          <w:p w14:paraId="7F7CD9B1" w14:textId="77777777" w:rsidR="007A61D1" w:rsidRPr="000773D9" w:rsidRDefault="007A61D1" w:rsidP="00FB0307">
            <w:pPr>
              <w:jc w:val="center"/>
            </w:pPr>
            <w:r w:rsidRPr="000773D9">
              <w:t>253 500,00</w:t>
            </w:r>
          </w:p>
        </w:tc>
        <w:tc>
          <w:tcPr>
            <w:tcW w:w="1980" w:type="dxa"/>
            <w:tcBorders>
              <w:top w:val="single" w:sz="4" w:space="0" w:color="auto"/>
              <w:left w:val="nil"/>
              <w:bottom w:val="single" w:sz="4" w:space="0" w:color="auto"/>
              <w:right w:val="single" w:sz="4" w:space="0" w:color="auto"/>
            </w:tcBorders>
            <w:shd w:val="clear" w:color="000000" w:fill="FFFFFF"/>
            <w:hideMark/>
          </w:tcPr>
          <w:p w14:paraId="73B85368" w14:textId="77777777" w:rsidR="007A61D1" w:rsidRPr="000773D9" w:rsidRDefault="007A61D1" w:rsidP="00FB0307">
            <w:pPr>
              <w:jc w:val="center"/>
            </w:pPr>
            <w:r w:rsidRPr="000773D9">
              <w:t>253 500,00</w:t>
            </w:r>
          </w:p>
        </w:tc>
        <w:tc>
          <w:tcPr>
            <w:tcW w:w="1780" w:type="dxa"/>
            <w:tcBorders>
              <w:top w:val="single" w:sz="4" w:space="0" w:color="auto"/>
              <w:left w:val="nil"/>
              <w:bottom w:val="single" w:sz="4" w:space="0" w:color="auto"/>
              <w:right w:val="single" w:sz="4" w:space="0" w:color="auto"/>
            </w:tcBorders>
            <w:shd w:val="clear" w:color="000000" w:fill="FFFFFF"/>
            <w:hideMark/>
          </w:tcPr>
          <w:p w14:paraId="0164C395" w14:textId="77777777" w:rsidR="007A61D1" w:rsidRPr="000773D9" w:rsidRDefault="007A61D1" w:rsidP="00FB0307">
            <w:pPr>
              <w:jc w:val="center"/>
            </w:pPr>
            <w:r w:rsidRPr="000773D9">
              <w:t>253 500,00</w:t>
            </w:r>
          </w:p>
        </w:tc>
      </w:tr>
      <w:tr w:rsidR="007A61D1" w:rsidRPr="000773D9" w14:paraId="2970368B"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21AE40FC" w14:textId="77777777" w:rsidR="007A61D1" w:rsidRPr="000773D9" w:rsidRDefault="007A61D1" w:rsidP="00FB0307">
            <w:r w:rsidRPr="000773D9">
              <w:t>054 1 13 01995 05 0011 130</w:t>
            </w:r>
          </w:p>
        </w:tc>
        <w:tc>
          <w:tcPr>
            <w:tcW w:w="6237" w:type="dxa"/>
            <w:tcBorders>
              <w:top w:val="single" w:sz="4" w:space="0" w:color="auto"/>
              <w:left w:val="nil"/>
              <w:bottom w:val="single" w:sz="4" w:space="0" w:color="auto"/>
              <w:right w:val="single" w:sz="4" w:space="0" w:color="auto"/>
            </w:tcBorders>
            <w:shd w:val="clear" w:color="000000" w:fill="FFFFFF"/>
            <w:hideMark/>
          </w:tcPr>
          <w:p w14:paraId="34FFD3C2" w14:textId="77777777" w:rsidR="007A61D1" w:rsidRPr="000773D9" w:rsidRDefault="007A61D1" w:rsidP="00FB0307">
            <w:r w:rsidRPr="000773D9">
              <w:t>Прочие доходы от оказания платных услуг (работ) получателями средств бюджетов муниципальных районов (МКУ ГДК)</w:t>
            </w:r>
          </w:p>
        </w:tc>
        <w:tc>
          <w:tcPr>
            <w:tcW w:w="2020" w:type="dxa"/>
            <w:tcBorders>
              <w:top w:val="single" w:sz="4" w:space="0" w:color="auto"/>
              <w:left w:val="nil"/>
              <w:bottom w:val="single" w:sz="4" w:space="0" w:color="auto"/>
              <w:right w:val="single" w:sz="4" w:space="0" w:color="auto"/>
            </w:tcBorders>
            <w:shd w:val="clear" w:color="000000" w:fill="FFFFFF"/>
            <w:hideMark/>
          </w:tcPr>
          <w:p w14:paraId="556B9141" w14:textId="77777777" w:rsidR="007A61D1" w:rsidRPr="000773D9" w:rsidRDefault="007A61D1" w:rsidP="00FB0307">
            <w:pPr>
              <w:jc w:val="center"/>
            </w:pPr>
            <w:r w:rsidRPr="000773D9">
              <w:t>30 000,00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AB04FA8" w14:textId="77777777" w:rsidR="007A61D1" w:rsidRPr="000773D9" w:rsidRDefault="007A61D1" w:rsidP="00FB0307">
            <w:pPr>
              <w:jc w:val="center"/>
            </w:pPr>
            <w:r w:rsidRPr="000773D9">
              <w:t>30 000,00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8ECA483" w14:textId="77777777" w:rsidR="007A61D1" w:rsidRPr="000773D9" w:rsidRDefault="007A61D1" w:rsidP="00FB0307">
            <w:pPr>
              <w:jc w:val="center"/>
            </w:pPr>
            <w:r w:rsidRPr="000773D9">
              <w:t>30 000,00</w:t>
            </w:r>
          </w:p>
        </w:tc>
      </w:tr>
      <w:tr w:rsidR="007A61D1" w:rsidRPr="000773D9" w14:paraId="3129FD86"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0E93D33" w14:textId="77777777" w:rsidR="007A61D1" w:rsidRPr="000773D9" w:rsidRDefault="007A61D1" w:rsidP="00FB0307">
            <w:r w:rsidRPr="000773D9">
              <w:t>054 1 13 01995 05 0010 130</w:t>
            </w:r>
          </w:p>
        </w:tc>
        <w:tc>
          <w:tcPr>
            <w:tcW w:w="6237" w:type="dxa"/>
            <w:tcBorders>
              <w:top w:val="single" w:sz="4" w:space="0" w:color="auto"/>
              <w:left w:val="nil"/>
              <w:bottom w:val="single" w:sz="4" w:space="0" w:color="auto"/>
              <w:right w:val="single" w:sz="4" w:space="0" w:color="auto"/>
            </w:tcBorders>
            <w:shd w:val="clear" w:color="000000" w:fill="FFFFFF"/>
            <w:hideMark/>
          </w:tcPr>
          <w:p w14:paraId="1EDDAB0A" w14:textId="77777777" w:rsidR="007A61D1" w:rsidRPr="000773D9" w:rsidRDefault="007A61D1" w:rsidP="00FB0307">
            <w:r w:rsidRPr="000773D9">
              <w:t>Прочие доходы от оказания платных услуг (работ) получателями средств бюджетов муниципальных районов (МКУ ГДК - показ кинофильмов)</w:t>
            </w:r>
          </w:p>
        </w:tc>
        <w:tc>
          <w:tcPr>
            <w:tcW w:w="2020" w:type="dxa"/>
            <w:tcBorders>
              <w:top w:val="single" w:sz="4" w:space="0" w:color="auto"/>
              <w:left w:val="nil"/>
              <w:bottom w:val="single" w:sz="4" w:space="0" w:color="auto"/>
              <w:right w:val="single" w:sz="4" w:space="0" w:color="auto"/>
            </w:tcBorders>
            <w:shd w:val="clear" w:color="000000" w:fill="FFFFFF"/>
            <w:hideMark/>
          </w:tcPr>
          <w:p w14:paraId="38F76C7C" w14:textId="77777777" w:rsidR="007A61D1" w:rsidRPr="000773D9" w:rsidRDefault="007A61D1" w:rsidP="00FB0307">
            <w:pPr>
              <w:jc w:val="center"/>
            </w:pPr>
            <w:r w:rsidRPr="000773D9">
              <w:t>750 000,00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709A053" w14:textId="77777777" w:rsidR="007A61D1" w:rsidRPr="000773D9" w:rsidRDefault="007A61D1" w:rsidP="00FB0307">
            <w:pPr>
              <w:jc w:val="center"/>
            </w:pPr>
            <w:r w:rsidRPr="000773D9">
              <w:t>750 000,00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17584A60" w14:textId="77777777" w:rsidR="007A61D1" w:rsidRPr="000773D9" w:rsidRDefault="007A61D1" w:rsidP="00FB0307">
            <w:pPr>
              <w:jc w:val="center"/>
            </w:pPr>
            <w:r w:rsidRPr="000773D9">
              <w:t>750 000,00</w:t>
            </w:r>
          </w:p>
        </w:tc>
      </w:tr>
      <w:tr w:rsidR="007A61D1" w:rsidRPr="000773D9" w14:paraId="7E0F33B0"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32EFBD72" w14:textId="77777777" w:rsidR="007A61D1" w:rsidRPr="000773D9" w:rsidRDefault="007A61D1" w:rsidP="00FB0307">
            <w:r w:rsidRPr="000773D9">
              <w:t>054 1 13 01995 05 0014 130</w:t>
            </w:r>
          </w:p>
        </w:tc>
        <w:tc>
          <w:tcPr>
            <w:tcW w:w="6237" w:type="dxa"/>
            <w:tcBorders>
              <w:top w:val="single" w:sz="4" w:space="0" w:color="auto"/>
              <w:left w:val="nil"/>
              <w:bottom w:val="single" w:sz="4" w:space="0" w:color="auto"/>
              <w:right w:val="single" w:sz="4" w:space="0" w:color="auto"/>
            </w:tcBorders>
            <w:shd w:val="clear" w:color="000000" w:fill="FFFFFF"/>
            <w:hideMark/>
          </w:tcPr>
          <w:p w14:paraId="324387FF" w14:textId="77777777" w:rsidR="007A61D1" w:rsidRPr="000773D9" w:rsidRDefault="007A61D1" w:rsidP="00FB0307">
            <w:r w:rsidRPr="000773D9">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020" w:type="dxa"/>
            <w:tcBorders>
              <w:top w:val="single" w:sz="4" w:space="0" w:color="auto"/>
              <w:left w:val="nil"/>
              <w:bottom w:val="single" w:sz="4" w:space="0" w:color="auto"/>
              <w:right w:val="single" w:sz="4" w:space="0" w:color="auto"/>
            </w:tcBorders>
            <w:shd w:val="clear" w:color="000000" w:fill="FFFFFF"/>
            <w:hideMark/>
          </w:tcPr>
          <w:p w14:paraId="63C50359" w14:textId="77777777" w:rsidR="007A61D1" w:rsidRPr="000773D9" w:rsidRDefault="007A61D1" w:rsidP="00FB0307">
            <w:pPr>
              <w:jc w:val="center"/>
            </w:pPr>
            <w:r w:rsidRPr="000773D9">
              <w:t>10 000,00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81E52A3" w14:textId="77777777" w:rsidR="007A61D1" w:rsidRPr="000773D9" w:rsidRDefault="007A61D1" w:rsidP="00FB0307">
            <w:pPr>
              <w:jc w:val="center"/>
            </w:pPr>
            <w:r w:rsidRPr="000773D9">
              <w:t>10 000,00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5E5500DE" w14:textId="77777777" w:rsidR="007A61D1" w:rsidRPr="000773D9" w:rsidRDefault="007A61D1" w:rsidP="00FB0307">
            <w:pPr>
              <w:jc w:val="center"/>
            </w:pPr>
            <w:r w:rsidRPr="000773D9">
              <w:t>10 000,00</w:t>
            </w:r>
          </w:p>
        </w:tc>
      </w:tr>
      <w:tr w:rsidR="007A61D1" w:rsidRPr="000773D9" w14:paraId="4D94D588" w14:textId="77777777" w:rsidTr="00FB0307">
        <w:trPr>
          <w:gridAfter w:val="1"/>
          <w:wAfter w:w="26" w:type="dxa"/>
          <w:trHeight w:val="56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83EEE7C" w14:textId="77777777" w:rsidR="007A61D1" w:rsidRPr="000773D9" w:rsidRDefault="007A61D1" w:rsidP="00FB0307">
            <w:pPr>
              <w:rPr>
                <w:b/>
                <w:bCs/>
                <w:i/>
                <w:iCs/>
              </w:rPr>
            </w:pPr>
            <w:r w:rsidRPr="000773D9">
              <w:rPr>
                <w:b/>
                <w:bCs/>
                <w:i/>
                <w:iCs/>
              </w:rPr>
              <w:t xml:space="preserve">000 1 13 02000 00 0000 130 </w:t>
            </w:r>
          </w:p>
        </w:tc>
        <w:tc>
          <w:tcPr>
            <w:tcW w:w="6237" w:type="dxa"/>
            <w:tcBorders>
              <w:top w:val="single" w:sz="4" w:space="0" w:color="auto"/>
              <w:left w:val="nil"/>
              <w:bottom w:val="single" w:sz="4" w:space="0" w:color="auto"/>
              <w:right w:val="single" w:sz="4" w:space="0" w:color="auto"/>
            </w:tcBorders>
            <w:shd w:val="clear" w:color="000000" w:fill="FFFFFF"/>
            <w:hideMark/>
          </w:tcPr>
          <w:p w14:paraId="114FD527" w14:textId="77777777" w:rsidR="007A61D1" w:rsidRPr="000773D9" w:rsidRDefault="007A61D1" w:rsidP="00FB0307">
            <w:pPr>
              <w:rPr>
                <w:b/>
                <w:bCs/>
                <w:i/>
                <w:iCs/>
              </w:rPr>
            </w:pPr>
            <w:r w:rsidRPr="000773D9">
              <w:rPr>
                <w:b/>
                <w:bCs/>
                <w:i/>
                <w:iCs/>
              </w:rPr>
              <w:t>Доходы от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14:paraId="3EB1054C" w14:textId="77777777" w:rsidR="007A61D1" w:rsidRPr="000773D9" w:rsidRDefault="007A61D1" w:rsidP="00FB0307">
            <w:pPr>
              <w:jc w:val="center"/>
              <w:rPr>
                <w:b/>
                <w:bCs/>
                <w:i/>
                <w:iCs/>
              </w:rPr>
            </w:pPr>
            <w:r w:rsidRPr="000773D9">
              <w:rPr>
                <w:b/>
                <w:bCs/>
                <w:i/>
                <w:iCs/>
              </w:rPr>
              <w:t>384 800,00</w:t>
            </w:r>
          </w:p>
        </w:tc>
        <w:tc>
          <w:tcPr>
            <w:tcW w:w="1980" w:type="dxa"/>
            <w:tcBorders>
              <w:top w:val="single" w:sz="4" w:space="0" w:color="auto"/>
              <w:left w:val="nil"/>
              <w:bottom w:val="single" w:sz="4" w:space="0" w:color="auto"/>
              <w:right w:val="single" w:sz="4" w:space="0" w:color="auto"/>
            </w:tcBorders>
            <w:shd w:val="clear" w:color="000000" w:fill="FFFFFF"/>
            <w:hideMark/>
          </w:tcPr>
          <w:p w14:paraId="2824FD11"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E0D4174" w14:textId="77777777" w:rsidR="007A61D1" w:rsidRPr="000773D9" w:rsidRDefault="007A61D1" w:rsidP="00FB0307">
            <w:pPr>
              <w:jc w:val="center"/>
              <w:rPr>
                <w:b/>
                <w:bCs/>
                <w:i/>
                <w:iCs/>
              </w:rPr>
            </w:pPr>
            <w:r w:rsidRPr="000773D9">
              <w:rPr>
                <w:b/>
                <w:bCs/>
                <w:i/>
                <w:iCs/>
              </w:rPr>
              <w:t>0,00</w:t>
            </w:r>
          </w:p>
        </w:tc>
      </w:tr>
      <w:tr w:rsidR="007A61D1" w:rsidRPr="000773D9" w14:paraId="5054A1A7"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1D0ACCD" w14:textId="77777777" w:rsidR="007A61D1" w:rsidRPr="000773D9" w:rsidRDefault="007A61D1" w:rsidP="00FB0307">
            <w:pPr>
              <w:rPr>
                <w:i/>
                <w:iCs/>
              </w:rPr>
            </w:pPr>
            <w:r w:rsidRPr="000773D9">
              <w:rPr>
                <w:i/>
                <w:iCs/>
              </w:rPr>
              <w:t>000 1 13 02990 00 0000 130</w:t>
            </w:r>
          </w:p>
        </w:tc>
        <w:tc>
          <w:tcPr>
            <w:tcW w:w="6237" w:type="dxa"/>
            <w:tcBorders>
              <w:top w:val="single" w:sz="4" w:space="0" w:color="auto"/>
              <w:left w:val="nil"/>
              <w:bottom w:val="single" w:sz="4" w:space="0" w:color="auto"/>
              <w:right w:val="nil"/>
            </w:tcBorders>
            <w:shd w:val="clear" w:color="auto" w:fill="auto"/>
            <w:noWrap/>
            <w:hideMark/>
          </w:tcPr>
          <w:p w14:paraId="1D8231FB" w14:textId="77777777" w:rsidR="007A61D1" w:rsidRPr="000773D9" w:rsidRDefault="007A61D1" w:rsidP="00FB0307">
            <w:pPr>
              <w:rPr>
                <w:i/>
                <w:iCs/>
                <w:color w:val="22272F"/>
              </w:rPr>
            </w:pPr>
            <w:r w:rsidRPr="000773D9">
              <w:rPr>
                <w:i/>
                <w:iCs/>
                <w:color w:val="22272F"/>
              </w:rPr>
              <w:t>Прочие доходы от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6C4272D" w14:textId="77777777" w:rsidR="007A61D1" w:rsidRPr="000773D9" w:rsidRDefault="007A61D1" w:rsidP="00FB0307">
            <w:pPr>
              <w:jc w:val="center"/>
              <w:rPr>
                <w:i/>
                <w:iCs/>
              </w:rPr>
            </w:pPr>
            <w:r w:rsidRPr="000773D9">
              <w:rPr>
                <w:i/>
                <w:iCs/>
              </w:rPr>
              <w:t>384 800,00</w:t>
            </w:r>
          </w:p>
        </w:tc>
        <w:tc>
          <w:tcPr>
            <w:tcW w:w="1980" w:type="dxa"/>
            <w:tcBorders>
              <w:top w:val="single" w:sz="4" w:space="0" w:color="auto"/>
              <w:left w:val="nil"/>
              <w:bottom w:val="single" w:sz="4" w:space="0" w:color="auto"/>
              <w:right w:val="single" w:sz="4" w:space="0" w:color="auto"/>
            </w:tcBorders>
            <w:shd w:val="clear" w:color="000000" w:fill="FFFFFF"/>
            <w:hideMark/>
          </w:tcPr>
          <w:p w14:paraId="4E1FBDA4"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2BB23AE" w14:textId="77777777" w:rsidR="007A61D1" w:rsidRPr="000773D9" w:rsidRDefault="007A61D1" w:rsidP="00FB0307">
            <w:pPr>
              <w:jc w:val="center"/>
              <w:rPr>
                <w:i/>
                <w:iCs/>
              </w:rPr>
            </w:pPr>
            <w:r w:rsidRPr="000773D9">
              <w:rPr>
                <w:i/>
                <w:iCs/>
              </w:rPr>
              <w:t>0,00</w:t>
            </w:r>
          </w:p>
        </w:tc>
      </w:tr>
      <w:tr w:rsidR="007A61D1" w:rsidRPr="000773D9" w14:paraId="7D8D7871" w14:textId="77777777" w:rsidTr="00FB0307">
        <w:trPr>
          <w:gridAfter w:val="1"/>
          <w:wAfter w:w="26" w:type="dxa"/>
          <w:trHeight w:val="829"/>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9CA5C88" w14:textId="77777777" w:rsidR="007A61D1" w:rsidRPr="000773D9" w:rsidRDefault="007A61D1" w:rsidP="00FB0307">
            <w:pPr>
              <w:rPr>
                <w:i/>
                <w:iCs/>
              </w:rPr>
            </w:pPr>
            <w:r w:rsidRPr="000773D9">
              <w:rPr>
                <w:i/>
                <w:iCs/>
              </w:rPr>
              <w:t>000 1 13 02995 05 0000 130</w:t>
            </w:r>
          </w:p>
        </w:tc>
        <w:tc>
          <w:tcPr>
            <w:tcW w:w="6237" w:type="dxa"/>
            <w:tcBorders>
              <w:top w:val="single" w:sz="4" w:space="0" w:color="auto"/>
              <w:left w:val="nil"/>
              <w:bottom w:val="single" w:sz="4" w:space="0" w:color="auto"/>
              <w:right w:val="single" w:sz="4" w:space="0" w:color="auto"/>
            </w:tcBorders>
            <w:shd w:val="clear" w:color="auto" w:fill="auto"/>
            <w:hideMark/>
          </w:tcPr>
          <w:p w14:paraId="434CB794" w14:textId="77777777" w:rsidR="007A61D1" w:rsidRPr="000773D9" w:rsidRDefault="007A61D1" w:rsidP="00FB0307">
            <w:pPr>
              <w:rPr>
                <w:i/>
                <w:iCs/>
              </w:rPr>
            </w:pPr>
            <w:r w:rsidRPr="000773D9">
              <w:rPr>
                <w:i/>
                <w:iCs/>
              </w:rPr>
              <w:t>Прочие доходы от компенсации затрат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712B915D" w14:textId="77777777" w:rsidR="007A61D1" w:rsidRPr="000773D9" w:rsidRDefault="007A61D1" w:rsidP="00FB0307">
            <w:pPr>
              <w:jc w:val="center"/>
              <w:rPr>
                <w:i/>
                <w:iCs/>
              </w:rPr>
            </w:pPr>
            <w:r w:rsidRPr="000773D9">
              <w:rPr>
                <w:i/>
                <w:iCs/>
              </w:rPr>
              <w:t>384 800,00</w:t>
            </w:r>
          </w:p>
        </w:tc>
        <w:tc>
          <w:tcPr>
            <w:tcW w:w="1980" w:type="dxa"/>
            <w:tcBorders>
              <w:top w:val="single" w:sz="4" w:space="0" w:color="auto"/>
              <w:left w:val="nil"/>
              <w:bottom w:val="single" w:sz="4" w:space="0" w:color="auto"/>
              <w:right w:val="single" w:sz="4" w:space="0" w:color="auto"/>
            </w:tcBorders>
            <w:shd w:val="clear" w:color="000000" w:fill="FFFFFF"/>
            <w:hideMark/>
          </w:tcPr>
          <w:p w14:paraId="2F748C81"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53F041C" w14:textId="77777777" w:rsidR="007A61D1" w:rsidRPr="000773D9" w:rsidRDefault="007A61D1" w:rsidP="00FB0307">
            <w:pPr>
              <w:jc w:val="center"/>
              <w:rPr>
                <w:i/>
                <w:iCs/>
              </w:rPr>
            </w:pPr>
            <w:r w:rsidRPr="000773D9">
              <w:rPr>
                <w:i/>
                <w:iCs/>
              </w:rPr>
              <w:t>0,00</w:t>
            </w:r>
          </w:p>
        </w:tc>
      </w:tr>
      <w:tr w:rsidR="007A61D1" w:rsidRPr="000773D9" w14:paraId="43A7004F" w14:textId="77777777" w:rsidTr="00FB0307">
        <w:trPr>
          <w:gridAfter w:val="1"/>
          <w:wAfter w:w="26" w:type="dxa"/>
          <w:trHeight w:val="81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75271D3" w14:textId="77777777" w:rsidR="007A61D1" w:rsidRPr="000773D9" w:rsidRDefault="007A61D1" w:rsidP="00FB0307">
            <w:r w:rsidRPr="000773D9">
              <w:t>050 1 13 02995 05 0003 130</w:t>
            </w:r>
          </w:p>
        </w:tc>
        <w:tc>
          <w:tcPr>
            <w:tcW w:w="6237" w:type="dxa"/>
            <w:tcBorders>
              <w:top w:val="single" w:sz="4" w:space="0" w:color="auto"/>
              <w:left w:val="nil"/>
              <w:bottom w:val="single" w:sz="4" w:space="0" w:color="auto"/>
              <w:right w:val="single" w:sz="4" w:space="0" w:color="auto"/>
            </w:tcBorders>
            <w:shd w:val="clear" w:color="auto" w:fill="auto"/>
            <w:hideMark/>
          </w:tcPr>
          <w:p w14:paraId="70E57F58" w14:textId="77777777" w:rsidR="007A61D1" w:rsidRPr="000773D9" w:rsidRDefault="007A61D1" w:rsidP="00FB0307">
            <w:r w:rsidRPr="000773D9">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2F534F0D" w14:textId="77777777" w:rsidR="007A61D1" w:rsidRPr="000773D9" w:rsidRDefault="007A61D1" w:rsidP="00FB0307">
            <w:pPr>
              <w:jc w:val="center"/>
            </w:pPr>
            <w:r w:rsidRPr="000773D9">
              <w:t>349 800,00</w:t>
            </w:r>
          </w:p>
        </w:tc>
        <w:tc>
          <w:tcPr>
            <w:tcW w:w="1980" w:type="dxa"/>
            <w:tcBorders>
              <w:top w:val="single" w:sz="4" w:space="0" w:color="auto"/>
              <w:left w:val="nil"/>
              <w:bottom w:val="single" w:sz="4" w:space="0" w:color="auto"/>
              <w:right w:val="single" w:sz="4" w:space="0" w:color="auto"/>
            </w:tcBorders>
            <w:shd w:val="clear" w:color="000000" w:fill="FFFFFF"/>
            <w:hideMark/>
          </w:tcPr>
          <w:p w14:paraId="2A0C77C5"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B5B966F" w14:textId="77777777" w:rsidR="007A61D1" w:rsidRPr="000773D9" w:rsidRDefault="007A61D1" w:rsidP="00FB0307">
            <w:pPr>
              <w:jc w:val="center"/>
            </w:pPr>
            <w:r w:rsidRPr="000773D9">
              <w:t>0,00</w:t>
            </w:r>
          </w:p>
        </w:tc>
      </w:tr>
      <w:tr w:rsidR="007A61D1" w:rsidRPr="000773D9" w14:paraId="5227734A" w14:textId="77777777" w:rsidTr="00FB0307">
        <w:trPr>
          <w:gridAfter w:val="1"/>
          <w:wAfter w:w="26" w:type="dxa"/>
          <w:trHeight w:val="80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8C3A452" w14:textId="77777777" w:rsidR="007A61D1" w:rsidRPr="000773D9" w:rsidRDefault="007A61D1" w:rsidP="00FB0307">
            <w:r w:rsidRPr="000773D9">
              <w:t>052 1 13 02995 05 0003 130</w:t>
            </w:r>
          </w:p>
        </w:tc>
        <w:tc>
          <w:tcPr>
            <w:tcW w:w="6237" w:type="dxa"/>
            <w:tcBorders>
              <w:top w:val="single" w:sz="4" w:space="0" w:color="auto"/>
              <w:left w:val="nil"/>
              <w:bottom w:val="single" w:sz="4" w:space="0" w:color="auto"/>
              <w:right w:val="single" w:sz="4" w:space="0" w:color="auto"/>
            </w:tcBorders>
            <w:shd w:val="clear" w:color="auto" w:fill="auto"/>
            <w:hideMark/>
          </w:tcPr>
          <w:p w14:paraId="0483E4E4" w14:textId="77777777" w:rsidR="007A61D1" w:rsidRPr="000773D9" w:rsidRDefault="007A61D1" w:rsidP="00FB0307">
            <w:r w:rsidRPr="000773D9">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52F09F1F"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4154D1D"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703C3E1B" w14:textId="77777777" w:rsidR="007A61D1" w:rsidRPr="000773D9" w:rsidRDefault="007A61D1" w:rsidP="00FB0307">
            <w:pPr>
              <w:jc w:val="center"/>
            </w:pPr>
            <w:r w:rsidRPr="000773D9">
              <w:t>0,00</w:t>
            </w:r>
          </w:p>
        </w:tc>
      </w:tr>
      <w:tr w:rsidR="007A61D1" w:rsidRPr="000773D9" w14:paraId="2F5587E1" w14:textId="77777777" w:rsidTr="00FB0307">
        <w:trPr>
          <w:gridAfter w:val="1"/>
          <w:wAfter w:w="26" w:type="dxa"/>
          <w:trHeight w:val="777"/>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E7EC3DC" w14:textId="77777777" w:rsidR="007A61D1" w:rsidRPr="000773D9" w:rsidRDefault="007A61D1" w:rsidP="00FB0307">
            <w:r w:rsidRPr="000773D9">
              <w:t>054 1 13 02995 05 0003 130</w:t>
            </w:r>
          </w:p>
        </w:tc>
        <w:tc>
          <w:tcPr>
            <w:tcW w:w="6237" w:type="dxa"/>
            <w:tcBorders>
              <w:top w:val="single" w:sz="4" w:space="0" w:color="auto"/>
              <w:left w:val="nil"/>
              <w:bottom w:val="single" w:sz="4" w:space="0" w:color="auto"/>
              <w:right w:val="single" w:sz="4" w:space="0" w:color="auto"/>
            </w:tcBorders>
            <w:shd w:val="clear" w:color="auto" w:fill="auto"/>
            <w:hideMark/>
          </w:tcPr>
          <w:p w14:paraId="702CB0ED" w14:textId="77777777" w:rsidR="007A61D1" w:rsidRPr="000773D9" w:rsidRDefault="007A61D1" w:rsidP="00FB0307">
            <w:r w:rsidRPr="000773D9">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7D8C6469"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DF51B24"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F1EE576" w14:textId="77777777" w:rsidR="007A61D1" w:rsidRPr="000773D9" w:rsidRDefault="007A61D1" w:rsidP="00FB0307">
            <w:pPr>
              <w:jc w:val="center"/>
            </w:pPr>
            <w:r w:rsidRPr="000773D9">
              <w:t>0,00</w:t>
            </w:r>
          </w:p>
        </w:tc>
      </w:tr>
      <w:tr w:rsidR="007A61D1" w:rsidRPr="000773D9" w14:paraId="5E7D7E19" w14:textId="77777777" w:rsidTr="00FB0307">
        <w:trPr>
          <w:gridAfter w:val="1"/>
          <w:wAfter w:w="26" w:type="dxa"/>
          <w:trHeight w:val="653"/>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7F4A9C6D" w14:textId="77777777" w:rsidR="007A61D1" w:rsidRPr="000773D9" w:rsidRDefault="007A61D1" w:rsidP="00FB0307">
            <w:r w:rsidRPr="000773D9">
              <w:t>054 1 13 02995 05 0006 130</w:t>
            </w:r>
          </w:p>
        </w:tc>
        <w:tc>
          <w:tcPr>
            <w:tcW w:w="6237" w:type="dxa"/>
            <w:tcBorders>
              <w:top w:val="single" w:sz="4" w:space="0" w:color="auto"/>
              <w:left w:val="nil"/>
              <w:bottom w:val="single" w:sz="4" w:space="0" w:color="auto"/>
              <w:right w:val="single" w:sz="4" w:space="0" w:color="auto"/>
            </w:tcBorders>
            <w:shd w:val="clear" w:color="000000" w:fill="FFFFFF"/>
            <w:hideMark/>
          </w:tcPr>
          <w:p w14:paraId="6C5FEBB2" w14:textId="77777777" w:rsidR="007A61D1" w:rsidRPr="000773D9" w:rsidRDefault="007A61D1" w:rsidP="00FB0307">
            <w:r w:rsidRPr="000773D9">
              <w:t>Прочие доходы от компенсации затрат бюджетов муниципальных районов (возмещение расходов по актам проверки)</w:t>
            </w:r>
          </w:p>
        </w:tc>
        <w:tc>
          <w:tcPr>
            <w:tcW w:w="2020" w:type="dxa"/>
            <w:tcBorders>
              <w:top w:val="single" w:sz="4" w:space="0" w:color="auto"/>
              <w:left w:val="nil"/>
              <w:bottom w:val="single" w:sz="4" w:space="0" w:color="auto"/>
              <w:right w:val="single" w:sz="4" w:space="0" w:color="auto"/>
            </w:tcBorders>
            <w:shd w:val="clear" w:color="000000" w:fill="FFFFFF"/>
            <w:hideMark/>
          </w:tcPr>
          <w:p w14:paraId="36E1ED4C" w14:textId="77777777" w:rsidR="007A61D1" w:rsidRPr="000773D9" w:rsidRDefault="007A61D1" w:rsidP="00FB0307">
            <w:pPr>
              <w:jc w:val="center"/>
            </w:pPr>
            <w:r w:rsidRPr="000773D9">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4594A2A"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407EE0A9" w14:textId="77777777" w:rsidR="007A61D1" w:rsidRPr="000773D9" w:rsidRDefault="007A61D1" w:rsidP="00FB0307">
            <w:pPr>
              <w:jc w:val="center"/>
            </w:pPr>
            <w:r w:rsidRPr="000773D9">
              <w:t>0,00</w:t>
            </w:r>
          </w:p>
        </w:tc>
      </w:tr>
      <w:tr w:rsidR="007A61D1" w:rsidRPr="000773D9" w14:paraId="7AA2F3E7" w14:textId="77777777" w:rsidTr="00FB0307">
        <w:trPr>
          <w:gridAfter w:val="1"/>
          <w:wAfter w:w="26" w:type="dxa"/>
          <w:trHeight w:val="848"/>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0F5B6299" w14:textId="77777777" w:rsidR="007A61D1" w:rsidRPr="000773D9" w:rsidRDefault="007A61D1" w:rsidP="00FB0307">
            <w:pPr>
              <w:rPr>
                <w:b/>
                <w:bCs/>
              </w:rPr>
            </w:pPr>
            <w:r w:rsidRPr="000773D9">
              <w:rPr>
                <w:b/>
                <w:bCs/>
              </w:rPr>
              <w:lastRenderedPageBreak/>
              <w:t>000 1 14 00000 00 0000 000</w:t>
            </w:r>
          </w:p>
        </w:tc>
        <w:tc>
          <w:tcPr>
            <w:tcW w:w="6237" w:type="dxa"/>
            <w:tcBorders>
              <w:top w:val="single" w:sz="4" w:space="0" w:color="auto"/>
              <w:left w:val="nil"/>
              <w:bottom w:val="single" w:sz="4" w:space="0" w:color="auto"/>
              <w:right w:val="single" w:sz="4" w:space="0" w:color="auto"/>
            </w:tcBorders>
            <w:shd w:val="clear" w:color="000000" w:fill="FFFFFF"/>
            <w:hideMark/>
          </w:tcPr>
          <w:p w14:paraId="3FE22F12" w14:textId="77777777" w:rsidR="007A61D1" w:rsidRPr="000773D9" w:rsidRDefault="007A61D1" w:rsidP="00FB0307">
            <w:pPr>
              <w:jc w:val="both"/>
              <w:rPr>
                <w:b/>
                <w:bCs/>
              </w:rPr>
            </w:pPr>
            <w:r w:rsidRPr="000773D9">
              <w:rPr>
                <w:b/>
                <w:bCs/>
              </w:rPr>
              <w:t>ДОХОДЫ ОТ ПРОДАЖИ МАТЕРИАЛЬНЫХ И НЕМАТЕРИАЛЬНЫХ АКТИВОВ</w:t>
            </w:r>
          </w:p>
        </w:tc>
        <w:tc>
          <w:tcPr>
            <w:tcW w:w="2020" w:type="dxa"/>
            <w:tcBorders>
              <w:top w:val="single" w:sz="4" w:space="0" w:color="auto"/>
              <w:left w:val="nil"/>
              <w:bottom w:val="single" w:sz="4" w:space="0" w:color="auto"/>
              <w:right w:val="single" w:sz="4" w:space="0" w:color="auto"/>
            </w:tcBorders>
            <w:shd w:val="clear" w:color="000000" w:fill="FFFFFF"/>
            <w:hideMark/>
          </w:tcPr>
          <w:p w14:paraId="633494D0" w14:textId="77777777" w:rsidR="007A61D1" w:rsidRPr="000773D9" w:rsidRDefault="007A61D1" w:rsidP="00FB0307">
            <w:pPr>
              <w:jc w:val="center"/>
              <w:rPr>
                <w:b/>
                <w:bCs/>
              </w:rPr>
            </w:pPr>
            <w:r w:rsidRPr="000773D9">
              <w:rPr>
                <w:b/>
                <w:bCs/>
              </w:rPr>
              <w:t>637 411,10</w:t>
            </w:r>
          </w:p>
        </w:tc>
        <w:tc>
          <w:tcPr>
            <w:tcW w:w="1980" w:type="dxa"/>
            <w:tcBorders>
              <w:top w:val="single" w:sz="4" w:space="0" w:color="auto"/>
              <w:left w:val="nil"/>
              <w:bottom w:val="single" w:sz="4" w:space="0" w:color="auto"/>
              <w:right w:val="single" w:sz="4" w:space="0" w:color="auto"/>
            </w:tcBorders>
            <w:shd w:val="clear" w:color="000000" w:fill="FFFFFF"/>
            <w:hideMark/>
          </w:tcPr>
          <w:p w14:paraId="733DD024" w14:textId="77777777" w:rsidR="007A61D1" w:rsidRPr="000773D9" w:rsidRDefault="007A61D1" w:rsidP="00FB0307">
            <w:pPr>
              <w:jc w:val="center"/>
              <w:rPr>
                <w:b/>
                <w:bCs/>
              </w:rPr>
            </w:pPr>
            <w:r w:rsidRPr="000773D9">
              <w:rPr>
                <w:b/>
                <w:bCs/>
              </w:rPr>
              <w:t>110 000,00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2566FA74" w14:textId="77777777" w:rsidR="007A61D1" w:rsidRPr="000773D9" w:rsidRDefault="007A61D1" w:rsidP="00FB0307">
            <w:pPr>
              <w:jc w:val="center"/>
              <w:rPr>
                <w:b/>
                <w:bCs/>
              </w:rPr>
            </w:pPr>
            <w:r w:rsidRPr="000773D9">
              <w:rPr>
                <w:b/>
                <w:bCs/>
              </w:rPr>
              <w:t>110 000,00</w:t>
            </w:r>
          </w:p>
        </w:tc>
      </w:tr>
      <w:tr w:rsidR="007A61D1" w:rsidRPr="000773D9" w14:paraId="021E827A" w14:textId="77777777" w:rsidTr="00FB0307">
        <w:trPr>
          <w:gridAfter w:val="1"/>
          <w:wAfter w:w="26" w:type="dxa"/>
          <w:trHeight w:val="2119"/>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873D4DC" w14:textId="77777777" w:rsidR="007A61D1" w:rsidRPr="000773D9" w:rsidRDefault="007A61D1" w:rsidP="00FB0307">
            <w:pPr>
              <w:rPr>
                <w:b/>
                <w:bCs/>
                <w:i/>
                <w:iCs/>
              </w:rPr>
            </w:pPr>
            <w:r w:rsidRPr="000773D9">
              <w:rPr>
                <w:b/>
                <w:bCs/>
                <w:i/>
                <w:iCs/>
              </w:rPr>
              <w:t>000 1 14 02000 00 0000 000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6EB9E425" w14:textId="77777777" w:rsidR="007A61D1" w:rsidRPr="000773D9" w:rsidRDefault="007A61D1" w:rsidP="00FB0307">
            <w:pPr>
              <w:jc w:val="both"/>
              <w:rPr>
                <w:b/>
                <w:bCs/>
                <w:i/>
                <w:iCs/>
              </w:rPr>
            </w:pPr>
            <w:r w:rsidRPr="000773D9">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w:t>
            </w:r>
            <w:proofErr w:type="gramStart"/>
            <w:r w:rsidRPr="000773D9">
              <w:rPr>
                <w:b/>
                <w:bCs/>
                <w:i/>
                <w:iCs/>
              </w:rPr>
              <w:t>имущества  государственных</w:t>
            </w:r>
            <w:proofErr w:type="gramEnd"/>
            <w:r w:rsidRPr="000773D9">
              <w:rPr>
                <w:b/>
                <w:bCs/>
                <w:i/>
                <w:iCs/>
              </w:rPr>
              <w:t xml:space="preserve"> и муниципальных унитарных предприятий, в том числе казенных) </w:t>
            </w:r>
          </w:p>
        </w:tc>
        <w:tc>
          <w:tcPr>
            <w:tcW w:w="2020" w:type="dxa"/>
            <w:tcBorders>
              <w:top w:val="single" w:sz="4" w:space="0" w:color="auto"/>
              <w:left w:val="nil"/>
              <w:bottom w:val="single" w:sz="4" w:space="0" w:color="auto"/>
              <w:right w:val="single" w:sz="4" w:space="0" w:color="auto"/>
            </w:tcBorders>
            <w:shd w:val="clear" w:color="000000" w:fill="FFFFFF"/>
            <w:hideMark/>
          </w:tcPr>
          <w:p w14:paraId="6C7252AE"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8DAC522"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7BC9A727" w14:textId="77777777" w:rsidR="007A61D1" w:rsidRPr="000773D9" w:rsidRDefault="007A61D1" w:rsidP="00FB0307">
            <w:pPr>
              <w:jc w:val="center"/>
              <w:rPr>
                <w:b/>
                <w:bCs/>
                <w:i/>
                <w:iCs/>
              </w:rPr>
            </w:pPr>
            <w:r w:rsidRPr="000773D9">
              <w:rPr>
                <w:b/>
                <w:bCs/>
                <w:i/>
                <w:iCs/>
              </w:rPr>
              <w:t>0,00</w:t>
            </w:r>
          </w:p>
        </w:tc>
      </w:tr>
      <w:tr w:rsidR="007A61D1" w:rsidRPr="000773D9" w14:paraId="17D77BD4" w14:textId="77777777" w:rsidTr="00FB0307">
        <w:trPr>
          <w:gridAfter w:val="1"/>
          <w:wAfter w:w="26" w:type="dxa"/>
          <w:trHeight w:val="220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78026CF" w14:textId="77777777" w:rsidR="007A61D1" w:rsidRPr="000773D9" w:rsidRDefault="007A61D1" w:rsidP="00FB0307">
            <w:pPr>
              <w:rPr>
                <w:i/>
                <w:iCs/>
              </w:rPr>
            </w:pPr>
            <w:r w:rsidRPr="000773D9">
              <w:rPr>
                <w:i/>
                <w:iCs/>
              </w:rPr>
              <w:t>000 1 14 02050 05 0000 410</w:t>
            </w:r>
          </w:p>
        </w:tc>
        <w:tc>
          <w:tcPr>
            <w:tcW w:w="6237" w:type="dxa"/>
            <w:tcBorders>
              <w:top w:val="single" w:sz="4" w:space="0" w:color="auto"/>
              <w:left w:val="nil"/>
              <w:bottom w:val="single" w:sz="4" w:space="0" w:color="auto"/>
              <w:right w:val="single" w:sz="4" w:space="0" w:color="auto"/>
            </w:tcBorders>
            <w:shd w:val="clear" w:color="auto" w:fill="auto"/>
            <w:hideMark/>
          </w:tcPr>
          <w:p w14:paraId="3A5DBEA6" w14:textId="77777777" w:rsidR="007A61D1" w:rsidRPr="000773D9" w:rsidRDefault="007A61D1" w:rsidP="00FB0307">
            <w:pPr>
              <w:rPr>
                <w:i/>
                <w:iCs/>
              </w:rPr>
            </w:pPr>
            <w:r w:rsidRPr="000773D9">
              <w:rPr>
                <w:i/>
                <w:i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w:t>
            </w:r>
            <w:proofErr w:type="gramStart"/>
            <w:r w:rsidRPr="000773D9">
              <w:rPr>
                <w:i/>
                <w:iCs/>
              </w:rPr>
              <w:t>и  автономных</w:t>
            </w:r>
            <w:proofErr w:type="gramEnd"/>
            <w:r w:rsidRPr="000773D9">
              <w:rPr>
                <w:i/>
                <w:iCs/>
              </w:rPr>
              <w:t xml:space="preserve">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3967C2EB" w14:textId="77777777" w:rsidR="007A61D1" w:rsidRPr="000773D9" w:rsidRDefault="007A61D1" w:rsidP="00FB0307">
            <w:pPr>
              <w:jc w:val="center"/>
              <w:rPr>
                <w:i/>
                <w:iCs/>
              </w:rPr>
            </w:pPr>
            <w:r w:rsidRPr="000773D9">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CAD7854"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5EE08E2" w14:textId="77777777" w:rsidR="007A61D1" w:rsidRPr="000773D9" w:rsidRDefault="007A61D1" w:rsidP="00FB0307">
            <w:pPr>
              <w:jc w:val="center"/>
              <w:rPr>
                <w:i/>
                <w:iCs/>
              </w:rPr>
            </w:pPr>
            <w:r w:rsidRPr="000773D9">
              <w:rPr>
                <w:i/>
                <w:iCs/>
              </w:rPr>
              <w:t>0,00</w:t>
            </w:r>
          </w:p>
        </w:tc>
      </w:tr>
      <w:tr w:rsidR="007A61D1" w:rsidRPr="000773D9" w14:paraId="18F8AC56" w14:textId="77777777" w:rsidTr="00FB0307">
        <w:trPr>
          <w:gridAfter w:val="1"/>
          <w:wAfter w:w="26" w:type="dxa"/>
          <w:trHeight w:val="1617"/>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40B6308F" w14:textId="77777777" w:rsidR="007A61D1" w:rsidRPr="000773D9" w:rsidRDefault="007A61D1" w:rsidP="00FB0307">
            <w:pPr>
              <w:rPr>
                <w:i/>
                <w:iCs/>
              </w:rPr>
            </w:pPr>
            <w:r w:rsidRPr="000773D9">
              <w:rPr>
                <w:i/>
                <w:iCs/>
              </w:rPr>
              <w:t>000 1 14 02052 05 0000 410</w:t>
            </w:r>
          </w:p>
        </w:tc>
        <w:tc>
          <w:tcPr>
            <w:tcW w:w="6237" w:type="dxa"/>
            <w:tcBorders>
              <w:top w:val="single" w:sz="4" w:space="0" w:color="auto"/>
              <w:left w:val="nil"/>
              <w:bottom w:val="single" w:sz="4" w:space="0" w:color="auto"/>
              <w:right w:val="single" w:sz="4" w:space="0" w:color="auto"/>
            </w:tcBorders>
            <w:shd w:val="clear" w:color="000000" w:fill="FFFFFF"/>
            <w:hideMark/>
          </w:tcPr>
          <w:p w14:paraId="2871AECC" w14:textId="77777777" w:rsidR="007A61D1" w:rsidRPr="000773D9" w:rsidRDefault="007A61D1" w:rsidP="00FB0307">
            <w:pPr>
              <w:rPr>
                <w:i/>
                <w:iCs/>
              </w:rPr>
            </w:pPr>
            <w:r w:rsidRPr="000773D9">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2C4BA193" w14:textId="77777777" w:rsidR="007A61D1" w:rsidRPr="000773D9" w:rsidRDefault="007A61D1" w:rsidP="00FB0307">
            <w:pPr>
              <w:jc w:val="center"/>
              <w:rPr>
                <w:i/>
                <w:iCs/>
              </w:rPr>
            </w:pPr>
            <w:r w:rsidRPr="000773D9">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C825998"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FB40A36" w14:textId="77777777" w:rsidR="007A61D1" w:rsidRPr="000773D9" w:rsidRDefault="007A61D1" w:rsidP="00FB0307">
            <w:pPr>
              <w:jc w:val="center"/>
              <w:rPr>
                <w:i/>
                <w:iCs/>
              </w:rPr>
            </w:pPr>
            <w:r w:rsidRPr="000773D9">
              <w:rPr>
                <w:i/>
                <w:iCs/>
              </w:rPr>
              <w:t>0,00</w:t>
            </w:r>
          </w:p>
        </w:tc>
      </w:tr>
      <w:tr w:rsidR="007A61D1" w:rsidRPr="000773D9" w14:paraId="0A9AB1F4" w14:textId="77777777" w:rsidTr="00FB0307">
        <w:trPr>
          <w:gridAfter w:val="1"/>
          <w:wAfter w:w="26" w:type="dxa"/>
          <w:trHeight w:val="1658"/>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6F8163E" w14:textId="77777777" w:rsidR="007A61D1" w:rsidRPr="000773D9" w:rsidRDefault="007A61D1" w:rsidP="00FB0307">
            <w:r w:rsidRPr="000773D9">
              <w:t>050 1 14 02052 05 0000 410</w:t>
            </w:r>
          </w:p>
        </w:tc>
        <w:tc>
          <w:tcPr>
            <w:tcW w:w="6237" w:type="dxa"/>
            <w:tcBorders>
              <w:top w:val="single" w:sz="4" w:space="0" w:color="auto"/>
              <w:left w:val="nil"/>
              <w:bottom w:val="single" w:sz="4" w:space="0" w:color="auto"/>
              <w:right w:val="single" w:sz="4" w:space="0" w:color="auto"/>
            </w:tcBorders>
            <w:shd w:val="clear" w:color="000000" w:fill="FFFFFF"/>
            <w:hideMark/>
          </w:tcPr>
          <w:p w14:paraId="467A0870" w14:textId="77777777" w:rsidR="007A61D1" w:rsidRPr="000773D9" w:rsidRDefault="007A61D1" w:rsidP="00FB0307">
            <w:r w:rsidRPr="000773D9">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52A28834"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05012B9"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AEB2942" w14:textId="77777777" w:rsidR="007A61D1" w:rsidRPr="000773D9" w:rsidRDefault="007A61D1" w:rsidP="00FB0307">
            <w:pPr>
              <w:jc w:val="center"/>
            </w:pPr>
            <w:r w:rsidRPr="000773D9">
              <w:t>0,00</w:t>
            </w:r>
          </w:p>
        </w:tc>
      </w:tr>
      <w:tr w:rsidR="007A61D1" w:rsidRPr="000773D9" w14:paraId="1D7D6DCD" w14:textId="77777777" w:rsidTr="00FB0307">
        <w:trPr>
          <w:gridAfter w:val="1"/>
          <w:wAfter w:w="26" w:type="dxa"/>
          <w:trHeight w:val="1849"/>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BA9A379" w14:textId="77777777" w:rsidR="007A61D1" w:rsidRPr="000773D9" w:rsidRDefault="007A61D1" w:rsidP="00FB0307">
            <w:r w:rsidRPr="000773D9">
              <w:lastRenderedPageBreak/>
              <w:t>000 1 14 02053 05 0000 410</w:t>
            </w:r>
          </w:p>
        </w:tc>
        <w:tc>
          <w:tcPr>
            <w:tcW w:w="6237" w:type="dxa"/>
            <w:tcBorders>
              <w:top w:val="single" w:sz="4" w:space="0" w:color="auto"/>
              <w:left w:val="nil"/>
              <w:bottom w:val="single" w:sz="4" w:space="0" w:color="auto"/>
              <w:right w:val="single" w:sz="4" w:space="0" w:color="auto"/>
            </w:tcBorders>
            <w:shd w:val="clear" w:color="auto" w:fill="auto"/>
            <w:hideMark/>
          </w:tcPr>
          <w:p w14:paraId="65F13DE2" w14:textId="77777777" w:rsidR="007A61D1" w:rsidRPr="000773D9" w:rsidRDefault="007A61D1" w:rsidP="00FB0307">
            <w:r w:rsidRPr="000773D9">
              <w:t xml:space="preserve">Доходы от реализации </w:t>
            </w:r>
            <w:proofErr w:type="gramStart"/>
            <w:r w:rsidRPr="000773D9">
              <w:t>иного  имущества</w:t>
            </w:r>
            <w:proofErr w:type="gramEnd"/>
            <w:r w:rsidRPr="000773D9">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72DFFAB7"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5A222BD"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81B61A3" w14:textId="77777777" w:rsidR="007A61D1" w:rsidRPr="000773D9" w:rsidRDefault="007A61D1" w:rsidP="00FB0307">
            <w:pPr>
              <w:jc w:val="center"/>
            </w:pPr>
            <w:r w:rsidRPr="000773D9">
              <w:t>0,00</w:t>
            </w:r>
          </w:p>
        </w:tc>
      </w:tr>
      <w:tr w:rsidR="007A61D1" w:rsidRPr="000773D9" w14:paraId="00935FBE" w14:textId="77777777" w:rsidTr="00FB0307">
        <w:trPr>
          <w:gridAfter w:val="1"/>
          <w:wAfter w:w="26" w:type="dxa"/>
          <w:trHeight w:val="189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FEA252A" w14:textId="77777777" w:rsidR="007A61D1" w:rsidRPr="000773D9" w:rsidRDefault="007A61D1" w:rsidP="00FB0307">
            <w:r w:rsidRPr="000773D9">
              <w:t>050 1 14 02053 05 0000 410</w:t>
            </w:r>
          </w:p>
        </w:tc>
        <w:tc>
          <w:tcPr>
            <w:tcW w:w="6237" w:type="dxa"/>
            <w:tcBorders>
              <w:top w:val="single" w:sz="4" w:space="0" w:color="auto"/>
              <w:left w:val="nil"/>
              <w:bottom w:val="single" w:sz="4" w:space="0" w:color="auto"/>
              <w:right w:val="single" w:sz="4" w:space="0" w:color="auto"/>
            </w:tcBorders>
            <w:shd w:val="clear" w:color="auto" w:fill="auto"/>
            <w:hideMark/>
          </w:tcPr>
          <w:p w14:paraId="04A0B858" w14:textId="77777777" w:rsidR="007A61D1" w:rsidRPr="000773D9" w:rsidRDefault="007A61D1" w:rsidP="00FB0307">
            <w:r w:rsidRPr="000773D9">
              <w:t xml:space="preserve">Доходы от реализации </w:t>
            </w:r>
            <w:proofErr w:type="gramStart"/>
            <w:r w:rsidRPr="000773D9">
              <w:t>иного  имущества</w:t>
            </w:r>
            <w:proofErr w:type="gramEnd"/>
            <w:r w:rsidRPr="000773D9">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24CCB3A7"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C14E389"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869DEC1" w14:textId="77777777" w:rsidR="007A61D1" w:rsidRPr="000773D9" w:rsidRDefault="007A61D1" w:rsidP="00FB0307">
            <w:pPr>
              <w:jc w:val="center"/>
            </w:pPr>
            <w:r w:rsidRPr="000773D9">
              <w:t>0,00</w:t>
            </w:r>
          </w:p>
        </w:tc>
      </w:tr>
      <w:tr w:rsidR="007A61D1" w:rsidRPr="000773D9" w14:paraId="1AE1C5F8" w14:textId="77777777" w:rsidTr="00FB0307">
        <w:trPr>
          <w:gridAfter w:val="1"/>
          <w:wAfter w:w="26" w:type="dxa"/>
          <w:trHeight w:val="897"/>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0CCB665" w14:textId="77777777" w:rsidR="007A61D1" w:rsidRPr="000773D9" w:rsidRDefault="007A61D1" w:rsidP="00FB0307">
            <w:pPr>
              <w:rPr>
                <w:b/>
                <w:bCs/>
                <w:i/>
                <w:iCs/>
              </w:rPr>
            </w:pPr>
            <w:r w:rsidRPr="000773D9">
              <w:rPr>
                <w:b/>
                <w:bCs/>
                <w:i/>
                <w:iCs/>
              </w:rPr>
              <w:t>000 1 14 06000 00 0000 430</w:t>
            </w:r>
          </w:p>
        </w:tc>
        <w:tc>
          <w:tcPr>
            <w:tcW w:w="6237" w:type="dxa"/>
            <w:tcBorders>
              <w:top w:val="single" w:sz="4" w:space="0" w:color="auto"/>
              <w:left w:val="nil"/>
              <w:bottom w:val="single" w:sz="4" w:space="0" w:color="auto"/>
              <w:right w:val="single" w:sz="4" w:space="0" w:color="auto"/>
            </w:tcBorders>
            <w:shd w:val="clear" w:color="auto" w:fill="auto"/>
            <w:hideMark/>
          </w:tcPr>
          <w:p w14:paraId="387E0747" w14:textId="77777777" w:rsidR="007A61D1" w:rsidRPr="000773D9" w:rsidRDefault="007A61D1" w:rsidP="00FB0307">
            <w:pPr>
              <w:rPr>
                <w:b/>
                <w:bCs/>
                <w:i/>
                <w:iCs/>
              </w:rPr>
            </w:pPr>
            <w:r w:rsidRPr="000773D9">
              <w:rPr>
                <w:b/>
                <w:bCs/>
                <w:i/>
                <w:iCs/>
              </w:rPr>
              <w:t xml:space="preserve">Доходы от продажи земельных </w:t>
            </w:r>
            <w:proofErr w:type="gramStart"/>
            <w:r w:rsidRPr="000773D9">
              <w:rPr>
                <w:b/>
                <w:bCs/>
                <w:i/>
                <w:iCs/>
              </w:rPr>
              <w:t>участков ,</w:t>
            </w:r>
            <w:proofErr w:type="gramEnd"/>
            <w:r w:rsidRPr="000773D9">
              <w:rPr>
                <w:b/>
                <w:bCs/>
                <w:i/>
                <w:iCs/>
              </w:rPr>
              <w:t xml:space="preserve"> находящихся в государственной и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55E9F1D1" w14:textId="77777777" w:rsidR="007A61D1" w:rsidRPr="000773D9" w:rsidRDefault="007A61D1" w:rsidP="00FB0307">
            <w:pPr>
              <w:jc w:val="center"/>
              <w:rPr>
                <w:b/>
                <w:bCs/>
                <w:i/>
                <w:iCs/>
              </w:rPr>
            </w:pPr>
            <w:r w:rsidRPr="000773D9">
              <w:rPr>
                <w:b/>
                <w:bCs/>
                <w:i/>
                <w:iCs/>
              </w:rPr>
              <w:t>637 411,10</w:t>
            </w:r>
          </w:p>
        </w:tc>
        <w:tc>
          <w:tcPr>
            <w:tcW w:w="1980" w:type="dxa"/>
            <w:tcBorders>
              <w:top w:val="single" w:sz="4" w:space="0" w:color="auto"/>
              <w:left w:val="nil"/>
              <w:bottom w:val="single" w:sz="4" w:space="0" w:color="auto"/>
              <w:right w:val="single" w:sz="4" w:space="0" w:color="auto"/>
            </w:tcBorders>
            <w:shd w:val="clear" w:color="000000" w:fill="FFFFFF"/>
            <w:hideMark/>
          </w:tcPr>
          <w:p w14:paraId="0AEEB7F2" w14:textId="77777777" w:rsidR="007A61D1" w:rsidRPr="000773D9" w:rsidRDefault="007A61D1" w:rsidP="00FB0307">
            <w:pPr>
              <w:jc w:val="center"/>
              <w:rPr>
                <w:b/>
                <w:bCs/>
                <w:i/>
                <w:iCs/>
              </w:rPr>
            </w:pPr>
            <w:r w:rsidRPr="000773D9">
              <w:rPr>
                <w:b/>
                <w:bCs/>
                <w:i/>
                <w:iCs/>
              </w:rPr>
              <w:t>110 000,00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03136A4D" w14:textId="77777777" w:rsidR="007A61D1" w:rsidRPr="000773D9" w:rsidRDefault="007A61D1" w:rsidP="00FB0307">
            <w:pPr>
              <w:jc w:val="center"/>
              <w:rPr>
                <w:b/>
                <w:bCs/>
                <w:i/>
                <w:iCs/>
              </w:rPr>
            </w:pPr>
            <w:r w:rsidRPr="000773D9">
              <w:rPr>
                <w:b/>
                <w:bCs/>
                <w:i/>
                <w:iCs/>
              </w:rPr>
              <w:t>110 000,00</w:t>
            </w:r>
          </w:p>
        </w:tc>
      </w:tr>
      <w:tr w:rsidR="007A61D1" w:rsidRPr="000773D9" w14:paraId="191ABE33"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2748533" w14:textId="77777777" w:rsidR="007A61D1" w:rsidRPr="000773D9" w:rsidRDefault="007A61D1" w:rsidP="00FB0307">
            <w:pPr>
              <w:rPr>
                <w:i/>
                <w:iCs/>
              </w:rPr>
            </w:pPr>
            <w:r w:rsidRPr="000773D9">
              <w:rPr>
                <w:i/>
                <w:iCs/>
              </w:rPr>
              <w:t>000 1 14 06013 05 0000 430</w:t>
            </w:r>
          </w:p>
        </w:tc>
        <w:tc>
          <w:tcPr>
            <w:tcW w:w="6237" w:type="dxa"/>
            <w:tcBorders>
              <w:top w:val="single" w:sz="4" w:space="0" w:color="auto"/>
              <w:left w:val="nil"/>
              <w:bottom w:val="single" w:sz="4" w:space="0" w:color="auto"/>
              <w:right w:val="single" w:sz="4" w:space="0" w:color="auto"/>
            </w:tcBorders>
            <w:shd w:val="clear" w:color="auto" w:fill="auto"/>
            <w:hideMark/>
          </w:tcPr>
          <w:p w14:paraId="2B26D8A9" w14:textId="77777777" w:rsidR="007A61D1" w:rsidRPr="000773D9" w:rsidRDefault="007A61D1" w:rsidP="00FB0307">
            <w:pPr>
              <w:rPr>
                <w:i/>
                <w:iCs/>
              </w:rPr>
            </w:pPr>
            <w:r w:rsidRPr="000773D9">
              <w:rPr>
                <w:i/>
                <w:iCs/>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w:t>
            </w:r>
            <w:proofErr w:type="gramStart"/>
            <w:r w:rsidRPr="000773D9">
              <w:rPr>
                <w:i/>
                <w:iCs/>
              </w:rPr>
              <w:t>территорий  муниципальных</w:t>
            </w:r>
            <w:proofErr w:type="gramEnd"/>
            <w:r w:rsidRPr="000773D9">
              <w:rPr>
                <w:i/>
                <w:iCs/>
              </w:rPr>
              <w:t xml:space="preserve">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C528ACA" w14:textId="77777777" w:rsidR="007A61D1" w:rsidRPr="000773D9" w:rsidRDefault="007A61D1" w:rsidP="00FB0307">
            <w:pPr>
              <w:jc w:val="center"/>
              <w:rPr>
                <w:i/>
                <w:iCs/>
              </w:rPr>
            </w:pPr>
            <w:r w:rsidRPr="000773D9">
              <w:rPr>
                <w:i/>
                <w:iCs/>
              </w:rPr>
              <w:t>598 240,75</w:t>
            </w:r>
          </w:p>
        </w:tc>
        <w:tc>
          <w:tcPr>
            <w:tcW w:w="1980" w:type="dxa"/>
            <w:tcBorders>
              <w:top w:val="single" w:sz="4" w:space="0" w:color="auto"/>
              <w:left w:val="nil"/>
              <w:bottom w:val="single" w:sz="4" w:space="0" w:color="auto"/>
              <w:right w:val="single" w:sz="4" w:space="0" w:color="auto"/>
            </w:tcBorders>
            <w:shd w:val="clear" w:color="000000" w:fill="FFFFFF"/>
            <w:hideMark/>
          </w:tcPr>
          <w:p w14:paraId="55A30E1F" w14:textId="77777777" w:rsidR="007A61D1" w:rsidRPr="000773D9" w:rsidRDefault="007A61D1" w:rsidP="00FB0307">
            <w:pPr>
              <w:jc w:val="center"/>
              <w:rPr>
                <w:i/>
                <w:iCs/>
              </w:rPr>
            </w:pPr>
            <w:r w:rsidRPr="000773D9">
              <w:rPr>
                <w:i/>
                <w:iCs/>
              </w:rPr>
              <w:t>100 000,00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6B619194" w14:textId="77777777" w:rsidR="007A61D1" w:rsidRPr="000773D9" w:rsidRDefault="007A61D1" w:rsidP="00FB0307">
            <w:pPr>
              <w:jc w:val="center"/>
              <w:rPr>
                <w:i/>
                <w:iCs/>
              </w:rPr>
            </w:pPr>
            <w:r w:rsidRPr="000773D9">
              <w:rPr>
                <w:i/>
                <w:iCs/>
              </w:rPr>
              <w:t>100 000,00</w:t>
            </w:r>
          </w:p>
        </w:tc>
      </w:tr>
      <w:tr w:rsidR="007A61D1" w:rsidRPr="000773D9" w14:paraId="7D79F20E" w14:textId="77777777" w:rsidTr="00FB0307">
        <w:trPr>
          <w:gridAfter w:val="1"/>
          <w:wAfter w:w="26" w:type="dxa"/>
          <w:trHeight w:val="130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31FF5F81" w14:textId="77777777" w:rsidR="007A61D1" w:rsidRPr="000773D9" w:rsidRDefault="007A61D1" w:rsidP="00FB0307">
            <w:r w:rsidRPr="000773D9">
              <w:t>050 1 14 06013 05 0000 430</w:t>
            </w:r>
          </w:p>
        </w:tc>
        <w:tc>
          <w:tcPr>
            <w:tcW w:w="6237" w:type="dxa"/>
            <w:tcBorders>
              <w:top w:val="single" w:sz="4" w:space="0" w:color="auto"/>
              <w:left w:val="nil"/>
              <w:bottom w:val="single" w:sz="4" w:space="0" w:color="auto"/>
              <w:right w:val="single" w:sz="4" w:space="0" w:color="auto"/>
            </w:tcBorders>
            <w:shd w:val="clear" w:color="000000" w:fill="FFFFFF"/>
            <w:hideMark/>
          </w:tcPr>
          <w:p w14:paraId="2CFF9B73" w14:textId="77777777" w:rsidR="007A61D1" w:rsidRPr="000773D9" w:rsidRDefault="007A61D1" w:rsidP="00FB0307">
            <w:r w:rsidRPr="000773D9">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4FB5E78" w14:textId="77777777" w:rsidR="007A61D1" w:rsidRPr="000773D9" w:rsidRDefault="007A61D1" w:rsidP="00FB0307">
            <w:pPr>
              <w:jc w:val="center"/>
            </w:pPr>
            <w:r w:rsidRPr="000773D9">
              <w:t>598 240,75</w:t>
            </w:r>
          </w:p>
        </w:tc>
        <w:tc>
          <w:tcPr>
            <w:tcW w:w="1980" w:type="dxa"/>
            <w:tcBorders>
              <w:top w:val="single" w:sz="4" w:space="0" w:color="auto"/>
              <w:left w:val="nil"/>
              <w:bottom w:val="single" w:sz="4" w:space="0" w:color="auto"/>
              <w:right w:val="single" w:sz="4" w:space="0" w:color="auto"/>
            </w:tcBorders>
            <w:shd w:val="clear" w:color="000000" w:fill="FFFFFF"/>
            <w:hideMark/>
          </w:tcPr>
          <w:p w14:paraId="1A641DAD" w14:textId="77777777" w:rsidR="007A61D1" w:rsidRPr="000773D9" w:rsidRDefault="007A61D1" w:rsidP="00FB0307">
            <w:pPr>
              <w:jc w:val="center"/>
            </w:pPr>
            <w:r w:rsidRPr="000773D9">
              <w:t>100 000,00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0DD347E6" w14:textId="77777777" w:rsidR="007A61D1" w:rsidRPr="000773D9" w:rsidRDefault="007A61D1" w:rsidP="00FB0307">
            <w:pPr>
              <w:jc w:val="center"/>
            </w:pPr>
            <w:r w:rsidRPr="000773D9">
              <w:t>100 000,00</w:t>
            </w:r>
          </w:p>
        </w:tc>
      </w:tr>
      <w:tr w:rsidR="007A61D1" w:rsidRPr="000773D9" w14:paraId="421F9E36"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A48096F" w14:textId="77777777" w:rsidR="007A61D1" w:rsidRPr="000773D9" w:rsidRDefault="007A61D1" w:rsidP="00FB0307">
            <w:pPr>
              <w:rPr>
                <w:i/>
                <w:iCs/>
              </w:rPr>
            </w:pPr>
            <w:r w:rsidRPr="000773D9">
              <w:rPr>
                <w:i/>
                <w:iCs/>
              </w:rPr>
              <w:t>000 1 14 06013 13 0000 430</w:t>
            </w:r>
          </w:p>
        </w:tc>
        <w:tc>
          <w:tcPr>
            <w:tcW w:w="6237" w:type="dxa"/>
            <w:tcBorders>
              <w:top w:val="single" w:sz="4" w:space="0" w:color="auto"/>
              <w:left w:val="nil"/>
              <w:bottom w:val="single" w:sz="4" w:space="0" w:color="auto"/>
              <w:right w:val="single" w:sz="4" w:space="0" w:color="auto"/>
            </w:tcBorders>
            <w:shd w:val="clear" w:color="auto" w:fill="auto"/>
            <w:hideMark/>
          </w:tcPr>
          <w:p w14:paraId="489EB506" w14:textId="77777777" w:rsidR="007A61D1" w:rsidRPr="000773D9" w:rsidRDefault="007A61D1" w:rsidP="00FB0307">
            <w:pPr>
              <w:rPr>
                <w:i/>
                <w:iCs/>
              </w:rPr>
            </w:pPr>
            <w:r w:rsidRPr="000773D9">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0B938EE2" w14:textId="77777777" w:rsidR="007A61D1" w:rsidRPr="000773D9" w:rsidRDefault="007A61D1" w:rsidP="00FB0307">
            <w:pPr>
              <w:jc w:val="center"/>
              <w:rPr>
                <w:i/>
                <w:iCs/>
              </w:rPr>
            </w:pPr>
            <w:r w:rsidRPr="000773D9">
              <w:rPr>
                <w:i/>
                <w:iCs/>
              </w:rPr>
              <w:t>39 170,35</w:t>
            </w:r>
          </w:p>
        </w:tc>
        <w:tc>
          <w:tcPr>
            <w:tcW w:w="1980" w:type="dxa"/>
            <w:tcBorders>
              <w:top w:val="single" w:sz="4" w:space="0" w:color="auto"/>
              <w:left w:val="nil"/>
              <w:bottom w:val="single" w:sz="4" w:space="0" w:color="auto"/>
              <w:right w:val="single" w:sz="4" w:space="0" w:color="auto"/>
            </w:tcBorders>
            <w:shd w:val="clear" w:color="000000" w:fill="FFFFFF"/>
            <w:hideMark/>
          </w:tcPr>
          <w:p w14:paraId="36DD3690" w14:textId="77777777" w:rsidR="007A61D1" w:rsidRPr="000773D9" w:rsidRDefault="007A61D1" w:rsidP="00FB0307">
            <w:pPr>
              <w:jc w:val="center"/>
              <w:rPr>
                <w:i/>
                <w:iCs/>
              </w:rPr>
            </w:pPr>
            <w:r w:rsidRPr="000773D9">
              <w:rPr>
                <w:i/>
                <w:iCs/>
              </w:rPr>
              <w:t>10 000,00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5F831092" w14:textId="77777777" w:rsidR="007A61D1" w:rsidRPr="000773D9" w:rsidRDefault="007A61D1" w:rsidP="00FB0307">
            <w:pPr>
              <w:jc w:val="center"/>
              <w:rPr>
                <w:i/>
                <w:iCs/>
              </w:rPr>
            </w:pPr>
            <w:r w:rsidRPr="000773D9">
              <w:rPr>
                <w:i/>
                <w:iCs/>
              </w:rPr>
              <w:t>10 000,00</w:t>
            </w:r>
          </w:p>
        </w:tc>
      </w:tr>
      <w:tr w:rsidR="007A61D1" w:rsidRPr="000773D9" w14:paraId="3F8D1012"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2054A0B" w14:textId="77777777" w:rsidR="007A61D1" w:rsidRPr="000773D9" w:rsidRDefault="007A61D1" w:rsidP="00FB0307">
            <w:r w:rsidRPr="000773D9">
              <w:t>062 1 14 06013 13 0000 430</w:t>
            </w:r>
          </w:p>
        </w:tc>
        <w:tc>
          <w:tcPr>
            <w:tcW w:w="6237" w:type="dxa"/>
            <w:tcBorders>
              <w:top w:val="single" w:sz="4" w:space="0" w:color="auto"/>
              <w:left w:val="nil"/>
              <w:bottom w:val="single" w:sz="4" w:space="0" w:color="auto"/>
              <w:right w:val="single" w:sz="4" w:space="0" w:color="auto"/>
            </w:tcBorders>
            <w:shd w:val="clear" w:color="000000" w:fill="FFFFFF"/>
            <w:hideMark/>
          </w:tcPr>
          <w:p w14:paraId="2FF66C54" w14:textId="77777777" w:rsidR="007A61D1" w:rsidRPr="000773D9" w:rsidRDefault="007A61D1" w:rsidP="00FB0307">
            <w:r w:rsidRPr="000773D9">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1BA68E50" w14:textId="77777777" w:rsidR="007A61D1" w:rsidRPr="000773D9" w:rsidRDefault="007A61D1" w:rsidP="00FB0307">
            <w:pPr>
              <w:jc w:val="center"/>
            </w:pPr>
            <w:r w:rsidRPr="000773D9">
              <w:t>39 170,35</w:t>
            </w:r>
          </w:p>
        </w:tc>
        <w:tc>
          <w:tcPr>
            <w:tcW w:w="1980" w:type="dxa"/>
            <w:tcBorders>
              <w:top w:val="single" w:sz="4" w:space="0" w:color="auto"/>
              <w:left w:val="nil"/>
              <w:bottom w:val="single" w:sz="4" w:space="0" w:color="auto"/>
              <w:right w:val="single" w:sz="4" w:space="0" w:color="auto"/>
            </w:tcBorders>
            <w:shd w:val="clear" w:color="000000" w:fill="FFFFFF"/>
            <w:hideMark/>
          </w:tcPr>
          <w:p w14:paraId="5FAE4497" w14:textId="77777777" w:rsidR="007A61D1" w:rsidRPr="000773D9" w:rsidRDefault="007A61D1" w:rsidP="00FB0307">
            <w:pPr>
              <w:jc w:val="center"/>
            </w:pPr>
            <w:r w:rsidRPr="000773D9">
              <w:t>10 000,00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3B8A312B" w14:textId="77777777" w:rsidR="007A61D1" w:rsidRPr="000773D9" w:rsidRDefault="007A61D1" w:rsidP="00FB0307">
            <w:pPr>
              <w:jc w:val="center"/>
            </w:pPr>
            <w:r w:rsidRPr="000773D9">
              <w:t>10 000,00</w:t>
            </w:r>
          </w:p>
        </w:tc>
      </w:tr>
      <w:tr w:rsidR="007A61D1" w:rsidRPr="000773D9" w14:paraId="68B43A78" w14:textId="77777777" w:rsidTr="00FB0307">
        <w:trPr>
          <w:gridAfter w:val="1"/>
          <w:wAfter w:w="26" w:type="dxa"/>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1AE4707" w14:textId="77777777" w:rsidR="007A61D1" w:rsidRPr="000773D9" w:rsidRDefault="007A61D1" w:rsidP="00FB0307">
            <w:pPr>
              <w:rPr>
                <w:b/>
                <w:bCs/>
              </w:rPr>
            </w:pPr>
            <w:r w:rsidRPr="000773D9">
              <w:rPr>
                <w:b/>
                <w:bCs/>
              </w:rPr>
              <w:t>000 1 16 00000 00 0000 000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35E78BC5" w14:textId="77777777" w:rsidR="007A61D1" w:rsidRPr="000773D9" w:rsidRDefault="007A61D1" w:rsidP="00FB0307">
            <w:pPr>
              <w:jc w:val="both"/>
              <w:rPr>
                <w:b/>
                <w:bCs/>
              </w:rPr>
            </w:pPr>
            <w:r w:rsidRPr="000773D9">
              <w:rPr>
                <w:b/>
                <w:bCs/>
              </w:rPr>
              <w:t>ШТРАФЫ, САНКЦИИ, ВОЗМЕЩЕНИЕ УЩЕРБА</w:t>
            </w:r>
          </w:p>
        </w:tc>
        <w:tc>
          <w:tcPr>
            <w:tcW w:w="2020" w:type="dxa"/>
            <w:tcBorders>
              <w:top w:val="single" w:sz="4" w:space="0" w:color="auto"/>
              <w:left w:val="nil"/>
              <w:bottom w:val="single" w:sz="4" w:space="0" w:color="auto"/>
              <w:right w:val="single" w:sz="4" w:space="0" w:color="auto"/>
            </w:tcBorders>
            <w:shd w:val="clear" w:color="000000" w:fill="FFFFFF"/>
            <w:hideMark/>
          </w:tcPr>
          <w:p w14:paraId="0EE9CF33" w14:textId="77777777" w:rsidR="007A61D1" w:rsidRPr="000773D9" w:rsidRDefault="007A61D1" w:rsidP="00FB0307">
            <w:pPr>
              <w:jc w:val="center"/>
              <w:rPr>
                <w:b/>
                <w:bCs/>
              </w:rPr>
            </w:pPr>
            <w:r w:rsidRPr="000773D9">
              <w:rPr>
                <w:b/>
                <w:bCs/>
              </w:rPr>
              <w:t>673 682,25</w:t>
            </w:r>
          </w:p>
        </w:tc>
        <w:tc>
          <w:tcPr>
            <w:tcW w:w="1980" w:type="dxa"/>
            <w:tcBorders>
              <w:top w:val="single" w:sz="4" w:space="0" w:color="auto"/>
              <w:left w:val="nil"/>
              <w:bottom w:val="single" w:sz="4" w:space="0" w:color="auto"/>
              <w:right w:val="single" w:sz="4" w:space="0" w:color="auto"/>
            </w:tcBorders>
            <w:shd w:val="clear" w:color="000000" w:fill="FFFFFF"/>
            <w:hideMark/>
          </w:tcPr>
          <w:p w14:paraId="3ABE87B5" w14:textId="77777777" w:rsidR="007A61D1" w:rsidRPr="000773D9" w:rsidRDefault="007A61D1" w:rsidP="00FB0307">
            <w:pPr>
              <w:jc w:val="center"/>
              <w:rPr>
                <w:b/>
                <w:bCs/>
              </w:rPr>
            </w:pPr>
            <w:r w:rsidRPr="000773D9">
              <w:rPr>
                <w:b/>
                <w:bCs/>
              </w:rPr>
              <w:t>478 190,00</w:t>
            </w:r>
          </w:p>
        </w:tc>
        <w:tc>
          <w:tcPr>
            <w:tcW w:w="1780" w:type="dxa"/>
            <w:tcBorders>
              <w:top w:val="single" w:sz="4" w:space="0" w:color="auto"/>
              <w:left w:val="nil"/>
              <w:bottom w:val="single" w:sz="4" w:space="0" w:color="auto"/>
              <w:right w:val="single" w:sz="4" w:space="0" w:color="auto"/>
            </w:tcBorders>
            <w:shd w:val="clear" w:color="000000" w:fill="FFFFFF"/>
            <w:hideMark/>
          </w:tcPr>
          <w:p w14:paraId="3A68FCBA" w14:textId="77777777" w:rsidR="007A61D1" w:rsidRPr="000773D9" w:rsidRDefault="007A61D1" w:rsidP="00FB0307">
            <w:pPr>
              <w:jc w:val="center"/>
              <w:rPr>
                <w:b/>
                <w:bCs/>
              </w:rPr>
            </w:pPr>
            <w:r w:rsidRPr="000773D9">
              <w:rPr>
                <w:b/>
                <w:bCs/>
              </w:rPr>
              <w:t>473 190,00</w:t>
            </w:r>
          </w:p>
        </w:tc>
      </w:tr>
      <w:tr w:rsidR="007A61D1" w:rsidRPr="000773D9" w14:paraId="678D68D1"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533F1B2" w14:textId="77777777" w:rsidR="007A61D1" w:rsidRPr="000773D9" w:rsidRDefault="007A61D1" w:rsidP="00FB0307">
            <w:pPr>
              <w:rPr>
                <w:b/>
                <w:bCs/>
                <w:i/>
                <w:iCs/>
              </w:rPr>
            </w:pPr>
            <w:r w:rsidRPr="000773D9">
              <w:rPr>
                <w:b/>
                <w:bCs/>
                <w:i/>
                <w:iCs/>
              </w:rPr>
              <w:lastRenderedPageBreak/>
              <w:t>000 1 16 01000 01 0000 140</w:t>
            </w:r>
          </w:p>
        </w:tc>
        <w:tc>
          <w:tcPr>
            <w:tcW w:w="6237" w:type="dxa"/>
            <w:tcBorders>
              <w:top w:val="single" w:sz="4" w:space="0" w:color="auto"/>
              <w:left w:val="nil"/>
              <w:bottom w:val="single" w:sz="4" w:space="0" w:color="auto"/>
              <w:right w:val="single" w:sz="4" w:space="0" w:color="auto"/>
            </w:tcBorders>
            <w:shd w:val="clear" w:color="auto" w:fill="auto"/>
            <w:hideMark/>
          </w:tcPr>
          <w:p w14:paraId="14CC2D48" w14:textId="77777777" w:rsidR="007A61D1" w:rsidRPr="000773D9" w:rsidRDefault="007A61D1" w:rsidP="00FB0307">
            <w:pPr>
              <w:jc w:val="both"/>
              <w:rPr>
                <w:b/>
                <w:bCs/>
                <w:i/>
                <w:iCs/>
              </w:rPr>
            </w:pPr>
            <w:r w:rsidRPr="000773D9">
              <w:rPr>
                <w:b/>
                <w:bCs/>
                <w:i/>
                <w:iCs/>
              </w:rPr>
              <w:t>Административные штрафы, установленные Кодексом Российской Федерации об административных правонарушениях</w:t>
            </w:r>
          </w:p>
        </w:tc>
        <w:tc>
          <w:tcPr>
            <w:tcW w:w="2020" w:type="dxa"/>
            <w:tcBorders>
              <w:top w:val="single" w:sz="4" w:space="0" w:color="auto"/>
              <w:left w:val="nil"/>
              <w:bottom w:val="single" w:sz="4" w:space="0" w:color="auto"/>
              <w:right w:val="single" w:sz="4" w:space="0" w:color="auto"/>
            </w:tcBorders>
            <w:shd w:val="clear" w:color="000000" w:fill="FFFFFF"/>
            <w:hideMark/>
          </w:tcPr>
          <w:p w14:paraId="77F1E10B" w14:textId="77777777" w:rsidR="007A61D1" w:rsidRPr="000773D9" w:rsidRDefault="007A61D1" w:rsidP="00FB0307">
            <w:pPr>
              <w:jc w:val="center"/>
              <w:rPr>
                <w:b/>
                <w:bCs/>
                <w:i/>
                <w:iCs/>
              </w:rPr>
            </w:pPr>
            <w:r w:rsidRPr="000773D9">
              <w:rPr>
                <w:b/>
                <w:bCs/>
                <w:i/>
                <w:iCs/>
              </w:rPr>
              <w:t>573 250,00</w:t>
            </w:r>
          </w:p>
        </w:tc>
        <w:tc>
          <w:tcPr>
            <w:tcW w:w="1980" w:type="dxa"/>
            <w:tcBorders>
              <w:top w:val="single" w:sz="4" w:space="0" w:color="auto"/>
              <w:left w:val="nil"/>
              <w:bottom w:val="single" w:sz="4" w:space="0" w:color="auto"/>
              <w:right w:val="single" w:sz="4" w:space="0" w:color="auto"/>
            </w:tcBorders>
            <w:shd w:val="clear" w:color="000000" w:fill="FFFFFF"/>
            <w:hideMark/>
          </w:tcPr>
          <w:p w14:paraId="1553648D" w14:textId="77777777" w:rsidR="007A61D1" w:rsidRPr="000773D9" w:rsidRDefault="007A61D1" w:rsidP="00FB0307">
            <w:pPr>
              <w:jc w:val="center"/>
              <w:rPr>
                <w:b/>
                <w:bCs/>
                <w:i/>
                <w:iCs/>
              </w:rPr>
            </w:pPr>
            <w:r w:rsidRPr="000773D9">
              <w:rPr>
                <w:b/>
                <w:bCs/>
                <w:i/>
                <w:iCs/>
              </w:rPr>
              <w:t>463 190,00</w:t>
            </w:r>
          </w:p>
        </w:tc>
        <w:tc>
          <w:tcPr>
            <w:tcW w:w="1780" w:type="dxa"/>
            <w:tcBorders>
              <w:top w:val="single" w:sz="4" w:space="0" w:color="auto"/>
              <w:left w:val="nil"/>
              <w:bottom w:val="single" w:sz="4" w:space="0" w:color="auto"/>
              <w:right w:val="single" w:sz="4" w:space="0" w:color="auto"/>
            </w:tcBorders>
            <w:shd w:val="clear" w:color="000000" w:fill="FFFFFF"/>
            <w:hideMark/>
          </w:tcPr>
          <w:p w14:paraId="3B452AF2" w14:textId="77777777" w:rsidR="007A61D1" w:rsidRPr="000773D9" w:rsidRDefault="007A61D1" w:rsidP="00FB0307">
            <w:pPr>
              <w:jc w:val="center"/>
              <w:rPr>
                <w:b/>
                <w:bCs/>
                <w:i/>
                <w:iCs/>
              </w:rPr>
            </w:pPr>
            <w:r w:rsidRPr="000773D9">
              <w:rPr>
                <w:b/>
                <w:bCs/>
                <w:i/>
                <w:iCs/>
              </w:rPr>
              <w:t>458 190,00</w:t>
            </w:r>
          </w:p>
        </w:tc>
      </w:tr>
      <w:tr w:rsidR="007A61D1" w:rsidRPr="000773D9" w14:paraId="5E8204C8"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6FB1123" w14:textId="77777777" w:rsidR="007A61D1" w:rsidRPr="000773D9" w:rsidRDefault="007A61D1" w:rsidP="00FB0307">
            <w:r w:rsidRPr="000773D9">
              <w:t>000 1 16 01050 01 0000 140</w:t>
            </w:r>
          </w:p>
        </w:tc>
        <w:tc>
          <w:tcPr>
            <w:tcW w:w="6237" w:type="dxa"/>
            <w:tcBorders>
              <w:top w:val="single" w:sz="4" w:space="0" w:color="auto"/>
              <w:left w:val="nil"/>
              <w:bottom w:val="single" w:sz="4" w:space="0" w:color="auto"/>
              <w:right w:val="single" w:sz="4" w:space="0" w:color="auto"/>
            </w:tcBorders>
            <w:shd w:val="clear" w:color="auto" w:fill="auto"/>
            <w:hideMark/>
          </w:tcPr>
          <w:p w14:paraId="58CD452E" w14:textId="77777777" w:rsidR="007A61D1" w:rsidRPr="000773D9" w:rsidRDefault="007A61D1" w:rsidP="00FB0307">
            <w:pPr>
              <w:jc w:val="both"/>
              <w:rPr>
                <w:i/>
                <w:iCs/>
              </w:rPr>
            </w:pPr>
            <w:r w:rsidRPr="000773D9">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20" w:type="dxa"/>
            <w:tcBorders>
              <w:top w:val="single" w:sz="4" w:space="0" w:color="auto"/>
              <w:left w:val="nil"/>
              <w:bottom w:val="single" w:sz="4" w:space="0" w:color="auto"/>
              <w:right w:val="single" w:sz="4" w:space="0" w:color="auto"/>
            </w:tcBorders>
            <w:shd w:val="clear" w:color="000000" w:fill="FFFFFF"/>
            <w:hideMark/>
          </w:tcPr>
          <w:p w14:paraId="55E3CAE7" w14:textId="77777777" w:rsidR="007A61D1" w:rsidRPr="000773D9" w:rsidRDefault="007A61D1" w:rsidP="00FB0307">
            <w:pPr>
              <w:jc w:val="center"/>
              <w:rPr>
                <w:i/>
                <w:iCs/>
              </w:rPr>
            </w:pPr>
            <w:r w:rsidRPr="000773D9">
              <w:rPr>
                <w:i/>
                <w:iCs/>
              </w:rPr>
              <w:t>18 300,00</w:t>
            </w:r>
          </w:p>
        </w:tc>
        <w:tc>
          <w:tcPr>
            <w:tcW w:w="1980" w:type="dxa"/>
            <w:tcBorders>
              <w:top w:val="single" w:sz="4" w:space="0" w:color="auto"/>
              <w:left w:val="nil"/>
              <w:bottom w:val="single" w:sz="4" w:space="0" w:color="auto"/>
              <w:right w:val="single" w:sz="4" w:space="0" w:color="auto"/>
            </w:tcBorders>
            <w:shd w:val="clear" w:color="000000" w:fill="FFFFFF"/>
            <w:hideMark/>
          </w:tcPr>
          <w:p w14:paraId="1EEBEDEA" w14:textId="77777777" w:rsidR="007A61D1" w:rsidRPr="000773D9" w:rsidRDefault="007A61D1" w:rsidP="00FB0307">
            <w:pPr>
              <w:jc w:val="center"/>
              <w:rPr>
                <w:i/>
                <w:iCs/>
              </w:rPr>
            </w:pPr>
            <w:r w:rsidRPr="000773D9">
              <w:rPr>
                <w:i/>
                <w:iCs/>
              </w:rPr>
              <w:t>18 300,00</w:t>
            </w:r>
          </w:p>
        </w:tc>
        <w:tc>
          <w:tcPr>
            <w:tcW w:w="1780" w:type="dxa"/>
            <w:tcBorders>
              <w:top w:val="single" w:sz="4" w:space="0" w:color="auto"/>
              <w:left w:val="nil"/>
              <w:bottom w:val="single" w:sz="4" w:space="0" w:color="auto"/>
              <w:right w:val="single" w:sz="4" w:space="0" w:color="auto"/>
            </w:tcBorders>
            <w:shd w:val="clear" w:color="000000" w:fill="FFFFFF"/>
            <w:hideMark/>
          </w:tcPr>
          <w:p w14:paraId="5C12F65C" w14:textId="77777777" w:rsidR="007A61D1" w:rsidRPr="000773D9" w:rsidRDefault="007A61D1" w:rsidP="00FB0307">
            <w:pPr>
              <w:jc w:val="center"/>
              <w:rPr>
                <w:i/>
                <w:iCs/>
              </w:rPr>
            </w:pPr>
            <w:r w:rsidRPr="000773D9">
              <w:rPr>
                <w:i/>
                <w:iCs/>
              </w:rPr>
              <w:t>18 300,00</w:t>
            </w:r>
          </w:p>
        </w:tc>
      </w:tr>
      <w:tr w:rsidR="007A61D1" w:rsidRPr="000773D9" w14:paraId="2C29DF0D"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3CFE52EF" w14:textId="77777777" w:rsidR="007A61D1" w:rsidRPr="000773D9" w:rsidRDefault="007A61D1" w:rsidP="00FB0307">
            <w:r w:rsidRPr="000773D9">
              <w:t>023 1 16 01053 01 0000 140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03C07258" w14:textId="77777777" w:rsidR="007A61D1" w:rsidRPr="000773D9" w:rsidRDefault="007A61D1" w:rsidP="00FB0307">
            <w:pPr>
              <w:jc w:val="both"/>
            </w:pPr>
            <w:r w:rsidRPr="000773D9">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08EF5371" w14:textId="77777777" w:rsidR="007A61D1" w:rsidRPr="000773D9" w:rsidRDefault="007A61D1" w:rsidP="00FB0307">
            <w:pPr>
              <w:jc w:val="center"/>
            </w:pPr>
            <w:r w:rsidRPr="000773D9">
              <w:t>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060D5BD" w14:textId="77777777" w:rsidR="007A61D1" w:rsidRPr="000773D9" w:rsidRDefault="007A61D1" w:rsidP="00FB0307">
            <w:pPr>
              <w:jc w:val="center"/>
            </w:pPr>
            <w:r w:rsidRPr="000773D9">
              <w:t>9 000,00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DF49CA2" w14:textId="77777777" w:rsidR="007A61D1" w:rsidRPr="000773D9" w:rsidRDefault="007A61D1" w:rsidP="00FB0307">
            <w:pPr>
              <w:jc w:val="center"/>
            </w:pPr>
            <w:r w:rsidRPr="000773D9">
              <w:t>9 000,00</w:t>
            </w:r>
          </w:p>
        </w:tc>
      </w:tr>
      <w:tr w:rsidR="007A61D1" w:rsidRPr="000773D9" w14:paraId="2108BB60" w14:textId="77777777" w:rsidTr="00FB0307">
        <w:trPr>
          <w:gridAfter w:val="1"/>
          <w:wAfter w:w="26" w:type="dxa"/>
          <w:trHeight w:val="1643"/>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D5EB449" w14:textId="77777777" w:rsidR="007A61D1" w:rsidRPr="000773D9" w:rsidRDefault="007A61D1" w:rsidP="00FB0307">
            <w:r w:rsidRPr="000773D9">
              <w:t>042 1 16 01053 01 0000 140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15374810" w14:textId="77777777" w:rsidR="007A61D1" w:rsidRPr="000773D9" w:rsidRDefault="007A61D1" w:rsidP="00FB0307">
            <w:pPr>
              <w:jc w:val="both"/>
            </w:pPr>
            <w:r w:rsidRPr="000773D9">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04D444BD" w14:textId="77777777" w:rsidR="007A61D1" w:rsidRPr="000773D9" w:rsidRDefault="007A61D1" w:rsidP="00FB0307">
            <w:pPr>
              <w:jc w:val="center"/>
            </w:pPr>
            <w:r w:rsidRPr="000773D9">
              <w:t>9 300,00</w:t>
            </w:r>
          </w:p>
        </w:tc>
        <w:tc>
          <w:tcPr>
            <w:tcW w:w="1980" w:type="dxa"/>
            <w:tcBorders>
              <w:top w:val="single" w:sz="4" w:space="0" w:color="auto"/>
              <w:left w:val="nil"/>
              <w:bottom w:val="single" w:sz="4" w:space="0" w:color="auto"/>
              <w:right w:val="single" w:sz="4" w:space="0" w:color="auto"/>
            </w:tcBorders>
            <w:shd w:val="clear" w:color="000000" w:fill="FFFFFF"/>
            <w:hideMark/>
          </w:tcPr>
          <w:p w14:paraId="5E5DBF9B" w14:textId="77777777" w:rsidR="007A61D1" w:rsidRPr="000773D9" w:rsidRDefault="007A61D1" w:rsidP="00FB0307">
            <w:pPr>
              <w:jc w:val="center"/>
            </w:pPr>
            <w:r w:rsidRPr="000773D9">
              <w:t>9 300,00</w:t>
            </w:r>
          </w:p>
        </w:tc>
        <w:tc>
          <w:tcPr>
            <w:tcW w:w="1780" w:type="dxa"/>
            <w:tcBorders>
              <w:top w:val="single" w:sz="4" w:space="0" w:color="auto"/>
              <w:left w:val="nil"/>
              <w:bottom w:val="single" w:sz="4" w:space="0" w:color="auto"/>
              <w:right w:val="single" w:sz="4" w:space="0" w:color="auto"/>
            </w:tcBorders>
            <w:shd w:val="clear" w:color="000000" w:fill="FFFFFF"/>
            <w:hideMark/>
          </w:tcPr>
          <w:p w14:paraId="4D8C78F2" w14:textId="77777777" w:rsidR="007A61D1" w:rsidRPr="000773D9" w:rsidRDefault="007A61D1" w:rsidP="00FB0307">
            <w:pPr>
              <w:jc w:val="center"/>
            </w:pPr>
            <w:r w:rsidRPr="000773D9">
              <w:t>9 300,00</w:t>
            </w:r>
          </w:p>
        </w:tc>
      </w:tr>
      <w:tr w:rsidR="007A61D1" w:rsidRPr="000773D9" w14:paraId="41B2E3AD" w14:textId="77777777" w:rsidTr="00FB0307">
        <w:trPr>
          <w:gridAfter w:val="1"/>
          <w:wAfter w:w="26" w:type="dxa"/>
          <w:trHeight w:val="1782"/>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67091515" w14:textId="77777777" w:rsidR="007A61D1" w:rsidRPr="000773D9" w:rsidRDefault="007A61D1" w:rsidP="00FB0307">
            <w:pPr>
              <w:rPr>
                <w:i/>
                <w:iCs/>
              </w:rPr>
            </w:pPr>
            <w:r w:rsidRPr="000773D9">
              <w:rPr>
                <w:i/>
                <w:iCs/>
              </w:rPr>
              <w:t>000 1 16 01060 01 0000 140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627AC435" w14:textId="77777777" w:rsidR="007A61D1" w:rsidRPr="000773D9" w:rsidRDefault="007A61D1" w:rsidP="00FB0307">
            <w:pPr>
              <w:jc w:val="both"/>
              <w:rPr>
                <w:i/>
                <w:iCs/>
              </w:rPr>
            </w:pPr>
            <w:r w:rsidRPr="000773D9">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1AC60F94" w14:textId="77777777" w:rsidR="007A61D1" w:rsidRPr="000773D9" w:rsidRDefault="007A61D1" w:rsidP="00FB0307">
            <w:pPr>
              <w:jc w:val="center"/>
              <w:rPr>
                <w:i/>
                <w:iCs/>
              </w:rPr>
            </w:pPr>
            <w:r w:rsidRPr="000773D9">
              <w:rPr>
                <w:i/>
                <w:iCs/>
              </w:rPr>
              <w:t>37 300,00</w:t>
            </w:r>
          </w:p>
        </w:tc>
        <w:tc>
          <w:tcPr>
            <w:tcW w:w="1980" w:type="dxa"/>
            <w:tcBorders>
              <w:top w:val="single" w:sz="4" w:space="0" w:color="auto"/>
              <w:left w:val="nil"/>
              <w:bottom w:val="single" w:sz="4" w:space="0" w:color="auto"/>
              <w:right w:val="single" w:sz="4" w:space="0" w:color="auto"/>
            </w:tcBorders>
            <w:shd w:val="clear" w:color="000000" w:fill="FFFFFF"/>
            <w:hideMark/>
          </w:tcPr>
          <w:p w14:paraId="3B5070F1" w14:textId="77777777" w:rsidR="007A61D1" w:rsidRPr="000773D9" w:rsidRDefault="007A61D1" w:rsidP="00FB0307">
            <w:pPr>
              <w:jc w:val="center"/>
              <w:rPr>
                <w:i/>
                <w:iCs/>
              </w:rPr>
            </w:pPr>
            <w:r w:rsidRPr="000773D9">
              <w:rPr>
                <w:i/>
                <w:iCs/>
              </w:rPr>
              <w:t>17 300,00</w:t>
            </w:r>
          </w:p>
        </w:tc>
        <w:tc>
          <w:tcPr>
            <w:tcW w:w="1780" w:type="dxa"/>
            <w:tcBorders>
              <w:top w:val="single" w:sz="4" w:space="0" w:color="auto"/>
              <w:left w:val="nil"/>
              <w:bottom w:val="single" w:sz="4" w:space="0" w:color="auto"/>
              <w:right w:val="single" w:sz="4" w:space="0" w:color="auto"/>
            </w:tcBorders>
            <w:shd w:val="clear" w:color="000000" w:fill="FFFFFF"/>
            <w:hideMark/>
          </w:tcPr>
          <w:p w14:paraId="18098EAB" w14:textId="77777777" w:rsidR="007A61D1" w:rsidRPr="000773D9" w:rsidRDefault="007A61D1" w:rsidP="00FB0307">
            <w:pPr>
              <w:jc w:val="center"/>
              <w:rPr>
                <w:i/>
                <w:iCs/>
              </w:rPr>
            </w:pPr>
            <w:r w:rsidRPr="000773D9">
              <w:rPr>
                <w:i/>
                <w:iCs/>
              </w:rPr>
              <w:t>13 300,00</w:t>
            </w:r>
          </w:p>
        </w:tc>
      </w:tr>
      <w:tr w:rsidR="007A61D1" w:rsidRPr="000773D9" w14:paraId="412DDBFC" w14:textId="77777777" w:rsidTr="00FB0307">
        <w:trPr>
          <w:gridAfter w:val="1"/>
          <w:wAfter w:w="26" w:type="dxa"/>
          <w:trHeight w:val="1497"/>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06D54E79" w14:textId="77777777" w:rsidR="007A61D1" w:rsidRPr="000773D9" w:rsidRDefault="007A61D1" w:rsidP="00FB0307">
            <w:r w:rsidRPr="000773D9">
              <w:t>023 1 16 01063 01 0000 140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40303DA4" w14:textId="77777777" w:rsidR="007A61D1" w:rsidRPr="000773D9" w:rsidRDefault="007A61D1" w:rsidP="00FB0307">
            <w:pPr>
              <w:jc w:val="both"/>
            </w:pPr>
            <w:r w:rsidRPr="000773D9">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5B99393" w14:textId="77777777" w:rsidR="007A61D1" w:rsidRPr="000773D9" w:rsidRDefault="007A61D1" w:rsidP="00FB0307">
            <w:pPr>
              <w:jc w:val="center"/>
            </w:pPr>
            <w:r w:rsidRPr="000773D9">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B5F1D76" w14:textId="77777777" w:rsidR="007A61D1" w:rsidRPr="000773D9" w:rsidRDefault="007A61D1" w:rsidP="00FB0307">
            <w:pPr>
              <w:jc w:val="center"/>
            </w:pPr>
            <w:r w:rsidRPr="000773D9">
              <w:t>5 000,00</w:t>
            </w:r>
          </w:p>
        </w:tc>
        <w:tc>
          <w:tcPr>
            <w:tcW w:w="1780" w:type="dxa"/>
            <w:tcBorders>
              <w:top w:val="single" w:sz="4" w:space="0" w:color="auto"/>
              <w:left w:val="nil"/>
              <w:bottom w:val="single" w:sz="4" w:space="0" w:color="auto"/>
              <w:right w:val="single" w:sz="4" w:space="0" w:color="auto"/>
            </w:tcBorders>
            <w:shd w:val="clear" w:color="000000" w:fill="FFFFFF"/>
            <w:hideMark/>
          </w:tcPr>
          <w:p w14:paraId="5AF9EE0A" w14:textId="77777777" w:rsidR="007A61D1" w:rsidRPr="000773D9" w:rsidRDefault="007A61D1" w:rsidP="00FB0307">
            <w:pPr>
              <w:jc w:val="center"/>
            </w:pPr>
            <w:r w:rsidRPr="000773D9">
              <w:t>5 000,00</w:t>
            </w:r>
          </w:p>
        </w:tc>
      </w:tr>
      <w:tr w:rsidR="007A61D1" w:rsidRPr="000773D9" w14:paraId="308B5EC0" w14:textId="77777777" w:rsidTr="00FB0307">
        <w:trPr>
          <w:gridAfter w:val="1"/>
          <w:wAfter w:w="26" w:type="dxa"/>
          <w:trHeight w:val="1602"/>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75D3109" w14:textId="77777777" w:rsidR="007A61D1" w:rsidRPr="000773D9" w:rsidRDefault="007A61D1" w:rsidP="00FB0307">
            <w:r w:rsidRPr="000773D9">
              <w:lastRenderedPageBreak/>
              <w:t>042 1 16 01063 01 0000 140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6D2EDB9E" w14:textId="77777777" w:rsidR="007A61D1" w:rsidRPr="000773D9" w:rsidRDefault="007A61D1" w:rsidP="00FB0307">
            <w:pPr>
              <w:jc w:val="both"/>
            </w:pPr>
            <w:r w:rsidRPr="000773D9">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9AC22D3" w14:textId="77777777" w:rsidR="007A61D1" w:rsidRPr="000773D9" w:rsidRDefault="007A61D1" w:rsidP="00FB0307">
            <w:pPr>
              <w:jc w:val="center"/>
            </w:pPr>
            <w:r w:rsidRPr="000773D9">
              <w:t>32 300,00</w:t>
            </w:r>
          </w:p>
        </w:tc>
        <w:tc>
          <w:tcPr>
            <w:tcW w:w="1980" w:type="dxa"/>
            <w:tcBorders>
              <w:top w:val="single" w:sz="4" w:space="0" w:color="auto"/>
              <w:left w:val="nil"/>
              <w:bottom w:val="single" w:sz="4" w:space="0" w:color="auto"/>
              <w:right w:val="single" w:sz="4" w:space="0" w:color="auto"/>
            </w:tcBorders>
            <w:shd w:val="clear" w:color="000000" w:fill="FFFFFF"/>
            <w:hideMark/>
          </w:tcPr>
          <w:p w14:paraId="1BC0DE2F" w14:textId="77777777" w:rsidR="007A61D1" w:rsidRPr="000773D9" w:rsidRDefault="007A61D1" w:rsidP="00FB0307">
            <w:pPr>
              <w:jc w:val="center"/>
            </w:pPr>
            <w:r w:rsidRPr="000773D9">
              <w:t>12 300,00</w:t>
            </w:r>
          </w:p>
        </w:tc>
        <w:tc>
          <w:tcPr>
            <w:tcW w:w="1780" w:type="dxa"/>
            <w:tcBorders>
              <w:top w:val="single" w:sz="4" w:space="0" w:color="auto"/>
              <w:left w:val="nil"/>
              <w:bottom w:val="single" w:sz="4" w:space="0" w:color="auto"/>
              <w:right w:val="single" w:sz="4" w:space="0" w:color="auto"/>
            </w:tcBorders>
            <w:shd w:val="clear" w:color="000000" w:fill="FFFFFF"/>
            <w:hideMark/>
          </w:tcPr>
          <w:p w14:paraId="51186945" w14:textId="77777777" w:rsidR="007A61D1" w:rsidRPr="000773D9" w:rsidRDefault="007A61D1" w:rsidP="00FB0307">
            <w:pPr>
              <w:jc w:val="center"/>
            </w:pPr>
            <w:r w:rsidRPr="000773D9">
              <w:t>8 300,00</w:t>
            </w:r>
          </w:p>
        </w:tc>
      </w:tr>
      <w:tr w:rsidR="007A61D1" w:rsidRPr="000773D9" w14:paraId="5F9FCE54"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6DBEA7B1" w14:textId="77777777" w:rsidR="007A61D1" w:rsidRPr="000773D9" w:rsidRDefault="007A61D1" w:rsidP="00FB0307">
            <w:pPr>
              <w:rPr>
                <w:i/>
                <w:iCs/>
              </w:rPr>
            </w:pPr>
            <w:r w:rsidRPr="000773D9">
              <w:rPr>
                <w:i/>
                <w:iCs/>
              </w:rPr>
              <w:t>000 1 16 01070 01 0000 140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46341721" w14:textId="77777777" w:rsidR="007A61D1" w:rsidRPr="000773D9" w:rsidRDefault="007A61D1" w:rsidP="00FB0307">
            <w:pPr>
              <w:jc w:val="both"/>
              <w:rPr>
                <w:i/>
                <w:iCs/>
              </w:rPr>
            </w:pPr>
            <w:r w:rsidRPr="000773D9">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57682122" w14:textId="77777777" w:rsidR="007A61D1" w:rsidRPr="000773D9" w:rsidRDefault="007A61D1" w:rsidP="00FB0307">
            <w:pPr>
              <w:jc w:val="center"/>
              <w:rPr>
                <w:i/>
                <w:iCs/>
              </w:rPr>
            </w:pPr>
            <w:r w:rsidRPr="000773D9">
              <w:rPr>
                <w:i/>
                <w:iCs/>
              </w:rPr>
              <w:t>3 890,00</w:t>
            </w:r>
          </w:p>
        </w:tc>
        <w:tc>
          <w:tcPr>
            <w:tcW w:w="1980" w:type="dxa"/>
            <w:tcBorders>
              <w:top w:val="single" w:sz="4" w:space="0" w:color="auto"/>
              <w:left w:val="nil"/>
              <w:bottom w:val="single" w:sz="4" w:space="0" w:color="auto"/>
              <w:right w:val="single" w:sz="4" w:space="0" w:color="auto"/>
            </w:tcBorders>
            <w:shd w:val="clear" w:color="000000" w:fill="FFFFFF"/>
            <w:hideMark/>
          </w:tcPr>
          <w:p w14:paraId="50CBEE84" w14:textId="77777777" w:rsidR="007A61D1" w:rsidRPr="000773D9" w:rsidRDefault="007A61D1" w:rsidP="00FB0307">
            <w:pPr>
              <w:jc w:val="center"/>
              <w:rPr>
                <w:i/>
                <w:iCs/>
              </w:rPr>
            </w:pPr>
            <w:r w:rsidRPr="000773D9">
              <w:rPr>
                <w:i/>
                <w:iCs/>
              </w:rPr>
              <w:t>3 890,00</w:t>
            </w:r>
          </w:p>
        </w:tc>
        <w:tc>
          <w:tcPr>
            <w:tcW w:w="1780" w:type="dxa"/>
            <w:tcBorders>
              <w:top w:val="single" w:sz="4" w:space="0" w:color="auto"/>
              <w:left w:val="nil"/>
              <w:bottom w:val="single" w:sz="4" w:space="0" w:color="auto"/>
              <w:right w:val="single" w:sz="4" w:space="0" w:color="auto"/>
            </w:tcBorders>
            <w:shd w:val="clear" w:color="000000" w:fill="FFFFFF"/>
            <w:hideMark/>
          </w:tcPr>
          <w:p w14:paraId="3A8A1DA3" w14:textId="77777777" w:rsidR="007A61D1" w:rsidRPr="000773D9" w:rsidRDefault="007A61D1" w:rsidP="00FB0307">
            <w:pPr>
              <w:jc w:val="center"/>
              <w:rPr>
                <w:i/>
                <w:iCs/>
              </w:rPr>
            </w:pPr>
            <w:r w:rsidRPr="000773D9">
              <w:rPr>
                <w:i/>
                <w:iCs/>
              </w:rPr>
              <w:t>3 890,00</w:t>
            </w:r>
          </w:p>
        </w:tc>
      </w:tr>
      <w:tr w:rsidR="007A61D1" w:rsidRPr="000773D9" w14:paraId="7A28DFF3" w14:textId="77777777" w:rsidTr="00FB0307">
        <w:trPr>
          <w:gridAfter w:val="1"/>
          <w:wAfter w:w="26" w:type="dxa"/>
          <w:trHeight w:val="189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0BB5DBC" w14:textId="77777777" w:rsidR="007A61D1" w:rsidRPr="000773D9" w:rsidRDefault="007A61D1" w:rsidP="00FB0307">
            <w:r w:rsidRPr="000773D9">
              <w:t>042 1 16 01073 01 0000 140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7F07BA61" w14:textId="77777777" w:rsidR="007A61D1" w:rsidRPr="000773D9" w:rsidRDefault="007A61D1" w:rsidP="00FB0307">
            <w:pPr>
              <w:jc w:val="both"/>
            </w:pPr>
            <w:r w:rsidRPr="000773D9">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66860735" w14:textId="77777777" w:rsidR="007A61D1" w:rsidRPr="000773D9" w:rsidRDefault="007A61D1" w:rsidP="00FB0307">
            <w:pPr>
              <w:jc w:val="center"/>
            </w:pPr>
            <w:r w:rsidRPr="000773D9">
              <w:t>3 890,00</w:t>
            </w:r>
          </w:p>
        </w:tc>
        <w:tc>
          <w:tcPr>
            <w:tcW w:w="1980" w:type="dxa"/>
            <w:tcBorders>
              <w:top w:val="single" w:sz="4" w:space="0" w:color="auto"/>
              <w:left w:val="nil"/>
              <w:bottom w:val="single" w:sz="4" w:space="0" w:color="auto"/>
              <w:right w:val="single" w:sz="4" w:space="0" w:color="auto"/>
            </w:tcBorders>
            <w:shd w:val="clear" w:color="000000" w:fill="FFFFFF"/>
            <w:hideMark/>
          </w:tcPr>
          <w:p w14:paraId="3ECF72B7" w14:textId="77777777" w:rsidR="007A61D1" w:rsidRPr="000773D9" w:rsidRDefault="007A61D1" w:rsidP="00FB0307">
            <w:pPr>
              <w:jc w:val="center"/>
            </w:pPr>
            <w:r w:rsidRPr="000773D9">
              <w:t>3 890,00</w:t>
            </w:r>
          </w:p>
        </w:tc>
        <w:tc>
          <w:tcPr>
            <w:tcW w:w="1780" w:type="dxa"/>
            <w:tcBorders>
              <w:top w:val="single" w:sz="4" w:space="0" w:color="auto"/>
              <w:left w:val="nil"/>
              <w:bottom w:val="single" w:sz="4" w:space="0" w:color="auto"/>
              <w:right w:val="single" w:sz="4" w:space="0" w:color="auto"/>
            </w:tcBorders>
            <w:shd w:val="clear" w:color="000000" w:fill="FFFFFF"/>
            <w:hideMark/>
          </w:tcPr>
          <w:p w14:paraId="3770B6FD" w14:textId="77777777" w:rsidR="007A61D1" w:rsidRPr="000773D9" w:rsidRDefault="007A61D1" w:rsidP="00FB0307">
            <w:pPr>
              <w:jc w:val="center"/>
            </w:pPr>
            <w:r w:rsidRPr="000773D9">
              <w:t>3 890,00</w:t>
            </w:r>
          </w:p>
        </w:tc>
      </w:tr>
      <w:tr w:rsidR="007A61D1" w:rsidRPr="000773D9" w14:paraId="1D4F9EE6" w14:textId="77777777" w:rsidTr="00FB0307">
        <w:trPr>
          <w:gridAfter w:val="1"/>
          <w:wAfter w:w="26" w:type="dxa"/>
          <w:trHeight w:val="189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0D245787" w14:textId="77777777" w:rsidR="007A61D1" w:rsidRPr="000773D9" w:rsidRDefault="007A61D1" w:rsidP="00FB0307">
            <w:pPr>
              <w:rPr>
                <w:i/>
                <w:iCs/>
              </w:rPr>
            </w:pPr>
            <w:r w:rsidRPr="000773D9">
              <w:rPr>
                <w:i/>
                <w:iCs/>
              </w:rPr>
              <w:t>000 1 16 01080 01 0000 140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463E9F66" w14:textId="77777777" w:rsidR="007A61D1" w:rsidRPr="000773D9" w:rsidRDefault="007A61D1" w:rsidP="00FB0307">
            <w:pPr>
              <w:jc w:val="both"/>
              <w:rPr>
                <w:i/>
                <w:iCs/>
              </w:rPr>
            </w:pPr>
            <w:r w:rsidRPr="000773D9">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020" w:type="dxa"/>
            <w:tcBorders>
              <w:top w:val="single" w:sz="4" w:space="0" w:color="auto"/>
              <w:left w:val="nil"/>
              <w:bottom w:val="single" w:sz="4" w:space="0" w:color="auto"/>
              <w:right w:val="single" w:sz="4" w:space="0" w:color="auto"/>
            </w:tcBorders>
            <w:shd w:val="clear" w:color="000000" w:fill="FFFFFF"/>
            <w:hideMark/>
          </w:tcPr>
          <w:p w14:paraId="6B75DF39" w14:textId="77777777" w:rsidR="007A61D1" w:rsidRPr="000773D9" w:rsidRDefault="007A61D1" w:rsidP="00FB0307">
            <w:pPr>
              <w:jc w:val="center"/>
              <w:rPr>
                <w:i/>
                <w:iCs/>
              </w:rPr>
            </w:pPr>
            <w:r w:rsidRPr="000773D9">
              <w:rPr>
                <w:i/>
                <w:iCs/>
              </w:rPr>
              <w:t>7 980,00</w:t>
            </w:r>
          </w:p>
        </w:tc>
        <w:tc>
          <w:tcPr>
            <w:tcW w:w="1980" w:type="dxa"/>
            <w:tcBorders>
              <w:top w:val="single" w:sz="4" w:space="0" w:color="auto"/>
              <w:left w:val="nil"/>
              <w:bottom w:val="single" w:sz="4" w:space="0" w:color="auto"/>
              <w:right w:val="single" w:sz="4" w:space="0" w:color="auto"/>
            </w:tcBorders>
            <w:shd w:val="clear" w:color="000000" w:fill="FFFFFF"/>
            <w:hideMark/>
          </w:tcPr>
          <w:p w14:paraId="24017F60" w14:textId="77777777" w:rsidR="007A61D1" w:rsidRPr="000773D9" w:rsidRDefault="007A61D1" w:rsidP="00FB0307">
            <w:pPr>
              <w:jc w:val="center"/>
              <w:rPr>
                <w:i/>
                <w:iCs/>
              </w:rPr>
            </w:pPr>
            <w:r w:rsidRPr="000773D9">
              <w:rPr>
                <w:i/>
                <w:iCs/>
              </w:rPr>
              <w:t>7 980,00</w:t>
            </w:r>
          </w:p>
        </w:tc>
        <w:tc>
          <w:tcPr>
            <w:tcW w:w="1780" w:type="dxa"/>
            <w:tcBorders>
              <w:top w:val="single" w:sz="4" w:space="0" w:color="auto"/>
              <w:left w:val="nil"/>
              <w:bottom w:val="single" w:sz="4" w:space="0" w:color="auto"/>
              <w:right w:val="single" w:sz="4" w:space="0" w:color="auto"/>
            </w:tcBorders>
            <w:shd w:val="clear" w:color="000000" w:fill="FFFFFF"/>
            <w:hideMark/>
          </w:tcPr>
          <w:p w14:paraId="68804E7A" w14:textId="77777777" w:rsidR="007A61D1" w:rsidRPr="000773D9" w:rsidRDefault="007A61D1" w:rsidP="00FB0307">
            <w:pPr>
              <w:jc w:val="center"/>
              <w:rPr>
                <w:i/>
                <w:iCs/>
              </w:rPr>
            </w:pPr>
            <w:r w:rsidRPr="000773D9">
              <w:rPr>
                <w:i/>
                <w:iCs/>
              </w:rPr>
              <w:t>7 980,00</w:t>
            </w:r>
          </w:p>
        </w:tc>
      </w:tr>
      <w:tr w:rsidR="007A61D1" w:rsidRPr="000773D9" w14:paraId="446C241B" w14:textId="77777777" w:rsidTr="00FB0307">
        <w:trPr>
          <w:gridAfter w:val="1"/>
          <w:wAfter w:w="26" w:type="dxa"/>
          <w:trHeight w:val="1984"/>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28FABB5" w14:textId="77777777" w:rsidR="007A61D1" w:rsidRPr="000773D9" w:rsidRDefault="007A61D1" w:rsidP="00FB0307">
            <w:r w:rsidRPr="000773D9">
              <w:t>042 1 16 01083 01 0000 140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2CBB038A" w14:textId="77777777" w:rsidR="007A61D1" w:rsidRPr="000773D9" w:rsidRDefault="007A61D1" w:rsidP="00FB0307">
            <w:pPr>
              <w:jc w:val="both"/>
            </w:pPr>
            <w:r w:rsidRPr="000773D9">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D83953C" w14:textId="77777777" w:rsidR="007A61D1" w:rsidRPr="000773D9" w:rsidRDefault="007A61D1" w:rsidP="00FB0307">
            <w:pPr>
              <w:jc w:val="center"/>
            </w:pPr>
            <w:r w:rsidRPr="000773D9">
              <w:t>7 980,00</w:t>
            </w:r>
          </w:p>
        </w:tc>
        <w:tc>
          <w:tcPr>
            <w:tcW w:w="1980" w:type="dxa"/>
            <w:tcBorders>
              <w:top w:val="single" w:sz="4" w:space="0" w:color="auto"/>
              <w:left w:val="nil"/>
              <w:bottom w:val="single" w:sz="4" w:space="0" w:color="auto"/>
              <w:right w:val="single" w:sz="4" w:space="0" w:color="auto"/>
            </w:tcBorders>
            <w:shd w:val="clear" w:color="000000" w:fill="FFFFFF"/>
            <w:hideMark/>
          </w:tcPr>
          <w:p w14:paraId="5C00D8F1" w14:textId="77777777" w:rsidR="007A61D1" w:rsidRPr="000773D9" w:rsidRDefault="007A61D1" w:rsidP="00FB0307">
            <w:pPr>
              <w:jc w:val="center"/>
            </w:pPr>
            <w:r w:rsidRPr="000773D9">
              <w:t>7 980,00</w:t>
            </w:r>
          </w:p>
        </w:tc>
        <w:tc>
          <w:tcPr>
            <w:tcW w:w="1780" w:type="dxa"/>
            <w:tcBorders>
              <w:top w:val="single" w:sz="4" w:space="0" w:color="auto"/>
              <w:left w:val="nil"/>
              <w:bottom w:val="single" w:sz="4" w:space="0" w:color="auto"/>
              <w:right w:val="single" w:sz="4" w:space="0" w:color="auto"/>
            </w:tcBorders>
            <w:shd w:val="clear" w:color="000000" w:fill="FFFFFF"/>
            <w:hideMark/>
          </w:tcPr>
          <w:p w14:paraId="278F6D98" w14:textId="77777777" w:rsidR="007A61D1" w:rsidRPr="000773D9" w:rsidRDefault="007A61D1" w:rsidP="00FB0307">
            <w:pPr>
              <w:jc w:val="center"/>
            </w:pPr>
            <w:r w:rsidRPr="000773D9">
              <w:t>7 980,00</w:t>
            </w:r>
          </w:p>
        </w:tc>
      </w:tr>
      <w:tr w:rsidR="007A61D1" w:rsidRPr="000773D9" w14:paraId="089C0D76" w14:textId="77777777" w:rsidTr="00FB0307">
        <w:trPr>
          <w:gridAfter w:val="1"/>
          <w:wAfter w:w="26" w:type="dxa"/>
          <w:trHeight w:val="192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3B1E904" w14:textId="77777777" w:rsidR="007A61D1" w:rsidRPr="000773D9" w:rsidRDefault="007A61D1" w:rsidP="00FB0307">
            <w:pPr>
              <w:rPr>
                <w:i/>
                <w:iCs/>
              </w:rPr>
            </w:pPr>
            <w:r w:rsidRPr="000773D9">
              <w:rPr>
                <w:i/>
                <w:iCs/>
              </w:rPr>
              <w:lastRenderedPageBreak/>
              <w:t>000 1 16 01090 01 0000 140</w:t>
            </w:r>
          </w:p>
        </w:tc>
        <w:tc>
          <w:tcPr>
            <w:tcW w:w="6237" w:type="dxa"/>
            <w:tcBorders>
              <w:top w:val="single" w:sz="4" w:space="0" w:color="auto"/>
              <w:left w:val="nil"/>
              <w:bottom w:val="single" w:sz="4" w:space="0" w:color="auto"/>
              <w:right w:val="single" w:sz="4" w:space="0" w:color="auto"/>
            </w:tcBorders>
            <w:shd w:val="clear" w:color="auto" w:fill="auto"/>
            <w:hideMark/>
          </w:tcPr>
          <w:p w14:paraId="5B4503AF" w14:textId="77777777" w:rsidR="007A61D1" w:rsidRPr="000773D9" w:rsidRDefault="007A61D1" w:rsidP="00FB0307">
            <w:pPr>
              <w:rPr>
                <w:i/>
                <w:iCs/>
              </w:rPr>
            </w:pPr>
            <w:r w:rsidRPr="000773D9">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020" w:type="dxa"/>
            <w:tcBorders>
              <w:top w:val="single" w:sz="4" w:space="0" w:color="auto"/>
              <w:left w:val="nil"/>
              <w:bottom w:val="single" w:sz="4" w:space="0" w:color="auto"/>
              <w:right w:val="single" w:sz="4" w:space="0" w:color="auto"/>
            </w:tcBorders>
            <w:shd w:val="clear" w:color="000000" w:fill="FFFFFF"/>
            <w:hideMark/>
          </w:tcPr>
          <w:p w14:paraId="01AB4A7D" w14:textId="77777777" w:rsidR="007A61D1" w:rsidRPr="000773D9" w:rsidRDefault="007A61D1" w:rsidP="00FB0307">
            <w:pPr>
              <w:jc w:val="center"/>
              <w:rPr>
                <w:i/>
                <w:iCs/>
              </w:rPr>
            </w:pPr>
            <w:r w:rsidRPr="000773D9">
              <w:rPr>
                <w:i/>
                <w:iCs/>
              </w:rPr>
              <w:t>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3553ED5" w14:textId="77777777" w:rsidR="007A61D1" w:rsidRPr="000773D9" w:rsidRDefault="007A61D1" w:rsidP="00FB0307">
            <w:pPr>
              <w:jc w:val="center"/>
              <w:rPr>
                <w:i/>
                <w:iCs/>
              </w:rPr>
            </w:pPr>
            <w:r w:rsidRPr="000773D9">
              <w:rPr>
                <w:i/>
                <w:iCs/>
              </w:rPr>
              <w:t>3 000,00</w:t>
            </w:r>
          </w:p>
        </w:tc>
        <w:tc>
          <w:tcPr>
            <w:tcW w:w="1780" w:type="dxa"/>
            <w:tcBorders>
              <w:top w:val="single" w:sz="4" w:space="0" w:color="auto"/>
              <w:left w:val="nil"/>
              <w:bottom w:val="single" w:sz="4" w:space="0" w:color="auto"/>
              <w:right w:val="single" w:sz="4" w:space="0" w:color="auto"/>
            </w:tcBorders>
            <w:shd w:val="clear" w:color="000000" w:fill="FFFFFF"/>
            <w:hideMark/>
          </w:tcPr>
          <w:p w14:paraId="1858254F" w14:textId="77777777" w:rsidR="007A61D1" w:rsidRPr="000773D9" w:rsidRDefault="007A61D1" w:rsidP="00FB0307">
            <w:pPr>
              <w:jc w:val="center"/>
              <w:rPr>
                <w:i/>
                <w:iCs/>
              </w:rPr>
            </w:pPr>
            <w:r w:rsidRPr="000773D9">
              <w:rPr>
                <w:i/>
                <w:iCs/>
              </w:rPr>
              <w:t>3 000,00</w:t>
            </w:r>
          </w:p>
        </w:tc>
      </w:tr>
      <w:tr w:rsidR="007A61D1" w:rsidRPr="000773D9" w14:paraId="694B457A" w14:textId="77777777" w:rsidTr="00FB0307">
        <w:trPr>
          <w:gridAfter w:val="1"/>
          <w:wAfter w:w="26" w:type="dxa"/>
          <w:trHeight w:val="1894"/>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65BD1F76" w14:textId="77777777" w:rsidR="007A61D1" w:rsidRPr="000773D9" w:rsidRDefault="007A61D1" w:rsidP="00FB0307">
            <w:r w:rsidRPr="000773D9">
              <w:t>042 1 16 01093 01 0000 140</w:t>
            </w:r>
          </w:p>
        </w:tc>
        <w:tc>
          <w:tcPr>
            <w:tcW w:w="6237" w:type="dxa"/>
            <w:tcBorders>
              <w:top w:val="single" w:sz="4" w:space="0" w:color="auto"/>
              <w:left w:val="nil"/>
              <w:bottom w:val="single" w:sz="4" w:space="0" w:color="auto"/>
              <w:right w:val="nil"/>
            </w:tcBorders>
            <w:shd w:val="clear" w:color="000000" w:fill="FFFFFF"/>
            <w:hideMark/>
          </w:tcPr>
          <w:p w14:paraId="236CE988" w14:textId="77777777" w:rsidR="007A61D1" w:rsidRPr="000773D9" w:rsidRDefault="007A61D1" w:rsidP="00FB0307">
            <w:hyperlink r:id="rId65" w:anchor="/document/12125267/entry/90" w:history="1">
              <w:r w:rsidRPr="000773D9">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447BCF5" w14:textId="77777777" w:rsidR="007A61D1" w:rsidRPr="000773D9" w:rsidRDefault="007A61D1" w:rsidP="00FB0307">
            <w:pPr>
              <w:jc w:val="center"/>
            </w:pPr>
            <w:r w:rsidRPr="000773D9">
              <w:t>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F28BF78" w14:textId="77777777" w:rsidR="007A61D1" w:rsidRPr="000773D9" w:rsidRDefault="007A61D1" w:rsidP="00FB0307">
            <w:pPr>
              <w:jc w:val="center"/>
            </w:pPr>
            <w:r w:rsidRPr="000773D9">
              <w:t>3 000,00</w:t>
            </w:r>
          </w:p>
        </w:tc>
        <w:tc>
          <w:tcPr>
            <w:tcW w:w="1780" w:type="dxa"/>
            <w:tcBorders>
              <w:top w:val="single" w:sz="4" w:space="0" w:color="auto"/>
              <w:left w:val="nil"/>
              <w:bottom w:val="single" w:sz="4" w:space="0" w:color="auto"/>
              <w:right w:val="single" w:sz="4" w:space="0" w:color="auto"/>
            </w:tcBorders>
            <w:shd w:val="clear" w:color="000000" w:fill="FFFFFF"/>
            <w:hideMark/>
          </w:tcPr>
          <w:p w14:paraId="09464ED7" w14:textId="77777777" w:rsidR="007A61D1" w:rsidRPr="000773D9" w:rsidRDefault="007A61D1" w:rsidP="00FB0307">
            <w:pPr>
              <w:jc w:val="center"/>
            </w:pPr>
            <w:r w:rsidRPr="000773D9">
              <w:t>3 000,00</w:t>
            </w:r>
          </w:p>
        </w:tc>
      </w:tr>
      <w:tr w:rsidR="007A61D1" w:rsidRPr="000773D9" w14:paraId="681587D3"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7B53C14" w14:textId="77777777" w:rsidR="007A61D1" w:rsidRPr="000773D9" w:rsidRDefault="007A61D1" w:rsidP="00FB0307">
            <w:pPr>
              <w:rPr>
                <w:i/>
                <w:iCs/>
              </w:rPr>
            </w:pPr>
            <w:r w:rsidRPr="000773D9">
              <w:rPr>
                <w:i/>
                <w:iCs/>
              </w:rPr>
              <w:t>000 1 16 01130 01 0000 140</w:t>
            </w:r>
          </w:p>
        </w:tc>
        <w:tc>
          <w:tcPr>
            <w:tcW w:w="6237" w:type="dxa"/>
            <w:tcBorders>
              <w:top w:val="single" w:sz="4" w:space="0" w:color="auto"/>
              <w:left w:val="nil"/>
              <w:bottom w:val="single" w:sz="4" w:space="0" w:color="auto"/>
              <w:right w:val="single" w:sz="4" w:space="0" w:color="auto"/>
            </w:tcBorders>
            <w:shd w:val="clear" w:color="auto" w:fill="auto"/>
            <w:hideMark/>
          </w:tcPr>
          <w:p w14:paraId="4ECE8E2D" w14:textId="77777777" w:rsidR="007A61D1" w:rsidRPr="000773D9" w:rsidRDefault="007A61D1" w:rsidP="00FB0307">
            <w:pPr>
              <w:jc w:val="both"/>
              <w:rPr>
                <w:i/>
                <w:iCs/>
              </w:rPr>
            </w:pPr>
            <w:r w:rsidRPr="000773D9">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531360D" w14:textId="77777777" w:rsidR="007A61D1" w:rsidRPr="000773D9" w:rsidRDefault="007A61D1" w:rsidP="00FB0307">
            <w:pPr>
              <w:jc w:val="center"/>
              <w:rPr>
                <w:i/>
                <w:iCs/>
              </w:rPr>
            </w:pPr>
            <w:r w:rsidRPr="000773D9">
              <w:rPr>
                <w:i/>
                <w:iCs/>
              </w:rPr>
              <w:t>900,00</w:t>
            </w:r>
          </w:p>
        </w:tc>
        <w:tc>
          <w:tcPr>
            <w:tcW w:w="1980" w:type="dxa"/>
            <w:tcBorders>
              <w:top w:val="single" w:sz="4" w:space="0" w:color="auto"/>
              <w:left w:val="nil"/>
              <w:bottom w:val="single" w:sz="4" w:space="0" w:color="auto"/>
              <w:right w:val="single" w:sz="4" w:space="0" w:color="auto"/>
            </w:tcBorders>
            <w:shd w:val="clear" w:color="000000" w:fill="FFFFFF"/>
            <w:hideMark/>
          </w:tcPr>
          <w:p w14:paraId="2BF38B88" w14:textId="77777777" w:rsidR="007A61D1" w:rsidRPr="000773D9" w:rsidRDefault="007A61D1" w:rsidP="00FB0307">
            <w:pPr>
              <w:jc w:val="center"/>
              <w:rPr>
                <w:i/>
                <w:iCs/>
              </w:rPr>
            </w:pPr>
            <w:r w:rsidRPr="000773D9">
              <w:rPr>
                <w:i/>
                <w:iCs/>
              </w:rPr>
              <w:t>900,00</w:t>
            </w:r>
          </w:p>
        </w:tc>
        <w:tc>
          <w:tcPr>
            <w:tcW w:w="1780" w:type="dxa"/>
            <w:tcBorders>
              <w:top w:val="single" w:sz="4" w:space="0" w:color="auto"/>
              <w:left w:val="nil"/>
              <w:bottom w:val="single" w:sz="4" w:space="0" w:color="auto"/>
              <w:right w:val="single" w:sz="4" w:space="0" w:color="auto"/>
            </w:tcBorders>
            <w:shd w:val="clear" w:color="000000" w:fill="FFFFFF"/>
            <w:hideMark/>
          </w:tcPr>
          <w:p w14:paraId="393CAF15" w14:textId="77777777" w:rsidR="007A61D1" w:rsidRPr="000773D9" w:rsidRDefault="007A61D1" w:rsidP="00FB0307">
            <w:pPr>
              <w:jc w:val="center"/>
              <w:rPr>
                <w:i/>
                <w:iCs/>
              </w:rPr>
            </w:pPr>
            <w:r w:rsidRPr="000773D9">
              <w:rPr>
                <w:i/>
                <w:iCs/>
              </w:rPr>
              <w:t>900,00</w:t>
            </w:r>
          </w:p>
        </w:tc>
      </w:tr>
      <w:tr w:rsidR="007A61D1" w:rsidRPr="000773D9" w14:paraId="2C5213D0" w14:textId="77777777" w:rsidTr="00FB0307">
        <w:trPr>
          <w:gridAfter w:val="1"/>
          <w:wAfter w:w="26" w:type="dxa"/>
          <w:trHeight w:val="1568"/>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D08A9A2" w14:textId="77777777" w:rsidR="007A61D1" w:rsidRPr="000773D9" w:rsidRDefault="007A61D1" w:rsidP="00FB0307">
            <w:r w:rsidRPr="000773D9">
              <w:t>042 1 16 01133 01 0000 140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7060689E" w14:textId="77777777" w:rsidR="007A61D1" w:rsidRPr="000773D9" w:rsidRDefault="007A61D1" w:rsidP="00FB0307">
            <w:pPr>
              <w:jc w:val="both"/>
            </w:pPr>
            <w:r w:rsidRPr="000773D9">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D9A5B27" w14:textId="77777777" w:rsidR="007A61D1" w:rsidRPr="000773D9" w:rsidRDefault="007A61D1" w:rsidP="00FB0307">
            <w:pPr>
              <w:jc w:val="center"/>
            </w:pPr>
            <w:r w:rsidRPr="000773D9">
              <w:t>900,00</w:t>
            </w:r>
          </w:p>
        </w:tc>
        <w:tc>
          <w:tcPr>
            <w:tcW w:w="1980" w:type="dxa"/>
            <w:tcBorders>
              <w:top w:val="single" w:sz="4" w:space="0" w:color="auto"/>
              <w:left w:val="nil"/>
              <w:bottom w:val="single" w:sz="4" w:space="0" w:color="auto"/>
              <w:right w:val="single" w:sz="4" w:space="0" w:color="auto"/>
            </w:tcBorders>
            <w:shd w:val="clear" w:color="000000" w:fill="FFFFFF"/>
            <w:hideMark/>
          </w:tcPr>
          <w:p w14:paraId="65A7B46B" w14:textId="77777777" w:rsidR="007A61D1" w:rsidRPr="000773D9" w:rsidRDefault="007A61D1" w:rsidP="00FB0307">
            <w:pPr>
              <w:jc w:val="center"/>
            </w:pPr>
            <w:r w:rsidRPr="000773D9">
              <w:t>900,00</w:t>
            </w:r>
          </w:p>
        </w:tc>
        <w:tc>
          <w:tcPr>
            <w:tcW w:w="1780" w:type="dxa"/>
            <w:tcBorders>
              <w:top w:val="single" w:sz="4" w:space="0" w:color="auto"/>
              <w:left w:val="nil"/>
              <w:bottom w:val="single" w:sz="4" w:space="0" w:color="auto"/>
              <w:right w:val="single" w:sz="4" w:space="0" w:color="auto"/>
            </w:tcBorders>
            <w:shd w:val="clear" w:color="000000" w:fill="FFFFFF"/>
            <w:hideMark/>
          </w:tcPr>
          <w:p w14:paraId="6DC1511F" w14:textId="77777777" w:rsidR="007A61D1" w:rsidRPr="000773D9" w:rsidRDefault="007A61D1" w:rsidP="00FB0307">
            <w:pPr>
              <w:jc w:val="center"/>
            </w:pPr>
            <w:r w:rsidRPr="000773D9">
              <w:t>900,00</w:t>
            </w:r>
          </w:p>
        </w:tc>
      </w:tr>
      <w:tr w:rsidR="007A61D1" w:rsidRPr="000773D9" w14:paraId="0A864B8F"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3CEEEA6" w14:textId="77777777" w:rsidR="007A61D1" w:rsidRPr="000773D9" w:rsidRDefault="007A61D1" w:rsidP="00FB0307">
            <w:pPr>
              <w:rPr>
                <w:i/>
                <w:iCs/>
              </w:rPr>
            </w:pPr>
            <w:r w:rsidRPr="000773D9">
              <w:rPr>
                <w:i/>
                <w:iCs/>
              </w:rPr>
              <w:t>000 1 16 01140 01 0000 140</w:t>
            </w:r>
          </w:p>
        </w:tc>
        <w:tc>
          <w:tcPr>
            <w:tcW w:w="6237" w:type="dxa"/>
            <w:tcBorders>
              <w:top w:val="single" w:sz="4" w:space="0" w:color="auto"/>
              <w:left w:val="nil"/>
              <w:bottom w:val="single" w:sz="4" w:space="0" w:color="auto"/>
              <w:right w:val="single" w:sz="4" w:space="0" w:color="auto"/>
            </w:tcBorders>
            <w:shd w:val="clear" w:color="auto" w:fill="auto"/>
            <w:hideMark/>
          </w:tcPr>
          <w:p w14:paraId="14A63937" w14:textId="77777777" w:rsidR="007A61D1" w:rsidRPr="000773D9" w:rsidRDefault="007A61D1" w:rsidP="00FB0307">
            <w:pPr>
              <w:jc w:val="both"/>
              <w:rPr>
                <w:i/>
                <w:iCs/>
              </w:rPr>
            </w:pPr>
            <w:r w:rsidRPr="000773D9">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47ED9D77" w14:textId="77777777" w:rsidR="007A61D1" w:rsidRPr="000773D9" w:rsidRDefault="007A61D1" w:rsidP="00FB0307">
            <w:pPr>
              <w:jc w:val="center"/>
              <w:rPr>
                <w:i/>
                <w:iCs/>
              </w:rPr>
            </w:pPr>
            <w:r w:rsidRPr="000773D9">
              <w:rPr>
                <w:i/>
                <w:iCs/>
              </w:rPr>
              <w:t>57 940,00</w:t>
            </w:r>
          </w:p>
        </w:tc>
        <w:tc>
          <w:tcPr>
            <w:tcW w:w="1980" w:type="dxa"/>
            <w:tcBorders>
              <w:top w:val="single" w:sz="4" w:space="0" w:color="auto"/>
              <w:left w:val="nil"/>
              <w:bottom w:val="single" w:sz="4" w:space="0" w:color="auto"/>
              <w:right w:val="single" w:sz="4" w:space="0" w:color="auto"/>
            </w:tcBorders>
            <w:shd w:val="clear" w:color="000000" w:fill="FFFFFF"/>
            <w:hideMark/>
          </w:tcPr>
          <w:p w14:paraId="01BEB7B3" w14:textId="77777777" w:rsidR="007A61D1" w:rsidRPr="000773D9" w:rsidRDefault="007A61D1" w:rsidP="00FB0307">
            <w:pPr>
              <w:jc w:val="center"/>
              <w:rPr>
                <w:i/>
                <w:iCs/>
              </w:rPr>
            </w:pPr>
            <w:r w:rsidRPr="000773D9">
              <w:rPr>
                <w:i/>
                <w:iCs/>
              </w:rPr>
              <w:t>57 940,00</w:t>
            </w:r>
          </w:p>
        </w:tc>
        <w:tc>
          <w:tcPr>
            <w:tcW w:w="1780" w:type="dxa"/>
            <w:tcBorders>
              <w:top w:val="single" w:sz="4" w:space="0" w:color="auto"/>
              <w:left w:val="nil"/>
              <w:bottom w:val="single" w:sz="4" w:space="0" w:color="auto"/>
              <w:right w:val="single" w:sz="4" w:space="0" w:color="auto"/>
            </w:tcBorders>
            <w:shd w:val="clear" w:color="000000" w:fill="FFFFFF"/>
            <w:hideMark/>
          </w:tcPr>
          <w:p w14:paraId="0C99FCDC" w14:textId="77777777" w:rsidR="007A61D1" w:rsidRPr="000773D9" w:rsidRDefault="007A61D1" w:rsidP="00FB0307">
            <w:pPr>
              <w:jc w:val="center"/>
              <w:rPr>
                <w:i/>
                <w:iCs/>
              </w:rPr>
            </w:pPr>
            <w:r w:rsidRPr="000773D9">
              <w:rPr>
                <w:i/>
                <w:iCs/>
              </w:rPr>
              <w:t>57 940,00</w:t>
            </w:r>
          </w:p>
        </w:tc>
      </w:tr>
      <w:tr w:rsidR="007A61D1" w:rsidRPr="000773D9" w14:paraId="1EC1F871" w14:textId="77777777" w:rsidTr="00FB0307">
        <w:trPr>
          <w:gridAfter w:val="1"/>
          <w:wAfter w:w="26" w:type="dxa"/>
          <w:trHeight w:val="220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D0D69EE" w14:textId="77777777" w:rsidR="007A61D1" w:rsidRPr="000773D9" w:rsidRDefault="007A61D1" w:rsidP="00FB0307">
            <w:r w:rsidRPr="000773D9">
              <w:lastRenderedPageBreak/>
              <w:t>042 1 16 01143 01 0000 140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66A5BADC" w14:textId="77777777" w:rsidR="007A61D1" w:rsidRPr="000773D9" w:rsidRDefault="007A61D1" w:rsidP="00FB0307">
            <w:pPr>
              <w:jc w:val="both"/>
            </w:pPr>
            <w:r w:rsidRPr="000773D9">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7EFE7657" w14:textId="77777777" w:rsidR="007A61D1" w:rsidRPr="000773D9" w:rsidRDefault="007A61D1" w:rsidP="00FB0307">
            <w:pPr>
              <w:jc w:val="center"/>
            </w:pPr>
            <w:r w:rsidRPr="000773D9">
              <w:t>57 940,00</w:t>
            </w:r>
          </w:p>
        </w:tc>
        <w:tc>
          <w:tcPr>
            <w:tcW w:w="1980" w:type="dxa"/>
            <w:tcBorders>
              <w:top w:val="single" w:sz="4" w:space="0" w:color="auto"/>
              <w:left w:val="nil"/>
              <w:bottom w:val="single" w:sz="4" w:space="0" w:color="auto"/>
              <w:right w:val="single" w:sz="4" w:space="0" w:color="auto"/>
            </w:tcBorders>
            <w:shd w:val="clear" w:color="000000" w:fill="FFFFFF"/>
            <w:hideMark/>
          </w:tcPr>
          <w:p w14:paraId="030EE171" w14:textId="77777777" w:rsidR="007A61D1" w:rsidRPr="000773D9" w:rsidRDefault="007A61D1" w:rsidP="00FB0307">
            <w:pPr>
              <w:jc w:val="center"/>
            </w:pPr>
            <w:r w:rsidRPr="000773D9">
              <w:t>57 940,00</w:t>
            </w:r>
          </w:p>
        </w:tc>
        <w:tc>
          <w:tcPr>
            <w:tcW w:w="1780" w:type="dxa"/>
            <w:tcBorders>
              <w:top w:val="single" w:sz="4" w:space="0" w:color="auto"/>
              <w:left w:val="nil"/>
              <w:bottom w:val="single" w:sz="4" w:space="0" w:color="auto"/>
              <w:right w:val="single" w:sz="4" w:space="0" w:color="auto"/>
            </w:tcBorders>
            <w:shd w:val="clear" w:color="000000" w:fill="FFFFFF"/>
            <w:hideMark/>
          </w:tcPr>
          <w:p w14:paraId="6CEB6D03" w14:textId="77777777" w:rsidR="007A61D1" w:rsidRPr="000773D9" w:rsidRDefault="007A61D1" w:rsidP="00FB0307">
            <w:pPr>
              <w:jc w:val="center"/>
            </w:pPr>
            <w:r w:rsidRPr="000773D9">
              <w:t>57 940,00</w:t>
            </w:r>
          </w:p>
        </w:tc>
      </w:tr>
      <w:tr w:rsidR="007A61D1" w:rsidRPr="000773D9" w14:paraId="304D8191" w14:textId="77777777" w:rsidTr="00FB0307">
        <w:trPr>
          <w:gridAfter w:val="1"/>
          <w:wAfter w:w="26" w:type="dxa"/>
          <w:trHeight w:val="220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264C445" w14:textId="77777777" w:rsidR="007A61D1" w:rsidRPr="000773D9" w:rsidRDefault="007A61D1" w:rsidP="00FB0307">
            <w:pPr>
              <w:rPr>
                <w:i/>
                <w:iCs/>
              </w:rPr>
            </w:pPr>
            <w:r w:rsidRPr="000773D9">
              <w:rPr>
                <w:i/>
                <w:iCs/>
              </w:rPr>
              <w:t>000 1 16 01150 01 0000 140</w:t>
            </w:r>
          </w:p>
        </w:tc>
        <w:tc>
          <w:tcPr>
            <w:tcW w:w="6237" w:type="dxa"/>
            <w:tcBorders>
              <w:top w:val="single" w:sz="4" w:space="0" w:color="auto"/>
              <w:left w:val="nil"/>
              <w:bottom w:val="single" w:sz="4" w:space="0" w:color="auto"/>
              <w:right w:val="single" w:sz="4" w:space="0" w:color="auto"/>
            </w:tcBorders>
            <w:shd w:val="clear" w:color="auto" w:fill="auto"/>
            <w:hideMark/>
          </w:tcPr>
          <w:p w14:paraId="3ECA4DE7" w14:textId="77777777" w:rsidR="007A61D1" w:rsidRPr="000773D9" w:rsidRDefault="007A61D1" w:rsidP="00FB0307">
            <w:pPr>
              <w:jc w:val="both"/>
              <w:rPr>
                <w:i/>
                <w:iCs/>
              </w:rPr>
            </w:pPr>
            <w:r w:rsidRPr="000773D9">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r w:rsidRPr="000773D9">
              <w:rPr>
                <w:i/>
                <w:iCs/>
              </w:rPr>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721B71A7" w14:textId="77777777" w:rsidR="007A61D1" w:rsidRPr="000773D9" w:rsidRDefault="007A61D1" w:rsidP="00FB0307">
            <w:pPr>
              <w:jc w:val="center"/>
              <w:rPr>
                <w:i/>
                <w:iCs/>
              </w:rPr>
            </w:pPr>
            <w:r w:rsidRPr="000773D9">
              <w:rPr>
                <w:i/>
                <w:iCs/>
              </w:rPr>
              <w:t>300,00</w:t>
            </w:r>
          </w:p>
        </w:tc>
        <w:tc>
          <w:tcPr>
            <w:tcW w:w="1980" w:type="dxa"/>
            <w:tcBorders>
              <w:top w:val="single" w:sz="4" w:space="0" w:color="auto"/>
              <w:left w:val="nil"/>
              <w:bottom w:val="single" w:sz="4" w:space="0" w:color="auto"/>
              <w:right w:val="single" w:sz="4" w:space="0" w:color="auto"/>
            </w:tcBorders>
            <w:shd w:val="clear" w:color="000000" w:fill="FFFFFF"/>
            <w:hideMark/>
          </w:tcPr>
          <w:p w14:paraId="21E41299" w14:textId="77777777" w:rsidR="007A61D1" w:rsidRPr="000773D9" w:rsidRDefault="007A61D1" w:rsidP="00FB0307">
            <w:pPr>
              <w:jc w:val="center"/>
              <w:rPr>
                <w:i/>
                <w:iCs/>
              </w:rPr>
            </w:pPr>
            <w:r w:rsidRPr="000773D9">
              <w:rPr>
                <w:i/>
                <w:iCs/>
              </w:rPr>
              <w:t>240,00</w:t>
            </w:r>
          </w:p>
        </w:tc>
        <w:tc>
          <w:tcPr>
            <w:tcW w:w="1780" w:type="dxa"/>
            <w:tcBorders>
              <w:top w:val="single" w:sz="4" w:space="0" w:color="auto"/>
              <w:left w:val="nil"/>
              <w:bottom w:val="single" w:sz="4" w:space="0" w:color="auto"/>
              <w:right w:val="single" w:sz="4" w:space="0" w:color="auto"/>
            </w:tcBorders>
            <w:shd w:val="clear" w:color="000000" w:fill="FFFFFF"/>
            <w:hideMark/>
          </w:tcPr>
          <w:p w14:paraId="45AA4608" w14:textId="77777777" w:rsidR="007A61D1" w:rsidRPr="000773D9" w:rsidRDefault="007A61D1" w:rsidP="00FB0307">
            <w:pPr>
              <w:jc w:val="center"/>
              <w:rPr>
                <w:i/>
                <w:iCs/>
              </w:rPr>
            </w:pPr>
            <w:r w:rsidRPr="000773D9">
              <w:rPr>
                <w:i/>
                <w:iCs/>
              </w:rPr>
              <w:t>240,00</w:t>
            </w:r>
          </w:p>
        </w:tc>
      </w:tr>
      <w:tr w:rsidR="007A61D1" w:rsidRPr="000773D9" w14:paraId="7F00ECD7" w14:textId="77777777" w:rsidTr="00FB0307">
        <w:trPr>
          <w:gridAfter w:val="1"/>
          <w:wAfter w:w="26" w:type="dxa"/>
          <w:trHeight w:val="2839"/>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2870574B" w14:textId="77777777" w:rsidR="007A61D1" w:rsidRPr="000773D9" w:rsidRDefault="007A61D1" w:rsidP="00FB0307">
            <w:r w:rsidRPr="000773D9">
              <w:t>042 1 16 01153 01 0000 140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78D193E3" w14:textId="77777777" w:rsidR="007A61D1" w:rsidRPr="000773D9" w:rsidRDefault="007A61D1" w:rsidP="00FB0307">
            <w:pPr>
              <w:jc w:val="both"/>
            </w:pPr>
            <w:r w:rsidRPr="000773D9">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B235BC9" w14:textId="77777777" w:rsidR="007A61D1" w:rsidRPr="000773D9" w:rsidRDefault="007A61D1" w:rsidP="00FB0307">
            <w:pPr>
              <w:jc w:val="center"/>
            </w:pPr>
            <w:r w:rsidRPr="000773D9">
              <w:t>300,00</w:t>
            </w:r>
          </w:p>
        </w:tc>
        <w:tc>
          <w:tcPr>
            <w:tcW w:w="1980" w:type="dxa"/>
            <w:tcBorders>
              <w:top w:val="single" w:sz="4" w:space="0" w:color="auto"/>
              <w:left w:val="nil"/>
              <w:bottom w:val="single" w:sz="4" w:space="0" w:color="auto"/>
              <w:right w:val="single" w:sz="4" w:space="0" w:color="auto"/>
            </w:tcBorders>
            <w:shd w:val="clear" w:color="000000" w:fill="FFFFFF"/>
            <w:hideMark/>
          </w:tcPr>
          <w:p w14:paraId="3684EC49" w14:textId="77777777" w:rsidR="007A61D1" w:rsidRPr="000773D9" w:rsidRDefault="007A61D1" w:rsidP="00FB0307">
            <w:pPr>
              <w:jc w:val="center"/>
            </w:pPr>
            <w:r w:rsidRPr="000773D9">
              <w:t>240,00</w:t>
            </w:r>
          </w:p>
        </w:tc>
        <w:tc>
          <w:tcPr>
            <w:tcW w:w="1780" w:type="dxa"/>
            <w:tcBorders>
              <w:top w:val="single" w:sz="4" w:space="0" w:color="auto"/>
              <w:left w:val="nil"/>
              <w:bottom w:val="single" w:sz="4" w:space="0" w:color="auto"/>
              <w:right w:val="single" w:sz="4" w:space="0" w:color="auto"/>
            </w:tcBorders>
            <w:shd w:val="clear" w:color="000000" w:fill="FFFFFF"/>
            <w:hideMark/>
          </w:tcPr>
          <w:p w14:paraId="24698430" w14:textId="77777777" w:rsidR="007A61D1" w:rsidRPr="000773D9" w:rsidRDefault="007A61D1" w:rsidP="00FB0307">
            <w:pPr>
              <w:jc w:val="center"/>
            </w:pPr>
            <w:r w:rsidRPr="000773D9">
              <w:t>240,00</w:t>
            </w:r>
          </w:p>
        </w:tc>
      </w:tr>
      <w:tr w:rsidR="007A61D1" w:rsidRPr="000773D9" w14:paraId="5048002F" w14:textId="77777777" w:rsidTr="00FB0307">
        <w:trPr>
          <w:gridAfter w:val="1"/>
          <w:wAfter w:w="26" w:type="dxa"/>
          <w:trHeight w:val="1497"/>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18AF847" w14:textId="77777777" w:rsidR="007A61D1" w:rsidRPr="000773D9" w:rsidRDefault="007A61D1" w:rsidP="00FB0307">
            <w:pPr>
              <w:rPr>
                <w:i/>
                <w:iCs/>
              </w:rPr>
            </w:pPr>
            <w:r w:rsidRPr="000773D9">
              <w:rPr>
                <w:i/>
                <w:iCs/>
              </w:rPr>
              <w:t>000 1 16 01170 01 0000 140</w:t>
            </w:r>
          </w:p>
        </w:tc>
        <w:tc>
          <w:tcPr>
            <w:tcW w:w="6237" w:type="dxa"/>
            <w:tcBorders>
              <w:top w:val="single" w:sz="4" w:space="0" w:color="auto"/>
              <w:left w:val="nil"/>
              <w:bottom w:val="single" w:sz="4" w:space="0" w:color="auto"/>
              <w:right w:val="single" w:sz="4" w:space="0" w:color="auto"/>
            </w:tcBorders>
            <w:shd w:val="clear" w:color="auto" w:fill="auto"/>
            <w:hideMark/>
          </w:tcPr>
          <w:p w14:paraId="2B63A585" w14:textId="77777777" w:rsidR="007A61D1" w:rsidRPr="000773D9" w:rsidRDefault="007A61D1" w:rsidP="00FB0307">
            <w:pPr>
              <w:jc w:val="both"/>
              <w:rPr>
                <w:i/>
                <w:iCs/>
              </w:rPr>
            </w:pPr>
            <w:r w:rsidRPr="000773D9">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20" w:type="dxa"/>
            <w:tcBorders>
              <w:top w:val="single" w:sz="4" w:space="0" w:color="auto"/>
              <w:left w:val="nil"/>
              <w:bottom w:val="single" w:sz="4" w:space="0" w:color="auto"/>
              <w:right w:val="single" w:sz="4" w:space="0" w:color="auto"/>
            </w:tcBorders>
            <w:shd w:val="clear" w:color="000000" w:fill="FFFFFF"/>
            <w:hideMark/>
          </w:tcPr>
          <w:p w14:paraId="28D19E1C" w14:textId="77777777" w:rsidR="007A61D1" w:rsidRPr="000773D9" w:rsidRDefault="007A61D1" w:rsidP="00FB0307">
            <w:pPr>
              <w:jc w:val="center"/>
              <w:rPr>
                <w:i/>
                <w:iCs/>
              </w:rPr>
            </w:pPr>
            <w:r w:rsidRPr="000773D9">
              <w:rPr>
                <w:i/>
                <w:iCs/>
              </w:rPr>
              <w:t>12 260,00</w:t>
            </w:r>
          </w:p>
        </w:tc>
        <w:tc>
          <w:tcPr>
            <w:tcW w:w="1980" w:type="dxa"/>
            <w:tcBorders>
              <w:top w:val="single" w:sz="4" w:space="0" w:color="auto"/>
              <w:left w:val="nil"/>
              <w:bottom w:val="single" w:sz="4" w:space="0" w:color="auto"/>
              <w:right w:val="single" w:sz="4" w:space="0" w:color="auto"/>
            </w:tcBorders>
            <w:shd w:val="clear" w:color="000000" w:fill="FFFFFF"/>
            <w:hideMark/>
          </w:tcPr>
          <w:p w14:paraId="0CAB53E5" w14:textId="77777777" w:rsidR="007A61D1" w:rsidRPr="000773D9" w:rsidRDefault="007A61D1" w:rsidP="00FB0307">
            <w:pPr>
              <w:jc w:val="center"/>
              <w:rPr>
                <w:i/>
                <w:iCs/>
              </w:rPr>
            </w:pPr>
            <w:r w:rsidRPr="000773D9">
              <w:rPr>
                <w:i/>
                <w:iCs/>
              </w:rPr>
              <w:t>8 260,00</w:t>
            </w:r>
          </w:p>
        </w:tc>
        <w:tc>
          <w:tcPr>
            <w:tcW w:w="1780" w:type="dxa"/>
            <w:tcBorders>
              <w:top w:val="single" w:sz="4" w:space="0" w:color="auto"/>
              <w:left w:val="nil"/>
              <w:bottom w:val="single" w:sz="4" w:space="0" w:color="auto"/>
              <w:right w:val="single" w:sz="4" w:space="0" w:color="auto"/>
            </w:tcBorders>
            <w:shd w:val="clear" w:color="000000" w:fill="FFFFFF"/>
            <w:hideMark/>
          </w:tcPr>
          <w:p w14:paraId="23BE22C1" w14:textId="77777777" w:rsidR="007A61D1" w:rsidRPr="000773D9" w:rsidRDefault="007A61D1" w:rsidP="00FB0307">
            <w:pPr>
              <w:jc w:val="center"/>
              <w:rPr>
                <w:i/>
                <w:iCs/>
              </w:rPr>
            </w:pPr>
            <w:r w:rsidRPr="000773D9">
              <w:rPr>
                <w:i/>
                <w:iCs/>
              </w:rPr>
              <w:t>7 260,00</w:t>
            </w:r>
          </w:p>
        </w:tc>
      </w:tr>
      <w:tr w:rsidR="007A61D1" w:rsidRPr="000773D9" w14:paraId="4F8675C9" w14:textId="77777777" w:rsidTr="00FB0307">
        <w:trPr>
          <w:gridAfter w:val="1"/>
          <w:wAfter w:w="26" w:type="dxa"/>
          <w:trHeight w:val="1740"/>
        </w:trPr>
        <w:tc>
          <w:tcPr>
            <w:tcW w:w="3402" w:type="dxa"/>
            <w:tcBorders>
              <w:top w:val="single" w:sz="4" w:space="0" w:color="auto"/>
              <w:left w:val="single" w:sz="4" w:space="0" w:color="auto"/>
              <w:bottom w:val="single" w:sz="4" w:space="0" w:color="auto"/>
              <w:right w:val="nil"/>
            </w:tcBorders>
            <w:shd w:val="clear" w:color="000000" w:fill="FFFFFF"/>
            <w:hideMark/>
          </w:tcPr>
          <w:p w14:paraId="753BDC25" w14:textId="77777777" w:rsidR="007A61D1" w:rsidRPr="000773D9" w:rsidRDefault="007A61D1" w:rsidP="00FB0307">
            <w:r w:rsidRPr="000773D9">
              <w:lastRenderedPageBreak/>
              <w:t>042 1 16 01173 01 0000 140</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147965D0" w14:textId="77777777" w:rsidR="007A61D1" w:rsidRPr="000773D9" w:rsidRDefault="007A61D1" w:rsidP="00FB0307">
            <w:pPr>
              <w:jc w:val="both"/>
            </w:pPr>
            <w:r w:rsidRPr="000773D9">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043A579" w14:textId="77777777" w:rsidR="007A61D1" w:rsidRPr="000773D9" w:rsidRDefault="007A61D1" w:rsidP="00FB0307">
            <w:pPr>
              <w:jc w:val="center"/>
            </w:pPr>
            <w:r w:rsidRPr="000773D9">
              <w:t>12 260,00</w:t>
            </w:r>
          </w:p>
        </w:tc>
        <w:tc>
          <w:tcPr>
            <w:tcW w:w="1980" w:type="dxa"/>
            <w:tcBorders>
              <w:top w:val="single" w:sz="4" w:space="0" w:color="auto"/>
              <w:left w:val="nil"/>
              <w:bottom w:val="single" w:sz="4" w:space="0" w:color="auto"/>
              <w:right w:val="single" w:sz="4" w:space="0" w:color="auto"/>
            </w:tcBorders>
            <w:shd w:val="clear" w:color="000000" w:fill="FFFFFF"/>
            <w:hideMark/>
          </w:tcPr>
          <w:p w14:paraId="0E2FBC52" w14:textId="77777777" w:rsidR="007A61D1" w:rsidRPr="000773D9" w:rsidRDefault="007A61D1" w:rsidP="00FB0307">
            <w:pPr>
              <w:jc w:val="center"/>
            </w:pPr>
            <w:r w:rsidRPr="000773D9">
              <w:t>8 260,00</w:t>
            </w:r>
          </w:p>
        </w:tc>
        <w:tc>
          <w:tcPr>
            <w:tcW w:w="1780" w:type="dxa"/>
            <w:tcBorders>
              <w:top w:val="single" w:sz="4" w:space="0" w:color="auto"/>
              <w:left w:val="nil"/>
              <w:bottom w:val="single" w:sz="4" w:space="0" w:color="auto"/>
              <w:right w:val="single" w:sz="4" w:space="0" w:color="auto"/>
            </w:tcBorders>
            <w:shd w:val="clear" w:color="000000" w:fill="FFFFFF"/>
            <w:hideMark/>
          </w:tcPr>
          <w:p w14:paraId="58585374" w14:textId="77777777" w:rsidR="007A61D1" w:rsidRPr="000773D9" w:rsidRDefault="007A61D1" w:rsidP="00FB0307">
            <w:pPr>
              <w:jc w:val="center"/>
            </w:pPr>
            <w:r w:rsidRPr="000773D9">
              <w:t>7 260,00</w:t>
            </w:r>
          </w:p>
        </w:tc>
      </w:tr>
      <w:tr w:rsidR="007A61D1" w:rsidRPr="000773D9" w14:paraId="3E23C945"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4618864" w14:textId="77777777" w:rsidR="007A61D1" w:rsidRPr="000773D9" w:rsidRDefault="007A61D1" w:rsidP="00FB0307">
            <w:pPr>
              <w:rPr>
                <w:i/>
                <w:iCs/>
              </w:rPr>
            </w:pPr>
            <w:r w:rsidRPr="000773D9">
              <w:rPr>
                <w:i/>
                <w:iCs/>
              </w:rPr>
              <w:t>000 1 16 01190 01 0000 140</w:t>
            </w:r>
          </w:p>
        </w:tc>
        <w:tc>
          <w:tcPr>
            <w:tcW w:w="6237" w:type="dxa"/>
            <w:tcBorders>
              <w:top w:val="single" w:sz="4" w:space="0" w:color="auto"/>
              <w:left w:val="nil"/>
              <w:bottom w:val="single" w:sz="4" w:space="0" w:color="auto"/>
              <w:right w:val="single" w:sz="4" w:space="0" w:color="auto"/>
            </w:tcBorders>
            <w:shd w:val="clear" w:color="auto" w:fill="auto"/>
            <w:hideMark/>
          </w:tcPr>
          <w:p w14:paraId="5CBA6581" w14:textId="77777777" w:rsidR="007A61D1" w:rsidRPr="000773D9" w:rsidRDefault="007A61D1" w:rsidP="00FB0307">
            <w:pPr>
              <w:jc w:val="both"/>
              <w:rPr>
                <w:i/>
                <w:iCs/>
              </w:rPr>
            </w:pPr>
            <w:r w:rsidRPr="000773D9">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75D4E565" w14:textId="77777777" w:rsidR="007A61D1" w:rsidRPr="000773D9" w:rsidRDefault="007A61D1" w:rsidP="00FB0307">
            <w:pPr>
              <w:jc w:val="center"/>
              <w:rPr>
                <w:i/>
                <w:iCs/>
              </w:rPr>
            </w:pPr>
            <w:r w:rsidRPr="000773D9">
              <w:rPr>
                <w:i/>
                <w:iCs/>
              </w:rPr>
              <w:t>49 900,00</w:t>
            </w:r>
          </w:p>
        </w:tc>
        <w:tc>
          <w:tcPr>
            <w:tcW w:w="1980" w:type="dxa"/>
            <w:tcBorders>
              <w:top w:val="single" w:sz="4" w:space="0" w:color="auto"/>
              <w:left w:val="nil"/>
              <w:bottom w:val="single" w:sz="4" w:space="0" w:color="auto"/>
              <w:right w:val="single" w:sz="4" w:space="0" w:color="auto"/>
            </w:tcBorders>
            <w:shd w:val="clear" w:color="000000" w:fill="FFFFFF"/>
            <w:hideMark/>
          </w:tcPr>
          <w:p w14:paraId="0371443D" w14:textId="77777777" w:rsidR="007A61D1" w:rsidRPr="000773D9" w:rsidRDefault="007A61D1" w:rsidP="00FB0307">
            <w:pPr>
              <w:jc w:val="center"/>
              <w:rPr>
                <w:i/>
                <w:iCs/>
              </w:rPr>
            </w:pPr>
            <w:r w:rsidRPr="000773D9">
              <w:rPr>
                <w:i/>
                <w:iCs/>
              </w:rPr>
              <w:t>39 900,00</w:t>
            </w:r>
          </w:p>
        </w:tc>
        <w:tc>
          <w:tcPr>
            <w:tcW w:w="1780" w:type="dxa"/>
            <w:tcBorders>
              <w:top w:val="single" w:sz="4" w:space="0" w:color="auto"/>
              <w:left w:val="nil"/>
              <w:bottom w:val="single" w:sz="4" w:space="0" w:color="auto"/>
              <w:right w:val="single" w:sz="4" w:space="0" w:color="auto"/>
            </w:tcBorders>
            <w:shd w:val="clear" w:color="000000" w:fill="FFFFFF"/>
            <w:hideMark/>
          </w:tcPr>
          <w:p w14:paraId="2B53850B" w14:textId="77777777" w:rsidR="007A61D1" w:rsidRPr="000773D9" w:rsidRDefault="007A61D1" w:rsidP="00FB0307">
            <w:pPr>
              <w:jc w:val="center"/>
              <w:rPr>
                <w:i/>
                <w:iCs/>
              </w:rPr>
            </w:pPr>
            <w:r w:rsidRPr="000773D9">
              <w:rPr>
                <w:i/>
                <w:iCs/>
              </w:rPr>
              <w:t>39 900,00</w:t>
            </w:r>
          </w:p>
        </w:tc>
      </w:tr>
      <w:tr w:rsidR="007A61D1" w:rsidRPr="000773D9" w14:paraId="4EFE7D8B"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7DED2079" w14:textId="77777777" w:rsidR="007A61D1" w:rsidRPr="000773D9" w:rsidRDefault="007A61D1" w:rsidP="00FB0307">
            <w:r w:rsidRPr="000773D9">
              <w:t>042 1 16 01193 01 0000 140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0D03BBF2" w14:textId="77777777" w:rsidR="007A61D1" w:rsidRPr="000773D9" w:rsidRDefault="007A61D1" w:rsidP="00FB0307">
            <w:pPr>
              <w:jc w:val="both"/>
            </w:pPr>
            <w:r w:rsidRPr="000773D9">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634DDB4C" w14:textId="77777777" w:rsidR="007A61D1" w:rsidRPr="000773D9" w:rsidRDefault="007A61D1" w:rsidP="00FB0307">
            <w:pPr>
              <w:jc w:val="center"/>
            </w:pPr>
            <w:r w:rsidRPr="000773D9">
              <w:t>39 900,00</w:t>
            </w:r>
          </w:p>
        </w:tc>
        <w:tc>
          <w:tcPr>
            <w:tcW w:w="1980" w:type="dxa"/>
            <w:tcBorders>
              <w:top w:val="single" w:sz="4" w:space="0" w:color="auto"/>
              <w:left w:val="nil"/>
              <w:bottom w:val="single" w:sz="4" w:space="0" w:color="auto"/>
              <w:right w:val="single" w:sz="4" w:space="0" w:color="auto"/>
            </w:tcBorders>
            <w:shd w:val="clear" w:color="000000" w:fill="FFFFFF"/>
            <w:hideMark/>
          </w:tcPr>
          <w:p w14:paraId="3CE2EF24" w14:textId="77777777" w:rsidR="007A61D1" w:rsidRPr="000773D9" w:rsidRDefault="007A61D1" w:rsidP="00FB0307">
            <w:pPr>
              <w:jc w:val="center"/>
            </w:pPr>
            <w:r w:rsidRPr="000773D9">
              <w:t>39 900,00</w:t>
            </w:r>
          </w:p>
        </w:tc>
        <w:tc>
          <w:tcPr>
            <w:tcW w:w="1780" w:type="dxa"/>
            <w:tcBorders>
              <w:top w:val="single" w:sz="4" w:space="0" w:color="auto"/>
              <w:left w:val="nil"/>
              <w:bottom w:val="single" w:sz="4" w:space="0" w:color="auto"/>
              <w:right w:val="single" w:sz="4" w:space="0" w:color="auto"/>
            </w:tcBorders>
            <w:shd w:val="clear" w:color="000000" w:fill="FFFFFF"/>
            <w:hideMark/>
          </w:tcPr>
          <w:p w14:paraId="68FD0D92" w14:textId="77777777" w:rsidR="007A61D1" w:rsidRPr="000773D9" w:rsidRDefault="007A61D1" w:rsidP="00FB0307">
            <w:pPr>
              <w:jc w:val="center"/>
            </w:pPr>
            <w:r w:rsidRPr="000773D9">
              <w:t>39 900,00</w:t>
            </w:r>
          </w:p>
        </w:tc>
      </w:tr>
      <w:tr w:rsidR="007A61D1" w:rsidRPr="000773D9" w14:paraId="262CFD25"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4231FBB" w14:textId="77777777" w:rsidR="007A61D1" w:rsidRPr="000773D9" w:rsidRDefault="007A61D1" w:rsidP="00FB0307">
            <w:r w:rsidRPr="000773D9">
              <w:t>050 1 16 01194 01 0000 140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2285016F" w14:textId="77777777" w:rsidR="007A61D1" w:rsidRPr="000773D9" w:rsidRDefault="007A61D1" w:rsidP="00FB0307">
            <w:pPr>
              <w:jc w:val="both"/>
            </w:pPr>
            <w:r w:rsidRPr="000773D9">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2020" w:type="dxa"/>
            <w:tcBorders>
              <w:top w:val="single" w:sz="4" w:space="0" w:color="auto"/>
              <w:left w:val="nil"/>
              <w:bottom w:val="single" w:sz="4" w:space="0" w:color="auto"/>
              <w:right w:val="single" w:sz="4" w:space="0" w:color="auto"/>
            </w:tcBorders>
            <w:shd w:val="clear" w:color="000000" w:fill="FFFFFF"/>
            <w:hideMark/>
          </w:tcPr>
          <w:p w14:paraId="6394B126" w14:textId="77777777" w:rsidR="007A61D1" w:rsidRPr="000773D9" w:rsidRDefault="007A61D1" w:rsidP="00FB0307">
            <w:pPr>
              <w:jc w:val="center"/>
            </w:pPr>
            <w:r w:rsidRPr="000773D9">
              <w:t>10 000,00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A5CF6FD"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B7C2F3D" w14:textId="77777777" w:rsidR="007A61D1" w:rsidRPr="000773D9" w:rsidRDefault="007A61D1" w:rsidP="00FB0307">
            <w:pPr>
              <w:jc w:val="center"/>
            </w:pPr>
            <w:r w:rsidRPr="000773D9">
              <w:t>0,00</w:t>
            </w:r>
          </w:p>
        </w:tc>
      </w:tr>
      <w:tr w:rsidR="007A61D1" w:rsidRPr="000773D9" w14:paraId="708EC850"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26F840F2" w14:textId="77777777" w:rsidR="007A61D1" w:rsidRPr="000773D9" w:rsidRDefault="007A61D1" w:rsidP="00FB0307">
            <w:pPr>
              <w:rPr>
                <w:i/>
                <w:iCs/>
              </w:rPr>
            </w:pPr>
            <w:r w:rsidRPr="000773D9">
              <w:rPr>
                <w:i/>
                <w:iCs/>
              </w:rPr>
              <w:t>000 1 16 01200 01 0000 140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1CE048DA" w14:textId="77777777" w:rsidR="007A61D1" w:rsidRPr="000773D9" w:rsidRDefault="007A61D1" w:rsidP="00FB0307">
            <w:pPr>
              <w:jc w:val="both"/>
              <w:rPr>
                <w:i/>
                <w:iCs/>
              </w:rPr>
            </w:pPr>
            <w:r w:rsidRPr="000773D9">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63578ADD" w14:textId="77777777" w:rsidR="007A61D1" w:rsidRPr="000773D9" w:rsidRDefault="007A61D1" w:rsidP="00FB0307">
            <w:pPr>
              <w:jc w:val="center"/>
              <w:rPr>
                <w:i/>
                <w:iCs/>
              </w:rPr>
            </w:pPr>
            <w:r w:rsidRPr="000773D9">
              <w:rPr>
                <w:i/>
                <w:iCs/>
              </w:rPr>
              <w:t>381 480,00</w:t>
            </w:r>
          </w:p>
        </w:tc>
        <w:tc>
          <w:tcPr>
            <w:tcW w:w="1980" w:type="dxa"/>
            <w:tcBorders>
              <w:top w:val="single" w:sz="4" w:space="0" w:color="auto"/>
              <w:left w:val="nil"/>
              <w:bottom w:val="single" w:sz="4" w:space="0" w:color="auto"/>
              <w:right w:val="single" w:sz="4" w:space="0" w:color="auto"/>
            </w:tcBorders>
            <w:shd w:val="clear" w:color="000000" w:fill="FFFFFF"/>
            <w:hideMark/>
          </w:tcPr>
          <w:p w14:paraId="30773EEA" w14:textId="77777777" w:rsidR="007A61D1" w:rsidRPr="000773D9" w:rsidRDefault="007A61D1" w:rsidP="00FB0307">
            <w:pPr>
              <w:jc w:val="center"/>
              <w:rPr>
                <w:i/>
                <w:iCs/>
              </w:rPr>
            </w:pPr>
            <w:r w:rsidRPr="000773D9">
              <w:rPr>
                <w:i/>
                <w:iCs/>
              </w:rPr>
              <w:t>305 480,00</w:t>
            </w:r>
          </w:p>
        </w:tc>
        <w:tc>
          <w:tcPr>
            <w:tcW w:w="1780" w:type="dxa"/>
            <w:tcBorders>
              <w:top w:val="single" w:sz="4" w:space="0" w:color="auto"/>
              <w:left w:val="nil"/>
              <w:bottom w:val="single" w:sz="4" w:space="0" w:color="auto"/>
              <w:right w:val="single" w:sz="4" w:space="0" w:color="auto"/>
            </w:tcBorders>
            <w:shd w:val="clear" w:color="000000" w:fill="FFFFFF"/>
            <w:hideMark/>
          </w:tcPr>
          <w:p w14:paraId="69B56FCC" w14:textId="77777777" w:rsidR="007A61D1" w:rsidRPr="000773D9" w:rsidRDefault="007A61D1" w:rsidP="00FB0307">
            <w:pPr>
              <w:jc w:val="center"/>
              <w:rPr>
                <w:i/>
                <w:iCs/>
              </w:rPr>
            </w:pPr>
            <w:r w:rsidRPr="000773D9">
              <w:rPr>
                <w:i/>
                <w:iCs/>
              </w:rPr>
              <w:t>305 480,00</w:t>
            </w:r>
          </w:p>
        </w:tc>
      </w:tr>
      <w:tr w:rsidR="007A61D1" w:rsidRPr="000773D9" w14:paraId="1CEDA886" w14:textId="77777777" w:rsidTr="00FB0307">
        <w:trPr>
          <w:gridAfter w:val="1"/>
          <w:wAfter w:w="26" w:type="dxa"/>
          <w:trHeight w:val="1658"/>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30A791C9" w14:textId="77777777" w:rsidR="007A61D1" w:rsidRPr="000773D9" w:rsidRDefault="007A61D1" w:rsidP="00FB0307">
            <w:r w:rsidRPr="000773D9">
              <w:t>023 1 16 01203 01 0000 140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27909514" w14:textId="77777777" w:rsidR="007A61D1" w:rsidRPr="000773D9" w:rsidRDefault="007A61D1" w:rsidP="00FB0307">
            <w:pPr>
              <w:jc w:val="both"/>
            </w:pPr>
            <w:r w:rsidRPr="000773D9">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70B3D78F" w14:textId="77777777" w:rsidR="007A61D1" w:rsidRPr="000773D9" w:rsidRDefault="007A61D1" w:rsidP="00FB0307">
            <w:pPr>
              <w:jc w:val="center"/>
            </w:pPr>
            <w:r w:rsidRPr="000773D9">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E618B1A" w14:textId="77777777" w:rsidR="007A61D1" w:rsidRPr="000773D9" w:rsidRDefault="007A61D1" w:rsidP="00FB0307">
            <w:pPr>
              <w:jc w:val="center"/>
            </w:pPr>
            <w:r w:rsidRPr="000773D9">
              <w:t>5 000,00</w:t>
            </w:r>
          </w:p>
        </w:tc>
        <w:tc>
          <w:tcPr>
            <w:tcW w:w="1780" w:type="dxa"/>
            <w:tcBorders>
              <w:top w:val="single" w:sz="4" w:space="0" w:color="auto"/>
              <w:left w:val="nil"/>
              <w:bottom w:val="single" w:sz="4" w:space="0" w:color="auto"/>
              <w:right w:val="single" w:sz="4" w:space="0" w:color="auto"/>
            </w:tcBorders>
            <w:shd w:val="clear" w:color="000000" w:fill="FFFFFF"/>
            <w:hideMark/>
          </w:tcPr>
          <w:p w14:paraId="3F222B8D" w14:textId="77777777" w:rsidR="007A61D1" w:rsidRPr="000773D9" w:rsidRDefault="007A61D1" w:rsidP="00FB0307">
            <w:pPr>
              <w:jc w:val="center"/>
            </w:pPr>
            <w:r w:rsidRPr="000773D9">
              <w:t>5 000,00</w:t>
            </w:r>
          </w:p>
        </w:tc>
      </w:tr>
      <w:tr w:rsidR="007A61D1" w:rsidRPr="000773D9" w14:paraId="2128F19F" w14:textId="77777777" w:rsidTr="00FB0307">
        <w:trPr>
          <w:gridAfter w:val="1"/>
          <w:wAfter w:w="26" w:type="dxa"/>
          <w:trHeight w:val="1298"/>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6466F086" w14:textId="77777777" w:rsidR="007A61D1" w:rsidRPr="000773D9" w:rsidRDefault="007A61D1" w:rsidP="00FB0307">
            <w:r w:rsidRPr="000773D9">
              <w:lastRenderedPageBreak/>
              <w:t>042 1 16 01203 01 0000 140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5C262855" w14:textId="77777777" w:rsidR="007A61D1" w:rsidRPr="000773D9" w:rsidRDefault="007A61D1" w:rsidP="00FB0307">
            <w:pPr>
              <w:jc w:val="both"/>
            </w:pPr>
            <w:r w:rsidRPr="000773D9">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EE6350C" w14:textId="77777777" w:rsidR="007A61D1" w:rsidRPr="000773D9" w:rsidRDefault="007A61D1" w:rsidP="00FB0307">
            <w:pPr>
              <w:jc w:val="center"/>
            </w:pPr>
            <w:r w:rsidRPr="000773D9">
              <w:t>376 480,00</w:t>
            </w:r>
          </w:p>
        </w:tc>
        <w:tc>
          <w:tcPr>
            <w:tcW w:w="1980" w:type="dxa"/>
            <w:tcBorders>
              <w:top w:val="single" w:sz="4" w:space="0" w:color="auto"/>
              <w:left w:val="nil"/>
              <w:bottom w:val="single" w:sz="4" w:space="0" w:color="auto"/>
              <w:right w:val="single" w:sz="4" w:space="0" w:color="auto"/>
            </w:tcBorders>
            <w:shd w:val="clear" w:color="000000" w:fill="FFFFFF"/>
            <w:hideMark/>
          </w:tcPr>
          <w:p w14:paraId="208DE3FB" w14:textId="77777777" w:rsidR="007A61D1" w:rsidRPr="000773D9" w:rsidRDefault="007A61D1" w:rsidP="00FB0307">
            <w:pPr>
              <w:jc w:val="center"/>
            </w:pPr>
            <w:r w:rsidRPr="000773D9">
              <w:t>300 480,00</w:t>
            </w:r>
          </w:p>
        </w:tc>
        <w:tc>
          <w:tcPr>
            <w:tcW w:w="1780" w:type="dxa"/>
            <w:tcBorders>
              <w:top w:val="single" w:sz="4" w:space="0" w:color="auto"/>
              <w:left w:val="nil"/>
              <w:bottom w:val="single" w:sz="4" w:space="0" w:color="auto"/>
              <w:right w:val="single" w:sz="4" w:space="0" w:color="auto"/>
            </w:tcBorders>
            <w:shd w:val="clear" w:color="000000" w:fill="FFFFFF"/>
            <w:hideMark/>
          </w:tcPr>
          <w:p w14:paraId="7E6FC6C2" w14:textId="77777777" w:rsidR="007A61D1" w:rsidRPr="000773D9" w:rsidRDefault="007A61D1" w:rsidP="00FB0307">
            <w:pPr>
              <w:jc w:val="center"/>
            </w:pPr>
            <w:r w:rsidRPr="000773D9">
              <w:t>300 480,00</w:t>
            </w:r>
          </w:p>
        </w:tc>
      </w:tr>
      <w:tr w:rsidR="007A61D1" w:rsidRPr="000773D9" w14:paraId="178F955D"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ACA1F07" w14:textId="77777777" w:rsidR="007A61D1" w:rsidRPr="000773D9" w:rsidRDefault="007A61D1" w:rsidP="00FB0307">
            <w:pPr>
              <w:rPr>
                <w:b/>
                <w:bCs/>
                <w:i/>
                <w:iCs/>
              </w:rPr>
            </w:pPr>
            <w:r w:rsidRPr="000773D9">
              <w:rPr>
                <w:b/>
                <w:bCs/>
                <w:i/>
                <w:iCs/>
              </w:rPr>
              <w:t>000 1 16 07010 00 0000 140</w:t>
            </w:r>
          </w:p>
        </w:tc>
        <w:tc>
          <w:tcPr>
            <w:tcW w:w="6237" w:type="dxa"/>
            <w:tcBorders>
              <w:top w:val="single" w:sz="4" w:space="0" w:color="auto"/>
              <w:left w:val="nil"/>
              <w:bottom w:val="single" w:sz="4" w:space="0" w:color="auto"/>
              <w:right w:val="single" w:sz="4" w:space="0" w:color="auto"/>
            </w:tcBorders>
            <w:shd w:val="clear" w:color="auto" w:fill="auto"/>
            <w:hideMark/>
          </w:tcPr>
          <w:p w14:paraId="77152735" w14:textId="77777777" w:rsidR="007A61D1" w:rsidRPr="000773D9" w:rsidRDefault="007A61D1" w:rsidP="00FB0307">
            <w:pPr>
              <w:jc w:val="both"/>
              <w:rPr>
                <w:b/>
                <w:bCs/>
                <w:i/>
                <w:iCs/>
              </w:rPr>
            </w:pPr>
            <w:r w:rsidRPr="000773D9">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20" w:type="dxa"/>
            <w:tcBorders>
              <w:top w:val="single" w:sz="4" w:space="0" w:color="auto"/>
              <w:left w:val="nil"/>
              <w:bottom w:val="single" w:sz="4" w:space="0" w:color="auto"/>
              <w:right w:val="single" w:sz="4" w:space="0" w:color="auto"/>
            </w:tcBorders>
            <w:shd w:val="clear" w:color="000000" w:fill="FFFFFF"/>
            <w:hideMark/>
          </w:tcPr>
          <w:p w14:paraId="018E0A07" w14:textId="77777777" w:rsidR="007A61D1" w:rsidRPr="000773D9" w:rsidRDefault="007A61D1" w:rsidP="00FB0307">
            <w:pPr>
              <w:jc w:val="center"/>
              <w:rPr>
                <w:b/>
                <w:bCs/>
                <w:i/>
                <w:iCs/>
              </w:rPr>
            </w:pPr>
            <w:r w:rsidRPr="000773D9">
              <w:rPr>
                <w:b/>
                <w:bCs/>
                <w:i/>
                <w:iCs/>
              </w:rPr>
              <w:t>81 832,25</w:t>
            </w:r>
          </w:p>
        </w:tc>
        <w:tc>
          <w:tcPr>
            <w:tcW w:w="1980" w:type="dxa"/>
            <w:tcBorders>
              <w:top w:val="single" w:sz="4" w:space="0" w:color="auto"/>
              <w:left w:val="nil"/>
              <w:bottom w:val="single" w:sz="4" w:space="0" w:color="auto"/>
              <w:right w:val="single" w:sz="4" w:space="0" w:color="auto"/>
            </w:tcBorders>
            <w:shd w:val="clear" w:color="000000" w:fill="FFFFFF"/>
            <w:hideMark/>
          </w:tcPr>
          <w:p w14:paraId="41236611"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60F6482" w14:textId="77777777" w:rsidR="007A61D1" w:rsidRPr="000773D9" w:rsidRDefault="007A61D1" w:rsidP="00FB0307">
            <w:pPr>
              <w:jc w:val="center"/>
              <w:rPr>
                <w:b/>
                <w:bCs/>
                <w:i/>
                <w:iCs/>
              </w:rPr>
            </w:pPr>
            <w:r w:rsidRPr="000773D9">
              <w:rPr>
                <w:b/>
                <w:bCs/>
                <w:i/>
                <w:iCs/>
              </w:rPr>
              <w:t>0,00</w:t>
            </w:r>
          </w:p>
        </w:tc>
      </w:tr>
      <w:tr w:rsidR="007A61D1" w:rsidRPr="000773D9" w14:paraId="285492B1"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A61C4DB" w14:textId="77777777" w:rsidR="007A61D1" w:rsidRPr="000773D9" w:rsidRDefault="007A61D1" w:rsidP="00FB0307">
            <w:pPr>
              <w:rPr>
                <w:i/>
                <w:iCs/>
              </w:rPr>
            </w:pPr>
            <w:r w:rsidRPr="000773D9">
              <w:rPr>
                <w:i/>
                <w:iCs/>
              </w:rPr>
              <w:t>000 1 16 07010 05 0000 140</w:t>
            </w:r>
          </w:p>
        </w:tc>
        <w:tc>
          <w:tcPr>
            <w:tcW w:w="6237" w:type="dxa"/>
            <w:tcBorders>
              <w:top w:val="single" w:sz="4" w:space="0" w:color="auto"/>
              <w:left w:val="nil"/>
              <w:bottom w:val="single" w:sz="4" w:space="0" w:color="auto"/>
              <w:right w:val="single" w:sz="4" w:space="0" w:color="auto"/>
            </w:tcBorders>
            <w:shd w:val="clear" w:color="auto" w:fill="auto"/>
            <w:hideMark/>
          </w:tcPr>
          <w:p w14:paraId="13CA0EFB" w14:textId="77777777" w:rsidR="007A61D1" w:rsidRPr="000773D9" w:rsidRDefault="007A61D1" w:rsidP="00FB0307">
            <w:pPr>
              <w:rPr>
                <w:i/>
                <w:iCs/>
              </w:rPr>
            </w:pPr>
            <w:r w:rsidRPr="000773D9">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49AD6BC1" w14:textId="77777777" w:rsidR="007A61D1" w:rsidRPr="000773D9" w:rsidRDefault="007A61D1" w:rsidP="00FB0307">
            <w:pPr>
              <w:jc w:val="center"/>
              <w:rPr>
                <w:i/>
                <w:iCs/>
              </w:rPr>
            </w:pPr>
            <w:r w:rsidRPr="000773D9">
              <w:rPr>
                <w:i/>
                <w:iCs/>
              </w:rPr>
              <w:t>81 832,25</w:t>
            </w:r>
          </w:p>
        </w:tc>
        <w:tc>
          <w:tcPr>
            <w:tcW w:w="1980" w:type="dxa"/>
            <w:tcBorders>
              <w:top w:val="single" w:sz="4" w:space="0" w:color="auto"/>
              <w:left w:val="nil"/>
              <w:bottom w:val="single" w:sz="4" w:space="0" w:color="auto"/>
              <w:right w:val="single" w:sz="4" w:space="0" w:color="auto"/>
            </w:tcBorders>
            <w:shd w:val="clear" w:color="000000" w:fill="FFFFFF"/>
            <w:hideMark/>
          </w:tcPr>
          <w:p w14:paraId="1D0BAA46"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63900D21" w14:textId="77777777" w:rsidR="007A61D1" w:rsidRPr="000773D9" w:rsidRDefault="007A61D1" w:rsidP="00FB0307">
            <w:pPr>
              <w:jc w:val="center"/>
              <w:rPr>
                <w:i/>
                <w:iCs/>
              </w:rPr>
            </w:pPr>
            <w:r w:rsidRPr="000773D9">
              <w:rPr>
                <w:i/>
                <w:iCs/>
              </w:rPr>
              <w:t>0,00</w:t>
            </w:r>
          </w:p>
        </w:tc>
      </w:tr>
      <w:tr w:rsidR="007A61D1" w:rsidRPr="000773D9" w14:paraId="2C231D86"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F8C52C3" w14:textId="77777777" w:rsidR="007A61D1" w:rsidRPr="000773D9" w:rsidRDefault="007A61D1" w:rsidP="00FB0307">
            <w:r w:rsidRPr="000773D9">
              <w:t>050 1 16 07010 05 0000 140</w:t>
            </w:r>
          </w:p>
        </w:tc>
        <w:tc>
          <w:tcPr>
            <w:tcW w:w="6237" w:type="dxa"/>
            <w:tcBorders>
              <w:top w:val="single" w:sz="4" w:space="0" w:color="auto"/>
              <w:left w:val="nil"/>
              <w:bottom w:val="single" w:sz="4" w:space="0" w:color="auto"/>
              <w:right w:val="single" w:sz="4" w:space="0" w:color="auto"/>
            </w:tcBorders>
            <w:shd w:val="clear" w:color="auto" w:fill="auto"/>
            <w:hideMark/>
          </w:tcPr>
          <w:p w14:paraId="554FE119" w14:textId="77777777" w:rsidR="007A61D1" w:rsidRPr="000773D9" w:rsidRDefault="007A61D1" w:rsidP="00FB0307">
            <w:r w:rsidRPr="000773D9">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747B6940" w14:textId="77777777" w:rsidR="007A61D1" w:rsidRPr="000773D9" w:rsidRDefault="007A61D1" w:rsidP="00FB0307">
            <w:pPr>
              <w:jc w:val="center"/>
            </w:pPr>
            <w:r w:rsidRPr="000773D9">
              <w:t>81 832,25</w:t>
            </w:r>
          </w:p>
        </w:tc>
        <w:tc>
          <w:tcPr>
            <w:tcW w:w="1980" w:type="dxa"/>
            <w:tcBorders>
              <w:top w:val="single" w:sz="4" w:space="0" w:color="auto"/>
              <w:left w:val="nil"/>
              <w:bottom w:val="single" w:sz="4" w:space="0" w:color="auto"/>
              <w:right w:val="single" w:sz="4" w:space="0" w:color="auto"/>
            </w:tcBorders>
            <w:shd w:val="clear" w:color="000000" w:fill="FFFFFF"/>
            <w:hideMark/>
          </w:tcPr>
          <w:p w14:paraId="3D81AF0A"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324F6F7" w14:textId="77777777" w:rsidR="007A61D1" w:rsidRPr="000773D9" w:rsidRDefault="007A61D1" w:rsidP="00FB0307">
            <w:pPr>
              <w:jc w:val="center"/>
            </w:pPr>
            <w:r w:rsidRPr="000773D9">
              <w:t>0,00</w:t>
            </w:r>
          </w:p>
        </w:tc>
      </w:tr>
      <w:tr w:rsidR="007A61D1" w:rsidRPr="000773D9" w14:paraId="1B0389F4"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A307592" w14:textId="77777777" w:rsidR="007A61D1" w:rsidRPr="000773D9" w:rsidRDefault="007A61D1" w:rsidP="00FB0307">
            <w:r w:rsidRPr="000773D9">
              <w:t>052 1 16 07010 05 0000 140</w:t>
            </w:r>
          </w:p>
        </w:tc>
        <w:tc>
          <w:tcPr>
            <w:tcW w:w="6237" w:type="dxa"/>
            <w:tcBorders>
              <w:top w:val="single" w:sz="4" w:space="0" w:color="auto"/>
              <w:left w:val="nil"/>
              <w:bottom w:val="single" w:sz="4" w:space="0" w:color="auto"/>
              <w:right w:val="single" w:sz="4" w:space="0" w:color="auto"/>
            </w:tcBorders>
            <w:shd w:val="clear" w:color="auto" w:fill="auto"/>
            <w:hideMark/>
          </w:tcPr>
          <w:p w14:paraId="101B3E5B" w14:textId="77777777" w:rsidR="007A61D1" w:rsidRPr="000773D9" w:rsidRDefault="007A61D1" w:rsidP="00FB0307">
            <w:r w:rsidRPr="000773D9">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0033D426"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F5E53ED"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40C685B0" w14:textId="77777777" w:rsidR="007A61D1" w:rsidRPr="000773D9" w:rsidRDefault="007A61D1" w:rsidP="00FB0307">
            <w:pPr>
              <w:jc w:val="center"/>
            </w:pPr>
            <w:r w:rsidRPr="000773D9">
              <w:t>0,00</w:t>
            </w:r>
          </w:p>
        </w:tc>
      </w:tr>
      <w:tr w:rsidR="007A61D1" w:rsidRPr="000773D9" w14:paraId="1A04A463" w14:textId="77777777" w:rsidTr="00FB0307">
        <w:trPr>
          <w:gridAfter w:val="1"/>
          <w:wAfter w:w="26" w:type="dxa"/>
          <w:trHeight w:val="179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1D02762" w14:textId="77777777" w:rsidR="007A61D1" w:rsidRPr="000773D9" w:rsidRDefault="007A61D1" w:rsidP="00FB0307">
            <w:pPr>
              <w:rPr>
                <w:b/>
                <w:bCs/>
                <w:i/>
                <w:iCs/>
              </w:rPr>
            </w:pPr>
            <w:r w:rsidRPr="000773D9">
              <w:rPr>
                <w:b/>
                <w:bCs/>
                <w:i/>
                <w:iCs/>
              </w:rPr>
              <w:t xml:space="preserve">000 1 16 10120 00 0000 140  </w:t>
            </w:r>
          </w:p>
        </w:tc>
        <w:tc>
          <w:tcPr>
            <w:tcW w:w="6237" w:type="dxa"/>
            <w:tcBorders>
              <w:top w:val="single" w:sz="4" w:space="0" w:color="auto"/>
              <w:left w:val="nil"/>
              <w:bottom w:val="single" w:sz="4" w:space="0" w:color="auto"/>
              <w:right w:val="single" w:sz="4" w:space="0" w:color="auto"/>
            </w:tcBorders>
            <w:shd w:val="clear" w:color="auto" w:fill="auto"/>
            <w:hideMark/>
          </w:tcPr>
          <w:p w14:paraId="5983E152" w14:textId="77777777" w:rsidR="007A61D1" w:rsidRPr="000773D9" w:rsidRDefault="007A61D1" w:rsidP="00FB0307">
            <w:pPr>
              <w:jc w:val="both"/>
              <w:rPr>
                <w:b/>
                <w:bCs/>
                <w:i/>
                <w:iCs/>
              </w:rPr>
            </w:pPr>
            <w:r w:rsidRPr="000773D9">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3367F768"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68B2AD9"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3F7870C" w14:textId="77777777" w:rsidR="007A61D1" w:rsidRPr="000773D9" w:rsidRDefault="007A61D1" w:rsidP="00FB0307">
            <w:pPr>
              <w:jc w:val="center"/>
              <w:rPr>
                <w:b/>
                <w:bCs/>
                <w:i/>
                <w:iCs/>
              </w:rPr>
            </w:pPr>
            <w:r w:rsidRPr="000773D9">
              <w:rPr>
                <w:b/>
                <w:bCs/>
                <w:i/>
                <w:iCs/>
              </w:rPr>
              <w:t>0,00</w:t>
            </w:r>
          </w:p>
        </w:tc>
      </w:tr>
      <w:tr w:rsidR="007A61D1" w:rsidRPr="000773D9" w14:paraId="02E46BD1" w14:textId="77777777" w:rsidTr="00FB0307">
        <w:trPr>
          <w:gridAfter w:val="1"/>
          <w:wAfter w:w="26" w:type="dxa"/>
          <w:trHeight w:val="152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F233950" w14:textId="77777777" w:rsidR="007A61D1" w:rsidRPr="000773D9" w:rsidRDefault="007A61D1" w:rsidP="00FB0307">
            <w:pPr>
              <w:rPr>
                <w:i/>
                <w:iCs/>
              </w:rPr>
            </w:pPr>
            <w:r w:rsidRPr="000773D9">
              <w:rPr>
                <w:i/>
                <w:iCs/>
              </w:rPr>
              <w:lastRenderedPageBreak/>
              <w:t xml:space="preserve">000 1 16 10123 01 0051 140  </w:t>
            </w:r>
          </w:p>
        </w:tc>
        <w:tc>
          <w:tcPr>
            <w:tcW w:w="6237" w:type="dxa"/>
            <w:tcBorders>
              <w:top w:val="single" w:sz="4" w:space="0" w:color="auto"/>
              <w:left w:val="nil"/>
              <w:bottom w:val="single" w:sz="4" w:space="0" w:color="auto"/>
              <w:right w:val="single" w:sz="4" w:space="0" w:color="auto"/>
            </w:tcBorders>
            <w:shd w:val="clear" w:color="auto" w:fill="auto"/>
            <w:hideMark/>
          </w:tcPr>
          <w:p w14:paraId="455A999D" w14:textId="77777777" w:rsidR="007A61D1" w:rsidRPr="000773D9" w:rsidRDefault="007A61D1" w:rsidP="00FB0307">
            <w:pPr>
              <w:jc w:val="both"/>
              <w:rPr>
                <w:i/>
                <w:iCs/>
              </w:rPr>
            </w:pPr>
            <w:r w:rsidRPr="000773D9">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3FC3F6EC" w14:textId="77777777" w:rsidR="007A61D1" w:rsidRPr="000773D9" w:rsidRDefault="007A61D1" w:rsidP="00FB0307">
            <w:pPr>
              <w:jc w:val="center"/>
              <w:rPr>
                <w:i/>
                <w:iCs/>
              </w:rPr>
            </w:pPr>
            <w:r w:rsidRPr="000773D9">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BE4A23C"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6D30C437" w14:textId="77777777" w:rsidR="007A61D1" w:rsidRPr="000773D9" w:rsidRDefault="007A61D1" w:rsidP="00FB0307">
            <w:pPr>
              <w:jc w:val="center"/>
              <w:rPr>
                <w:i/>
                <w:iCs/>
              </w:rPr>
            </w:pPr>
            <w:r w:rsidRPr="000773D9">
              <w:rPr>
                <w:i/>
                <w:iCs/>
              </w:rPr>
              <w:t>0,00</w:t>
            </w:r>
          </w:p>
        </w:tc>
      </w:tr>
      <w:tr w:rsidR="007A61D1" w:rsidRPr="000773D9" w14:paraId="7EC325A3" w14:textId="77777777" w:rsidTr="00FB0307">
        <w:trPr>
          <w:gridAfter w:val="1"/>
          <w:wAfter w:w="26" w:type="dxa"/>
          <w:trHeight w:val="159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008F1E4" w14:textId="77777777" w:rsidR="007A61D1" w:rsidRPr="000773D9" w:rsidRDefault="007A61D1" w:rsidP="00FB0307">
            <w:r w:rsidRPr="000773D9">
              <w:t xml:space="preserve">188 1 16 10123 01 0051 140  </w:t>
            </w:r>
          </w:p>
        </w:tc>
        <w:tc>
          <w:tcPr>
            <w:tcW w:w="6237" w:type="dxa"/>
            <w:tcBorders>
              <w:top w:val="single" w:sz="4" w:space="0" w:color="auto"/>
              <w:left w:val="nil"/>
              <w:bottom w:val="single" w:sz="4" w:space="0" w:color="auto"/>
              <w:right w:val="single" w:sz="4" w:space="0" w:color="auto"/>
            </w:tcBorders>
            <w:shd w:val="clear" w:color="000000" w:fill="FFFFFF"/>
            <w:hideMark/>
          </w:tcPr>
          <w:p w14:paraId="42347DD0" w14:textId="77777777" w:rsidR="007A61D1" w:rsidRPr="000773D9" w:rsidRDefault="007A61D1" w:rsidP="00FB0307">
            <w:pPr>
              <w:jc w:val="both"/>
            </w:pPr>
            <w:r w:rsidRPr="000773D9">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72CB7811"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2CA0669"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B64A2B8" w14:textId="77777777" w:rsidR="007A61D1" w:rsidRPr="000773D9" w:rsidRDefault="007A61D1" w:rsidP="00FB0307">
            <w:pPr>
              <w:jc w:val="center"/>
            </w:pPr>
            <w:r w:rsidRPr="000773D9">
              <w:t>0,00</w:t>
            </w:r>
          </w:p>
        </w:tc>
      </w:tr>
      <w:tr w:rsidR="007A61D1" w:rsidRPr="000773D9" w14:paraId="2F215780"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F87E949" w14:textId="77777777" w:rsidR="007A61D1" w:rsidRPr="000773D9" w:rsidRDefault="007A61D1" w:rsidP="00FB0307">
            <w:pPr>
              <w:rPr>
                <w:b/>
                <w:bCs/>
                <w:i/>
                <w:iCs/>
              </w:rPr>
            </w:pPr>
            <w:r w:rsidRPr="000773D9">
              <w:rPr>
                <w:b/>
                <w:bCs/>
                <w:i/>
                <w:iCs/>
              </w:rPr>
              <w:t>000 1 16 10129 00 0000 140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3C0D4DCB" w14:textId="77777777" w:rsidR="007A61D1" w:rsidRPr="000773D9" w:rsidRDefault="007A61D1" w:rsidP="00FB0307">
            <w:pPr>
              <w:rPr>
                <w:b/>
                <w:bCs/>
                <w:i/>
                <w:iCs/>
              </w:rPr>
            </w:pPr>
            <w:r w:rsidRPr="000773D9">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656E2808" w14:textId="77777777" w:rsidR="007A61D1" w:rsidRPr="000773D9" w:rsidRDefault="007A61D1" w:rsidP="00FB0307">
            <w:pPr>
              <w:jc w:val="center"/>
              <w:rPr>
                <w:b/>
                <w:bCs/>
                <w:i/>
                <w:iCs/>
              </w:rPr>
            </w:pPr>
            <w:r w:rsidRPr="000773D9">
              <w:rPr>
                <w:b/>
                <w:bCs/>
                <w:i/>
                <w:iCs/>
              </w:rPr>
              <w:t>15 000,00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E029917" w14:textId="77777777" w:rsidR="007A61D1" w:rsidRPr="000773D9" w:rsidRDefault="007A61D1" w:rsidP="00FB0307">
            <w:pPr>
              <w:jc w:val="center"/>
              <w:rPr>
                <w:b/>
                <w:bCs/>
                <w:i/>
                <w:iCs/>
              </w:rPr>
            </w:pPr>
            <w:r w:rsidRPr="000773D9">
              <w:rPr>
                <w:b/>
                <w:bCs/>
                <w:i/>
                <w:iCs/>
              </w:rPr>
              <w:t>15 000,00</w:t>
            </w:r>
          </w:p>
        </w:tc>
        <w:tc>
          <w:tcPr>
            <w:tcW w:w="1780" w:type="dxa"/>
            <w:tcBorders>
              <w:top w:val="single" w:sz="4" w:space="0" w:color="auto"/>
              <w:left w:val="nil"/>
              <w:bottom w:val="single" w:sz="4" w:space="0" w:color="auto"/>
              <w:right w:val="single" w:sz="4" w:space="0" w:color="auto"/>
            </w:tcBorders>
            <w:shd w:val="clear" w:color="000000" w:fill="FFFFFF"/>
            <w:hideMark/>
          </w:tcPr>
          <w:p w14:paraId="54B7ED8F" w14:textId="77777777" w:rsidR="007A61D1" w:rsidRPr="000773D9" w:rsidRDefault="007A61D1" w:rsidP="00FB0307">
            <w:pPr>
              <w:jc w:val="center"/>
              <w:rPr>
                <w:b/>
                <w:bCs/>
                <w:i/>
                <w:iCs/>
              </w:rPr>
            </w:pPr>
            <w:r w:rsidRPr="000773D9">
              <w:rPr>
                <w:b/>
                <w:bCs/>
                <w:i/>
                <w:iCs/>
              </w:rPr>
              <w:t>15 000,00</w:t>
            </w:r>
          </w:p>
        </w:tc>
      </w:tr>
      <w:tr w:rsidR="007A61D1" w:rsidRPr="000773D9" w14:paraId="07A168B2"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2D268718" w14:textId="77777777" w:rsidR="007A61D1" w:rsidRPr="000773D9" w:rsidRDefault="007A61D1" w:rsidP="00FB0307">
            <w:pPr>
              <w:rPr>
                <w:i/>
                <w:iCs/>
              </w:rPr>
            </w:pPr>
            <w:r w:rsidRPr="000773D9">
              <w:rPr>
                <w:i/>
                <w:iCs/>
              </w:rPr>
              <w:t>000 1 16 10129 01 0000 140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3A196309" w14:textId="77777777" w:rsidR="007A61D1" w:rsidRPr="000773D9" w:rsidRDefault="007A61D1" w:rsidP="00FB0307">
            <w:pPr>
              <w:rPr>
                <w:i/>
                <w:iCs/>
              </w:rPr>
            </w:pPr>
            <w:r w:rsidRPr="000773D9">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7AF91666" w14:textId="77777777" w:rsidR="007A61D1" w:rsidRPr="000773D9" w:rsidRDefault="007A61D1" w:rsidP="00FB0307">
            <w:pPr>
              <w:jc w:val="center"/>
              <w:rPr>
                <w:i/>
                <w:iCs/>
              </w:rPr>
            </w:pPr>
            <w:r w:rsidRPr="000773D9">
              <w:rPr>
                <w:i/>
                <w:iCs/>
              </w:rPr>
              <w:t>15 000,00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0DD47DB" w14:textId="77777777" w:rsidR="007A61D1" w:rsidRPr="000773D9" w:rsidRDefault="007A61D1" w:rsidP="00FB0307">
            <w:pPr>
              <w:jc w:val="center"/>
              <w:rPr>
                <w:i/>
                <w:iCs/>
              </w:rPr>
            </w:pPr>
            <w:r w:rsidRPr="000773D9">
              <w:rPr>
                <w:i/>
                <w:iCs/>
              </w:rPr>
              <w:t>15 000,00</w:t>
            </w:r>
          </w:p>
        </w:tc>
        <w:tc>
          <w:tcPr>
            <w:tcW w:w="1780" w:type="dxa"/>
            <w:tcBorders>
              <w:top w:val="single" w:sz="4" w:space="0" w:color="auto"/>
              <w:left w:val="nil"/>
              <w:bottom w:val="single" w:sz="4" w:space="0" w:color="auto"/>
              <w:right w:val="single" w:sz="4" w:space="0" w:color="auto"/>
            </w:tcBorders>
            <w:shd w:val="clear" w:color="000000" w:fill="FFFFFF"/>
            <w:hideMark/>
          </w:tcPr>
          <w:p w14:paraId="041A7FB1" w14:textId="77777777" w:rsidR="007A61D1" w:rsidRPr="000773D9" w:rsidRDefault="007A61D1" w:rsidP="00FB0307">
            <w:pPr>
              <w:jc w:val="center"/>
              <w:rPr>
                <w:i/>
                <w:iCs/>
              </w:rPr>
            </w:pPr>
            <w:r w:rsidRPr="000773D9">
              <w:rPr>
                <w:i/>
                <w:iCs/>
              </w:rPr>
              <w:t>15 000,00</w:t>
            </w:r>
          </w:p>
        </w:tc>
      </w:tr>
      <w:tr w:rsidR="007A61D1" w:rsidRPr="000773D9" w14:paraId="3F3D203D"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63A1B67" w14:textId="77777777" w:rsidR="007A61D1" w:rsidRPr="000773D9" w:rsidRDefault="007A61D1" w:rsidP="00FB0307">
            <w:r w:rsidRPr="000773D9">
              <w:t>182 1 16 10129 01 0000 140</w:t>
            </w:r>
          </w:p>
        </w:tc>
        <w:tc>
          <w:tcPr>
            <w:tcW w:w="6237" w:type="dxa"/>
            <w:tcBorders>
              <w:top w:val="single" w:sz="4" w:space="0" w:color="auto"/>
              <w:left w:val="nil"/>
              <w:bottom w:val="single" w:sz="4" w:space="0" w:color="auto"/>
              <w:right w:val="single" w:sz="4" w:space="0" w:color="auto"/>
            </w:tcBorders>
            <w:shd w:val="clear" w:color="000000" w:fill="FFFFFF"/>
            <w:hideMark/>
          </w:tcPr>
          <w:p w14:paraId="0E3A14BD" w14:textId="77777777" w:rsidR="007A61D1" w:rsidRPr="000773D9" w:rsidRDefault="007A61D1" w:rsidP="00FB0307">
            <w:r w:rsidRPr="000773D9">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653A53BA" w14:textId="77777777" w:rsidR="007A61D1" w:rsidRPr="000773D9" w:rsidRDefault="007A61D1" w:rsidP="00FB0307">
            <w:pPr>
              <w:jc w:val="center"/>
            </w:pPr>
            <w:r w:rsidRPr="000773D9">
              <w:t>15 000,00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9AAE1D6" w14:textId="77777777" w:rsidR="007A61D1" w:rsidRPr="000773D9" w:rsidRDefault="007A61D1" w:rsidP="00FB0307">
            <w:pPr>
              <w:jc w:val="center"/>
            </w:pPr>
            <w:r w:rsidRPr="000773D9">
              <w:t>15 000,00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BA68B5B" w14:textId="77777777" w:rsidR="007A61D1" w:rsidRPr="000773D9" w:rsidRDefault="007A61D1" w:rsidP="00FB0307">
            <w:pPr>
              <w:jc w:val="center"/>
            </w:pPr>
            <w:r w:rsidRPr="000773D9">
              <w:t>15 000,00</w:t>
            </w:r>
          </w:p>
        </w:tc>
      </w:tr>
      <w:tr w:rsidR="007A61D1" w:rsidRPr="000773D9" w14:paraId="3A408C9E" w14:textId="77777777" w:rsidTr="00FB0307">
        <w:trPr>
          <w:gridAfter w:val="1"/>
          <w:wAfter w:w="26" w:type="dxa"/>
          <w:trHeight w:val="454"/>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270A9981" w14:textId="77777777" w:rsidR="007A61D1" w:rsidRPr="000773D9" w:rsidRDefault="007A61D1" w:rsidP="00FB0307">
            <w:pPr>
              <w:rPr>
                <w:b/>
                <w:bCs/>
                <w:i/>
                <w:iCs/>
              </w:rPr>
            </w:pPr>
            <w:r w:rsidRPr="000773D9">
              <w:rPr>
                <w:b/>
                <w:bCs/>
                <w:i/>
                <w:iCs/>
              </w:rPr>
              <w:t>000 1 16 11000 01 0000 140</w:t>
            </w:r>
          </w:p>
        </w:tc>
        <w:tc>
          <w:tcPr>
            <w:tcW w:w="6237" w:type="dxa"/>
            <w:tcBorders>
              <w:top w:val="single" w:sz="4" w:space="0" w:color="auto"/>
              <w:left w:val="nil"/>
              <w:bottom w:val="single" w:sz="4" w:space="0" w:color="auto"/>
              <w:right w:val="single" w:sz="4" w:space="0" w:color="auto"/>
            </w:tcBorders>
            <w:shd w:val="clear" w:color="auto" w:fill="auto"/>
            <w:hideMark/>
          </w:tcPr>
          <w:p w14:paraId="5CAFBF6E" w14:textId="77777777" w:rsidR="007A61D1" w:rsidRPr="000773D9" w:rsidRDefault="007A61D1" w:rsidP="00FB0307">
            <w:pPr>
              <w:rPr>
                <w:b/>
                <w:bCs/>
                <w:i/>
                <w:iCs/>
                <w:color w:val="22272F"/>
              </w:rPr>
            </w:pPr>
            <w:r w:rsidRPr="000773D9">
              <w:rPr>
                <w:b/>
                <w:bCs/>
                <w:i/>
                <w:iCs/>
                <w:color w:val="22272F"/>
              </w:rPr>
              <w:t>Платежи, уплачиваемые в целях возмещения вреда</w:t>
            </w:r>
          </w:p>
        </w:tc>
        <w:tc>
          <w:tcPr>
            <w:tcW w:w="2020" w:type="dxa"/>
            <w:tcBorders>
              <w:top w:val="single" w:sz="4" w:space="0" w:color="auto"/>
              <w:left w:val="nil"/>
              <w:bottom w:val="single" w:sz="4" w:space="0" w:color="auto"/>
              <w:right w:val="single" w:sz="4" w:space="0" w:color="auto"/>
            </w:tcBorders>
            <w:shd w:val="clear" w:color="000000" w:fill="FFFFFF"/>
            <w:hideMark/>
          </w:tcPr>
          <w:p w14:paraId="5D4FC96F" w14:textId="77777777" w:rsidR="007A61D1" w:rsidRPr="000773D9" w:rsidRDefault="007A61D1" w:rsidP="00FB0307">
            <w:pPr>
              <w:jc w:val="center"/>
              <w:rPr>
                <w:b/>
                <w:bCs/>
                <w:i/>
                <w:iCs/>
              </w:rPr>
            </w:pPr>
            <w:r w:rsidRPr="000773D9">
              <w:rPr>
                <w:b/>
                <w:bCs/>
                <w:i/>
                <w:iCs/>
              </w:rPr>
              <w:t>3 600,00</w:t>
            </w:r>
          </w:p>
        </w:tc>
        <w:tc>
          <w:tcPr>
            <w:tcW w:w="1980" w:type="dxa"/>
            <w:tcBorders>
              <w:top w:val="single" w:sz="4" w:space="0" w:color="auto"/>
              <w:left w:val="nil"/>
              <w:bottom w:val="single" w:sz="4" w:space="0" w:color="auto"/>
              <w:right w:val="single" w:sz="4" w:space="0" w:color="auto"/>
            </w:tcBorders>
            <w:shd w:val="clear" w:color="000000" w:fill="FFFFFF"/>
            <w:hideMark/>
          </w:tcPr>
          <w:p w14:paraId="58EF856F"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77DED28E" w14:textId="77777777" w:rsidR="007A61D1" w:rsidRPr="000773D9" w:rsidRDefault="007A61D1" w:rsidP="00FB0307">
            <w:pPr>
              <w:jc w:val="center"/>
              <w:rPr>
                <w:b/>
                <w:bCs/>
                <w:i/>
                <w:iCs/>
              </w:rPr>
            </w:pPr>
            <w:r w:rsidRPr="000773D9">
              <w:rPr>
                <w:b/>
                <w:bCs/>
                <w:i/>
                <w:iCs/>
              </w:rPr>
              <w:t>0,00</w:t>
            </w:r>
          </w:p>
        </w:tc>
      </w:tr>
      <w:tr w:rsidR="007A61D1" w:rsidRPr="000773D9" w14:paraId="6CBC2033" w14:textId="77777777" w:rsidTr="00FB0307">
        <w:trPr>
          <w:gridAfter w:val="1"/>
          <w:wAfter w:w="26" w:type="dxa"/>
          <w:trHeight w:val="346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95F6D20" w14:textId="77777777" w:rsidR="007A61D1" w:rsidRPr="000773D9" w:rsidRDefault="007A61D1" w:rsidP="00FB0307">
            <w:pPr>
              <w:rPr>
                <w:i/>
                <w:iCs/>
              </w:rPr>
            </w:pPr>
            <w:r w:rsidRPr="000773D9">
              <w:rPr>
                <w:i/>
                <w:iCs/>
              </w:rPr>
              <w:lastRenderedPageBreak/>
              <w:t>000 1 16 11050 01 0000 140</w:t>
            </w:r>
          </w:p>
        </w:tc>
        <w:tc>
          <w:tcPr>
            <w:tcW w:w="6237" w:type="dxa"/>
            <w:tcBorders>
              <w:top w:val="single" w:sz="4" w:space="0" w:color="auto"/>
              <w:left w:val="nil"/>
              <w:bottom w:val="single" w:sz="4" w:space="0" w:color="auto"/>
              <w:right w:val="single" w:sz="4" w:space="0" w:color="auto"/>
            </w:tcBorders>
            <w:shd w:val="clear" w:color="auto" w:fill="auto"/>
            <w:hideMark/>
          </w:tcPr>
          <w:p w14:paraId="3CEA5BC3" w14:textId="77777777" w:rsidR="007A61D1" w:rsidRPr="000773D9" w:rsidRDefault="007A61D1" w:rsidP="00FB0307">
            <w:pPr>
              <w:rPr>
                <w:i/>
                <w:iCs/>
                <w:color w:val="22272F"/>
              </w:rPr>
            </w:pPr>
            <w:r w:rsidRPr="000773D9">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05CF1A57" w14:textId="77777777" w:rsidR="007A61D1" w:rsidRPr="000773D9" w:rsidRDefault="007A61D1" w:rsidP="00FB0307">
            <w:pPr>
              <w:jc w:val="center"/>
              <w:rPr>
                <w:i/>
                <w:iCs/>
              </w:rPr>
            </w:pPr>
            <w:r w:rsidRPr="000773D9">
              <w:rPr>
                <w:i/>
                <w:iCs/>
              </w:rPr>
              <w:t>3 600,00</w:t>
            </w:r>
          </w:p>
        </w:tc>
        <w:tc>
          <w:tcPr>
            <w:tcW w:w="1980" w:type="dxa"/>
            <w:tcBorders>
              <w:top w:val="single" w:sz="4" w:space="0" w:color="auto"/>
              <w:left w:val="nil"/>
              <w:bottom w:val="single" w:sz="4" w:space="0" w:color="auto"/>
              <w:right w:val="single" w:sz="4" w:space="0" w:color="auto"/>
            </w:tcBorders>
            <w:shd w:val="clear" w:color="000000" w:fill="FFFFFF"/>
            <w:hideMark/>
          </w:tcPr>
          <w:p w14:paraId="75322E8E"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130EB35" w14:textId="77777777" w:rsidR="007A61D1" w:rsidRPr="000773D9" w:rsidRDefault="007A61D1" w:rsidP="00FB0307">
            <w:pPr>
              <w:jc w:val="center"/>
              <w:rPr>
                <w:i/>
                <w:iCs/>
              </w:rPr>
            </w:pPr>
            <w:r w:rsidRPr="000773D9">
              <w:rPr>
                <w:i/>
                <w:iCs/>
              </w:rPr>
              <w:t>0,00</w:t>
            </w:r>
          </w:p>
        </w:tc>
      </w:tr>
      <w:tr w:rsidR="007A61D1" w:rsidRPr="000773D9" w14:paraId="416D3EF0" w14:textId="77777777" w:rsidTr="00FB0307">
        <w:trPr>
          <w:gridAfter w:val="1"/>
          <w:wAfter w:w="26" w:type="dxa"/>
          <w:trHeight w:val="345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082C3D77" w14:textId="77777777" w:rsidR="007A61D1" w:rsidRPr="000773D9" w:rsidRDefault="007A61D1" w:rsidP="00FB0307">
            <w:r w:rsidRPr="000773D9">
              <w:t>041 1 16 11050 01 0000 140</w:t>
            </w:r>
          </w:p>
        </w:tc>
        <w:tc>
          <w:tcPr>
            <w:tcW w:w="6237" w:type="dxa"/>
            <w:tcBorders>
              <w:top w:val="single" w:sz="4" w:space="0" w:color="auto"/>
              <w:left w:val="nil"/>
              <w:bottom w:val="single" w:sz="4" w:space="0" w:color="auto"/>
              <w:right w:val="nil"/>
            </w:tcBorders>
            <w:shd w:val="clear" w:color="auto" w:fill="auto"/>
            <w:hideMark/>
          </w:tcPr>
          <w:p w14:paraId="243EB84D" w14:textId="77777777" w:rsidR="007A61D1" w:rsidRPr="000773D9" w:rsidRDefault="007A61D1" w:rsidP="00FB0307">
            <w:pPr>
              <w:rPr>
                <w:color w:val="22272F"/>
              </w:rPr>
            </w:pPr>
            <w:r w:rsidRPr="000773D9">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531330C" w14:textId="77777777" w:rsidR="007A61D1" w:rsidRPr="000773D9" w:rsidRDefault="007A61D1" w:rsidP="00FB0307">
            <w:pPr>
              <w:jc w:val="center"/>
            </w:pPr>
            <w:r w:rsidRPr="000773D9">
              <w:t>3 600,00</w:t>
            </w:r>
          </w:p>
        </w:tc>
        <w:tc>
          <w:tcPr>
            <w:tcW w:w="1980" w:type="dxa"/>
            <w:tcBorders>
              <w:top w:val="single" w:sz="4" w:space="0" w:color="auto"/>
              <w:left w:val="nil"/>
              <w:bottom w:val="single" w:sz="4" w:space="0" w:color="auto"/>
              <w:right w:val="single" w:sz="4" w:space="0" w:color="auto"/>
            </w:tcBorders>
            <w:shd w:val="clear" w:color="000000" w:fill="FFFFFF"/>
            <w:hideMark/>
          </w:tcPr>
          <w:p w14:paraId="1B801B5E"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CA6ADFB" w14:textId="77777777" w:rsidR="007A61D1" w:rsidRPr="000773D9" w:rsidRDefault="007A61D1" w:rsidP="00FB0307">
            <w:pPr>
              <w:jc w:val="center"/>
            </w:pPr>
            <w:r w:rsidRPr="000773D9">
              <w:t>0,00</w:t>
            </w:r>
          </w:p>
        </w:tc>
      </w:tr>
      <w:tr w:rsidR="007A61D1" w:rsidRPr="000773D9" w14:paraId="1D27959E" w14:textId="77777777" w:rsidTr="00FB0307">
        <w:trPr>
          <w:gridAfter w:val="1"/>
          <w:wAfter w:w="26" w:type="dxa"/>
          <w:trHeight w:val="529"/>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7146557" w14:textId="77777777" w:rsidR="007A61D1" w:rsidRPr="000773D9" w:rsidRDefault="007A61D1" w:rsidP="00FB0307">
            <w:r w:rsidRPr="000773D9">
              <w:rPr>
                <w:b/>
                <w:bCs/>
              </w:rPr>
              <w:t>000 1 17 00000 00 0000 000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04808084" w14:textId="77777777" w:rsidR="007A61D1" w:rsidRPr="000773D9" w:rsidRDefault="007A61D1" w:rsidP="00FB0307">
            <w:pPr>
              <w:rPr>
                <w:b/>
                <w:bCs/>
                <w:color w:val="22272F"/>
              </w:rPr>
            </w:pPr>
            <w:r w:rsidRPr="000773D9">
              <w:rPr>
                <w:b/>
                <w:bCs/>
                <w:color w:val="22272F"/>
              </w:rPr>
              <w:t>ПРОЧИЕ НЕНАЛОГОВЫЕ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50CF0D7C" w14:textId="77777777" w:rsidR="007A61D1" w:rsidRPr="000773D9" w:rsidRDefault="007A61D1" w:rsidP="00FB0307">
            <w:pPr>
              <w:jc w:val="center"/>
              <w:rPr>
                <w:b/>
                <w:bCs/>
              </w:rPr>
            </w:pPr>
            <w:r w:rsidRPr="000773D9">
              <w:rPr>
                <w:b/>
                <w:bCs/>
              </w:rPr>
              <w:t>14 374,80</w:t>
            </w:r>
          </w:p>
        </w:tc>
        <w:tc>
          <w:tcPr>
            <w:tcW w:w="1980" w:type="dxa"/>
            <w:tcBorders>
              <w:top w:val="single" w:sz="4" w:space="0" w:color="auto"/>
              <w:left w:val="nil"/>
              <w:bottom w:val="single" w:sz="4" w:space="0" w:color="auto"/>
              <w:right w:val="single" w:sz="4" w:space="0" w:color="auto"/>
            </w:tcBorders>
            <w:shd w:val="clear" w:color="000000" w:fill="FFFFFF"/>
            <w:hideMark/>
          </w:tcPr>
          <w:p w14:paraId="32453D77" w14:textId="77777777" w:rsidR="007A61D1" w:rsidRPr="000773D9" w:rsidRDefault="007A61D1" w:rsidP="00FB0307">
            <w:pPr>
              <w:jc w:val="center"/>
              <w:rPr>
                <w:b/>
                <w:bCs/>
              </w:rPr>
            </w:pPr>
            <w:r w:rsidRPr="000773D9">
              <w:rPr>
                <w:b/>
                <w:b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553DBE5" w14:textId="77777777" w:rsidR="007A61D1" w:rsidRPr="000773D9" w:rsidRDefault="007A61D1" w:rsidP="00FB0307">
            <w:pPr>
              <w:jc w:val="center"/>
              <w:rPr>
                <w:b/>
                <w:bCs/>
              </w:rPr>
            </w:pPr>
            <w:r w:rsidRPr="000773D9">
              <w:rPr>
                <w:b/>
                <w:bCs/>
              </w:rPr>
              <w:t>0,00</w:t>
            </w:r>
          </w:p>
        </w:tc>
      </w:tr>
      <w:tr w:rsidR="007A61D1" w:rsidRPr="000773D9" w14:paraId="289DE7F6" w14:textId="77777777" w:rsidTr="00FB0307">
        <w:trPr>
          <w:gridAfter w:val="1"/>
          <w:wAfter w:w="26" w:type="dxa"/>
          <w:trHeight w:val="653"/>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2A3956F" w14:textId="77777777" w:rsidR="007A61D1" w:rsidRPr="000773D9" w:rsidRDefault="007A61D1" w:rsidP="00FB0307">
            <w:r w:rsidRPr="000773D9">
              <w:rPr>
                <w:b/>
                <w:bCs/>
                <w:i/>
                <w:iCs/>
              </w:rPr>
              <w:t>000 1 17 05050 05 0000 180</w:t>
            </w:r>
          </w:p>
        </w:tc>
        <w:tc>
          <w:tcPr>
            <w:tcW w:w="6237" w:type="dxa"/>
            <w:tcBorders>
              <w:top w:val="single" w:sz="4" w:space="0" w:color="auto"/>
              <w:left w:val="nil"/>
              <w:bottom w:val="single" w:sz="4" w:space="0" w:color="auto"/>
              <w:right w:val="single" w:sz="4" w:space="0" w:color="auto"/>
            </w:tcBorders>
            <w:shd w:val="clear" w:color="auto" w:fill="auto"/>
            <w:hideMark/>
          </w:tcPr>
          <w:p w14:paraId="28A87E4B" w14:textId="77777777" w:rsidR="007A61D1" w:rsidRPr="000773D9" w:rsidRDefault="007A61D1" w:rsidP="00FB0307">
            <w:pPr>
              <w:rPr>
                <w:b/>
                <w:bCs/>
                <w:color w:val="22272F"/>
              </w:rPr>
            </w:pPr>
            <w:r w:rsidRPr="000773D9">
              <w:rPr>
                <w:b/>
                <w:bCs/>
                <w:i/>
                <w:iCs/>
                <w:color w:val="22272F"/>
              </w:rPr>
              <w:t>Прочие неналоговые доходы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301DB36" w14:textId="77777777" w:rsidR="007A61D1" w:rsidRPr="000773D9" w:rsidRDefault="007A61D1" w:rsidP="00FB0307">
            <w:pPr>
              <w:jc w:val="center"/>
              <w:rPr>
                <w:b/>
                <w:bCs/>
                <w:i/>
                <w:iCs/>
              </w:rPr>
            </w:pPr>
            <w:r w:rsidRPr="000773D9">
              <w:rPr>
                <w:b/>
                <w:bCs/>
                <w:i/>
                <w:iCs/>
              </w:rPr>
              <w:t>14 374,80</w:t>
            </w:r>
          </w:p>
        </w:tc>
        <w:tc>
          <w:tcPr>
            <w:tcW w:w="1980" w:type="dxa"/>
            <w:tcBorders>
              <w:top w:val="single" w:sz="4" w:space="0" w:color="auto"/>
              <w:left w:val="nil"/>
              <w:bottom w:val="single" w:sz="4" w:space="0" w:color="auto"/>
              <w:right w:val="single" w:sz="4" w:space="0" w:color="auto"/>
            </w:tcBorders>
            <w:shd w:val="clear" w:color="000000" w:fill="FFFFFF"/>
            <w:hideMark/>
          </w:tcPr>
          <w:p w14:paraId="594389E5"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F0E09E2" w14:textId="77777777" w:rsidR="007A61D1" w:rsidRPr="000773D9" w:rsidRDefault="007A61D1" w:rsidP="00FB0307">
            <w:pPr>
              <w:jc w:val="center"/>
              <w:rPr>
                <w:b/>
                <w:bCs/>
                <w:i/>
                <w:iCs/>
              </w:rPr>
            </w:pPr>
            <w:r w:rsidRPr="000773D9">
              <w:rPr>
                <w:b/>
                <w:bCs/>
                <w:i/>
                <w:iCs/>
              </w:rPr>
              <w:t>0,00</w:t>
            </w:r>
          </w:p>
        </w:tc>
      </w:tr>
      <w:tr w:rsidR="007A61D1" w:rsidRPr="000773D9" w14:paraId="57476088" w14:textId="77777777" w:rsidTr="00FB0307">
        <w:trPr>
          <w:gridAfter w:val="1"/>
          <w:wAfter w:w="26" w:type="dxa"/>
          <w:trHeight w:val="649"/>
        </w:trPr>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D89F6F" w14:textId="77777777" w:rsidR="007A61D1" w:rsidRPr="000773D9" w:rsidRDefault="007A61D1" w:rsidP="00FB0307">
            <w:r w:rsidRPr="000773D9">
              <w:t>050 1 17 05050 05 0009 180</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2D6941B6" w14:textId="77777777" w:rsidR="007A61D1" w:rsidRPr="000773D9" w:rsidRDefault="007A61D1" w:rsidP="00FB0307">
            <w:pPr>
              <w:rPr>
                <w:color w:val="22272F"/>
              </w:rPr>
            </w:pPr>
            <w:r w:rsidRPr="000773D9">
              <w:rPr>
                <w:color w:val="22272F"/>
              </w:rPr>
              <w:t>Прочие неналоговые доходы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3A0ABB89" w14:textId="77777777" w:rsidR="007A61D1" w:rsidRPr="000773D9" w:rsidRDefault="007A61D1" w:rsidP="00FB0307">
            <w:pPr>
              <w:jc w:val="center"/>
            </w:pPr>
            <w:r w:rsidRPr="000773D9">
              <w:t>14 374,80</w:t>
            </w:r>
          </w:p>
        </w:tc>
        <w:tc>
          <w:tcPr>
            <w:tcW w:w="1980" w:type="dxa"/>
            <w:tcBorders>
              <w:top w:val="single" w:sz="4" w:space="0" w:color="auto"/>
              <w:left w:val="nil"/>
              <w:bottom w:val="single" w:sz="4" w:space="0" w:color="auto"/>
              <w:right w:val="single" w:sz="4" w:space="0" w:color="auto"/>
            </w:tcBorders>
            <w:shd w:val="clear" w:color="000000" w:fill="FFFFFF"/>
            <w:hideMark/>
          </w:tcPr>
          <w:p w14:paraId="48C93722"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6A54EE50" w14:textId="77777777" w:rsidR="007A61D1" w:rsidRPr="000773D9" w:rsidRDefault="007A61D1" w:rsidP="00FB0307">
            <w:pPr>
              <w:jc w:val="center"/>
            </w:pPr>
            <w:r w:rsidRPr="000773D9">
              <w:t>0,00</w:t>
            </w:r>
          </w:p>
        </w:tc>
      </w:tr>
      <w:tr w:rsidR="007A61D1" w:rsidRPr="000773D9" w14:paraId="1F84E346" w14:textId="77777777" w:rsidTr="00FB0307">
        <w:trPr>
          <w:gridAfter w:val="1"/>
          <w:wAfter w:w="26" w:type="dxa"/>
          <w:trHeight w:val="743"/>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684F29B4" w14:textId="77777777" w:rsidR="007A61D1" w:rsidRPr="000773D9" w:rsidRDefault="007A61D1" w:rsidP="00FB0307">
            <w:pPr>
              <w:rPr>
                <w:b/>
                <w:bCs/>
              </w:rPr>
            </w:pPr>
            <w:r w:rsidRPr="000773D9">
              <w:rPr>
                <w:b/>
                <w:bCs/>
              </w:rPr>
              <w:t>000 2 00 0000 00 0000 000</w:t>
            </w:r>
          </w:p>
        </w:tc>
        <w:tc>
          <w:tcPr>
            <w:tcW w:w="6237" w:type="dxa"/>
            <w:tcBorders>
              <w:top w:val="single" w:sz="4" w:space="0" w:color="auto"/>
              <w:left w:val="nil"/>
              <w:bottom w:val="single" w:sz="4" w:space="0" w:color="auto"/>
              <w:right w:val="single" w:sz="4" w:space="0" w:color="auto"/>
            </w:tcBorders>
            <w:shd w:val="clear" w:color="000000" w:fill="FFFFFF"/>
            <w:hideMark/>
          </w:tcPr>
          <w:p w14:paraId="3FFFD899" w14:textId="77777777" w:rsidR="007A61D1" w:rsidRPr="000773D9" w:rsidRDefault="007A61D1" w:rsidP="00FB0307">
            <w:pPr>
              <w:jc w:val="both"/>
              <w:rPr>
                <w:b/>
                <w:bCs/>
              </w:rPr>
            </w:pPr>
            <w:r w:rsidRPr="000773D9">
              <w:rPr>
                <w:b/>
                <w:bCs/>
              </w:rPr>
              <w:t>БЕЗВОЗМЕЗДНЫЕ ПОСТУПЛЕНИЯ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5525493C" w14:textId="77777777" w:rsidR="007A61D1" w:rsidRPr="000773D9" w:rsidRDefault="007A61D1" w:rsidP="00FB0307">
            <w:pPr>
              <w:jc w:val="center"/>
              <w:rPr>
                <w:b/>
                <w:bCs/>
              </w:rPr>
            </w:pPr>
            <w:r w:rsidRPr="000773D9">
              <w:rPr>
                <w:b/>
                <w:bCs/>
              </w:rPr>
              <w:t>538 430 264,42</w:t>
            </w:r>
          </w:p>
        </w:tc>
        <w:tc>
          <w:tcPr>
            <w:tcW w:w="1980" w:type="dxa"/>
            <w:tcBorders>
              <w:top w:val="single" w:sz="4" w:space="0" w:color="auto"/>
              <w:left w:val="nil"/>
              <w:bottom w:val="single" w:sz="4" w:space="0" w:color="auto"/>
              <w:right w:val="single" w:sz="4" w:space="0" w:color="auto"/>
            </w:tcBorders>
            <w:shd w:val="clear" w:color="000000" w:fill="FFFFFF"/>
            <w:hideMark/>
          </w:tcPr>
          <w:p w14:paraId="127772F8" w14:textId="77777777" w:rsidR="007A61D1" w:rsidRPr="000773D9" w:rsidRDefault="007A61D1" w:rsidP="00FB0307">
            <w:pPr>
              <w:jc w:val="center"/>
              <w:rPr>
                <w:b/>
                <w:bCs/>
              </w:rPr>
            </w:pPr>
            <w:r w:rsidRPr="000773D9">
              <w:rPr>
                <w:b/>
                <w:bCs/>
              </w:rPr>
              <w:t>521 639 798,82</w:t>
            </w:r>
          </w:p>
        </w:tc>
        <w:tc>
          <w:tcPr>
            <w:tcW w:w="1780" w:type="dxa"/>
            <w:tcBorders>
              <w:top w:val="single" w:sz="4" w:space="0" w:color="auto"/>
              <w:left w:val="nil"/>
              <w:bottom w:val="single" w:sz="4" w:space="0" w:color="auto"/>
              <w:right w:val="single" w:sz="4" w:space="0" w:color="auto"/>
            </w:tcBorders>
            <w:shd w:val="clear" w:color="000000" w:fill="FFFFFF"/>
            <w:hideMark/>
          </w:tcPr>
          <w:p w14:paraId="0B82445A" w14:textId="77777777" w:rsidR="007A61D1" w:rsidRPr="000773D9" w:rsidRDefault="007A61D1" w:rsidP="00FB0307">
            <w:pPr>
              <w:jc w:val="center"/>
              <w:rPr>
                <w:b/>
                <w:bCs/>
              </w:rPr>
            </w:pPr>
            <w:r w:rsidRPr="000773D9">
              <w:rPr>
                <w:b/>
                <w:bCs/>
              </w:rPr>
              <w:t>453 792 610,59</w:t>
            </w:r>
          </w:p>
        </w:tc>
      </w:tr>
      <w:tr w:rsidR="007A61D1" w:rsidRPr="000773D9" w14:paraId="0F140EB1" w14:textId="77777777" w:rsidTr="00FB0307">
        <w:trPr>
          <w:gridAfter w:val="1"/>
          <w:wAfter w:w="26" w:type="dxa"/>
          <w:trHeight w:val="110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80FBF35" w14:textId="77777777" w:rsidR="007A61D1" w:rsidRPr="000773D9" w:rsidRDefault="007A61D1" w:rsidP="00FB0307">
            <w:pPr>
              <w:rPr>
                <w:b/>
                <w:bCs/>
              </w:rPr>
            </w:pPr>
            <w:r w:rsidRPr="000773D9">
              <w:rPr>
                <w:b/>
                <w:bCs/>
              </w:rPr>
              <w:lastRenderedPageBreak/>
              <w:t>000 2 02 0000 00 0000 000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1F2738BC" w14:textId="77777777" w:rsidR="007A61D1" w:rsidRPr="000773D9" w:rsidRDefault="007A61D1" w:rsidP="00FB0307">
            <w:pPr>
              <w:jc w:val="both"/>
              <w:rPr>
                <w:b/>
                <w:bCs/>
              </w:rPr>
            </w:pPr>
            <w:r w:rsidRPr="000773D9">
              <w:rPr>
                <w:b/>
                <w:bCs/>
              </w:rPr>
              <w:t xml:space="preserve">Безвозмездные поступления от </w:t>
            </w:r>
            <w:proofErr w:type="gramStart"/>
            <w:r w:rsidRPr="000773D9">
              <w:rPr>
                <w:b/>
                <w:bCs/>
              </w:rPr>
              <w:t>других  бюджетов</w:t>
            </w:r>
            <w:proofErr w:type="gramEnd"/>
            <w:r w:rsidRPr="000773D9">
              <w:rPr>
                <w:b/>
                <w:bCs/>
              </w:rPr>
              <w:t xml:space="preserve">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3EB84E07" w14:textId="77777777" w:rsidR="007A61D1" w:rsidRPr="000773D9" w:rsidRDefault="007A61D1" w:rsidP="00FB0307">
            <w:pPr>
              <w:jc w:val="center"/>
              <w:rPr>
                <w:b/>
                <w:bCs/>
              </w:rPr>
            </w:pPr>
            <w:r w:rsidRPr="000773D9">
              <w:rPr>
                <w:b/>
                <w:bCs/>
              </w:rPr>
              <w:t>538 310 264,42</w:t>
            </w:r>
          </w:p>
        </w:tc>
        <w:tc>
          <w:tcPr>
            <w:tcW w:w="1980" w:type="dxa"/>
            <w:tcBorders>
              <w:top w:val="single" w:sz="4" w:space="0" w:color="auto"/>
              <w:left w:val="nil"/>
              <w:bottom w:val="single" w:sz="4" w:space="0" w:color="auto"/>
              <w:right w:val="single" w:sz="4" w:space="0" w:color="auto"/>
            </w:tcBorders>
            <w:shd w:val="clear" w:color="000000" w:fill="FFFFFF"/>
            <w:hideMark/>
          </w:tcPr>
          <w:p w14:paraId="3F963231" w14:textId="77777777" w:rsidR="007A61D1" w:rsidRPr="000773D9" w:rsidRDefault="007A61D1" w:rsidP="00FB0307">
            <w:pPr>
              <w:jc w:val="center"/>
              <w:rPr>
                <w:b/>
                <w:bCs/>
              </w:rPr>
            </w:pPr>
            <w:r w:rsidRPr="000773D9">
              <w:rPr>
                <w:b/>
                <w:bCs/>
              </w:rPr>
              <w:t>521 519 798,82</w:t>
            </w:r>
          </w:p>
        </w:tc>
        <w:tc>
          <w:tcPr>
            <w:tcW w:w="1780" w:type="dxa"/>
            <w:tcBorders>
              <w:top w:val="single" w:sz="4" w:space="0" w:color="auto"/>
              <w:left w:val="nil"/>
              <w:bottom w:val="single" w:sz="4" w:space="0" w:color="auto"/>
              <w:right w:val="single" w:sz="4" w:space="0" w:color="auto"/>
            </w:tcBorders>
            <w:shd w:val="clear" w:color="000000" w:fill="FFFFFF"/>
            <w:hideMark/>
          </w:tcPr>
          <w:p w14:paraId="00105EDE" w14:textId="77777777" w:rsidR="007A61D1" w:rsidRPr="000773D9" w:rsidRDefault="007A61D1" w:rsidP="00FB0307">
            <w:pPr>
              <w:jc w:val="center"/>
              <w:rPr>
                <w:b/>
                <w:bCs/>
              </w:rPr>
            </w:pPr>
            <w:r w:rsidRPr="000773D9">
              <w:rPr>
                <w:b/>
                <w:bCs/>
              </w:rPr>
              <w:t>453 672 610,59</w:t>
            </w:r>
          </w:p>
        </w:tc>
      </w:tr>
      <w:tr w:rsidR="007A61D1" w:rsidRPr="000773D9" w14:paraId="75A11214" w14:textId="77777777" w:rsidTr="00FB0307">
        <w:trPr>
          <w:gridAfter w:val="1"/>
          <w:wAfter w:w="26" w:type="dxa"/>
          <w:trHeight w:val="63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F845DF1" w14:textId="77777777" w:rsidR="007A61D1" w:rsidRPr="000773D9" w:rsidRDefault="007A61D1" w:rsidP="00FB0307">
            <w:pPr>
              <w:rPr>
                <w:b/>
                <w:bCs/>
              </w:rPr>
            </w:pPr>
            <w:r w:rsidRPr="000773D9">
              <w:rPr>
                <w:b/>
                <w:bCs/>
              </w:rPr>
              <w:t>000 2 02 10000 00 0000 150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6414AC2D" w14:textId="77777777" w:rsidR="007A61D1" w:rsidRPr="000773D9" w:rsidRDefault="007A61D1" w:rsidP="00FB0307">
            <w:pPr>
              <w:jc w:val="both"/>
              <w:rPr>
                <w:b/>
                <w:bCs/>
              </w:rPr>
            </w:pPr>
            <w:r w:rsidRPr="000773D9">
              <w:rPr>
                <w:b/>
                <w:bCs/>
              </w:rPr>
              <w:t xml:space="preserve">Дотации бюджетам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081E28E4" w14:textId="77777777" w:rsidR="007A61D1" w:rsidRPr="000773D9" w:rsidRDefault="007A61D1" w:rsidP="00FB0307">
            <w:pPr>
              <w:jc w:val="center"/>
              <w:rPr>
                <w:b/>
                <w:bCs/>
              </w:rPr>
            </w:pPr>
            <w:r w:rsidRPr="000773D9">
              <w:rPr>
                <w:b/>
                <w:bCs/>
              </w:rPr>
              <w:t>207 984 903,71</w:t>
            </w:r>
          </w:p>
        </w:tc>
        <w:tc>
          <w:tcPr>
            <w:tcW w:w="1980" w:type="dxa"/>
            <w:tcBorders>
              <w:top w:val="single" w:sz="4" w:space="0" w:color="auto"/>
              <w:left w:val="nil"/>
              <w:bottom w:val="single" w:sz="4" w:space="0" w:color="auto"/>
              <w:right w:val="single" w:sz="4" w:space="0" w:color="auto"/>
            </w:tcBorders>
            <w:shd w:val="clear" w:color="000000" w:fill="FFFFFF"/>
            <w:hideMark/>
          </w:tcPr>
          <w:p w14:paraId="08135B5E" w14:textId="77777777" w:rsidR="007A61D1" w:rsidRPr="000773D9" w:rsidRDefault="007A61D1" w:rsidP="00FB0307">
            <w:pPr>
              <w:jc w:val="center"/>
              <w:rPr>
                <w:b/>
                <w:bCs/>
              </w:rPr>
            </w:pPr>
            <w:r w:rsidRPr="000773D9">
              <w:rPr>
                <w:b/>
                <w:bCs/>
              </w:rPr>
              <w:t>180 707 297,04</w:t>
            </w:r>
          </w:p>
        </w:tc>
        <w:tc>
          <w:tcPr>
            <w:tcW w:w="1780" w:type="dxa"/>
            <w:tcBorders>
              <w:top w:val="single" w:sz="4" w:space="0" w:color="auto"/>
              <w:left w:val="nil"/>
              <w:bottom w:val="single" w:sz="4" w:space="0" w:color="auto"/>
              <w:right w:val="single" w:sz="4" w:space="0" w:color="auto"/>
            </w:tcBorders>
            <w:shd w:val="clear" w:color="000000" w:fill="FFFFFF"/>
            <w:hideMark/>
          </w:tcPr>
          <w:p w14:paraId="69A4E2E3" w14:textId="77777777" w:rsidR="007A61D1" w:rsidRPr="000773D9" w:rsidRDefault="007A61D1" w:rsidP="00FB0307">
            <w:pPr>
              <w:jc w:val="center"/>
              <w:rPr>
                <w:b/>
                <w:bCs/>
              </w:rPr>
            </w:pPr>
            <w:r w:rsidRPr="000773D9">
              <w:rPr>
                <w:b/>
                <w:bCs/>
              </w:rPr>
              <w:t>176 489 997,04</w:t>
            </w:r>
          </w:p>
        </w:tc>
      </w:tr>
      <w:tr w:rsidR="007A61D1" w:rsidRPr="000773D9" w14:paraId="68815F83" w14:textId="77777777" w:rsidTr="00FB0307">
        <w:trPr>
          <w:gridAfter w:val="1"/>
          <w:wAfter w:w="26" w:type="dxa"/>
          <w:trHeight w:val="747"/>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F3F6D85" w14:textId="77777777" w:rsidR="007A61D1" w:rsidRPr="000773D9" w:rsidRDefault="007A61D1" w:rsidP="00FB0307">
            <w:pPr>
              <w:rPr>
                <w:b/>
                <w:bCs/>
                <w:i/>
                <w:iCs/>
              </w:rPr>
            </w:pPr>
            <w:r w:rsidRPr="000773D9">
              <w:rPr>
                <w:b/>
                <w:bCs/>
                <w:i/>
                <w:iCs/>
              </w:rPr>
              <w:t>000 2 02 15 001 00 0000 150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7F5962A7" w14:textId="77777777" w:rsidR="007A61D1" w:rsidRPr="000773D9" w:rsidRDefault="007A61D1" w:rsidP="00FB0307">
            <w:pPr>
              <w:jc w:val="both"/>
              <w:rPr>
                <w:b/>
                <w:bCs/>
                <w:i/>
                <w:iCs/>
              </w:rPr>
            </w:pPr>
            <w:r w:rsidRPr="000773D9">
              <w:rPr>
                <w:b/>
                <w:bCs/>
                <w:i/>
                <w:iCs/>
              </w:rPr>
              <w:t>Дотации на выравнивание бюджетной обеспеченности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232A8A9E" w14:textId="77777777" w:rsidR="007A61D1" w:rsidRPr="000773D9" w:rsidRDefault="007A61D1" w:rsidP="00FB0307">
            <w:pPr>
              <w:jc w:val="center"/>
              <w:rPr>
                <w:b/>
                <w:bCs/>
                <w:i/>
                <w:iCs/>
              </w:rPr>
            </w:pPr>
            <w:r w:rsidRPr="000773D9">
              <w:rPr>
                <w:b/>
                <w:bCs/>
                <w:i/>
                <w:iCs/>
              </w:rPr>
              <w:t>145 080 900,00</w:t>
            </w:r>
          </w:p>
        </w:tc>
        <w:tc>
          <w:tcPr>
            <w:tcW w:w="1980" w:type="dxa"/>
            <w:tcBorders>
              <w:top w:val="single" w:sz="4" w:space="0" w:color="auto"/>
              <w:left w:val="nil"/>
              <w:bottom w:val="single" w:sz="4" w:space="0" w:color="auto"/>
              <w:right w:val="single" w:sz="4" w:space="0" w:color="auto"/>
            </w:tcBorders>
            <w:shd w:val="clear" w:color="000000" w:fill="FFFFFF"/>
            <w:hideMark/>
          </w:tcPr>
          <w:p w14:paraId="3214A33F" w14:textId="77777777" w:rsidR="007A61D1" w:rsidRPr="000773D9" w:rsidRDefault="007A61D1" w:rsidP="00FB0307">
            <w:pPr>
              <w:jc w:val="center"/>
              <w:rPr>
                <w:b/>
                <w:bCs/>
                <w:i/>
                <w:iCs/>
              </w:rPr>
            </w:pPr>
            <w:r w:rsidRPr="000773D9">
              <w:rPr>
                <w:b/>
                <w:bCs/>
                <w:i/>
                <w:iCs/>
              </w:rPr>
              <w:t>127 415 100,00</w:t>
            </w:r>
          </w:p>
        </w:tc>
        <w:tc>
          <w:tcPr>
            <w:tcW w:w="1780" w:type="dxa"/>
            <w:tcBorders>
              <w:top w:val="single" w:sz="4" w:space="0" w:color="auto"/>
              <w:left w:val="nil"/>
              <w:bottom w:val="single" w:sz="4" w:space="0" w:color="auto"/>
              <w:right w:val="single" w:sz="4" w:space="0" w:color="auto"/>
            </w:tcBorders>
            <w:shd w:val="clear" w:color="000000" w:fill="FFFFFF"/>
            <w:hideMark/>
          </w:tcPr>
          <w:p w14:paraId="5CC7652D" w14:textId="77777777" w:rsidR="007A61D1" w:rsidRPr="000773D9" w:rsidRDefault="007A61D1" w:rsidP="00FB0307">
            <w:pPr>
              <w:jc w:val="center"/>
              <w:rPr>
                <w:b/>
                <w:bCs/>
                <w:i/>
                <w:iCs/>
              </w:rPr>
            </w:pPr>
            <w:r w:rsidRPr="000773D9">
              <w:rPr>
                <w:b/>
                <w:bCs/>
                <w:i/>
                <w:iCs/>
              </w:rPr>
              <w:t>123 197 800,00</w:t>
            </w:r>
          </w:p>
        </w:tc>
      </w:tr>
      <w:tr w:rsidR="007A61D1" w:rsidRPr="000773D9" w14:paraId="7801DBF5" w14:textId="77777777" w:rsidTr="00FB0307">
        <w:trPr>
          <w:gridAfter w:val="1"/>
          <w:wAfter w:w="26" w:type="dxa"/>
          <w:trHeight w:val="108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63A2192" w14:textId="77777777" w:rsidR="007A61D1" w:rsidRPr="000773D9" w:rsidRDefault="007A61D1" w:rsidP="00FB0307">
            <w:pPr>
              <w:rPr>
                <w:b/>
                <w:bCs/>
                <w:i/>
                <w:iCs/>
              </w:rPr>
            </w:pPr>
            <w:r w:rsidRPr="000773D9">
              <w:rPr>
                <w:b/>
                <w:bCs/>
                <w:i/>
                <w:iCs/>
              </w:rPr>
              <w:t>000 2 02 15001 05 0000 150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F26B6FB" w14:textId="77777777" w:rsidR="007A61D1" w:rsidRPr="000773D9" w:rsidRDefault="007A61D1" w:rsidP="00FB0307">
            <w:pPr>
              <w:rPr>
                <w:b/>
                <w:bCs/>
                <w:i/>
                <w:iCs/>
              </w:rPr>
            </w:pPr>
            <w:r w:rsidRPr="000773D9">
              <w:rPr>
                <w:b/>
                <w:bCs/>
                <w:i/>
                <w:iCs/>
              </w:rPr>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B4685F6" w14:textId="77777777" w:rsidR="007A61D1" w:rsidRPr="000773D9" w:rsidRDefault="007A61D1" w:rsidP="00FB0307">
            <w:pPr>
              <w:jc w:val="center"/>
              <w:rPr>
                <w:b/>
                <w:bCs/>
                <w:i/>
                <w:iCs/>
              </w:rPr>
            </w:pPr>
            <w:r w:rsidRPr="000773D9">
              <w:rPr>
                <w:b/>
                <w:bCs/>
                <w:i/>
                <w:iCs/>
              </w:rPr>
              <w:t>145 080 900,00</w:t>
            </w:r>
          </w:p>
        </w:tc>
        <w:tc>
          <w:tcPr>
            <w:tcW w:w="1980" w:type="dxa"/>
            <w:tcBorders>
              <w:top w:val="single" w:sz="4" w:space="0" w:color="auto"/>
              <w:left w:val="nil"/>
              <w:bottom w:val="single" w:sz="4" w:space="0" w:color="auto"/>
              <w:right w:val="single" w:sz="4" w:space="0" w:color="auto"/>
            </w:tcBorders>
            <w:shd w:val="clear" w:color="000000" w:fill="FFFFFF"/>
            <w:hideMark/>
          </w:tcPr>
          <w:p w14:paraId="6B8E12D8" w14:textId="77777777" w:rsidR="007A61D1" w:rsidRPr="000773D9" w:rsidRDefault="007A61D1" w:rsidP="00FB0307">
            <w:pPr>
              <w:jc w:val="center"/>
              <w:rPr>
                <w:b/>
                <w:bCs/>
                <w:i/>
                <w:iCs/>
              </w:rPr>
            </w:pPr>
            <w:r w:rsidRPr="000773D9">
              <w:rPr>
                <w:b/>
                <w:bCs/>
                <w:i/>
                <w:iCs/>
              </w:rPr>
              <w:t>127 415 100,00</w:t>
            </w:r>
          </w:p>
        </w:tc>
        <w:tc>
          <w:tcPr>
            <w:tcW w:w="1780" w:type="dxa"/>
            <w:tcBorders>
              <w:top w:val="single" w:sz="4" w:space="0" w:color="auto"/>
              <w:left w:val="nil"/>
              <w:bottom w:val="single" w:sz="4" w:space="0" w:color="auto"/>
              <w:right w:val="single" w:sz="4" w:space="0" w:color="auto"/>
            </w:tcBorders>
            <w:shd w:val="clear" w:color="000000" w:fill="FFFFFF"/>
            <w:hideMark/>
          </w:tcPr>
          <w:p w14:paraId="4475D890" w14:textId="77777777" w:rsidR="007A61D1" w:rsidRPr="000773D9" w:rsidRDefault="007A61D1" w:rsidP="00FB0307">
            <w:pPr>
              <w:jc w:val="center"/>
              <w:rPr>
                <w:b/>
                <w:bCs/>
                <w:i/>
                <w:iCs/>
              </w:rPr>
            </w:pPr>
            <w:r w:rsidRPr="000773D9">
              <w:rPr>
                <w:b/>
                <w:bCs/>
                <w:i/>
                <w:iCs/>
              </w:rPr>
              <w:t>123 197 800,00</w:t>
            </w:r>
          </w:p>
        </w:tc>
      </w:tr>
      <w:tr w:rsidR="007A61D1" w:rsidRPr="000773D9" w14:paraId="42D2DBBB" w14:textId="77777777" w:rsidTr="00FB0307">
        <w:trPr>
          <w:gridAfter w:val="1"/>
          <w:wAfter w:w="26" w:type="dxa"/>
          <w:trHeight w:val="115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A60496D" w14:textId="77777777" w:rsidR="007A61D1" w:rsidRPr="000773D9" w:rsidRDefault="007A61D1" w:rsidP="00FB0307">
            <w:r w:rsidRPr="000773D9">
              <w:t>053 2 02 15001 05 0000 150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5AEDCB83" w14:textId="77777777" w:rsidR="007A61D1" w:rsidRPr="000773D9" w:rsidRDefault="007A61D1" w:rsidP="00FB0307">
            <w:r w:rsidRPr="000773D9">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FA55699" w14:textId="77777777" w:rsidR="007A61D1" w:rsidRPr="000773D9" w:rsidRDefault="007A61D1" w:rsidP="00FB0307">
            <w:pPr>
              <w:jc w:val="center"/>
            </w:pPr>
            <w:r w:rsidRPr="000773D9">
              <w:t>145 080 900,00</w:t>
            </w:r>
          </w:p>
        </w:tc>
        <w:tc>
          <w:tcPr>
            <w:tcW w:w="1980" w:type="dxa"/>
            <w:tcBorders>
              <w:top w:val="single" w:sz="4" w:space="0" w:color="auto"/>
              <w:left w:val="nil"/>
              <w:bottom w:val="single" w:sz="4" w:space="0" w:color="auto"/>
              <w:right w:val="single" w:sz="4" w:space="0" w:color="auto"/>
            </w:tcBorders>
            <w:shd w:val="clear" w:color="000000" w:fill="FFFFFF"/>
            <w:hideMark/>
          </w:tcPr>
          <w:p w14:paraId="34F82F02" w14:textId="77777777" w:rsidR="007A61D1" w:rsidRPr="000773D9" w:rsidRDefault="007A61D1" w:rsidP="00FB0307">
            <w:pPr>
              <w:jc w:val="center"/>
            </w:pPr>
            <w:r w:rsidRPr="000773D9">
              <w:t>127 415 100,00</w:t>
            </w:r>
          </w:p>
        </w:tc>
        <w:tc>
          <w:tcPr>
            <w:tcW w:w="1780" w:type="dxa"/>
            <w:tcBorders>
              <w:top w:val="single" w:sz="4" w:space="0" w:color="auto"/>
              <w:left w:val="nil"/>
              <w:bottom w:val="single" w:sz="4" w:space="0" w:color="auto"/>
              <w:right w:val="single" w:sz="4" w:space="0" w:color="auto"/>
            </w:tcBorders>
            <w:shd w:val="clear" w:color="000000" w:fill="FFFFFF"/>
            <w:hideMark/>
          </w:tcPr>
          <w:p w14:paraId="30302A48" w14:textId="77777777" w:rsidR="007A61D1" w:rsidRPr="000773D9" w:rsidRDefault="007A61D1" w:rsidP="00FB0307">
            <w:pPr>
              <w:jc w:val="center"/>
            </w:pPr>
            <w:r w:rsidRPr="000773D9">
              <w:t>123 197 800,00</w:t>
            </w:r>
          </w:p>
        </w:tc>
      </w:tr>
      <w:tr w:rsidR="007A61D1" w:rsidRPr="000773D9" w14:paraId="60AAD8FC" w14:textId="77777777" w:rsidTr="00FB0307">
        <w:trPr>
          <w:gridAfter w:val="1"/>
          <w:wAfter w:w="26" w:type="dxa"/>
          <w:trHeight w:val="897"/>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E446B07" w14:textId="77777777" w:rsidR="007A61D1" w:rsidRPr="000773D9" w:rsidRDefault="007A61D1" w:rsidP="00FB0307">
            <w:pPr>
              <w:rPr>
                <w:b/>
                <w:bCs/>
                <w:i/>
                <w:iCs/>
              </w:rPr>
            </w:pPr>
            <w:r w:rsidRPr="000773D9">
              <w:rPr>
                <w:b/>
                <w:bCs/>
                <w:i/>
                <w:iCs/>
              </w:rPr>
              <w:t>000 2 02 15002 00 0000 150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11CABA12" w14:textId="77777777" w:rsidR="007A61D1" w:rsidRPr="000773D9" w:rsidRDefault="007A61D1" w:rsidP="00FB0307">
            <w:pPr>
              <w:jc w:val="both"/>
              <w:rPr>
                <w:b/>
                <w:bCs/>
                <w:i/>
                <w:iCs/>
              </w:rPr>
            </w:pPr>
            <w:proofErr w:type="gramStart"/>
            <w:r w:rsidRPr="000773D9">
              <w:rPr>
                <w:b/>
                <w:bCs/>
                <w:i/>
                <w:iCs/>
              </w:rPr>
              <w:t>Дотации  бюджетам</w:t>
            </w:r>
            <w:proofErr w:type="gramEnd"/>
            <w:r w:rsidRPr="000773D9">
              <w:rPr>
                <w:b/>
                <w:bCs/>
                <w:i/>
                <w:iCs/>
              </w:rPr>
              <w:t xml:space="preserve">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auto" w:fill="auto"/>
            <w:hideMark/>
          </w:tcPr>
          <w:p w14:paraId="295105CE" w14:textId="77777777" w:rsidR="007A61D1" w:rsidRPr="000773D9" w:rsidRDefault="007A61D1" w:rsidP="00FB0307">
            <w:pPr>
              <w:jc w:val="right"/>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auto" w:fill="auto"/>
            <w:hideMark/>
          </w:tcPr>
          <w:p w14:paraId="24586B55" w14:textId="77777777" w:rsidR="007A61D1" w:rsidRPr="000773D9" w:rsidRDefault="007A61D1" w:rsidP="00FB0307">
            <w:pPr>
              <w:jc w:val="right"/>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auto" w:fill="auto"/>
            <w:hideMark/>
          </w:tcPr>
          <w:p w14:paraId="6F1A57E5" w14:textId="77777777" w:rsidR="007A61D1" w:rsidRPr="000773D9" w:rsidRDefault="007A61D1" w:rsidP="00FB0307">
            <w:pPr>
              <w:jc w:val="right"/>
              <w:rPr>
                <w:b/>
                <w:bCs/>
                <w:i/>
                <w:iCs/>
              </w:rPr>
            </w:pPr>
            <w:r w:rsidRPr="000773D9">
              <w:rPr>
                <w:b/>
                <w:bCs/>
                <w:i/>
                <w:iCs/>
              </w:rPr>
              <w:t>0,00</w:t>
            </w:r>
          </w:p>
        </w:tc>
      </w:tr>
      <w:tr w:rsidR="007A61D1" w:rsidRPr="000773D9" w14:paraId="4310C61B" w14:textId="77777777" w:rsidTr="00FB0307">
        <w:trPr>
          <w:gridAfter w:val="1"/>
          <w:wAfter w:w="26" w:type="dxa"/>
          <w:trHeight w:val="76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55331DD" w14:textId="77777777" w:rsidR="007A61D1" w:rsidRPr="000773D9" w:rsidRDefault="007A61D1" w:rsidP="00FB0307">
            <w:r w:rsidRPr="000773D9">
              <w:t>053 2 02 15002 05 0000 150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3AC977E" w14:textId="77777777" w:rsidR="007A61D1" w:rsidRPr="000773D9" w:rsidRDefault="007A61D1" w:rsidP="00FB0307">
            <w:pPr>
              <w:spacing w:after="240"/>
              <w:jc w:val="both"/>
            </w:pPr>
            <w:proofErr w:type="gramStart"/>
            <w:r w:rsidRPr="000773D9">
              <w:t>Дотации  бюджетам</w:t>
            </w:r>
            <w:proofErr w:type="gramEnd"/>
            <w:r w:rsidRPr="000773D9">
              <w:t xml:space="preserve">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nil"/>
            </w:tcBorders>
            <w:shd w:val="clear" w:color="auto" w:fill="auto"/>
            <w:hideMark/>
          </w:tcPr>
          <w:p w14:paraId="7F3C9D0E" w14:textId="77777777" w:rsidR="007A61D1" w:rsidRPr="000773D9" w:rsidRDefault="007A61D1" w:rsidP="00FB0307">
            <w:pPr>
              <w:jc w:val="right"/>
            </w:pPr>
            <w:r w:rsidRPr="000773D9">
              <w:t>0,00</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3620B96" w14:textId="77777777" w:rsidR="007A61D1" w:rsidRPr="000773D9" w:rsidRDefault="007A61D1" w:rsidP="00FB0307">
            <w:pPr>
              <w:jc w:val="right"/>
            </w:pPr>
            <w:r w:rsidRPr="000773D9">
              <w:t>0,00</w:t>
            </w:r>
          </w:p>
        </w:tc>
        <w:tc>
          <w:tcPr>
            <w:tcW w:w="1780" w:type="dxa"/>
            <w:tcBorders>
              <w:top w:val="single" w:sz="4" w:space="0" w:color="auto"/>
              <w:left w:val="nil"/>
              <w:bottom w:val="single" w:sz="4" w:space="0" w:color="auto"/>
              <w:right w:val="single" w:sz="4" w:space="0" w:color="auto"/>
            </w:tcBorders>
            <w:shd w:val="clear" w:color="auto" w:fill="auto"/>
            <w:hideMark/>
          </w:tcPr>
          <w:p w14:paraId="736349BD" w14:textId="77777777" w:rsidR="007A61D1" w:rsidRPr="000773D9" w:rsidRDefault="007A61D1" w:rsidP="00FB0307">
            <w:pPr>
              <w:jc w:val="right"/>
            </w:pPr>
            <w:r w:rsidRPr="000773D9">
              <w:t>0,00</w:t>
            </w:r>
          </w:p>
        </w:tc>
      </w:tr>
      <w:tr w:rsidR="007A61D1" w:rsidRPr="000773D9" w14:paraId="4EDBEE70" w14:textId="77777777" w:rsidTr="00FB0307">
        <w:trPr>
          <w:gridAfter w:val="1"/>
          <w:wAfter w:w="26" w:type="dxa"/>
          <w:trHeight w:val="106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58CC9C1" w14:textId="77777777" w:rsidR="007A61D1" w:rsidRPr="000773D9" w:rsidRDefault="007A61D1" w:rsidP="00FB0307">
            <w:pPr>
              <w:rPr>
                <w:b/>
                <w:bCs/>
                <w:i/>
                <w:iCs/>
              </w:rPr>
            </w:pPr>
            <w:r w:rsidRPr="000773D9">
              <w:rPr>
                <w:b/>
                <w:bCs/>
                <w:i/>
                <w:iCs/>
              </w:rPr>
              <w:t>000 2 02 15009 05 0000 150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524EA0C" w14:textId="77777777" w:rsidR="007A61D1" w:rsidRPr="000773D9" w:rsidRDefault="007A61D1" w:rsidP="00FB0307">
            <w:pPr>
              <w:jc w:val="both"/>
              <w:rPr>
                <w:b/>
                <w:bCs/>
                <w:i/>
                <w:iCs/>
              </w:rPr>
            </w:pPr>
            <w:r w:rsidRPr="000773D9">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nil"/>
              <w:bottom w:val="single" w:sz="4" w:space="0" w:color="auto"/>
              <w:right w:val="nil"/>
            </w:tcBorders>
            <w:shd w:val="clear" w:color="auto" w:fill="auto"/>
            <w:hideMark/>
          </w:tcPr>
          <w:p w14:paraId="6433AECA" w14:textId="77777777" w:rsidR="007A61D1" w:rsidRPr="000773D9" w:rsidRDefault="007A61D1" w:rsidP="00FB0307">
            <w:pPr>
              <w:jc w:val="center"/>
              <w:rPr>
                <w:b/>
                <w:bCs/>
                <w:i/>
                <w:iCs/>
              </w:rPr>
            </w:pPr>
            <w:r w:rsidRPr="000773D9">
              <w:rPr>
                <w:b/>
                <w:bCs/>
                <w:i/>
                <w:iCs/>
              </w:rPr>
              <w:t>62 904 003,71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DC572D2" w14:textId="77777777" w:rsidR="007A61D1" w:rsidRPr="000773D9" w:rsidRDefault="007A61D1" w:rsidP="00FB0307">
            <w:pPr>
              <w:jc w:val="center"/>
              <w:rPr>
                <w:b/>
                <w:bCs/>
                <w:i/>
                <w:iCs/>
              </w:rPr>
            </w:pPr>
            <w:r w:rsidRPr="000773D9">
              <w:rPr>
                <w:b/>
                <w:bCs/>
                <w:i/>
                <w:iCs/>
              </w:rPr>
              <w:t>53 292 197,04</w:t>
            </w:r>
          </w:p>
        </w:tc>
        <w:tc>
          <w:tcPr>
            <w:tcW w:w="1780" w:type="dxa"/>
            <w:tcBorders>
              <w:top w:val="single" w:sz="4" w:space="0" w:color="auto"/>
              <w:left w:val="nil"/>
              <w:bottom w:val="single" w:sz="4" w:space="0" w:color="auto"/>
              <w:right w:val="single" w:sz="4" w:space="0" w:color="auto"/>
            </w:tcBorders>
            <w:shd w:val="clear" w:color="auto" w:fill="auto"/>
            <w:hideMark/>
          </w:tcPr>
          <w:p w14:paraId="0AD2AA4C" w14:textId="77777777" w:rsidR="007A61D1" w:rsidRPr="000773D9" w:rsidRDefault="007A61D1" w:rsidP="00FB0307">
            <w:pPr>
              <w:jc w:val="center"/>
              <w:rPr>
                <w:b/>
                <w:bCs/>
                <w:i/>
                <w:iCs/>
              </w:rPr>
            </w:pPr>
            <w:r w:rsidRPr="000773D9">
              <w:rPr>
                <w:b/>
                <w:bCs/>
                <w:i/>
                <w:iCs/>
              </w:rPr>
              <w:t>53 292 197,04</w:t>
            </w:r>
          </w:p>
        </w:tc>
      </w:tr>
      <w:tr w:rsidR="007A61D1" w:rsidRPr="000773D9" w14:paraId="5635076A" w14:textId="77777777" w:rsidTr="00FB0307">
        <w:trPr>
          <w:gridAfter w:val="1"/>
          <w:wAfter w:w="26" w:type="dxa"/>
          <w:trHeight w:val="979"/>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6572DCE" w14:textId="77777777" w:rsidR="007A61D1" w:rsidRPr="000773D9" w:rsidRDefault="007A61D1" w:rsidP="00FB0307">
            <w:r w:rsidRPr="000773D9">
              <w:t>053 2 02 15009 00 0000 150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39851FFD" w14:textId="77777777" w:rsidR="007A61D1" w:rsidRPr="000773D9" w:rsidRDefault="007A61D1" w:rsidP="00FB0307">
            <w:r w:rsidRPr="000773D9">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nil"/>
              <w:bottom w:val="single" w:sz="4" w:space="0" w:color="auto"/>
              <w:right w:val="single" w:sz="4" w:space="0" w:color="auto"/>
            </w:tcBorders>
            <w:shd w:val="clear" w:color="000000" w:fill="FFFFFF"/>
            <w:hideMark/>
          </w:tcPr>
          <w:p w14:paraId="4328F2D2" w14:textId="77777777" w:rsidR="007A61D1" w:rsidRPr="000773D9" w:rsidRDefault="007A61D1" w:rsidP="00FB0307">
            <w:pPr>
              <w:jc w:val="center"/>
            </w:pPr>
            <w:r w:rsidRPr="000773D9">
              <w:t>62 904 003,71</w:t>
            </w:r>
          </w:p>
        </w:tc>
        <w:tc>
          <w:tcPr>
            <w:tcW w:w="1980" w:type="dxa"/>
            <w:tcBorders>
              <w:top w:val="single" w:sz="4" w:space="0" w:color="auto"/>
              <w:left w:val="nil"/>
              <w:bottom w:val="single" w:sz="4" w:space="0" w:color="auto"/>
              <w:right w:val="single" w:sz="4" w:space="0" w:color="auto"/>
            </w:tcBorders>
            <w:shd w:val="clear" w:color="000000" w:fill="FFFFFF"/>
            <w:hideMark/>
          </w:tcPr>
          <w:p w14:paraId="14F827D3" w14:textId="77777777" w:rsidR="007A61D1" w:rsidRPr="000773D9" w:rsidRDefault="007A61D1" w:rsidP="00FB0307">
            <w:pPr>
              <w:jc w:val="center"/>
            </w:pPr>
            <w:r w:rsidRPr="000773D9">
              <w:t>53 292 197,04</w:t>
            </w:r>
          </w:p>
        </w:tc>
        <w:tc>
          <w:tcPr>
            <w:tcW w:w="1780" w:type="dxa"/>
            <w:tcBorders>
              <w:top w:val="single" w:sz="4" w:space="0" w:color="auto"/>
              <w:left w:val="nil"/>
              <w:bottom w:val="single" w:sz="4" w:space="0" w:color="auto"/>
              <w:right w:val="single" w:sz="4" w:space="0" w:color="auto"/>
            </w:tcBorders>
            <w:shd w:val="clear" w:color="000000" w:fill="FFFFFF"/>
            <w:hideMark/>
          </w:tcPr>
          <w:p w14:paraId="0F1C92B6" w14:textId="77777777" w:rsidR="007A61D1" w:rsidRPr="000773D9" w:rsidRDefault="007A61D1" w:rsidP="00FB0307">
            <w:pPr>
              <w:jc w:val="center"/>
            </w:pPr>
            <w:r w:rsidRPr="000773D9">
              <w:t>53 292 197,04</w:t>
            </w:r>
          </w:p>
        </w:tc>
      </w:tr>
      <w:tr w:rsidR="007A61D1" w:rsidRPr="000773D9" w14:paraId="2D0629F8" w14:textId="77777777" w:rsidTr="00FB0307">
        <w:trPr>
          <w:gridAfter w:val="1"/>
          <w:wAfter w:w="26" w:type="dxa"/>
          <w:trHeight w:val="93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B6A494B" w14:textId="77777777" w:rsidR="007A61D1" w:rsidRPr="000773D9" w:rsidRDefault="007A61D1" w:rsidP="00FB0307">
            <w:pPr>
              <w:rPr>
                <w:b/>
                <w:bCs/>
              </w:rPr>
            </w:pPr>
            <w:r w:rsidRPr="000773D9">
              <w:rPr>
                <w:b/>
                <w:bCs/>
              </w:rPr>
              <w:t>000 2 02 20000 00 0000 150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478AAFA4" w14:textId="77777777" w:rsidR="007A61D1" w:rsidRPr="000773D9" w:rsidRDefault="007A61D1" w:rsidP="00FB0307">
            <w:pPr>
              <w:rPr>
                <w:b/>
                <w:bCs/>
              </w:rPr>
            </w:pPr>
            <w:r w:rsidRPr="000773D9">
              <w:rPr>
                <w:b/>
                <w:bCs/>
              </w:rPr>
              <w:t xml:space="preserve">Субсидии бюджетам бюджетной системы Российской Федерации </w:t>
            </w:r>
            <w:proofErr w:type="gramStart"/>
            <w:r w:rsidRPr="000773D9">
              <w:rPr>
                <w:b/>
                <w:bCs/>
              </w:rPr>
              <w:t>( межбюджетные</w:t>
            </w:r>
            <w:proofErr w:type="gramEnd"/>
            <w:r w:rsidRPr="000773D9">
              <w:rPr>
                <w:b/>
                <w:bCs/>
              </w:rPr>
              <w:t xml:space="preserve"> субсидии)</w:t>
            </w:r>
          </w:p>
        </w:tc>
        <w:tc>
          <w:tcPr>
            <w:tcW w:w="2020" w:type="dxa"/>
            <w:tcBorders>
              <w:top w:val="single" w:sz="4" w:space="0" w:color="auto"/>
              <w:left w:val="nil"/>
              <w:bottom w:val="single" w:sz="4" w:space="0" w:color="auto"/>
              <w:right w:val="single" w:sz="4" w:space="0" w:color="auto"/>
            </w:tcBorders>
            <w:shd w:val="clear" w:color="000000" w:fill="FFFFFF"/>
            <w:hideMark/>
          </w:tcPr>
          <w:p w14:paraId="2E8107E9" w14:textId="77777777" w:rsidR="007A61D1" w:rsidRPr="000773D9" w:rsidRDefault="007A61D1" w:rsidP="00FB0307">
            <w:pPr>
              <w:jc w:val="center"/>
              <w:rPr>
                <w:b/>
                <w:bCs/>
              </w:rPr>
            </w:pPr>
            <w:r w:rsidRPr="000773D9">
              <w:rPr>
                <w:b/>
                <w:bCs/>
              </w:rPr>
              <w:t>68 852 128,43</w:t>
            </w:r>
          </w:p>
        </w:tc>
        <w:tc>
          <w:tcPr>
            <w:tcW w:w="1980" w:type="dxa"/>
            <w:tcBorders>
              <w:top w:val="single" w:sz="4" w:space="0" w:color="auto"/>
              <w:left w:val="nil"/>
              <w:bottom w:val="single" w:sz="4" w:space="0" w:color="auto"/>
              <w:right w:val="single" w:sz="4" w:space="0" w:color="auto"/>
            </w:tcBorders>
            <w:shd w:val="clear" w:color="000000" w:fill="FFFFFF"/>
            <w:hideMark/>
          </w:tcPr>
          <w:p w14:paraId="27194D9D" w14:textId="77777777" w:rsidR="007A61D1" w:rsidRPr="000773D9" w:rsidRDefault="007A61D1" w:rsidP="00FB0307">
            <w:pPr>
              <w:jc w:val="center"/>
              <w:rPr>
                <w:b/>
                <w:bCs/>
              </w:rPr>
            </w:pPr>
            <w:r w:rsidRPr="000773D9">
              <w:rPr>
                <w:b/>
                <w:bCs/>
              </w:rPr>
              <w:t>86 273 648,95</w:t>
            </w:r>
          </w:p>
        </w:tc>
        <w:tc>
          <w:tcPr>
            <w:tcW w:w="1780" w:type="dxa"/>
            <w:tcBorders>
              <w:top w:val="single" w:sz="4" w:space="0" w:color="auto"/>
              <w:left w:val="nil"/>
              <w:bottom w:val="single" w:sz="4" w:space="0" w:color="auto"/>
              <w:right w:val="single" w:sz="4" w:space="0" w:color="auto"/>
            </w:tcBorders>
            <w:shd w:val="clear" w:color="000000" w:fill="FFFFFF"/>
            <w:hideMark/>
          </w:tcPr>
          <w:p w14:paraId="10C33CF4" w14:textId="77777777" w:rsidR="007A61D1" w:rsidRPr="000773D9" w:rsidRDefault="007A61D1" w:rsidP="00FB0307">
            <w:pPr>
              <w:jc w:val="center"/>
              <w:rPr>
                <w:b/>
                <w:bCs/>
              </w:rPr>
            </w:pPr>
            <w:r w:rsidRPr="000773D9">
              <w:rPr>
                <w:b/>
                <w:bCs/>
              </w:rPr>
              <w:t>24 383 133,01</w:t>
            </w:r>
          </w:p>
        </w:tc>
      </w:tr>
      <w:tr w:rsidR="007A61D1" w:rsidRPr="000773D9" w14:paraId="250FF077" w14:textId="77777777" w:rsidTr="00FB0307">
        <w:trPr>
          <w:gridAfter w:val="1"/>
          <w:wAfter w:w="26" w:type="dxa"/>
          <w:trHeight w:val="180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084D3F4" w14:textId="77777777" w:rsidR="007A61D1" w:rsidRPr="000773D9" w:rsidRDefault="007A61D1" w:rsidP="00FB0307">
            <w:pPr>
              <w:rPr>
                <w:b/>
                <w:bCs/>
                <w:i/>
                <w:iCs/>
              </w:rPr>
            </w:pPr>
            <w:r w:rsidRPr="000773D9">
              <w:rPr>
                <w:b/>
                <w:bCs/>
                <w:i/>
                <w:iCs/>
              </w:rPr>
              <w:lastRenderedPageBreak/>
              <w:t>000 2 02 20041 05 0000 150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62C40EB5" w14:textId="77777777" w:rsidR="007A61D1" w:rsidRPr="000773D9" w:rsidRDefault="007A61D1" w:rsidP="00FB0307">
            <w:pPr>
              <w:rPr>
                <w:b/>
                <w:bCs/>
                <w:i/>
                <w:iCs/>
                <w:color w:val="22272F"/>
              </w:rPr>
            </w:pPr>
            <w:r w:rsidRPr="000773D9">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16751225"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445C77F"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4031381" w14:textId="77777777" w:rsidR="007A61D1" w:rsidRPr="000773D9" w:rsidRDefault="007A61D1" w:rsidP="00FB0307">
            <w:pPr>
              <w:jc w:val="center"/>
              <w:rPr>
                <w:b/>
                <w:bCs/>
                <w:i/>
                <w:iCs/>
              </w:rPr>
            </w:pPr>
            <w:r w:rsidRPr="000773D9">
              <w:rPr>
                <w:b/>
                <w:bCs/>
                <w:i/>
                <w:iCs/>
              </w:rPr>
              <w:t>0,00</w:t>
            </w:r>
          </w:p>
        </w:tc>
      </w:tr>
      <w:tr w:rsidR="007A61D1" w:rsidRPr="000773D9" w14:paraId="0D88C41A" w14:textId="77777777" w:rsidTr="00FB0307">
        <w:trPr>
          <w:gridAfter w:val="1"/>
          <w:wAfter w:w="26" w:type="dxa"/>
          <w:trHeight w:val="207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F88CC56" w14:textId="77777777" w:rsidR="007A61D1" w:rsidRPr="000773D9" w:rsidRDefault="007A61D1" w:rsidP="00FB0307">
            <w:r w:rsidRPr="000773D9">
              <w:t>053 2 02 20041 05 0000 150</w:t>
            </w:r>
          </w:p>
        </w:tc>
        <w:tc>
          <w:tcPr>
            <w:tcW w:w="6237" w:type="dxa"/>
            <w:tcBorders>
              <w:top w:val="single" w:sz="4" w:space="0" w:color="auto"/>
              <w:left w:val="nil"/>
              <w:bottom w:val="single" w:sz="4" w:space="0" w:color="auto"/>
              <w:right w:val="nil"/>
            </w:tcBorders>
            <w:shd w:val="clear" w:color="auto" w:fill="auto"/>
            <w:hideMark/>
          </w:tcPr>
          <w:p w14:paraId="6E13E78A" w14:textId="77777777" w:rsidR="007A61D1" w:rsidRPr="000773D9" w:rsidRDefault="007A61D1" w:rsidP="00FB0307">
            <w:pPr>
              <w:rPr>
                <w:color w:val="22272F"/>
              </w:rPr>
            </w:pPr>
            <w:r w:rsidRPr="000773D9">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noWrap/>
            <w:hideMark/>
          </w:tcPr>
          <w:p w14:paraId="0CA69358"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noWrap/>
            <w:hideMark/>
          </w:tcPr>
          <w:p w14:paraId="6D6F5455"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noWrap/>
            <w:hideMark/>
          </w:tcPr>
          <w:p w14:paraId="63033803" w14:textId="77777777" w:rsidR="007A61D1" w:rsidRPr="000773D9" w:rsidRDefault="007A61D1" w:rsidP="00FB0307">
            <w:pPr>
              <w:jc w:val="center"/>
            </w:pPr>
            <w:r w:rsidRPr="000773D9">
              <w:t>0,00</w:t>
            </w:r>
          </w:p>
        </w:tc>
      </w:tr>
      <w:tr w:rsidR="007A61D1" w:rsidRPr="000773D9" w14:paraId="5D8AC3BE" w14:textId="77777777" w:rsidTr="00FB0307">
        <w:trPr>
          <w:gridAfter w:val="1"/>
          <w:wAfter w:w="26" w:type="dxa"/>
          <w:trHeight w:val="207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2D7DA55" w14:textId="77777777" w:rsidR="007A61D1" w:rsidRPr="000773D9" w:rsidRDefault="007A61D1" w:rsidP="00FB0307">
            <w:pPr>
              <w:rPr>
                <w:b/>
                <w:bCs/>
                <w:i/>
                <w:iCs/>
              </w:rPr>
            </w:pPr>
            <w:r w:rsidRPr="000773D9">
              <w:rPr>
                <w:b/>
                <w:bCs/>
                <w:i/>
                <w:iCs/>
              </w:rPr>
              <w:t>000 2 02 20216 05 0000 150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DDFD442" w14:textId="77777777" w:rsidR="007A61D1" w:rsidRPr="000773D9" w:rsidRDefault="007A61D1" w:rsidP="00FB0307">
            <w:pPr>
              <w:rPr>
                <w:b/>
                <w:bCs/>
                <w:i/>
                <w:iCs/>
              </w:rPr>
            </w:pPr>
            <w:r w:rsidRPr="000773D9">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20" w:type="dxa"/>
            <w:tcBorders>
              <w:top w:val="single" w:sz="4" w:space="0" w:color="auto"/>
              <w:left w:val="nil"/>
              <w:bottom w:val="single" w:sz="4" w:space="0" w:color="auto"/>
              <w:right w:val="single" w:sz="4" w:space="0" w:color="auto"/>
            </w:tcBorders>
            <w:shd w:val="clear" w:color="000000" w:fill="FFFFFF"/>
            <w:hideMark/>
          </w:tcPr>
          <w:p w14:paraId="4EDEB899" w14:textId="77777777" w:rsidR="007A61D1" w:rsidRPr="000773D9" w:rsidRDefault="007A61D1" w:rsidP="00FB0307">
            <w:pPr>
              <w:jc w:val="center"/>
              <w:rPr>
                <w:b/>
                <w:bCs/>
                <w:i/>
                <w:iCs/>
              </w:rPr>
            </w:pPr>
            <w:r w:rsidRPr="000773D9">
              <w:rPr>
                <w:b/>
                <w:bCs/>
                <w:i/>
                <w:iCs/>
              </w:rPr>
              <w:t>15 056 004,27</w:t>
            </w:r>
          </w:p>
        </w:tc>
        <w:tc>
          <w:tcPr>
            <w:tcW w:w="1980" w:type="dxa"/>
            <w:tcBorders>
              <w:top w:val="single" w:sz="4" w:space="0" w:color="auto"/>
              <w:left w:val="nil"/>
              <w:bottom w:val="single" w:sz="4" w:space="0" w:color="auto"/>
              <w:right w:val="single" w:sz="4" w:space="0" w:color="auto"/>
            </w:tcBorders>
            <w:shd w:val="clear" w:color="000000" w:fill="FFFFFF"/>
            <w:hideMark/>
          </w:tcPr>
          <w:p w14:paraId="515CB081" w14:textId="77777777" w:rsidR="007A61D1" w:rsidRPr="000773D9" w:rsidRDefault="007A61D1" w:rsidP="00FB0307">
            <w:pPr>
              <w:jc w:val="center"/>
              <w:rPr>
                <w:b/>
                <w:bCs/>
                <w:i/>
                <w:iCs/>
              </w:rPr>
            </w:pPr>
            <w:r w:rsidRPr="000773D9">
              <w:rPr>
                <w:b/>
                <w:bCs/>
                <w:i/>
                <w:iCs/>
              </w:rPr>
              <w:t>15 056 004,27</w:t>
            </w:r>
          </w:p>
        </w:tc>
        <w:tc>
          <w:tcPr>
            <w:tcW w:w="1780" w:type="dxa"/>
            <w:tcBorders>
              <w:top w:val="single" w:sz="4" w:space="0" w:color="auto"/>
              <w:left w:val="nil"/>
              <w:bottom w:val="single" w:sz="4" w:space="0" w:color="auto"/>
              <w:right w:val="single" w:sz="4" w:space="0" w:color="auto"/>
            </w:tcBorders>
            <w:shd w:val="clear" w:color="000000" w:fill="FFFFFF"/>
            <w:hideMark/>
          </w:tcPr>
          <w:p w14:paraId="6BEC266B" w14:textId="77777777" w:rsidR="007A61D1" w:rsidRPr="000773D9" w:rsidRDefault="007A61D1" w:rsidP="00FB0307">
            <w:pPr>
              <w:jc w:val="center"/>
              <w:rPr>
                <w:b/>
                <w:bCs/>
                <w:i/>
                <w:iCs/>
              </w:rPr>
            </w:pPr>
            <w:r w:rsidRPr="000773D9">
              <w:rPr>
                <w:b/>
                <w:bCs/>
                <w:i/>
                <w:iCs/>
              </w:rPr>
              <w:t>15 093 528,61</w:t>
            </w:r>
          </w:p>
        </w:tc>
      </w:tr>
      <w:tr w:rsidR="007A61D1" w:rsidRPr="000773D9" w14:paraId="29C37E0D" w14:textId="77777777" w:rsidTr="00FB0307">
        <w:trPr>
          <w:gridAfter w:val="1"/>
          <w:wAfter w:w="26" w:type="dxa"/>
          <w:trHeight w:val="207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F842704" w14:textId="77777777" w:rsidR="007A61D1" w:rsidRPr="000773D9" w:rsidRDefault="007A61D1" w:rsidP="00FB0307">
            <w:r w:rsidRPr="000773D9">
              <w:t>053 2 02 20216 05 0000 150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7BD999DE" w14:textId="77777777" w:rsidR="007A61D1" w:rsidRPr="000773D9" w:rsidRDefault="007A61D1" w:rsidP="00FB0307">
            <w:r w:rsidRPr="000773D9">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20" w:type="dxa"/>
            <w:tcBorders>
              <w:top w:val="single" w:sz="4" w:space="0" w:color="auto"/>
              <w:left w:val="nil"/>
              <w:bottom w:val="single" w:sz="4" w:space="0" w:color="auto"/>
              <w:right w:val="single" w:sz="4" w:space="0" w:color="auto"/>
            </w:tcBorders>
            <w:shd w:val="clear" w:color="000000" w:fill="FFFFFF"/>
            <w:hideMark/>
          </w:tcPr>
          <w:p w14:paraId="65F0DC8C" w14:textId="77777777" w:rsidR="007A61D1" w:rsidRPr="000773D9" w:rsidRDefault="007A61D1" w:rsidP="00FB0307">
            <w:pPr>
              <w:jc w:val="center"/>
            </w:pPr>
            <w:r w:rsidRPr="000773D9">
              <w:t>15 056 004,27</w:t>
            </w:r>
          </w:p>
        </w:tc>
        <w:tc>
          <w:tcPr>
            <w:tcW w:w="1980" w:type="dxa"/>
            <w:tcBorders>
              <w:top w:val="single" w:sz="4" w:space="0" w:color="auto"/>
              <w:left w:val="nil"/>
              <w:bottom w:val="single" w:sz="4" w:space="0" w:color="auto"/>
              <w:right w:val="single" w:sz="4" w:space="0" w:color="auto"/>
            </w:tcBorders>
            <w:shd w:val="clear" w:color="000000" w:fill="FFFFFF"/>
            <w:hideMark/>
          </w:tcPr>
          <w:p w14:paraId="6449CD49" w14:textId="77777777" w:rsidR="007A61D1" w:rsidRPr="000773D9" w:rsidRDefault="007A61D1" w:rsidP="00FB0307">
            <w:pPr>
              <w:jc w:val="center"/>
            </w:pPr>
            <w:r w:rsidRPr="000773D9">
              <w:t>15 056 004,27</w:t>
            </w:r>
          </w:p>
        </w:tc>
        <w:tc>
          <w:tcPr>
            <w:tcW w:w="1780" w:type="dxa"/>
            <w:tcBorders>
              <w:top w:val="single" w:sz="4" w:space="0" w:color="auto"/>
              <w:left w:val="nil"/>
              <w:bottom w:val="single" w:sz="4" w:space="0" w:color="auto"/>
              <w:right w:val="single" w:sz="4" w:space="0" w:color="auto"/>
            </w:tcBorders>
            <w:shd w:val="clear" w:color="000000" w:fill="FFFFFF"/>
            <w:hideMark/>
          </w:tcPr>
          <w:p w14:paraId="7E554EF8" w14:textId="77777777" w:rsidR="007A61D1" w:rsidRPr="000773D9" w:rsidRDefault="007A61D1" w:rsidP="00FB0307">
            <w:pPr>
              <w:jc w:val="center"/>
            </w:pPr>
            <w:r w:rsidRPr="000773D9">
              <w:t>15 093 528,61</w:t>
            </w:r>
          </w:p>
        </w:tc>
      </w:tr>
      <w:tr w:rsidR="007A61D1" w:rsidRPr="000773D9" w14:paraId="2B9C0E04" w14:textId="77777777" w:rsidTr="00FB0307">
        <w:trPr>
          <w:gridAfter w:val="1"/>
          <w:wAfter w:w="26" w:type="dxa"/>
          <w:trHeight w:val="118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BC7793C" w14:textId="77777777" w:rsidR="007A61D1" w:rsidRPr="000773D9" w:rsidRDefault="007A61D1" w:rsidP="00FB0307">
            <w:pPr>
              <w:rPr>
                <w:b/>
                <w:bCs/>
                <w:i/>
                <w:iCs/>
              </w:rPr>
            </w:pPr>
            <w:r w:rsidRPr="000773D9">
              <w:rPr>
                <w:b/>
                <w:bCs/>
                <w:i/>
                <w:iCs/>
              </w:rPr>
              <w:t>000 2 02 20077 05 0000 150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E82DBB2" w14:textId="77777777" w:rsidR="007A61D1" w:rsidRPr="000773D9" w:rsidRDefault="007A61D1" w:rsidP="00FB0307">
            <w:pPr>
              <w:rPr>
                <w:b/>
                <w:bCs/>
                <w:i/>
                <w:iCs/>
              </w:rPr>
            </w:pPr>
            <w:r w:rsidRPr="000773D9">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3D3320E5" w14:textId="77777777" w:rsidR="007A61D1" w:rsidRPr="000773D9" w:rsidRDefault="007A61D1" w:rsidP="00FB0307">
            <w:pPr>
              <w:jc w:val="center"/>
              <w:rPr>
                <w:b/>
                <w:bCs/>
                <w:i/>
                <w:iCs/>
              </w:rPr>
            </w:pPr>
            <w:r w:rsidRPr="000773D9">
              <w:rPr>
                <w:b/>
                <w:bCs/>
                <w:i/>
                <w:iCs/>
              </w:rPr>
              <w:t>11 749 313,53</w:t>
            </w:r>
          </w:p>
        </w:tc>
        <w:tc>
          <w:tcPr>
            <w:tcW w:w="1980" w:type="dxa"/>
            <w:tcBorders>
              <w:top w:val="single" w:sz="4" w:space="0" w:color="auto"/>
              <w:left w:val="nil"/>
              <w:bottom w:val="single" w:sz="4" w:space="0" w:color="auto"/>
              <w:right w:val="single" w:sz="4" w:space="0" w:color="auto"/>
            </w:tcBorders>
            <w:shd w:val="clear" w:color="000000" w:fill="FFFFFF"/>
            <w:hideMark/>
          </w:tcPr>
          <w:p w14:paraId="6D81B3E0"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3DE8B8B" w14:textId="77777777" w:rsidR="007A61D1" w:rsidRPr="000773D9" w:rsidRDefault="007A61D1" w:rsidP="00FB0307">
            <w:pPr>
              <w:jc w:val="center"/>
              <w:rPr>
                <w:b/>
                <w:bCs/>
                <w:i/>
                <w:iCs/>
              </w:rPr>
            </w:pPr>
            <w:r w:rsidRPr="000773D9">
              <w:rPr>
                <w:b/>
                <w:bCs/>
                <w:i/>
                <w:iCs/>
              </w:rPr>
              <w:t>0,00</w:t>
            </w:r>
          </w:p>
        </w:tc>
      </w:tr>
      <w:tr w:rsidR="007A61D1" w:rsidRPr="000773D9" w14:paraId="70B59514"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CD283FA" w14:textId="77777777" w:rsidR="007A61D1" w:rsidRPr="000773D9" w:rsidRDefault="007A61D1" w:rsidP="00FB0307">
            <w:r w:rsidRPr="000773D9">
              <w:lastRenderedPageBreak/>
              <w:t>053 2 02 20077 05 0000 150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531DBD19" w14:textId="77777777" w:rsidR="007A61D1" w:rsidRPr="000773D9" w:rsidRDefault="007A61D1" w:rsidP="00FB0307">
            <w:r w:rsidRPr="000773D9">
              <w:t>Субсидии бюджетам муниципальных районов на софинансирование капитальных вложений в объекты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36EC5986" w14:textId="77777777" w:rsidR="007A61D1" w:rsidRPr="000773D9" w:rsidRDefault="007A61D1" w:rsidP="00FB0307">
            <w:pPr>
              <w:jc w:val="center"/>
            </w:pPr>
            <w:r w:rsidRPr="000773D9">
              <w:t>11 749 313,53</w:t>
            </w:r>
          </w:p>
        </w:tc>
        <w:tc>
          <w:tcPr>
            <w:tcW w:w="1980" w:type="dxa"/>
            <w:tcBorders>
              <w:top w:val="single" w:sz="4" w:space="0" w:color="auto"/>
              <w:left w:val="nil"/>
              <w:bottom w:val="single" w:sz="4" w:space="0" w:color="auto"/>
              <w:right w:val="single" w:sz="4" w:space="0" w:color="auto"/>
            </w:tcBorders>
            <w:shd w:val="clear" w:color="000000" w:fill="FFFFFF"/>
            <w:hideMark/>
          </w:tcPr>
          <w:p w14:paraId="243343AC"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DB7D6BA" w14:textId="77777777" w:rsidR="007A61D1" w:rsidRPr="000773D9" w:rsidRDefault="007A61D1" w:rsidP="00FB0307">
            <w:pPr>
              <w:jc w:val="center"/>
            </w:pPr>
            <w:r w:rsidRPr="000773D9">
              <w:t>0,00</w:t>
            </w:r>
          </w:p>
        </w:tc>
      </w:tr>
      <w:tr w:rsidR="007A61D1" w:rsidRPr="000773D9" w14:paraId="64B2DB8D" w14:textId="77777777" w:rsidTr="00FB0307">
        <w:trPr>
          <w:gridAfter w:val="1"/>
          <w:wAfter w:w="26" w:type="dxa"/>
          <w:trHeight w:val="85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125159C" w14:textId="77777777" w:rsidR="007A61D1" w:rsidRPr="000773D9" w:rsidRDefault="007A61D1" w:rsidP="00FB0307">
            <w:pPr>
              <w:rPr>
                <w:b/>
                <w:bCs/>
                <w:i/>
                <w:iCs/>
              </w:rPr>
            </w:pPr>
            <w:r w:rsidRPr="000773D9">
              <w:rPr>
                <w:b/>
                <w:bCs/>
                <w:i/>
                <w:iCs/>
              </w:rPr>
              <w:t>000 2 02 25154 00 0000 150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06BAA02C" w14:textId="77777777" w:rsidR="007A61D1" w:rsidRPr="000773D9" w:rsidRDefault="007A61D1" w:rsidP="00FB0307">
            <w:pPr>
              <w:rPr>
                <w:b/>
                <w:bCs/>
                <w:i/>
                <w:iCs/>
              </w:rPr>
            </w:pPr>
            <w:r w:rsidRPr="000773D9">
              <w:rPr>
                <w:b/>
                <w:bCs/>
                <w:i/>
                <w:iCs/>
              </w:rPr>
              <w:t>Субсидии бюджетам на реализацию мероприятий по модернизации коммунальной инфраструктуры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409F68B0"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E800FD3"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1EBF8C1" w14:textId="77777777" w:rsidR="007A61D1" w:rsidRPr="000773D9" w:rsidRDefault="007A61D1" w:rsidP="00FB0307">
            <w:pPr>
              <w:jc w:val="center"/>
              <w:rPr>
                <w:b/>
                <w:bCs/>
                <w:i/>
                <w:iCs/>
              </w:rPr>
            </w:pPr>
            <w:r w:rsidRPr="000773D9">
              <w:rPr>
                <w:b/>
                <w:bCs/>
                <w:i/>
                <w:iCs/>
              </w:rPr>
              <w:t>0,00</w:t>
            </w:r>
          </w:p>
        </w:tc>
      </w:tr>
      <w:tr w:rsidR="007A61D1" w:rsidRPr="000773D9" w14:paraId="32CCFBA2" w14:textId="77777777" w:rsidTr="00FB0307">
        <w:trPr>
          <w:gridAfter w:val="1"/>
          <w:wAfter w:w="26" w:type="dxa"/>
          <w:trHeight w:val="73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C9DAF74" w14:textId="77777777" w:rsidR="007A61D1" w:rsidRPr="000773D9" w:rsidRDefault="007A61D1" w:rsidP="00FB0307">
            <w:r w:rsidRPr="000773D9">
              <w:t>053 2 02 25154 05 0000 150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0860B8F4" w14:textId="77777777" w:rsidR="007A61D1" w:rsidRPr="000773D9" w:rsidRDefault="007A61D1" w:rsidP="00FB0307">
            <w:r w:rsidRPr="000773D9">
              <w:t>Субсидии бюджетам муниципальных районов на реализацию мероприятий по модернизации коммунальной инфраструктуры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01A42AE2"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20DC319"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50242E4" w14:textId="77777777" w:rsidR="007A61D1" w:rsidRPr="000773D9" w:rsidRDefault="007A61D1" w:rsidP="00FB0307">
            <w:pPr>
              <w:jc w:val="center"/>
            </w:pPr>
            <w:r w:rsidRPr="000773D9">
              <w:t>0,00</w:t>
            </w:r>
          </w:p>
        </w:tc>
      </w:tr>
      <w:tr w:rsidR="007A61D1" w:rsidRPr="000773D9" w14:paraId="7E0A52E1" w14:textId="77777777" w:rsidTr="00FB0307">
        <w:trPr>
          <w:gridAfter w:val="1"/>
          <w:wAfter w:w="26" w:type="dxa"/>
          <w:trHeight w:val="70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CDE4D07" w14:textId="77777777" w:rsidR="007A61D1" w:rsidRPr="000773D9" w:rsidRDefault="007A61D1" w:rsidP="00FB0307">
            <w:pPr>
              <w:rPr>
                <w:b/>
                <w:bCs/>
                <w:i/>
                <w:iCs/>
              </w:rPr>
            </w:pPr>
            <w:r w:rsidRPr="000773D9">
              <w:rPr>
                <w:b/>
                <w:bCs/>
                <w:i/>
                <w:iCs/>
              </w:rPr>
              <w:t>000 2 02 25169 00 0000 150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773DFF90" w14:textId="77777777" w:rsidR="007A61D1" w:rsidRPr="000773D9" w:rsidRDefault="007A61D1" w:rsidP="00FB0307">
            <w:pPr>
              <w:rPr>
                <w:b/>
                <w:bCs/>
                <w:i/>
                <w:iCs/>
              </w:rPr>
            </w:pPr>
            <w:r w:rsidRPr="000773D9">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single" w:sz="4" w:space="0" w:color="auto"/>
              <w:left w:val="nil"/>
              <w:bottom w:val="single" w:sz="4" w:space="0" w:color="auto"/>
              <w:right w:val="single" w:sz="4" w:space="0" w:color="auto"/>
            </w:tcBorders>
            <w:shd w:val="clear" w:color="000000" w:fill="FFFFFF"/>
            <w:hideMark/>
          </w:tcPr>
          <w:p w14:paraId="20821CD8"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A9942BE"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4A23650" w14:textId="77777777" w:rsidR="007A61D1" w:rsidRPr="000773D9" w:rsidRDefault="007A61D1" w:rsidP="00FB0307">
            <w:pPr>
              <w:jc w:val="center"/>
              <w:rPr>
                <w:b/>
                <w:bCs/>
                <w:i/>
                <w:iCs/>
              </w:rPr>
            </w:pPr>
            <w:r w:rsidRPr="000773D9">
              <w:rPr>
                <w:b/>
                <w:bCs/>
                <w:i/>
                <w:iCs/>
              </w:rPr>
              <w:t>0,00</w:t>
            </w:r>
          </w:p>
        </w:tc>
      </w:tr>
      <w:tr w:rsidR="007A61D1" w:rsidRPr="000773D9" w14:paraId="0656ACE3"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D1A8E4D" w14:textId="77777777" w:rsidR="007A61D1" w:rsidRPr="000773D9" w:rsidRDefault="007A61D1" w:rsidP="00FB0307">
            <w:r w:rsidRPr="000773D9">
              <w:t>053 2 02 25169 05 0000 150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2ED216E3" w14:textId="77777777" w:rsidR="007A61D1" w:rsidRPr="000773D9" w:rsidRDefault="007A61D1" w:rsidP="00FB0307">
            <w:r w:rsidRPr="000773D9">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single" w:sz="4" w:space="0" w:color="auto"/>
              <w:left w:val="nil"/>
              <w:bottom w:val="single" w:sz="4" w:space="0" w:color="auto"/>
              <w:right w:val="single" w:sz="4" w:space="0" w:color="auto"/>
            </w:tcBorders>
            <w:shd w:val="clear" w:color="000000" w:fill="FFFFFF"/>
            <w:hideMark/>
          </w:tcPr>
          <w:p w14:paraId="4CC4C021"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30B9EA3"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FD1953A" w14:textId="77777777" w:rsidR="007A61D1" w:rsidRPr="000773D9" w:rsidRDefault="007A61D1" w:rsidP="00FB0307">
            <w:pPr>
              <w:jc w:val="center"/>
            </w:pPr>
            <w:r w:rsidRPr="000773D9">
              <w:t>0,00</w:t>
            </w:r>
          </w:p>
        </w:tc>
      </w:tr>
      <w:tr w:rsidR="007A61D1" w:rsidRPr="000773D9" w14:paraId="7211E401"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63339A3" w14:textId="77777777" w:rsidR="007A61D1" w:rsidRPr="000773D9" w:rsidRDefault="007A61D1" w:rsidP="00FB0307">
            <w:pPr>
              <w:rPr>
                <w:b/>
                <w:bCs/>
                <w:i/>
                <w:iCs/>
              </w:rPr>
            </w:pPr>
            <w:r w:rsidRPr="000773D9">
              <w:rPr>
                <w:b/>
                <w:bCs/>
                <w:i/>
                <w:iCs/>
              </w:rPr>
              <w:t>000 2 02 25171 00 0000 150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3636EC65" w14:textId="77777777" w:rsidR="007A61D1" w:rsidRPr="000773D9" w:rsidRDefault="007A61D1" w:rsidP="00FB0307">
            <w:pPr>
              <w:rPr>
                <w:b/>
                <w:bCs/>
                <w:i/>
                <w:iCs/>
              </w:rPr>
            </w:pPr>
            <w:r w:rsidRPr="000773D9">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7417B1C9"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C0C56B8"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0679D80" w14:textId="77777777" w:rsidR="007A61D1" w:rsidRPr="000773D9" w:rsidRDefault="007A61D1" w:rsidP="00FB0307">
            <w:pPr>
              <w:jc w:val="center"/>
              <w:rPr>
                <w:b/>
                <w:bCs/>
                <w:i/>
                <w:iCs/>
              </w:rPr>
            </w:pPr>
            <w:r w:rsidRPr="000773D9">
              <w:rPr>
                <w:b/>
                <w:bCs/>
                <w:i/>
                <w:iCs/>
              </w:rPr>
              <w:t>0,00</w:t>
            </w:r>
          </w:p>
        </w:tc>
      </w:tr>
      <w:tr w:rsidR="007A61D1" w:rsidRPr="000773D9" w14:paraId="7A7723A9"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364F685" w14:textId="77777777" w:rsidR="007A61D1" w:rsidRPr="000773D9" w:rsidRDefault="007A61D1" w:rsidP="00FB0307">
            <w:r w:rsidRPr="000773D9">
              <w:t>053 2 02 25171 05 0000 150</w:t>
            </w:r>
          </w:p>
        </w:tc>
        <w:tc>
          <w:tcPr>
            <w:tcW w:w="6237" w:type="dxa"/>
            <w:tcBorders>
              <w:top w:val="single" w:sz="4" w:space="0" w:color="auto"/>
              <w:left w:val="nil"/>
              <w:bottom w:val="single" w:sz="4" w:space="0" w:color="auto"/>
              <w:right w:val="nil"/>
            </w:tcBorders>
            <w:shd w:val="clear" w:color="auto" w:fill="auto"/>
            <w:vAlign w:val="bottom"/>
            <w:hideMark/>
          </w:tcPr>
          <w:p w14:paraId="43522568" w14:textId="77777777" w:rsidR="007A61D1" w:rsidRPr="000773D9" w:rsidRDefault="007A61D1" w:rsidP="00FB0307">
            <w:pPr>
              <w:rPr>
                <w:color w:val="22272F"/>
              </w:rPr>
            </w:pPr>
            <w:r w:rsidRPr="000773D9">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171DF7F"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897E760"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694185C" w14:textId="77777777" w:rsidR="007A61D1" w:rsidRPr="000773D9" w:rsidRDefault="007A61D1" w:rsidP="00FB0307">
            <w:pPr>
              <w:jc w:val="center"/>
            </w:pPr>
            <w:r w:rsidRPr="000773D9">
              <w:t>0,00</w:t>
            </w:r>
          </w:p>
        </w:tc>
      </w:tr>
      <w:tr w:rsidR="007A61D1" w:rsidRPr="000773D9" w14:paraId="2B4B6F2F"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7A00AF9" w14:textId="77777777" w:rsidR="007A61D1" w:rsidRPr="000773D9" w:rsidRDefault="007A61D1" w:rsidP="00FB0307">
            <w:pPr>
              <w:jc w:val="center"/>
              <w:rPr>
                <w:b/>
                <w:bCs/>
                <w:i/>
                <w:iCs/>
              </w:rPr>
            </w:pPr>
            <w:r w:rsidRPr="000773D9">
              <w:rPr>
                <w:b/>
                <w:bCs/>
                <w:i/>
                <w:iCs/>
              </w:rPr>
              <w:t>000 2 02 25210 00 0000 150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61D1C09B" w14:textId="77777777" w:rsidR="007A61D1" w:rsidRPr="000773D9" w:rsidRDefault="007A61D1" w:rsidP="00FB0307">
            <w:pPr>
              <w:rPr>
                <w:b/>
                <w:bCs/>
                <w:i/>
                <w:iCs/>
              </w:rPr>
            </w:pPr>
            <w:r w:rsidRPr="000773D9">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46D6E575"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D2D899A"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704B975" w14:textId="77777777" w:rsidR="007A61D1" w:rsidRPr="000773D9" w:rsidRDefault="007A61D1" w:rsidP="00FB0307">
            <w:pPr>
              <w:jc w:val="center"/>
              <w:rPr>
                <w:b/>
                <w:bCs/>
                <w:i/>
                <w:iCs/>
              </w:rPr>
            </w:pPr>
            <w:r w:rsidRPr="000773D9">
              <w:rPr>
                <w:b/>
                <w:bCs/>
                <w:i/>
                <w:iCs/>
              </w:rPr>
              <w:t>0,00</w:t>
            </w:r>
          </w:p>
        </w:tc>
      </w:tr>
      <w:tr w:rsidR="007A61D1" w:rsidRPr="000773D9" w14:paraId="5E71FD0C"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7F521F7" w14:textId="77777777" w:rsidR="007A61D1" w:rsidRPr="000773D9" w:rsidRDefault="007A61D1" w:rsidP="00FB0307">
            <w:pPr>
              <w:jc w:val="center"/>
            </w:pPr>
            <w:r w:rsidRPr="000773D9">
              <w:t>053 2 02 25210 05 0000 150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6224A392" w14:textId="77777777" w:rsidR="007A61D1" w:rsidRPr="000773D9" w:rsidRDefault="007A61D1" w:rsidP="00FB0307">
            <w:r w:rsidRPr="000773D9">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32A403A3"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92C57C2"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52F9BA0" w14:textId="77777777" w:rsidR="007A61D1" w:rsidRPr="000773D9" w:rsidRDefault="007A61D1" w:rsidP="00FB0307">
            <w:pPr>
              <w:jc w:val="center"/>
            </w:pPr>
            <w:r w:rsidRPr="000773D9">
              <w:t>0,00</w:t>
            </w:r>
          </w:p>
        </w:tc>
      </w:tr>
      <w:tr w:rsidR="007A61D1" w:rsidRPr="000773D9" w14:paraId="58B05436"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605B0D7" w14:textId="77777777" w:rsidR="007A61D1" w:rsidRPr="000773D9" w:rsidRDefault="007A61D1" w:rsidP="00FB0307">
            <w:pPr>
              <w:rPr>
                <w:b/>
                <w:bCs/>
                <w:i/>
                <w:iCs/>
              </w:rPr>
            </w:pPr>
            <w:r w:rsidRPr="000773D9">
              <w:rPr>
                <w:b/>
                <w:bCs/>
                <w:i/>
                <w:iCs/>
              </w:rPr>
              <w:t>000 2 02 25304 00 0000 150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335E0F22" w14:textId="77777777" w:rsidR="007A61D1" w:rsidRPr="000773D9" w:rsidRDefault="007A61D1" w:rsidP="00FB0307">
            <w:pPr>
              <w:rPr>
                <w:b/>
                <w:bCs/>
                <w:i/>
                <w:iCs/>
              </w:rPr>
            </w:pPr>
            <w:r w:rsidRPr="000773D9">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3A775BD3" w14:textId="77777777" w:rsidR="007A61D1" w:rsidRPr="000773D9" w:rsidRDefault="007A61D1" w:rsidP="00FB0307">
            <w:pPr>
              <w:jc w:val="center"/>
              <w:rPr>
                <w:b/>
                <w:bCs/>
                <w:i/>
                <w:iCs/>
              </w:rPr>
            </w:pPr>
            <w:r w:rsidRPr="000773D9">
              <w:rPr>
                <w:b/>
                <w:bCs/>
                <w:i/>
                <w:iCs/>
              </w:rPr>
              <w:t>7 279 036,80</w:t>
            </w:r>
          </w:p>
        </w:tc>
        <w:tc>
          <w:tcPr>
            <w:tcW w:w="1980" w:type="dxa"/>
            <w:tcBorders>
              <w:top w:val="single" w:sz="4" w:space="0" w:color="auto"/>
              <w:left w:val="nil"/>
              <w:bottom w:val="single" w:sz="4" w:space="0" w:color="auto"/>
              <w:right w:val="single" w:sz="4" w:space="0" w:color="auto"/>
            </w:tcBorders>
            <w:shd w:val="clear" w:color="000000" w:fill="FFFFFF"/>
            <w:hideMark/>
          </w:tcPr>
          <w:p w14:paraId="100A8AA4" w14:textId="77777777" w:rsidR="007A61D1" w:rsidRPr="000773D9" w:rsidRDefault="007A61D1" w:rsidP="00FB0307">
            <w:pPr>
              <w:jc w:val="center"/>
              <w:rPr>
                <w:b/>
                <w:bCs/>
                <w:i/>
                <w:iCs/>
              </w:rPr>
            </w:pPr>
            <w:r w:rsidRPr="000773D9">
              <w:rPr>
                <w:b/>
                <w:bCs/>
                <w:i/>
                <w:iCs/>
              </w:rPr>
              <w:t>7 294 423,34</w:t>
            </w:r>
          </w:p>
        </w:tc>
        <w:tc>
          <w:tcPr>
            <w:tcW w:w="1780" w:type="dxa"/>
            <w:tcBorders>
              <w:top w:val="single" w:sz="4" w:space="0" w:color="auto"/>
              <w:left w:val="nil"/>
              <w:bottom w:val="single" w:sz="4" w:space="0" w:color="auto"/>
              <w:right w:val="single" w:sz="4" w:space="0" w:color="auto"/>
            </w:tcBorders>
            <w:shd w:val="clear" w:color="000000" w:fill="FFFFFF"/>
            <w:hideMark/>
          </w:tcPr>
          <w:p w14:paraId="7F757903" w14:textId="77777777" w:rsidR="007A61D1" w:rsidRPr="000773D9" w:rsidRDefault="007A61D1" w:rsidP="00FB0307">
            <w:pPr>
              <w:jc w:val="center"/>
              <w:rPr>
                <w:b/>
                <w:bCs/>
                <w:i/>
                <w:iCs/>
              </w:rPr>
            </w:pPr>
            <w:r w:rsidRPr="000773D9">
              <w:rPr>
                <w:b/>
                <w:bCs/>
                <w:i/>
                <w:iCs/>
              </w:rPr>
              <w:t>6 874 912,90</w:t>
            </w:r>
          </w:p>
        </w:tc>
      </w:tr>
      <w:tr w:rsidR="007A61D1" w:rsidRPr="000773D9" w14:paraId="1206E17E"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F9B79A6" w14:textId="77777777" w:rsidR="007A61D1" w:rsidRPr="000773D9" w:rsidRDefault="007A61D1" w:rsidP="00FB0307">
            <w:pPr>
              <w:rPr>
                <w:i/>
                <w:iCs/>
              </w:rPr>
            </w:pPr>
            <w:r w:rsidRPr="000773D9">
              <w:rPr>
                <w:i/>
                <w:iCs/>
              </w:rPr>
              <w:t>000 2 02 25304 05 0000 150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0A96D3F0" w14:textId="77777777" w:rsidR="007A61D1" w:rsidRPr="000773D9" w:rsidRDefault="007A61D1" w:rsidP="00FB0307">
            <w:pPr>
              <w:rPr>
                <w:i/>
                <w:iCs/>
              </w:rPr>
            </w:pPr>
            <w:r w:rsidRPr="000773D9">
              <w:rPr>
                <w:i/>
                <w:iCs/>
              </w:rPr>
              <w:t xml:space="preserve">Субсидии бюджетам муниципальных районов на организацию бесплатного горячего питания обучающихся, получающих начальное </w:t>
            </w:r>
            <w:r w:rsidRPr="000773D9">
              <w:rPr>
                <w:i/>
                <w:iCs/>
              </w:rPr>
              <w:lastRenderedPageBreak/>
              <w:t>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574D50C3" w14:textId="77777777" w:rsidR="007A61D1" w:rsidRPr="000773D9" w:rsidRDefault="007A61D1" w:rsidP="00FB0307">
            <w:pPr>
              <w:jc w:val="center"/>
              <w:rPr>
                <w:i/>
                <w:iCs/>
              </w:rPr>
            </w:pPr>
            <w:r w:rsidRPr="000773D9">
              <w:rPr>
                <w:i/>
                <w:iCs/>
              </w:rPr>
              <w:lastRenderedPageBreak/>
              <w:t>7 279 036,80</w:t>
            </w:r>
          </w:p>
        </w:tc>
        <w:tc>
          <w:tcPr>
            <w:tcW w:w="1980" w:type="dxa"/>
            <w:tcBorders>
              <w:top w:val="single" w:sz="4" w:space="0" w:color="auto"/>
              <w:left w:val="nil"/>
              <w:bottom w:val="single" w:sz="4" w:space="0" w:color="auto"/>
              <w:right w:val="single" w:sz="4" w:space="0" w:color="auto"/>
            </w:tcBorders>
            <w:shd w:val="clear" w:color="000000" w:fill="FFFFFF"/>
            <w:hideMark/>
          </w:tcPr>
          <w:p w14:paraId="4C2039FB" w14:textId="77777777" w:rsidR="007A61D1" w:rsidRPr="000773D9" w:rsidRDefault="007A61D1" w:rsidP="00FB0307">
            <w:pPr>
              <w:jc w:val="center"/>
              <w:rPr>
                <w:i/>
                <w:iCs/>
              </w:rPr>
            </w:pPr>
            <w:r w:rsidRPr="000773D9">
              <w:rPr>
                <w:i/>
                <w:iCs/>
              </w:rPr>
              <w:t>7 294 423,34</w:t>
            </w:r>
          </w:p>
        </w:tc>
        <w:tc>
          <w:tcPr>
            <w:tcW w:w="1780" w:type="dxa"/>
            <w:tcBorders>
              <w:top w:val="single" w:sz="4" w:space="0" w:color="auto"/>
              <w:left w:val="nil"/>
              <w:bottom w:val="single" w:sz="4" w:space="0" w:color="auto"/>
              <w:right w:val="single" w:sz="4" w:space="0" w:color="auto"/>
            </w:tcBorders>
            <w:shd w:val="clear" w:color="000000" w:fill="FFFFFF"/>
            <w:hideMark/>
          </w:tcPr>
          <w:p w14:paraId="0B5D36AA" w14:textId="77777777" w:rsidR="007A61D1" w:rsidRPr="000773D9" w:rsidRDefault="007A61D1" w:rsidP="00FB0307">
            <w:pPr>
              <w:jc w:val="center"/>
              <w:rPr>
                <w:i/>
                <w:iCs/>
              </w:rPr>
            </w:pPr>
            <w:r w:rsidRPr="000773D9">
              <w:rPr>
                <w:i/>
                <w:iCs/>
              </w:rPr>
              <w:t>6 874 912,90</w:t>
            </w:r>
          </w:p>
        </w:tc>
      </w:tr>
      <w:tr w:rsidR="007A61D1" w:rsidRPr="000773D9" w14:paraId="24DC8EFB"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D05480F" w14:textId="77777777" w:rsidR="007A61D1" w:rsidRPr="000773D9" w:rsidRDefault="007A61D1" w:rsidP="00FB0307">
            <w:r w:rsidRPr="000773D9">
              <w:t>053 2 02 25304 05 0000 150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EAA4483" w14:textId="77777777" w:rsidR="007A61D1" w:rsidRPr="000773D9" w:rsidRDefault="007A61D1" w:rsidP="00FB0307">
            <w:r w:rsidRPr="000773D9">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25131FFF" w14:textId="77777777" w:rsidR="007A61D1" w:rsidRPr="000773D9" w:rsidRDefault="007A61D1" w:rsidP="00FB0307">
            <w:pPr>
              <w:jc w:val="center"/>
            </w:pPr>
            <w:r w:rsidRPr="000773D9">
              <w:t>7 279 036,80</w:t>
            </w:r>
          </w:p>
        </w:tc>
        <w:tc>
          <w:tcPr>
            <w:tcW w:w="1980" w:type="dxa"/>
            <w:tcBorders>
              <w:top w:val="single" w:sz="4" w:space="0" w:color="auto"/>
              <w:left w:val="nil"/>
              <w:bottom w:val="single" w:sz="4" w:space="0" w:color="auto"/>
              <w:right w:val="single" w:sz="4" w:space="0" w:color="auto"/>
            </w:tcBorders>
            <w:shd w:val="clear" w:color="000000" w:fill="FFFFFF"/>
            <w:hideMark/>
          </w:tcPr>
          <w:p w14:paraId="69BF3B46" w14:textId="77777777" w:rsidR="007A61D1" w:rsidRPr="000773D9" w:rsidRDefault="007A61D1" w:rsidP="00FB0307">
            <w:pPr>
              <w:jc w:val="center"/>
            </w:pPr>
            <w:r w:rsidRPr="000773D9">
              <w:t>7 294 423,34</w:t>
            </w:r>
          </w:p>
        </w:tc>
        <w:tc>
          <w:tcPr>
            <w:tcW w:w="1780" w:type="dxa"/>
            <w:tcBorders>
              <w:top w:val="single" w:sz="4" w:space="0" w:color="auto"/>
              <w:left w:val="nil"/>
              <w:bottom w:val="single" w:sz="4" w:space="0" w:color="auto"/>
              <w:right w:val="single" w:sz="4" w:space="0" w:color="auto"/>
            </w:tcBorders>
            <w:shd w:val="clear" w:color="000000" w:fill="FFFFFF"/>
            <w:hideMark/>
          </w:tcPr>
          <w:p w14:paraId="6851CAC3" w14:textId="77777777" w:rsidR="007A61D1" w:rsidRPr="000773D9" w:rsidRDefault="007A61D1" w:rsidP="00FB0307">
            <w:pPr>
              <w:jc w:val="center"/>
            </w:pPr>
            <w:r w:rsidRPr="000773D9">
              <w:t>6 874 912,90</w:t>
            </w:r>
          </w:p>
        </w:tc>
      </w:tr>
      <w:tr w:rsidR="007A61D1" w:rsidRPr="000773D9" w14:paraId="6C014373"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C65FB7D" w14:textId="77777777" w:rsidR="007A61D1" w:rsidRPr="000773D9" w:rsidRDefault="007A61D1" w:rsidP="00FB0307">
            <w:pPr>
              <w:rPr>
                <w:b/>
                <w:bCs/>
                <w:i/>
                <w:iCs/>
              </w:rPr>
            </w:pPr>
            <w:r w:rsidRPr="000773D9">
              <w:rPr>
                <w:b/>
                <w:bCs/>
                <w:i/>
                <w:iCs/>
              </w:rPr>
              <w:t>000 2 02 25315 00 0000 150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2F6DCF1D" w14:textId="77777777" w:rsidR="007A61D1" w:rsidRPr="000773D9" w:rsidRDefault="007A61D1" w:rsidP="00FB0307">
            <w:r w:rsidRPr="000773D9">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22AF6A2C"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E88DD45" w14:textId="77777777" w:rsidR="007A61D1" w:rsidRPr="000773D9" w:rsidRDefault="007A61D1" w:rsidP="00FB0307">
            <w:pPr>
              <w:jc w:val="center"/>
            </w:pPr>
            <w:r w:rsidRPr="000773D9">
              <w:t>61 509 897,96</w:t>
            </w:r>
          </w:p>
        </w:tc>
        <w:tc>
          <w:tcPr>
            <w:tcW w:w="1780" w:type="dxa"/>
            <w:tcBorders>
              <w:top w:val="single" w:sz="4" w:space="0" w:color="auto"/>
              <w:left w:val="nil"/>
              <w:bottom w:val="single" w:sz="4" w:space="0" w:color="auto"/>
              <w:right w:val="single" w:sz="4" w:space="0" w:color="auto"/>
            </w:tcBorders>
            <w:shd w:val="clear" w:color="000000" w:fill="FFFFFF"/>
            <w:hideMark/>
          </w:tcPr>
          <w:p w14:paraId="239D7E41" w14:textId="77777777" w:rsidR="007A61D1" w:rsidRPr="000773D9" w:rsidRDefault="007A61D1" w:rsidP="00FB0307">
            <w:pPr>
              <w:jc w:val="center"/>
            </w:pPr>
            <w:r w:rsidRPr="000773D9">
              <w:t>0,00</w:t>
            </w:r>
          </w:p>
        </w:tc>
      </w:tr>
      <w:tr w:rsidR="007A61D1" w:rsidRPr="000773D9" w14:paraId="02A7D5DA" w14:textId="77777777" w:rsidTr="00FB0307">
        <w:trPr>
          <w:gridAfter w:val="1"/>
          <w:wAfter w:w="26" w:type="dxa"/>
          <w:trHeight w:val="135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78589B1" w14:textId="77777777" w:rsidR="007A61D1" w:rsidRPr="000773D9" w:rsidRDefault="007A61D1" w:rsidP="00FB0307">
            <w:r w:rsidRPr="000773D9">
              <w:t>053 2 02 25315 05 0000 150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290008F8" w14:textId="77777777" w:rsidR="007A61D1" w:rsidRPr="000773D9" w:rsidRDefault="007A61D1" w:rsidP="00FB0307">
            <w:r w:rsidRPr="000773D9">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0164D861"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4CDC341" w14:textId="77777777" w:rsidR="007A61D1" w:rsidRPr="000773D9" w:rsidRDefault="007A61D1" w:rsidP="00FB0307">
            <w:pPr>
              <w:jc w:val="center"/>
            </w:pPr>
            <w:r w:rsidRPr="000773D9">
              <w:t>61 509 897,96</w:t>
            </w:r>
          </w:p>
        </w:tc>
        <w:tc>
          <w:tcPr>
            <w:tcW w:w="1780" w:type="dxa"/>
            <w:tcBorders>
              <w:top w:val="single" w:sz="4" w:space="0" w:color="auto"/>
              <w:left w:val="nil"/>
              <w:bottom w:val="single" w:sz="4" w:space="0" w:color="auto"/>
              <w:right w:val="single" w:sz="4" w:space="0" w:color="auto"/>
            </w:tcBorders>
            <w:shd w:val="clear" w:color="000000" w:fill="FFFFFF"/>
            <w:hideMark/>
          </w:tcPr>
          <w:p w14:paraId="34C84911" w14:textId="77777777" w:rsidR="007A61D1" w:rsidRPr="000773D9" w:rsidRDefault="007A61D1" w:rsidP="00FB0307">
            <w:pPr>
              <w:jc w:val="center"/>
            </w:pPr>
            <w:r w:rsidRPr="000773D9">
              <w:t>0,00</w:t>
            </w:r>
          </w:p>
        </w:tc>
      </w:tr>
      <w:tr w:rsidR="007A61D1" w:rsidRPr="000773D9" w14:paraId="0A04865B" w14:textId="77777777" w:rsidTr="00FB0307">
        <w:trPr>
          <w:gridAfter w:val="1"/>
          <w:wAfter w:w="26" w:type="dxa"/>
          <w:trHeight w:val="78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BC3BEA8" w14:textId="77777777" w:rsidR="007A61D1" w:rsidRPr="000773D9" w:rsidRDefault="007A61D1" w:rsidP="00FB0307">
            <w:pPr>
              <w:rPr>
                <w:b/>
                <w:bCs/>
                <w:i/>
                <w:iCs/>
              </w:rPr>
            </w:pPr>
            <w:r w:rsidRPr="000773D9">
              <w:rPr>
                <w:b/>
                <w:bCs/>
                <w:i/>
                <w:iCs/>
              </w:rPr>
              <w:t>000 2 02 25348 00 0000 150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1F762CE8" w14:textId="77777777" w:rsidR="007A61D1" w:rsidRPr="000773D9" w:rsidRDefault="007A61D1" w:rsidP="00FB0307">
            <w:r w:rsidRPr="000773D9">
              <w:rPr>
                <w:b/>
                <w:bCs/>
                <w:i/>
                <w:iCs/>
              </w:rPr>
              <w:t>Субсидии бюджетам на модернизацию региональных и муниципальных библиотек</w:t>
            </w:r>
          </w:p>
        </w:tc>
        <w:tc>
          <w:tcPr>
            <w:tcW w:w="2020" w:type="dxa"/>
            <w:tcBorders>
              <w:top w:val="single" w:sz="4" w:space="0" w:color="auto"/>
              <w:left w:val="nil"/>
              <w:bottom w:val="single" w:sz="4" w:space="0" w:color="auto"/>
              <w:right w:val="single" w:sz="4" w:space="0" w:color="auto"/>
            </w:tcBorders>
            <w:shd w:val="clear" w:color="000000" w:fill="FFFFFF"/>
            <w:hideMark/>
          </w:tcPr>
          <w:p w14:paraId="13A58871"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0700774"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74DAD404" w14:textId="77777777" w:rsidR="007A61D1" w:rsidRPr="000773D9" w:rsidRDefault="007A61D1" w:rsidP="00FB0307">
            <w:pPr>
              <w:jc w:val="center"/>
            </w:pPr>
            <w:r w:rsidRPr="000773D9">
              <w:t>0,00</w:t>
            </w:r>
          </w:p>
        </w:tc>
      </w:tr>
      <w:tr w:rsidR="007A61D1" w:rsidRPr="000773D9" w14:paraId="28717D9E" w14:textId="77777777" w:rsidTr="00FB0307">
        <w:trPr>
          <w:gridAfter w:val="1"/>
          <w:wAfter w:w="26" w:type="dxa"/>
          <w:trHeight w:val="957"/>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AA30FEC" w14:textId="77777777" w:rsidR="007A61D1" w:rsidRPr="000773D9" w:rsidRDefault="007A61D1" w:rsidP="00FB0307">
            <w:r w:rsidRPr="000773D9">
              <w:t>053 2 02 25348 05 0000 150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0CA6B9CA" w14:textId="77777777" w:rsidR="007A61D1" w:rsidRPr="000773D9" w:rsidRDefault="007A61D1" w:rsidP="00FB0307">
            <w:r w:rsidRPr="000773D9">
              <w:t>Субсидии бюджетам муниципальных районов на модернизацию региональных и муниципальных библиотек</w:t>
            </w:r>
          </w:p>
        </w:tc>
        <w:tc>
          <w:tcPr>
            <w:tcW w:w="2020" w:type="dxa"/>
            <w:tcBorders>
              <w:top w:val="single" w:sz="4" w:space="0" w:color="auto"/>
              <w:left w:val="nil"/>
              <w:bottom w:val="single" w:sz="4" w:space="0" w:color="auto"/>
              <w:right w:val="single" w:sz="4" w:space="0" w:color="auto"/>
            </w:tcBorders>
            <w:shd w:val="clear" w:color="000000" w:fill="FFFFFF"/>
            <w:hideMark/>
          </w:tcPr>
          <w:p w14:paraId="733220D1"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521F918"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635E01A2" w14:textId="77777777" w:rsidR="007A61D1" w:rsidRPr="000773D9" w:rsidRDefault="007A61D1" w:rsidP="00FB0307">
            <w:pPr>
              <w:jc w:val="center"/>
            </w:pPr>
            <w:r w:rsidRPr="000773D9">
              <w:t>0,00</w:t>
            </w:r>
          </w:p>
        </w:tc>
      </w:tr>
      <w:tr w:rsidR="007A61D1" w:rsidRPr="000773D9" w14:paraId="32E85E74"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24ECE11B" w14:textId="77777777" w:rsidR="007A61D1" w:rsidRPr="000773D9" w:rsidRDefault="007A61D1" w:rsidP="00FB0307">
            <w:pPr>
              <w:rPr>
                <w:b/>
                <w:bCs/>
                <w:i/>
                <w:iCs/>
              </w:rPr>
            </w:pPr>
            <w:r w:rsidRPr="000773D9">
              <w:rPr>
                <w:b/>
                <w:bCs/>
                <w:i/>
                <w:iCs/>
              </w:rPr>
              <w:t>000 2 02 25497 00 0000 150</w:t>
            </w:r>
          </w:p>
        </w:tc>
        <w:tc>
          <w:tcPr>
            <w:tcW w:w="6237" w:type="dxa"/>
            <w:tcBorders>
              <w:top w:val="single" w:sz="4" w:space="0" w:color="auto"/>
              <w:left w:val="nil"/>
              <w:bottom w:val="single" w:sz="4" w:space="0" w:color="auto"/>
              <w:right w:val="single" w:sz="4" w:space="0" w:color="auto"/>
            </w:tcBorders>
            <w:shd w:val="clear" w:color="000000" w:fill="FFFFFF"/>
            <w:hideMark/>
          </w:tcPr>
          <w:p w14:paraId="2E847FF5" w14:textId="77777777" w:rsidR="007A61D1" w:rsidRPr="000773D9" w:rsidRDefault="007A61D1" w:rsidP="00FB0307">
            <w:pPr>
              <w:jc w:val="both"/>
              <w:rPr>
                <w:b/>
                <w:bCs/>
                <w:i/>
                <w:iCs/>
              </w:rPr>
            </w:pPr>
            <w:r w:rsidRPr="000773D9">
              <w:rPr>
                <w:b/>
                <w:bCs/>
                <w:i/>
                <w:iCs/>
              </w:rPr>
              <w:t>Субсидии бюджетам на реализацию мероприятий по обеспечению жильем молодых семей</w:t>
            </w:r>
          </w:p>
        </w:tc>
        <w:tc>
          <w:tcPr>
            <w:tcW w:w="2020" w:type="dxa"/>
            <w:tcBorders>
              <w:top w:val="single" w:sz="4" w:space="0" w:color="auto"/>
              <w:left w:val="nil"/>
              <w:bottom w:val="single" w:sz="4" w:space="0" w:color="auto"/>
              <w:right w:val="single" w:sz="4" w:space="0" w:color="auto"/>
            </w:tcBorders>
            <w:shd w:val="clear" w:color="000000" w:fill="FFFFFF"/>
            <w:hideMark/>
          </w:tcPr>
          <w:p w14:paraId="2C2DA7DB"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E8D4BD5"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DA30AF6" w14:textId="77777777" w:rsidR="007A61D1" w:rsidRPr="000773D9" w:rsidRDefault="007A61D1" w:rsidP="00FB0307">
            <w:pPr>
              <w:jc w:val="center"/>
              <w:rPr>
                <w:b/>
                <w:bCs/>
                <w:i/>
                <w:iCs/>
              </w:rPr>
            </w:pPr>
            <w:r w:rsidRPr="000773D9">
              <w:rPr>
                <w:b/>
                <w:bCs/>
                <w:i/>
                <w:iCs/>
              </w:rPr>
              <w:t>0,00</w:t>
            </w:r>
          </w:p>
        </w:tc>
      </w:tr>
      <w:tr w:rsidR="007A61D1" w:rsidRPr="000773D9" w14:paraId="2934593C"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177C4EE0" w14:textId="77777777" w:rsidR="007A61D1" w:rsidRPr="000773D9" w:rsidRDefault="007A61D1" w:rsidP="00FB0307">
            <w:r w:rsidRPr="000773D9">
              <w:t>053 2 02 25497 05 0000 150</w:t>
            </w:r>
          </w:p>
        </w:tc>
        <w:tc>
          <w:tcPr>
            <w:tcW w:w="6237" w:type="dxa"/>
            <w:tcBorders>
              <w:top w:val="single" w:sz="4" w:space="0" w:color="auto"/>
              <w:left w:val="nil"/>
              <w:bottom w:val="single" w:sz="4" w:space="0" w:color="auto"/>
              <w:right w:val="single" w:sz="4" w:space="0" w:color="auto"/>
            </w:tcBorders>
            <w:shd w:val="clear" w:color="000000" w:fill="FFFFFF"/>
            <w:hideMark/>
          </w:tcPr>
          <w:p w14:paraId="16EAACD6" w14:textId="77777777" w:rsidR="007A61D1" w:rsidRPr="000773D9" w:rsidRDefault="007A61D1" w:rsidP="00FB0307">
            <w:pPr>
              <w:jc w:val="both"/>
            </w:pPr>
            <w:r w:rsidRPr="000773D9">
              <w:t>Субсидии бюджетам муниципальных районов на реализацию мероприятий по обеспечению жильем молодых семей</w:t>
            </w:r>
          </w:p>
        </w:tc>
        <w:tc>
          <w:tcPr>
            <w:tcW w:w="2020" w:type="dxa"/>
            <w:tcBorders>
              <w:top w:val="single" w:sz="4" w:space="0" w:color="auto"/>
              <w:left w:val="nil"/>
              <w:bottom w:val="single" w:sz="4" w:space="0" w:color="auto"/>
              <w:right w:val="single" w:sz="4" w:space="0" w:color="auto"/>
            </w:tcBorders>
            <w:shd w:val="clear" w:color="000000" w:fill="FFFFFF"/>
            <w:hideMark/>
          </w:tcPr>
          <w:p w14:paraId="43F54FD4"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50459CC"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2F5C287" w14:textId="77777777" w:rsidR="007A61D1" w:rsidRPr="000773D9" w:rsidRDefault="007A61D1" w:rsidP="00FB0307">
            <w:pPr>
              <w:jc w:val="center"/>
            </w:pPr>
            <w:r w:rsidRPr="000773D9">
              <w:t>0,00</w:t>
            </w:r>
          </w:p>
        </w:tc>
      </w:tr>
      <w:tr w:rsidR="007A61D1" w:rsidRPr="000773D9" w14:paraId="6E4F7401"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850225F" w14:textId="77777777" w:rsidR="007A61D1" w:rsidRPr="000773D9" w:rsidRDefault="007A61D1" w:rsidP="00FB0307">
            <w:pPr>
              <w:rPr>
                <w:b/>
                <w:bCs/>
                <w:i/>
                <w:iCs/>
              </w:rPr>
            </w:pPr>
            <w:r w:rsidRPr="000773D9">
              <w:rPr>
                <w:b/>
                <w:bCs/>
                <w:i/>
                <w:iCs/>
              </w:rPr>
              <w:t>000 202 25511 00 0000 150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1543839C" w14:textId="77777777" w:rsidR="007A61D1" w:rsidRPr="000773D9" w:rsidRDefault="007A61D1" w:rsidP="00FB0307">
            <w:pPr>
              <w:jc w:val="both"/>
              <w:rPr>
                <w:b/>
                <w:bCs/>
                <w:i/>
                <w:iCs/>
              </w:rPr>
            </w:pPr>
            <w:r w:rsidRPr="000773D9">
              <w:rPr>
                <w:b/>
                <w:bCs/>
                <w:i/>
                <w:iCs/>
              </w:rPr>
              <w:t>Субсидии бюджетам на проведение комплексных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5A1CBD21"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B908371"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20F4179" w14:textId="77777777" w:rsidR="007A61D1" w:rsidRPr="000773D9" w:rsidRDefault="007A61D1" w:rsidP="00FB0307">
            <w:pPr>
              <w:jc w:val="center"/>
              <w:rPr>
                <w:b/>
                <w:bCs/>
                <w:i/>
                <w:iCs/>
              </w:rPr>
            </w:pPr>
            <w:r w:rsidRPr="000773D9">
              <w:rPr>
                <w:b/>
                <w:bCs/>
                <w:i/>
                <w:iCs/>
              </w:rPr>
              <w:t>0,00</w:t>
            </w:r>
          </w:p>
        </w:tc>
      </w:tr>
      <w:tr w:rsidR="007A61D1" w:rsidRPr="000773D9" w14:paraId="08DB4FE8"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9223B47" w14:textId="77777777" w:rsidR="007A61D1" w:rsidRPr="000773D9" w:rsidRDefault="007A61D1" w:rsidP="00FB0307">
            <w:r w:rsidRPr="000773D9">
              <w:t>053 202 25511 05 0000 150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14908CE" w14:textId="77777777" w:rsidR="007A61D1" w:rsidRPr="000773D9" w:rsidRDefault="007A61D1" w:rsidP="00FB0307">
            <w:r w:rsidRPr="000773D9">
              <w:t>Субсидии бюджетам муниципальных районов на проведение комплексных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59E3A3F8"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D1658D5"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D5AA0E6" w14:textId="77777777" w:rsidR="007A61D1" w:rsidRPr="000773D9" w:rsidRDefault="007A61D1" w:rsidP="00FB0307">
            <w:pPr>
              <w:jc w:val="center"/>
            </w:pPr>
            <w:r w:rsidRPr="000773D9">
              <w:t>0,00</w:t>
            </w:r>
          </w:p>
        </w:tc>
      </w:tr>
      <w:tr w:rsidR="007A61D1" w:rsidRPr="000773D9" w14:paraId="51A0A611"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0951B2C" w14:textId="77777777" w:rsidR="007A61D1" w:rsidRPr="000773D9" w:rsidRDefault="007A61D1" w:rsidP="00FB0307">
            <w:pPr>
              <w:rPr>
                <w:b/>
                <w:bCs/>
                <w:i/>
                <w:iCs/>
              </w:rPr>
            </w:pPr>
            <w:r w:rsidRPr="000773D9">
              <w:rPr>
                <w:b/>
                <w:bCs/>
                <w:i/>
                <w:iCs/>
              </w:rPr>
              <w:t>000 2 02 25513 00 0000 150</w:t>
            </w:r>
          </w:p>
        </w:tc>
        <w:tc>
          <w:tcPr>
            <w:tcW w:w="6237" w:type="dxa"/>
            <w:tcBorders>
              <w:top w:val="single" w:sz="4" w:space="0" w:color="auto"/>
              <w:left w:val="nil"/>
              <w:bottom w:val="single" w:sz="4" w:space="0" w:color="auto"/>
              <w:right w:val="single" w:sz="4" w:space="0" w:color="auto"/>
            </w:tcBorders>
            <w:shd w:val="clear" w:color="auto" w:fill="auto"/>
            <w:vAlign w:val="bottom"/>
            <w:hideMark/>
          </w:tcPr>
          <w:p w14:paraId="5340410C" w14:textId="77777777" w:rsidR="007A61D1" w:rsidRPr="000773D9" w:rsidRDefault="007A61D1" w:rsidP="00FB0307">
            <w:r w:rsidRPr="000773D9">
              <w:rPr>
                <w:b/>
                <w:bCs/>
                <w:i/>
                <w:iCs/>
              </w:rPr>
              <w:t>Субсидии бюджетам на развитие сети учреждений культурно-досугового типа</w:t>
            </w:r>
          </w:p>
        </w:tc>
        <w:tc>
          <w:tcPr>
            <w:tcW w:w="2020" w:type="dxa"/>
            <w:tcBorders>
              <w:top w:val="single" w:sz="4" w:space="0" w:color="auto"/>
              <w:left w:val="nil"/>
              <w:bottom w:val="single" w:sz="4" w:space="0" w:color="auto"/>
              <w:right w:val="single" w:sz="4" w:space="0" w:color="auto"/>
            </w:tcBorders>
            <w:shd w:val="clear" w:color="000000" w:fill="FFFFFF"/>
            <w:hideMark/>
          </w:tcPr>
          <w:p w14:paraId="630C4FEF"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A637736"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4E14855" w14:textId="77777777" w:rsidR="007A61D1" w:rsidRPr="000773D9" w:rsidRDefault="007A61D1" w:rsidP="00FB0307">
            <w:pPr>
              <w:jc w:val="center"/>
            </w:pPr>
            <w:r w:rsidRPr="000773D9">
              <w:t>0,00</w:t>
            </w:r>
          </w:p>
        </w:tc>
      </w:tr>
      <w:tr w:rsidR="007A61D1" w:rsidRPr="000773D9" w14:paraId="47683566"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B0FB511" w14:textId="77777777" w:rsidR="007A61D1" w:rsidRPr="000773D9" w:rsidRDefault="007A61D1" w:rsidP="00FB0307">
            <w:r w:rsidRPr="000773D9">
              <w:lastRenderedPageBreak/>
              <w:t>053 2 02 25513 05 0000 150</w:t>
            </w:r>
          </w:p>
        </w:tc>
        <w:tc>
          <w:tcPr>
            <w:tcW w:w="6237" w:type="dxa"/>
            <w:tcBorders>
              <w:top w:val="single" w:sz="4" w:space="0" w:color="auto"/>
              <w:left w:val="nil"/>
              <w:bottom w:val="single" w:sz="4" w:space="0" w:color="auto"/>
              <w:right w:val="single" w:sz="4" w:space="0" w:color="auto"/>
            </w:tcBorders>
            <w:shd w:val="clear" w:color="auto" w:fill="auto"/>
            <w:vAlign w:val="bottom"/>
            <w:hideMark/>
          </w:tcPr>
          <w:p w14:paraId="44A20D50" w14:textId="77777777" w:rsidR="007A61D1" w:rsidRPr="000773D9" w:rsidRDefault="007A61D1" w:rsidP="00FB0307">
            <w:r w:rsidRPr="000773D9">
              <w:t>Субсидии бюджетам муниципальных районов на развитие сети учреждений культурно-досугового типа</w:t>
            </w:r>
          </w:p>
        </w:tc>
        <w:tc>
          <w:tcPr>
            <w:tcW w:w="2020" w:type="dxa"/>
            <w:tcBorders>
              <w:top w:val="single" w:sz="4" w:space="0" w:color="auto"/>
              <w:left w:val="nil"/>
              <w:bottom w:val="single" w:sz="4" w:space="0" w:color="auto"/>
              <w:right w:val="single" w:sz="4" w:space="0" w:color="auto"/>
            </w:tcBorders>
            <w:shd w:val="clear" w:color="000000" w:fill="FFFFFF"/>
            <w:hideMark/>
          </w:tcPr>
          <w:p w14:paraId="17E5A27D"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F974284"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48DFA921" w14:textId="77777777" w:rsidR="007A61D1" w:rsidRPr="000773D9" w:rsidRDefault="007A61D1" w:rsidP="00FB0307">
            <w:pPr>
              <w:jc w:val="center"/>
            </w:pPr>
            <w:r w:rsidRPr="000773D9">
              <w:t>0,00</w:t>
            </w:r>
          </w:p>
        </w:tc>
      </w:tr>
      <w:tr w:rsidR="007A61D1" w:rsidRPr="000773D9" w14:paraId="6EC1D65E"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3D55ECD" w14:textId="77777777" w:rsidR="007A61D1" w:rsidRPr="000773D9" w:rsidRDefault="007A61D1" w:rsidP="00FB0307">
            <w:pPr>
              <w:rPr>
                <w:b/>
                <w:bCs/>
                <w:i/>
                <w:iCs/>
              </w:rPr>
            </w:pPr>
            <w:r w:rsidRPr="000773D9">
              <w:rPr>
                <w:b/>
                <w:bCs/>
                <w:i/>
                <w:iCs/>
              </w:rPr>
              <w:t>000 2 02 25519 00 0000 150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2BA2A2A9" w14:textId="77777777" w:rsidR="007A61D1" w:rsidRPr="000773D9" w:rsidRDefault="007A61D1" w:rsidP="00FB0307">
            <w:pPr>
              <w:rPr>
                <w:b/>
                <w:bCs/>
                <w:i/>
                <w:iCs/>
              </w:rPr>
            </w:pPr>
            <w:r w:rsidRPr="000773D9">
              <w:rPr>
                <w:b/>
                <w:bCs/>
                <w:i/>
                <w:iCs/>
              </w:rPr>
              <w:t>Субсидии бюджетам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1946EC1D" w14:textId="77777777" w:rsidR="007A61D1" w:rsidRPr="000773D9" w:rsidRDefault="007A61D1" w:rsidP="00FB0307">
            <w:pPr>
              <w:jc w:val="center"/>
              <w:rPr>
                <w:b/>
                <w:bCs/>
                <w:i/>
                <w:iCs/>
              </w:rPr>
            </w:pPr>
            <w:r w:rsidRPr="000773D9">
              <w:rPr>
                <w:b/>
                <w:bCs/>
                <w:i/>
                <w:iCs/>
              </w:rPr>
              <w:t>64 408,30</w:t>
            </w:r>
          </w:p>
        </w:tc>
        <w:tc>
          <w:tcPr>
            <w:tcW w:w="1980" w:type="dxa"/>
            <w:tcBorders>
              <w:top w:val="single" w:sz="4" w:space="0" w:color="auto"/>
              <w:left w:val="nil"/>
              <w:bottom w:val="single" w:sz="4" w:space="0" w:color="auto"/>
              <w:right w:val="single" w:sz="4" w:space="0" w:color="auto"/>
            </w:tcBorders>
            <w:shd w:val="clear" w:color="000000" w:fill="FFFFFF"/>
            <w:hideMark/>
          </w:tcPr>
          <w:p w14:paraId="50DCC949" w14:textId="77777777" w:rsidR="007A61D1" w:rsidRPr="000773D9" w:rsidRDefault="007A61D1" w:rsidP="00FB0307">
            <w:pPr>
              <w:jc w:val="center"/>
              <w:rPr>
                <w:b/>
                <w:bCs/>
                <w:i/>
                <w:iCs/>
              </w:rPr>
            </w:pPr>
            <w:r w:rsidRPr="000773D9">
              <w:rPr>
                <w:b/>
                <w:bCs/>
                <w:i/>
                <w:iCs/>
              </w:rPr>
              <w:t>65 967,38</w:t>
            </w:r>
          </w:p>
        </w:tc>
        <w:tc>
          <w:tcPr>
            <w:tcW w:w="1780" w:type="dxa"/>
            <w:tcBorders>
              <w:top w:val="single" w:sz="4" w:space="0" w:color="auto"/>
              <w:left w:val="nil"/>
              <w:bottom w:val="single" w:sz="4" w:space="0" w:color="auto"/>
              <w:right w:val="single" w:sz="4" w:space="0" w:color="auto"/>
            </w:tcBorders>
            <w:shd w:val="clear" w:color="000000" w:fill="FFFFFF"/>
            <w:hideMark/>
          </w:tcPr>
          <w:p w14:paraId="4122CA90" w14:textId="77777777" w:rsidR="007A61D1" w:rsidRPr="000773D9" w:rsidRDefault="007A61D1" w:rsidP="00FB0307">
            <w:pPr>
              <w:jc w:val="center"/>
              <w:rPr>
                <w:b/>
                <w:bCs/>
                <w:i/>
                <w:iCs/>
              </w:rPr>
            </w:pPr>
            <w:r w:rsidRPr="000773D9">
              <w:rPr>
                <w:b/>
                <w:bCs/>
                <w:i/>
                <w:iCs/>
              </w:rPr>
              <w:t>67 335,50</w:t>
            </w:r>
          </w:p>
        </w:tc>
      </w:tr>
      <w:tr w:rsidR="007A61D1" w:rsidRPr="000773D9" w14:paraId="1C7E303F" w14:textId="77777777" w:rsidTr="00FB0307">
        <w:trPr>
          <w:gridAfter w:val="1"/>
          <w:wAfter w:w="26" w:type="dxa"/>
          <w:trHeight w:val="76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D49CF1C" w14:textId="77777777" w:rsidR="007A61D1" w:rsidRPr="000773D9" w:rsidRDefault="007A61D1" w:rsidP="00FB0307">
            <w:pPr>
              <w:rPr>
                <w:i/>
                <w:iCs/>
              </w:rPr>
            </w:pPr>
            <w:r w:rsidRPr="000773D9">
              <w:rPr>
                <w:i/>
                <w:iCs/>
              </w:rPr>
              <w:t>000 2 02 25519 05 0000 150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39B1B7F" w14:textId="77777777" w:rsidR="007A61D1" w:rsidRPr="000773D9" w:rsidRDefault="007A61D1" w:rsidP="00FB0307">
            <w:pPr>
              <w:rPr>
                <w:i/>
                <w:iCs/>
              </w:rPr>
            </w:pPr>
            <w:r w:rsidRPr="000773D9">
              <w:rPr>
                <w:i/>
                <w:iCs/>
              </w:rPr>
              <w:t>Субсидии бюджетам муниципальных районов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607AA50F" w14:textId="77777777" w:rsidR="007A61D1" w:rsidRPr="000773D9" w:rsidRDefault="007A61D1" w:rsidP="00FB0307">
            <w:pPr>
              <w:jc w:val="center"/>
              <w:rPr>
                <w:i/>
                <w:iCs/>
              </w:rPr>
            </w:pPr>
            <w:r w:rsidRPr="000773D9">
              <w:rPr>
                <w:i/>
                <w:iCs/>
              </w:rPr>
              <w:t>64 408,30</w:t>
            </w:r>
          </w:p>
        </w:tc>
        <w:tc>
          <w:tcPr>
            <w:tcW w:w="1980" w:type="dxa"/>
            <w:tcBorders>
              <w:top w:val="single" w:sz="4" w:space="0" w:color="auto"/>
              <w:left w:val="nil"/>
              <w:bottom w:val="single" w:sz="4" w:space="0" w:color="auto"/>
              <w:right w:val="single" w:sz="4" w:space="0" w:color="auto"/>
            </w:tcBorders>
            <w:shd w:val="clear" w:color="000000" w:fill="FFFFFF"/>
            <w:hideMark/>
          </w:tcPr>
          <w:p w14:paraId="5C1B2D0E" w14:textId="77777777" w:rsidR="007A61D1" w:rsidRPr="000773D9" w:rsidRDefault="007A61D1" w:rsidP="00FB0307">
            <w:pPr>
              <w:jc w:val="center"/>
              <w:rPr>
                <w:i/>
                <w:iCs/>
              </w:rPr>
            </w:pPr>
            <w:r w:rsidRPr="000773D9">
              <w:rPr>
                <w:i/>
                <w:iCs/>
              </w:rPr>
              <w:t>65 967,38</w:t>
            </w:r>
          </w:p>
        </w:tc>
        <w:tc>
          <w:tcPr>
            <w:tcW w:w="1780" w:type="dxa"/>
            <w:tcBorders>
              <w:top w:val="single" w:sz="4" w:space="0" w:color="auto"/>
              <w:left w:val="nil"/>
              <w:bottom w:val="single" w:sz="4" w:space="0" w:color="auto"/>
              <w:right w:val="single" w:sz="4" w:space="0" w:color="auto"/>
            </w:tcBorders>
            <w:shd w:val="clear" w:color="000000" w:fill="FFFFFF"/>
            <w:hideMark/>
          </w:tcPr>
          <w:p w14:paraId="199C4E8D" w14:textId="77777777" w:rsidR="007A61D1" w:rsidRPr="000773D9" w:rsidRDefault="007A61D1" w:rsidP="00FB0307">
            <w:pPr>
              <w:jc w:val="center"/>
              <w:rPr>
                <w:i/>
                <w:iCs/>
              </w:rPr>
            </w:pPr>
            <w:r w:rsidRPr="000773D9">
              <w:rPr>
                <w:i/>
                <w:iCs/>
              </w:rPr>
              <w:t>67 335,50</w:t>
            </w:r>
          </w:p>
        </w:tc>
      </w:tr>
      <w:tr w:rsidR="007A61D1" w:rsidRPr="000773D9" w14:paraId="5DD80F06" w14:textId="77777777" w:rsidTr="00FB0307">
        <w:trPr>
          <w:gridAfter w:val="1"/>
          <w:wAfter w:w="26" w:type="dxa"/>
          <w:trHeight w:val="80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00D9D21" w14:textId="77777777" w:rsidR="007A61D1" w:rsidRPr="000773D9" w:rsidRDefault="007A61D1" w:rsidP="00FB0307">
            <w:r w:rsidRPr="000773D9">
              <w:t>053 2 02 25519 05 0000 150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1551D654" w14:textId="77777777" w:rsidR="007A61D1" w:rsidRPr="000773D9" w:rsidRDefault="007A61D1" w:rsidP="00FB0307">
            <w:r w:rsidRPr="000773D9">
              <w:t>Субсидии бюджетам муниципальных районов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7F981819" w14:textId="77777777" w:rsidR="007A61D1" w:rsidRPr="000773D9" w:rsidRDefault="007A61D1" w:rsidP="00FB0307">
            <w:pPr>
              <w:jc w:val="center"/>
            </w:pPr>
            <w:r w:rsidRPr="000773D9">
              <w:t>64 408,30</w:t>
            </w:r>
          </w:p>
        </w:tc>
        <w:tc>
          <w:tcPr>
            <w:tcW w:w="1980" w:type="dxa"/>
            <w:tcBorders>
              <w:top w:val="single" w:sz="4" w:space="0" w:color="auto"/>
              <w:left w:val="nil"/>
              <w:bottom w:val="single" w:sz="4" w:space="0" w:color="auto"/>
              <w:right w:val="single" w:sz="4" w:space="0" w:color="auto"/>
            </w:tcBorders>
            <w:shd w:val="clear" w:color="000000" w:fill="FFFFFF"/>
            <w:hideMark/>
          </w:tcPr>
          <w:p w14:paraId="08E17125" w14:textId="77777777" w:rsidR="007A61D1" w:rsidRPr="000773D9" w:rsidRDefault="007A61D1" w:rsidP="00FB0307">
            <w:pPr>
              <w:jc w:val="center"/>
            </w:pPr>
            <w:r w:rsidRPr="000773D9">
              <w:t>65 967,38</w:t>
            </w:r>
          </w:p>
        </w:tc>
        <w:tc>
          <w:tcPr>
            <w:tcW w:w="1780" w:type="dxa"/>
            <w:tcBorders>
              <w:top w:val="single" w:sz="4" w:space="0" w:color="auto"/>
              <w:left w:val="nil"/>
              <w:bottom w:val="single" w:sz="4" w:space="0" w:color="auto"/>
              <w:right w:val="single" w:sz="4" w:space="0" w:color="auto"/>
            </w:tcBorders>
            <w:shd w:val="clear" w:color="000000" w:fill="FFFFFF"/>
            <w:hideMark/>
          </w:tcPr>
          <w:p w14:paraId="4BBE47DF" w14:textId="77777777" w:rsidR="007A61D1" w:rsidRPr="000773D9" w:rsidRDefault="007A61D1" w:rsidP="00FB0307">
            <w:pPr>
              <w:jc w:val="center"/>
            </w:pPr>
            <w:r w:rsidRPr="000773D9">
              <w:t>67 335,50</w:t>
            </w:r>
          </w:p>
        </w:tc>
      </w:tr>
      <w:tr w:rsidR="007A61D1" w:rsidRPr="000773D9" w14:paraId="0D2B72D7" w14:textId="77777777" w:rsidTr="00FB0307">
        <w:trPr>
          <w:gridAfter w:val="1"/>
          <w:wAfter w:w="26" w:type="dxa"/>
          <w:trHeight w:val="93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4C5514A" w14:textId="77777777" w:rsidR="007A61D1" w:rsidRPr="000773D9" w:rsidRDefault="007A61D1" w:rsidP="00FB0307">
            <w:pPr>
              <w:rPr>
                <w:b/>
                <w:bCs/>
                <w:i/>
                <w:iCs/>
              </w:rPr>
            </w:pPr>
            <w:r w:rsidRPr="000773D9">
              <w:rPr>
                <w:b/>
                <w:bCs/>
                <w:i/>
                <w:iCs/>
              </w:rPr>
              <w:t>000 2 02 25576 00 0000 150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60CC643D" w14:textId="77777777" w:rsidR="007A61D1" w:rsidRPr="000773D9" w:rsidRDefault="007A61D1" w:rsidP="00FB0307">
            <w:pPr>
              <w:rPr>
                <w:b/>
                <w:bCs/>
                <w:i/>
                <w:iCs/>
              </w:rPr>
            </w:pPr>
            <w:r w:rsidRPr="000773D9">
              <w:rPr>
                <w:b/>
                <w:bCs/>
                <w:i/>
                <w:iCs/>
              </w:rPr>
              <w:t>Субсидии бюджетам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1C2E68A1"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B70B49E"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6DCDD9DA" w14:textId="77777777" w:rsidR="007A61D1" w:rsidRPr="000773D9" w:rsidRDefault="007A61D1" w:rsidP="00FB0307">
            <w:pPr>
              <w:jc w:val="center"/>
              <w:rPr>
                <w:b/>
                <w:bCs/>
                <w:i/>
                <w:iCs/>
              </w:rPr>
            </w:pPr>
            <w:r w:rsidRPr="000773D9">
              <w:rPr>
                <w:b/>
                <w:bCs/>
                <w:i/>
                <w:iCs/>
              </w:rPr>
              <w:t>0,00</w:t>
            </w:r>
          </w:p>
        </w:tc>
      </w:tr>
      <w:tr w:rsidR="007A61D1" w:rsidRPr="000773D9" w14:paraId="55841C10"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6E15249" w14:textId="77777777" w:rsidR="007A61D1" w:rsidRPr="000773D9" w:rsidRDefault="007A61D1" w:rsidP="00FB0307">
            <w:pPr>
              <w:rPr>
                <w:i/>
                <w:iCs/>
              </w:rPr>
            </w:pPr>
            <w:r w:rsidRPr="000773D9">
              <w:rPr>
                <w:i/>
                <w:iCs/>
              </w:rPr>
              <w:t>000 2 02 25576 05 0000 150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1D1E8C7E" w14:textId="77777777" w:rsidR="007A61D1" w:rsidRPr="000773D9" w:rsidRDefault="007A61D1" w:rsidP="00FB0307">
            <w:pPr>
              <w:rPr>
                <w:i/>
                <w:iCs/>
              </w:rPr>
            </w:pPr>
            <w:r w:rsidRPr="000773D9">
              <w:rPr>
                <w:i/>
                <w:iCs/>
              </w:rPr>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38008CAC" w14:textId="77777777" w:rsidR="007A61D1" w:rsidRPr="000773D9" w:rsidRDefault="007A61D1" w:rsidP="00FB0307">
            <w:pPr>
              <w:jc w:val="center"/>
              <w:rPr>
                <w:i/>
                <w:iCs/>
              </w:rPr>
            </w:pPr>
            <w:r w:rsidRPr="000773D9">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8218698"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9351C1C" w14:textId="77777777" w:rsidR="007A61D1" w:rsidRPr="000773D9" w:rsidRDefault="007A61D1" w:rsidP="00FB0307">
            <w:pPr>
              <w:jc w:val="center"/>
              <w:rPr>
                <w:i/>
                <w:iCs/>
              </w:rPr>
            </w:pPr>
            <w:r w:rsidRPr="000773D9">
              <w:rPr>
                <w:i/>
                <w:iCs/>
              </w:rPr>
              <w:t>0,00</w:t>
            </w:r>
          </w:p>
        </w:tc>
      </w:tr>
      <w:tr w:rsidR="007A61D1" w:rsidRPr="000773D9" w14:paraId="1B91F6EE"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8356D00" w14:textId="77777777" w:rsidR="007A61D1" w:rsidRPr="000773D9" w:rsidRDefault="007A61D1" w:rsidP="00FB0307">
            <w:r w:rsidRPr="000773D9">
              <w:t>053 2 02 25576 05 0000 150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44A37503" w14:textId="77777777" w:rsidR="007A61D1" w:rsidRPr="000773D9" w:rsidRDefault="007A61D1" w:rsidP="00FB0307">
            <w:r w:rsidRPr="000773D9">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4DCCD007"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5557183"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79F087AD" w14:textId="77777777" w:rsidR="007A61D1" w:rsidRPr="000773D9" w:rsidRDefault="007A61D1" w:rsidP="00FB0307">
            <w:pPr>
              <w:jc w:val="center"/>
            </w:pPr>
            <w:r w:rsidRPr="000773D9">
              <w:t>0,00</w:t>
            </w:r>
          </w:p>
        </w:tc>
      </w:tr>
      <w:tr w:rsidR="007A61D1" w:rsidRPr="000773D9" w14:paraId="7B288F32"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9BABE56" w14:textId="77777777" w:rsidR="007A61D1" w:rsidRPr="000773D9" w:rsidRDefault="007A61D1" w:rsidP="00FB0307">
            <w:pPr>
              <w:rPr>
                <w:b/>
                <w:bCs/>
                <w:i/>
                <w:iCs/>
              </w:rPr>
            </w:pPr>
            <w:r w:rsidRPr="000773D9">
              <w:rPr>
                <w:b/>
                <w:bCs/>
                <w:i/>
                <w:iCs/>
              </w:rPr>
              <w:t>000 2 02 25599 00 0000 150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1C24B3B9" w14:textId="77777777" w:rsidR="007A61D1" w:rsidRPr="000773D9" w:rsidRDefault="007A61D1" w:rsidP="00FB0307">
            <w:pPr>
              <w:rPr>
                <w:b/>
                <w:bCs/>
                <w:i/>
                <w:iCs/>
                <w:color w:val="22272F"/>
              </w:rPr>
            </w:pPr>
            <w:r w:rsidRPr="000773D9">
              <w:rPr>
                <w:b/>
                <w:bCs/>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470F88D0"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A006DC7"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D803972" w14:textId="77777777" w:rsidR="007A61D1" w:rsidRPr="000773D9" w:rsidRDefault="007A61D1" w:rsidP="00FB0307">
            <w:pPr>
              <w:jc w:val="center"/>
              <w:rPr>
                <w:b/>
                <w:bCs/>
                <w:i/>
                <w:iCs/>
              </w:rPr>
            </w:pPr>
            <w:r w:rsidRPr="000773D9">
              <w:rPr>
                <w:b/>
                <w:bCs/>
                <w:i/>
                <w:iCs/>
              </w:rPr>
              <w:t>0,00</w:t>
            </w:r>
          </w:p>
        </w:tc>
      </w:tr>
      <w:tr w:rsidR="007A61D1" w:rsidRPr="000773D9" w14:paraId="46DECEB6" w14:textId="77777777" w:rsidTr="00FB0307">
        <w:trPr>
          <w:gridAfter w:val="1"/>
          <w:wAfter w:w="26" w:type="dxa"/>
          <w:trHeight w:val="1032"/>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E0A67A0" w14:textId="77777777" w:rsidR="007A61D1" w:rsidRPr="000773D9" w:rsidRDefault="007A61D1" w:rsidP="00FB0307">
            <w:pPr>
              <w:rPr>
                <w:i/>
                <w:iCs/>
              </w:rPr>
            </w:pPr>
            <w:r w:rsidRPr="000773D9">
              <w:rPr>
                <w:i/>
                <w:iCs/>
              </w:rPr>
              <w:t>000 2 02 25599 05 0000 150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503645B5" w14:textId="77777777" w:rsidR="007A61D1" w:rsidRPr="000773D9" w:rsidRDefault="007A61D1" w:rsidP="00FB0307">
            <w:pPr>
              <w:rPr>
                <w:i/>
                <w:iCs/>
                <w:color w:val="22272F"/>
              </w:rPr>
            </w:pPr>
            <w:r w:rsidRPr="000773D9">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4D1D0FC3" w14:textId="77777777" w:rsidR="007A61D1" w:rsidRPr="000773D9" w:rsidRDefault="007A61D1" w:rsidP="00FB0307">
            <w:pPr>
              <w:jc w:val="center"/>
              <w:rPr>
                <w:i/>
                <w:iCs/>
              </w:rPr>
            </w:pPr>
            <w:r w:rsidRPr="000773D9">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EF291F7"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6AD6A0AC" w14:textId="77777777" w:rsidR="007A61D1" w:rsidRPr="000773D9" w:rsidRDefault="007A61D1" w:rsidP="00FB0307">
            <w:pPr>
              <w:jc w:val="center"/>
              <w:rPr>
                <w:i/>
                <w:iCs/>
              </w:rPr>
            </w:pPr>
            <w:r w:rsidRPr="000773D9">
              <w:rPr>
                <w:i/>
                <w:iCs/>
              </w:rPr>
              <w:t>0,00</w:t>
            </w:r>
          </w:p>
        </w:tc>
      </w:tr>
      <w:tr w:rsidR="007A61D1" w:rsidRPr="000773D9" w14:paraId="41854152"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CACE911" w14:textId="77777777" w:rsidR="007A61D1" w:rsidRPr="000773D9" w:rsidRDefault="007A61D1" w:rsidP="00FB0307">
            <w:r w:rsidRPr="000773D9">
              <w:t>053 2 02 25599 05 0000 150</w:t>
            </w:r>
          </w:p>
        </w:tc>
        <w:tc>
          <w:tcPr>
            <w:tcW w:w="6237" w:type="dxa"/>
            <w:tcBorders>
              <w:top w:val="single" w:sz="4" w:space="0" w:color="auto"/>
              <w:left w:val="nil"/>
              <w:bottom w:val="single" w:sz="4" w:space="0" w:color="auto"/>
              <w:right w:val="nil"/>
            </w:tcBorders>
            <w:shd w:val="clear" w:color="auto" w:fill="auto"/>
            <w:hideMark/>
          </w:tcPr>
          <w:p w14:paraId="40761FEC" w14:textId="77777777" w:rsidR="007A61D1" w:rsidRPr="000773D9" w:rsidRDefault="007A61D1" w:rsidP="00FB0307">
            <w:pPr>
              <w:rPr>
                <w:color w:val="22272F"/>
              </w:rPr>
            </w:pPr>
            <w:r w:rsidRPr="000773D9">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EB36632"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3644E41"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A1ACF09" w14:textId="77777777" w:rsidR="007A61D1" w:rsidRPr="000773D9" w:rsidRDefault="007A61D1" w:rsidP="00FB0307">
            <w:pPr>
              <w:jc w:val="center"/>
            </w:pPr>
            <w:r w:rsidRPr="000773D9">
              <w:t>0,00</w:t>
            </w:r>
          </w:p>
        </w:tc>
      </w:tr>
      <w:tr w:rsidR="007A61D1" w:rsidRPr="000773D9" w14:paraId="2ED97EE7"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027B158" w14:textId="77777777" w:rsidR="007A61D1" w:rsidRPr="000773D9" w:rsidRDefault="007A61D1" w:rsidP="00FB0307">
            <w:pPr>
              <w:jc w:val="center"/>
              <w:rPr>
                <w:b/>
                <w:bCs/>
                <w:i/>
                <w:iCs/>
              </w:rPr>
            </w:pPr>
            <w:r w:rsidRPr="000773D9">
              <w:rPr>
                <w:b/>
                <w:bCs/>
                <w:i/>
                <w:iCs/>
              </w:rPr>
              <w:t>000 2 02 25750 00 0000 150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7DCB4C8A" w14:textId="77777777" w:rsidR="007A61D1" w:rsidRPr="000773D9" w:rsidRDefault="007A61D1" w:rsidP="00FB0307">
            <w:pPr>
              <w:rPr>
                <w:b/>
                <w:bCs/>
                <w:i/>
                <w:iCs/>
                <w:color w:val="22272F"/>
              </w:rPr>
            </w:pPr>
            <w:r w:rsidRPr="000773D9">
              <w:rPr>
                <w:b/>
                <w:bCs/>
                <w:i/>
                <w:iCs/>
                <w:color w:val="22272F"/>
              </w:rPr>
              <w:t>Субсидии на реализацию мероприятий по модернизации школьных систем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7B444696"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554DD76"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3C099D0" w14:textId="77777777" w:rsidR="007A61D1" w:rsidRPr="000773D9" w:rsidRDefault="007A61D1" w:rsidP="00FB0307">
            <w:pPr>
              <w:jc w:val="center"/>
              <w:rPr>
                <w:b/>
                <w:bCs/>
                <w:i/>
                <w:iCs/>
              </w:rPr>
            </w:pPr>
            <w:r w:rsidRPr="000773D9">
              <w:rPr>
                <w:b/>
                <w:bCs/>
                <w:i/>
                <w:iCs/>
              </w:rPr>
              <w:t>0,00</w:t>
            </w:r>
          </w:p>
        </w:tc>
      </w:tr>
      <w:tr w:rsidR="007A61D1" w:rsidRPr="000773D9" w14:paraId="654A539E"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8E6428D" w14:textId="77777777" w:rsidR="007A61D1" w:rsidRPr="000773D9" w:rsidRDefault="007A61D1" w:rsidP="00FB0307">
            <w:pPr>
              <w:jc w:val="center"/>
              <w:rPr>
                <w:i/>
                <w:iCs/>
              </w:rPr>
            </w:pPr>
            <w:r w:rsidRPr="000773D9">
              <w:rPr>
                <w:i/>
                <w:iCs/>
              </w:rPr>
              <w:t>000 2 02 25750 05 0000 150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649404DF" w14:textId="77777777" w:rsidR="007A61D1" w:rsidRPr="000773D9" w:rsidRDefault="007A61D1" w:rsidP="00FB0307">
            <w:pPr>
              <w:rPr>
                <w:i/>
                <w:iCs/>
                <w:color w:val="22272F"/>
              </w:rPr>
            </w:pPr>
            <w:r w:rsidRPr="000773D9">
              <w:rPr>
                <w:i/>
                <w:iCs/>
                <w:color w:val="22272F"/>
              </w:rPr>
              <w:t>Субсидии бюджетам муниципальных районов на реализацию мероприятий по модернизации школьных систем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1D8BBD33" w14:textId="77777777" w:rsidR="007A61D1" w:rsidRPr="000773D9" w:rsidRDefault="007A61D1" w:rsidP="00FB0307">
            <w:pPr>
              <w:jc w:val="center"/>
              <w:rPr>
                <w:i/>
                <w:iCs/>
              </w:rPr>
            </w:pPr>
            <w:r w:rsidRPr="000773D9">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4E60D5F" w14:textId="77777777" w:rsidR="007A61D1" w:rsidRPr="000773D9" w:rsidRDefault="007A61D1" w:rsidP="00FB0307">
            <w:pPr>
              <w:jc w:val="center"/>
              <w:rPr>
                <w:i/>
                <w:iCs/>
              </w:rPr>
            </w:pPr>
            <w:r w:rsidRPr="000773D9">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589B9FB2" w14:textId="77777777" w:rsidR="007A61D1" w:rsidRPr="000773D9" w:rsidRDefault="007A61D1" w:rsidP="00FB0307">
            <w:pPr>
              <w:jc w:val="center"/>
              <w:rPr>
                <w:i/>
                <w:iCs/>
              </w:rPr>
            </w:pPr>
            <w:r w:rsidRPr="000773D9">
              <w:rPr>
                <w:i/>
                <w:iCs/>
              </w:rPr>
              <w:t>0,00</w:t>
            </w:r>
          </w:p>
        </w:tc>
      </w:tr>
      <w:tr w:rsidR="007A61D1" w:rsidRPr="000773D9" w14:paraId="4FC35AB2"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F76BA13" w14:textId="77777777" w:rsidR="007A61D1" w:rsidRPr="000773D9" w:rsidRDefault="007A61D1" w:rsidP="00FB0307">
            <w:pPr>
              <w:jc w:val="center"/>
            </w:pPr>
            <w:r w:rsidRPr="000773D9">
              <w:lastRenderedPageBreak/>
              <w:t>053 2 02 25750 05 0000 150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8CD5766" w14:textId="77777777" w:rsidR="007A61D1" w:rsidRPr="000773D9" w:rsidRDefault="007A61D1" w:rsidP="00FB0307">
            <w:pPr>
              <w:rPr>
                <w:color w:val="22272F"/>
              </w:rPr>
            </w:pPr>
            <w:r w:rsidRPr="000773D9">
              <w:rPr>
                <w:color w:val="22272F"/>
              </w:rPr>
              <w:t>Субсидии бюджетам муниципальных районов на реализацию мероприятий по модернизации школьных систем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389EBE7E"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CFECAD4"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5B805CE" w14:textId="77777777" w:rsidR="007A61D1" w:rsidRPr="000773D9" w:rsidRDefault="007A61D1" w:rsidP="00FB0307">
            <w:pPr>
              <w:jc w:val="center"/>
            </w:pPr>
            <w:r w:rsidRPr="000773D9">
              <w:t>0,00</w:t>
            </w:r>
          </w:p>
        </w:tc>
      </w:tr>
      <w:tr w:rsidR="007A61D1" w:rsidRPr="000773D9" w14:paraId="44D6695F" w14:textId="77777777" w:rsidTr="00FB0307">
        <w:trPr>
          <w:gridAfter w:val="1"/>
          <w:wAfter w:w="26" w:type="dxa"/>
          <w:trHeight w:val="57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47B349C" w14:textId="77777777" w:rsidR="007A61D1" w:rsidRPr="000773D9" w:rsidRDefault="007A61D1" w:rsidP="00FB0307">
            <w:pPr>
              <w:rPr>
                <w:b/>
                <w:bCs/>
              </w:rPr>
            </w:pPr>
            <w:r w:rsidRPr="000773D9">
              <w:rPr>
                <w:b/>
                <w:bCs/>
              </w:rPr>
              <w:t xml:space="preserve">000 2 02 29999 00 0000 150 </w:t>
            </w:r>
          </w:p>
        </w:tc>
        <w:tc>
          <w:tcPr>
            <w:tcW w:w="6237" w:type="dxa"/>
            <w:tcBorders>
              <w:top w:val="single" w:sz="4" w:space="0" w:color="auto"/>
              <w:left w:val="nil"/>
              <w:bottom w:val="single" w:sz="4" w:space="0" w:color="auto"/>
              <w:right w:val="single" w:sz="4" w:space="0" w:color="auto"/>
            </w:tcBorders>
            <w:shd w:val="clear" w:color="auto" w:fill="auto"/>
            <w:hideMark/>
          </w:tcPr>
          <w:p w14:paraId="559E0542" w14:textId="77777777" w:rsidR="007A61D1" w:rsidRPr="000773D9" w:rsidRDefault="007A61D1" w:rsidP="00FB0307">
            <w:pPr>
              <w:rPr>
                <w:b/>
                <w:bCs/>
              </w:rPr>
            </w:pPr>
            <w:r w:rsidRPr="000773D9">
              <w:rPr>
                <w:b/>
                <w:bCs/>
              </w:rPr>
              <w:t>Прочие субсидии</w:t>
            </w:r>
          </w:p>
        </w:tc>
        <w:tc>
          <w:tcPr>
            <w:tcW w:w="2020" w:type="dxa"/>
            <w:tcBorders>
              <w:top w:val="single" w:sz="4" w:space="0" w:color="auto"/>
              <w:left w:val="nil"/>
              <w:bottom w:val="single" w:sz="4" w:space="0" w:color="auto"/>
              <w:right w:val="single" w:sz="4" w:space="0" w:color="auto"/>
            </w:tcBorders>
            <w:shd w:val="clear" w:color="000000" w:fill="FFFFFF"/>
            <w:hideMark/>
          </w:tcPr>
          <w:p w14:paraId="2A3CA4D9" w14:textId="77777777" w:rsidR="007A61D1" w:rsidRPr="000773D9" w:rsidRDefault="007A61D1" w:rsidP="00FB0307">
            <w:pPr>
              <w:jc w:val="center"/>
              <w:rPr>
                <w:b/>
                <w:bCs/>
              </w:rPr>
            </w:pPr>
            <w:r w:rsidRPr="000773D9">
              <w:rPr>
                <w:b/>
                <w:bCs/>
              </w:rPr>
              <w:t>34 703 365,53</w:t>
            </w:r>
          </w:p>
        </w:tc>
        <w:tc>
          <w:tcPr>
            <w:tcW w:w="1980" w:type="dxa"/>
            <w:tcBorders>
              <w:top w:val="single" w:sz="4" w:space="0" w:color="auto"/>
              <w:left w:val="nil"/>
              <w:bottom w:val="single" w:sz="4" w:space="0" w:color="auto"/>
              <w:right w:val="single" w:sz="4" w:space="0" w:color="auto"/>
            </w:tcBorders>
            <w:shd w:val="clear" w:color="000000" w:fill="FFFFFF"/>
            <w:hideMark/>
          </w:tcPr>
          <w:p w14:paraId="738CD393" w14:textId="77777777" w:rsidR="007A61D1" w:rsidRPr="000773D9" w:rsidRDefault="007A61D1" w:rsidP="00FB0307">
            <w:pPr>
              <w:jc w:val="center"/>
              <w:rPr>
                <w:b/>
                <w:bCs/>
              </w:rPr>
            </w:pPr>
            <w:r w:rsidRPr="000773D9">
              <w:rPr>
                <w:b/>
                <w:bCs/>
              </w:rPr>
              <w:t>2 347 356,00</w:t>
            </w:r>
          </w:p>
        </w:tc>
        <w:tc>
          <w:tcPr>
            <w:tcW w:w="1780" w:type="dxa"/>
            <w:tcBorders>
              <w:top w:val="single" w:sz="4" w:space="0" w:color="auto"/>
              <w:left w:val="nil"/>
              <w:bottom w:val="single" w:sz="4" w:space="0" w:color="auto"/>
              <w:right w:val="single" w:sz="4" w:space="0" w:color="auto"/>
            </w:tcBorders>
            <w:shd w:val="clear" w:color="000000" w:fill="FFFFFF"/>
            <w:hideMark/>
          </w:tcPr>
          <w:p w14:paraId="7C9D97D3" w14:textId="77777777" w:rsidR="007A61D1" w:rsidRPr="000773D9" w:rsidRDefault="007A61D1" w:rsidP="00FB0307">
            <w:pPr>
              <w:jc w:val="center"/>
              <w:rPr>
                <w:b/>
                <w:bCs/>
              </w:rPr>
            </w:pPr>
            <w:r w:rsidRPr="000773D9">
              <w:rPr>
                <w:b/>
                <w:bCs/>
              </w:rPr>
              <w:t>2 347 356,00</w:t>
            </w:r>
          </w:p>
        </w:tc>
      </w:tr>
      <w:tr w:rsidR="007A61D1" w:rsidRPr="000773D9" w14:paraId="03B79FF8"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09534C1" w14:textId="77777777" w:rsidR="007A61D1" w:rsidRPr="000773D9" w:rsidRDefault="007A61D1" w:rsidP="00FB0307">
            <w:pPr>
              <w:rPr>
                <w:i/>
                <w:iCs/>
              </w:rPr>
            </w:pPr>
            <w:r w:rsidRPr="000773D9">
              <w:rPr>
                <w:i/>
                <w:iCs/>
              </w:rPr>
              <w:t>000 2 02 29999 05 0000 150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2715C8C0" w14:textId="77777777" w:rsidR="007A61D1" w:rsidRPr="000773D9" w:rsidRDefault="007A61D1" w:rsidP="00FB0307">
            <w:pPr>
              <w:rPr>
                <w:i/>
                <w:iCs/>
              </w:rPr>
            </w:pPr>
            <w:r w:rsidRPr="000773D9">
              <w:rPr>
                <w:i/>
                <w:iCs/>
              </w:rPr>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9C33250" w14:textId="77777777" w:rsidR="007A61D1" w:rsidRPr="000773D9" w:rsidRDefault="007A61D1" w:rsidP="00FB0307">
            <w:pPr>
              <w:jc w:val="center"/>
              <w:rPr>
                <w:i/>
                <w:iCs/>
              </w:rPr>
            </w:pPr>
            <w:r w:rsidRPr="000773D9">
              <w:rPr>
                <w:i/>
                <w:iCs/>
              </w:rPr>
              <w:t>34 703 365,53</w:t>
            </w:r>
          </w:p>
        </w:tc>
        <w:tc>
          <w:tcPr>
            <w:tcW w:w="1980" w:type="dxa"/>
            <w:tcBorders>
              <w:top w:val="single" w:sz="4" w:space="0" w:color="auto"/>
              <w:left w:val="nil"/>
              <w:bottom w:val="single" w:sz="4" w:space="0" w:color="auto"/>
              <w:right w:val="single" w:sz="4" w:space="0" w:color="auto"/>
            </w:tcBorders>
            <w:shd w:val="clear" w:color="000000" w:fill="FFFFFF"/>
            <w:hideMark/>
          </w:tcPr>
          <w:p w14:paraId="206DE242" w14:textId="77777777" w:rsidR="007A61D1" w:rsidRPr="000773D9" w:rsidRDefault="007A61D1" w:rsidP="00FB0307">
            <w:pPr>
              <w:jc w:val="center"/>
              <w:rPr>
                <w:i/>
                <w:iCs/>
              </w:rPr>
            </w:pPr>
            <w:r w:rsidRPr="000773D9">
              <w:rPr>
                <w:i/>
                <w:iCs/>
              </w:rPr>
              <w:t>2 347 356,00</w:t>
            </w:r>
          </w:p>
        </w:tc>
        <w:tc>
          <w:tcPr>
            <w:tcW w:w="1780" w:type="dxa"/>
            <w:tcBorders>
              <w:top w:val="single" w:sz="4" w:space="0" w:color="auto"/>
              <w:left w:val="nil"/>
              <w:bottom w:val="single" w:sz="4" w:space="0" w:color="auto"/>
              <w:right w:val="single" w:sz="4" w:space="0" w:color="auto"/>
            </w:tcBorders>
            <w:shd w:val="clear" w:color="000000" w:fill="FFFFFF"/>
            <w:hideMark/>
          </w:tcPr>
          <w:p w14:paraId="328DC47C" w14:textId="77777777" w:rsidR="007A61D1" w:rsidRPr="000773D9" w:rsidRDefault="007A61D1" w:rsidP="00FB0307">
            <w:pPr>
              <w:jc w:val="center"/>
              <w:rPr>
                <w:i/>
                <w:iCs/>
              </w:rPr>
            </w:pPr>
            <w:r w:rsidRPr="000773D9">
              <w:rPr>
                <w:i/>
                <w:iCs/>
              </w:rPr>
              <w:t>2 347 356,00</w:t>
            </w:r>
          </w:p>
        </w:tc>
      </w:tr>
      <w:tr w:rsidR="007A61D1" w:rsidRPr="000773D9" w14:paraId="6F268447" w14:textId="77777777" w:rsidTr="00FB0307">
        <w:trPr>
          <w:gridAfter w:val="1"/>
          <w:wAfter w:w="26" w:type="dxa"/>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680952E" w14:textId="77777777" w:rsidR="007A61D1" w:rsidRPr="000773D9" w:rsidRDefault="007A61D1" w:rsidP="00FB0307">
            <w:r w:rsidRPr="000773D9">
              <w:t>053 2 02 29999 05 0000 150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7DE7E65D" w14:textId="77777777" w:rsidR="007A61D1" w:rsidRPr="000773D9" w:rsidRDefault="007A61D1" w:rsidP="00FB0307">
            <w:r w:rsidRPr="000773D9">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447D8A20" w14:textId="77777777" w:rsidR="007A61D1" w:rsidRPr="000773D9" w:rsidRDefault="007A61D1" w:rsidP="00FB0307">
            <w:pPr>
              <w:jc w:val="center"/>
            </w:pPr>
            <w:r w:rsidRPr="000773D9">
              <w:t>34 703 365,53</w:t>
            </w:r>
          </w:p>
        </w:tc>
        <w:tc>
          <w:tcPr>
            <w:tcW w:w="1980" w:type="dxa"/>
            <w:tcBorders>
              <w:top w:val="single" w:sz="4" w:space="0" w:color="auto"/>
              <w:left w:val="nil"/>
              <w:bottom w:val="single" w:sz="4" w:space="0" w:color="auto"/>
              <w:right w:val="single" w:sz="4" w:space="0" w:color="auto"/>
            </w:tcBorders>
            <w:shd w:val="clear" w:color="000000" w:fill="FFFFFF"/>
            <w:hideMark/>
          </w:tcPr>
          <w:p w14:paraId="1F28CFB5" w14:textId="77777777" w:rsidR="007A61D1" w:rsidRPr="000773D9" w:rsidRDefault="007A61D1" w:rsidP="00FB0307">
            <w:pPr>
              <w:jc w:val="center"/>
            </w:pPr>
            <w:r w:rsidRPr="000773D9">
              <w:t>2 347 356,00</w:t>
            </w:r>
          </w:p>
        </w:tc>
        <w:tc>
          <w:tcPr>
            <w:tcW w:w="1780" w:type="dxa"/>
            <w:tcBorders>
              <w:top w:val="single" w:sz="4" w:space="0" w:color="auto"/>
              <w:left w:val="nil"/>
              <w:bottom w:val="single" w:sz="4" w:space="0" w:color="auto"/>
              <w:right w:val="single" w:sz="4" w:space="0" w:color="auto"/>
            </w:tcBorders>
            <w:shd w:val="clear" w:color="000000" w:fill="FFFFFF"/>
            <w:hideMark/>
          </w:tcPr>
          <w:p w14:paraId="7BB523AC" w14:textId="77777777" w:rsidR="007A61D1" w:rsidRPr="000773D9" w:rsidRDefault="007A61D1" w:rsidP="00FB0307">
            <w:pPr>
              <w:jc w:val="center"/>
            </w:pPr>
            <w:r w:rsidRPr="000773D9">
              <w:t>2 347 356,00</w:t>
            </w:r>
          </w:p>
        </w:tc>
      </w:tr>
      <w:tr w:rsidR="007A61D1" w:rsidRPr="000773D9" w14:paraId="7750562B"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3AD8F4E" w14:textId="77777777" w:rsidR="007A61D1" w:rsidRPr="000773D9" w:rsidRDefault="007A61D1" w:rsidP="00FB0307">
            <w:pPr>
              <w:rPr>
                <w:b/>
                <w:bCs/>
              </w:rPr>
            </w:pPr>
            <w:r w:rsidRPr="000773D9">
              <w:rPr>
                <w:b/>
                <w:bCs/>
              </w:rPr>
              <w:t>000 2 02 30000 00 0000 150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245F7263" w14:textId="77777777" w:rsidR="007A61D1" w:rsidRPr="000773D9" w:rsidRDefault="007A61D1" w:rsidP="00FB0307">
            <w:pPr>
              <w:jc w:val="both"/>
              <w:rPr>
                <w:b/>
                <w:bCs/>
              </w:rPr>
            </w:pPr>
            <w:r w:rsidRPr="000773D9">
              <w:rPr>
                <w:b/>
                <w:bCs/>
              </w:rPr>
              <w:t>Субвенции бюджетам бюджетной системы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CB40BA4" w14:textId="77777777" w:rsidR="007A61D1" w:rsidRPr="000773D9" w:rsidRDefault="007A61D1" w:rsidP="00FB0307">
            <w:pPr>
              <w:jc w:val="center"/>
              <w:rPr>
                <w:b/>
                <w:bCs/>
              </w:rPr>
            </w:pPr>
            <w:r w:rsidRPr="000773D9">
              <w:rPr>
                <w:b/>
                <w:bCs/>
              </w:rPr>
              <w:t>191 016 735,26</w:t>
            </w:r>
          </w:p>
        </w:tc>
        <w:tc>
          <w:tcPr>
            <w:tcW w:w="1980" w:type="dxa"/>
            <w:tcBorders>
              <w:top w:val="single" w:sz="4" w:space="0" w:color="auto"/>
              <w:left w:val="nil"/>
              <w:bottom w:val="single" w:sz="4" w:space="0" w:color="auto"/>
              <w:right w:val="single" w:sz="4" w:space="0" w:color="auto"/>
            </w:tcBorders>
            <w:shd w:val="clear" w:color="000000" w:fill="FFFFFF"/>
            <w:hideMark/>
          </w:tcPr>
          <w:p w14:paraId="222F7DF4" w14:textId="77777777" w:rsidR="007A61D1" w:rsidRPr="000773D9" w:rsidRDefault="007A61D1" w:rsidP="00FB0307">
            <w:pPr>
              <w:jc w:val="center"/>
              <w:rPr>
                <w:b/>
                <w:bCs/>
              </w:rPr>
            </w:pPr>
            <w:r w:rsidRPr="000773D9">
              <w:rPr>
                <w:b/>
                <w:bCs/>
              </w:rPr>
              <w:t>191 764 193,19</w:t>
            </w:r>
          </w:p>
        </w:tc>
        <w:tc>
          <w:tcPr>
            <w:tcW w:w="1780" w:type="dxa"/>
            <w:tcBorders>
              <w:top w:val="single" w:sz="4" w:space="0" w:color="auto"/>
              <w:left w:val="nil"/>
              <w:bottom w:val="single" w:sz="4" w:space="0" w:color="auto"/>
              <w:right w:val="single" w:sz="4" w:space="0" w:color="auto"/>
            </w:tcBorders>
            <w:shd w:val="clear" w:color="000000" w:fill="FFFFFF"/>
            <w:hideMark/>
          </w:tcPr>
          <w:p w14:paraId="12FFB85C" w14:textId="77777777" w:rsidR="007A61D1" w:rsidRPr="000773D9" w:rsidRDefault="007A61D1" w:rsidP="00FB0307">
            <w:pPr>
              <w:jc w:val="center"/>
              <w:rPr>
                <w:b/>
                <w:bCs/>
              </w:rPr>
            </w:pPr>
            <w:r w:rsidRPr="000773D9">
              <w:rPr>
                <w:b/>
                <w:bCs/>
              </w:rPr>
              <w:t>191 925 065,16</w:t>
            </w:r>
          </w:p>
        </w:tc>
      </w:tr>
      <w:tr w:rsidR="007A61D1" w:rsidRPr="000773D9" w14:paraId="0AB2A07C" w14:textId="77777777" w:rsidTr="00FB0307">
        <w:trPr>
          <w:gridAfter w:val="1"/>
          <w:wAfter w:w="26" w:type="dxa"/>
          <w:trHeight w:val="923"/>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006AB07" w14:textId="77777777" w:rsidR="007A61D1" w:rsidRPr="000773D9" w:rsidRDefault="007A61D1" w:rsidP="00FB0307">
            <w:pPr>
              <w:rPr>
                <w:b/>
                <w:bCs/>
                <w:i/>
                <w:iCs/>
              </w:rPr>
            </w:pPr>
            <w:r w:rsidRPr="000773D9">
              <w:rPr>
                <w:b/>
                <w:bCs/>
                <w:i/>
                <w:iCs/>
              </w:rPr>
              <w:t>000 2 02 30024 00 0000 150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7ADC0BAC" w14:textId="77777777" w:rsidR="007A61D1" w:rsidRPr="000773D9" w:rsidRDefault="007A61D1" w:rsidP="00FB0307">
            <w:pPr>
              <w:jc w:val="both"/>
              <w:rPr>
                <w:b/>
                <w:bCs/>
                <w:i/>
                <w:iCs/>
              </w:rPr>
            </w:pPr>
            <w:r w:rsidRPr="000773D9">
              <w:rPr>
                <w:b/>
                <w:bCs/>
                <w:i/>
                <w:iCs/>
              </w:rPr>
              <w:t>Субвенции местным бюджетам на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6B8C768" w14:textId="77777777" w:rsidR="007A61D1" w:rsidRPr="000773D9" w:rsidRDefault="007A61D1" w:rsidP="00FB0307">
            <w:pPr>
              <w:jc w:val="center"/>
              <w:rPr>
                <w:b/>
                <w:bCs/>
                <w:i/>
                <w:iCs/>
              </w:rPr>
            </w:pPr>
            <w:r w:rsidRPr="000773D9">
              <w:rPr>
                <w:b/>
                <w:bCs/>
                <w:i/>
                <w:iCs/>
              </w:rPr>
              <w:t>11 651 564,81</w:t>
            </w:r>
          </w:p>
        </w:tc>
        <w:tc>
          <w:tcPr>
            <w:tcW w:w="1980" w:type="dxa"/>
            <w:tcBorders>
              <w:top w:val="single" w:sz="4" w:space="0" w:color="auto"/>
              <w:left w:val="nil"/>
              <w:bottom w:val="single" w:sz="4" w:space="0" w:color="auto"/>
              <w:right w:val="single" w:sz="4" w:space="0" w:color="auto"/>
            </w:tcBorders>
            <w:shd w:val="clear" w:color="000000" w:fill="FFFFFF"/>
            <w:hideMark/>
          </w:tcPr>
          <w:p w14:paraId="59C6DFC9" w14:textId="77777777" w:rsidR="007A61D1" w:rsidRPr="000773D9" w:rsidRDefault="007A61D1" w:rsidP="00FB0307">
            <w:pPr>
              <w:jc w:val="center"/>
              <w:rPr>
                <w:b/>
                <w:bCs/>
                <w:i/>
                <w:iCs/>
              </w:rPr>
            </w:pPr>
            <w:r w:rsidRPr="000773D9">
              <w:rPr>
                <w:b/>
                <w:bCs/>
                <w:i/>
                <w:iCs/>
              </w:rPr>
              <w:t>11 502 754,59</w:t>
            </w:r>
          </w:p>
        </w:tc>
        <w:tc>
          <w:tcPr>
            <w:tcW w:w="1780" w:type="dxa"/>
            <w:tcBorders>
              <w:top w:val="single" w:sz="4" w:space="0" w:color="auto"/>
              <w:left w:val="nil"/>
              <w:bottom w:val="single" w:sz="4" w:space="0" w:color="auto"/>
              <w:right w:val="single" w:sz="4" w:space="0" w:color="auto"/>
            </w:tcBorders>
            <w:shd w:val="clear" w:color="000000" w:fill="FFFFFF"/>
            <w:hideMark/>
          </w:tcPr>
          <w:p w14:paraId="3D83F74A" w14:textId="77777777" w:rsidR="007A61D1" w:rsidRPr="000773D9" w:rsidRDefault="007A61D1" w:rsidP="00FB0307">
            <w:pPr>
              <w:jc w:val="center"/>
              <w:rPr>
                <w:b/>
                <w:bCs/>
                <w:i/>
                <w:iCs/>
              </w:rPr>
            </w:pPr>
            <w:r w:rsidRPr="000773D9">
              <w:rPr>
                <w:b/>
                <w:bCs/>
                <w:i/>
                <w:iCs/>
              </w:rPr>
              <w:t>11 658 535,69</w:t>
            </w:r>
          </w:p>
        </w:tc>
      </w:tr>
      <w:tr w:rsidR="007A61D1" w:rsidRPr="000773D9" w14:paraId="26318294" w14:textId="77777777" w:rsidTr="00FB0307">
        <w:trPr>
          <w:gridAfter w:val="1"/>
          <w:wAfter w:w="26" w:type="dxa"/>
          <w:trHeight w:val="81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1C37D48" w14:textId="77777777" w:rsidR="007A61D1" w:rsidRPr="000773D9" w:rsidRDefault="007A61D1" w:rsidP="00FB0307">
            <w:pPr>
              <w:rPr>
                <w:i/>
                <w:iCs/>
              </w:rPr>
            </w:pPr>
            <w:r w:rsidRPr="000773D9">
              <w:rPr>
                <w:i/>
                <w:iCs/>
              </w:rPr>
              <w:t>000 2 02 30024 05 0000 150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43A9EA87" w14:textId="77777777" w:rsidR="007A61D1" w:rsidRPr="000773D9" w:rsidRDefault="007A61D1" w:rsidP="00FB0307">
            <w:pPr>
              <w:rPr>
                <w:i/>
                <w:iCs/>
              </w:rPr>
            </w:pPr>
            <w:r w:rsidRPr="000773D9">
              <w:rPr>
                <w:i/>
                <w:iCs/>
              </w:rPr>
              <w:t xml:space="preserve">Субвенции бюджетам муниципальных </w:t>
            </w:r>
            <w:proofErr w:type="gramStart"/>
            <w:r w:rsidRPr="000773D9">
              <w:rPr>
                <w:i/>
                <w:iCs/>
              </w:rPr>
              <w:t>районов  на</w:t>
            </w:r>
            <w:proofErr w:type="gramEnd"/>
            <w:r w:rsidRPr="000773D9">
              <w:rPr>
                <w:i/>
                <w:iCs/>
              </w:rPr>
              <w:t xml:space="preserve">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8971FCC" w14:textId="77777777" w:rsidR="007A61D1" w:rsidRPr="000773D9" w:rsidRDefault="007A61D1" w:rsidP="00FB0307">
            <w:pPr>
              <w:jc w:val="center"/>
              <w:rPr>
                <w:i/>
                <w:iCs/>
              </w:rPr>
            </w:pPr>
            <w:r w:rsidRPr="000773D9">
              <w:rPr>
                <w:i/>
                <w:iCs/>
              </w:rPr>
              <w:t>11 651 564,81</w:t>
            </w:r>
          </w:p>
        </w:tc>
        <w:tc>
          <w:tcPr>
            <w:tcW w:w="1980" w:type="dxa"/>
            <w:tcBorders>
              <w:top w:val="single" w:sz="4" w:space="0" w:color="auto"/>
              <w:left w:val="nil"/>
              <w:bottom w:val="single" w:sz="4" w:space="0" w:color="auto"/>
              <w:right w:val="single" w:sz="4" w:space="0" w:color="auto"/>
            </w:tcBorders>
            <w:shd w:val="clear" w:color="000000" w:fill="FFFFFF"/>
            <w:hideMark/>
          </w:tcPr>
          <w:p w14:paraId="08ABD564" w14:textId="77777777" w:rsidR="007A61D1" w:rsidRPr="000773D9" w:rsidRDefault="007A61D1" w:rsidP="00FB0307">
            <w:pPr>
              <w:jc w:val="center"/>
              <w:rPr>
                <w:i/>
                <w:iCs/>
              </w:rPr>
            </w:pPr>
            <w:r w:rsidRPr="000773D9">
              <w:rPr>
                <w:i/>
                <w:iCs/>
              </w:rPr>
              <w:t>11 502 754,59</w:t>
            </w:r>
          </w:p>
        </w:tc>
        <w:tc>
          <w:tcPr>
            <w:tcW w:w="1780" w:type="dxa"/>
            <w:tcBorders>
              <w:top w:val="single" w:sz="4" w:space="0" w:color="auto"/>
              <w:left w:val="nil"/>
              <w:bottom w:val="single" w:sz="4" w:space="0" w:color="auto"/>
              <w:right w:val="single" w:sz="4" w:space="0" w:color="auto"/>
            </w:tcBorders>
            <w:shd w:val="clear" w:color="000000" w:fill="FFFFFF"/>
            <w:hideMark/>
          </w:tcPr>
          <w:p w14:paraId="43260F9B" w14:textId="77777777" w:rsidR="007A61D1" w:rsidRPr="000773D9" w:rsidRDefault="007A61D1" w:rsidP="00FB0307">
            <w:pPr>
              <w:jc w:val="center"/>
              <w:rPr>
                <w:i/>
                <w:iCs/>
              </w:rPr>
            </w:pPr>
            <w:r w:rsidRPr="000773D9">
              <w:rPr>
                <w:i/>
                <w:iCs/>
              </w:rPr>
              <w:t>11 658 535,69</w:t>
            </w:r>
          </w:p>
        </w:tc>
      </w:tr>
      <w:tr w:rsidR="007A61D1" w:rsidRPr="000773D9" w14:paraId="4F445189" w14:textId="77777777" w:rsidTr="00FB0307">
        <w:trPr>
          <w:gridAfter w:val="1"/>
          <w:wAfter w:w="26" w:type="dxa"/>
          <w:trHeight w:val="84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46B365D" w14:textId="77777777" w:rsidR="007A61D1" w:rsidRPr="000773D9" w:rsidRDefault="007A61D1" w:rsidP="00FB0307">
            <w:r w:rsidRPr="000773D9">
              <w:t>053 2 02 30024 05 0000 150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0117C61" w14:textId="77777777" w:rsidR="007A61D1" w:rsidRPr="000773D9" w:rsidRDefault="007A61D1" w:rsidP="00FB0307">
            <w:r w:rsidRPr="000773D9">
              <w:t xml:space="preserve">Субвенции бюджетам муниципальных </w:t>
            </w:r>
            <w:proofErr w:type="gramStart"/>
            <w:r w:rsidRPr="000773D9">
              <w:t>районов  на</w:t>
            </w:r>
            <w:proofErr w:type="gramEnd"/>
            <w:r w:rsidRPr="000773D9">
              <w:t xml:space="preserve">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9DD72FA" w14:textId="77777777" w:rsidR="007A61D1" w:rsidRPr="000773D9" w:rsidRDefault="007A61D1" w:rsidP="00FB0307">
            <w:pPr>
              <w:jc w:val="center"/>
            </w:pPr>
            <w:r w:rsidRPr="000773D9">
              <w:t>11 651 564,81</w:t>
            </w:r>
          </w:p>
        </w:tc>
        <w:tc>
          <w:tcPr>
            <w:tcW w:w="1980" w:type="dxa"/>
            <w:tcBorders>
              <w:top w:val="single" w:sz="4" w:space="0" w:color="auto"/>
              <w:left w:val="nil"/>
              <w:bottom w:val="single" w:sz="4" w:space="0" w:color="auto"/>
              <w:right w:val="single" w:sz="4" w:space="0" w:color="auto"/>
            </w:tcBorders>
            <w:shd w:val="clear" w:color="000000" w:fill="FFFFFF"/>
            <w:hideMark/>
          </w:tcPr>
          <w:p w14:paraId="2F909D37" w14:textId="77777777" w:rsidR="007A61D1" w:rsidRPr="000773D9" w:rsidRDefault="007A61D1" w:rsidP="00FB0307">
            <w:pPr>
              <w:jc w:val="center"/>
            </w:pPr>
            <w:r w:rsidRPr="000773D9">
              <w:t>11 502 754,59</w:t>
            </w:r>
          </w:p>
        </w:tc>
        <w:tc>
          <w:tcPr>
            <w:tcW w:w="1780" w:type="dxa"/>
            <w:tcBorders>
              <w:top w:val="single" w:sz="4" w:space="0" w:color="auto"/>
              <w:left w:val="nil"/>
              <w:bottom w:val="single" w:sz="4" w:space="0" w:color="auto"/>
              <w:right w:val="single" w:sz="4" w:space="0" w:color="auto"/>
            </w:tcBorders>
            <w:shd w:val="clear" w:color="000000" w:fill="FFFFFF"/>
            <w:hideMark/>
          </w:tcPr>
          <w:p w14:paraId="59EC09E4" w14:textId="77777777" w:rsidR="007A61D1" w:rsidRPr="000773D9" w:rsidRDefault="007A61D1" w:rsidP="00FB0307">
            <w:pPr>
              <w:jc w:val="center"/>
            </w:pPr>
            <w:r w:rsidRPr="000773D9">
              <w:t>11 658 535,69</w:t>
            </w:r>
          </w:p>
        </w:tc>
      </w:tr>
      <w:tr w:rsidR="007A61D1" w:rsidRPr="000773D9" w14:paraId="6AB2FA29"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AF8C938" w14:textId="77777777" w:rsidR="007A61D1" w:rsidRPr="000773D9" w:rsidRDefault="007A61D1" w:rsidP="00FB0307">
            <w:pPr>
              <w:rPr>
                <w:b/>
                <w:bCs/>
                <w:i/>
                <w:iCs/>
              </w:rPr>
            </w:pPr>
            <w:r w:rsidRPr="000773D9">
              <w:rPr>
                <w:b/>
                <w:bCs/>
                <w:i/>
                <w:iCs/>
              </w:rPr>
              <w:t>000 2 02 35082 00 0000 150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054C11A9" w14:textId="77777777" w:rsidR="007A61D1" w:rsidRPr="000773D9" w:rsidRDefault="007A61D1" w:rsidP="00FB0307">
            <w:pPr>
              <w:rPr>
                <w:b/>
                <w:bCs/>
                <w:i/>
                <w:iCs/>
              </w:rPr>
            </w:pPr>
            <w:r w:rsidRPr="000773D9">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524E293B" w14:textId="77777777" w:rsidR="007A61D1" w:rsidRPr="000773D9" w:rsidRDefault="007A61D1" w:rsidP="00FB0307">
            <w:pPr>
              <w:jc w:val="center"/>
              <w:rPr>
                <w:b/>
                <w:bCs/>
                <w:i/>
                <w:iCs/>
              </w:rPr>
            </w:pPr>
            <w:r w:rsidRPr="000773D9">
              <w:rPr>
                <w:b/>
                <w:bCs/>
                <w:i/>
                <w:iCs/>
              </w:rPr>
              <w:t>2 353 172,58</w:t>
            </w:r>
          </w:p>
        </w:tc>
        <w:tc>
          <w:tcPr>
            <w:tcW w:w="1980" w:type="dxa"/>
            <w:tcBorders>
              <w:top w:val="single" w:sz="4" w:space="0" w:color="auto"/>
              <w:left w:val="nil"/>
              <w:bottom w:val="single" w:sz="4" w:space="0" w:color="auto"/>
              <w:right w:val="single" w:sz="4" w:space="0" w:color="auto"/>
            </w:tcBorders>
            <w:shd w:val="clear" w:color="000000" w:fill="FFFFFF"/>
            <w:hideMark/>
          </w:tcPr>
          <w:p w14:paraId="1B90960D" w14:textId="77777777" w:rsidR="007A61D1" w:rsidRPr="000773D9" w:rsidRDefault="007A61D1" w:rsidP="00FB0307">
            <w:pPr>
              <w:jc w:val="center"/>
              <w:rPr>
                <w:b/>
                <w:bCs/>
                <w:i/>
                <w:iCs/>
              </w:rPr>
            </w:pPr>
            <w:r w:rsidRPr="000773D9">
              <w:rPr>
                <w:b/>
                <w:bCs/>
                <w:i/>
                <w:iCs/>
              </w:rPr>
              <w:t>2 353 172,58</w:t>
            </w:r>
          </w:p>
        </w:tc>
        <w:tc>
          <w:tcPr>
            <w:tcW w:w="1780" w:type="dxa"/>
            <w:tcBorders>
              <w:top w:val="single" w:sz="4" w:space="0" w:color="auto"/>
              <w:left w:val="nil"/>
              <w:bottom w:val="single" w:sz="4" w:space="0" w:color="auto"/>
              <w:right w:val="single" w:sz="4" w:space="0" w:color="auto"/>
            </w:tcBorders>
            <w:shd w:val="clear" w:color="000000" w:fill="FFFFFF"/>
            <w:hideMark/>
          </w:tcPr>
          <w:p w14:paraId="14D92D7E" w14:textId="77777777" w:rsidR="007A61D1" w:rsidRPr="000773D9" w:rsidRDefault="007A61D1" w:rsidP="00FB0307">
            <w:pPr>
              <w:jc w:val="center"/>
              <w:rPr>
                <w:b/>
                <w:bCs/>
                <w:i/>
                <w:iCs/>
              </w:rPr>
            </w:pPr>
            <w:r w:rsidRPr="000773D9">
              <w:rPr>
                <w:b/>
                <w:bCs/>
                <w:i/>
                <w:iCs/>
              </w:rPr>
              <w:t>2 353 172,58</w:t>
            </w:r>
          </w:p>
        </w:tc>
      </w:tr>
      <w:tr w:rsidR="007A61D1" w:rsidRPr="000773D9" w14:paraId="3203A50E" w14:textId="77777777" w:rsidTr="00FB0307">
        <w:trPr>
          <w:gridAfter w:val="1"/>
          <w:wAfter w:w="26" w:type="dxa"/>
          <w:trHeight w:val="6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F33EA5B" w14:textId="77777777" w:rsidR="007A61D1" w:rsidRPr="000773D9" w:rsidRDefault="007A61D1" w:rsidP="00FB0307">
            <w:pPr>
              <w:rPr>
                <w:i/>
                <w:iCs/>
              </w:rPr>
            </w:pPr>
            <w:r w:rsidRPr="000773D9">
              <w:rPr>
                <w:i/>
                <w:iCs/>
              </w:rPr>
              <w:t>000 2 02 35082 05 0000 150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5B2A1BD" w14:textId="77777777" w:rsidR="007A61D1" w:rsidRPr="000773D9" w:rsidRDefault="007A61D1" w:rsidP="00FB0307">
            <w:pPr>
              <w:rPr>
                <w:i/>
                <w:iCs/>
              </w:rPr>
            </w:pPr>
            <w:r w:rsidRPr="000773D9">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20F3B318" w14:textId="77777777" w:rsidR="007A61D1" w:rsidRPr="000773D9" w:rsidRDefault="007A61D1" w:rsidP="00FB0307">
            <w:pPr>
              <w:jc w:val="center"/>
              <w:rPr>
                <w:i/>
                <w:iCs/>
              </w:rPr>
            </w:pPr>
            <w:r w:rsidRPr="000773D9">
              <w:rPr>
                <w:i/>
                <w:iCs/>
              </w:rPr>
              <w:t>2 353 172,58</w:t>
            </w:r>
          </w:p>
        </w:tc>
        <w:tc>
          <w:tcPr>
            <w:tcW w:w="1980" w:type="dxa"/>
            <w:tcBorders>
              <w:top w:val="single" w:sz="4" w:space="0" w:color="auto"/>
              <w:left w:val="nil"/>
              <w:bottom w:val="single" w:sz="4" w:space="0" w:color="auto"/>
              <w:right w:val="single" w:sz="4" w:space="0" w:color="auto"/>
            </w:tcBorders>
            <w:shd w:val="clear" w:color="000000" w:fill="FFFFFF"/>
            <w:hideMark/>
          </w:tcPr>
          <w:p w14:paraId="402A549E" w14:textId="77777777" w:rsidR="007A61D1" w:rsidRPr="000773D9" w:rsidRDefault="007A61D1" w:rsidP="00FB0307">
            <w:pPr>
              <w:jc w:val="center"/>
              <w:rPr>
                <w:i/>
                <w:iCs/>
              </w:rPr>
            </w:pPr>
            <w:r w:rsidRPr="000773D9">
              <w:rPr>
                <w:i/>
                <w:iCs/>
              </w:rPr>
              <w:t>2 353 172,58</w:t>
            </w:r>
          </w:p>
        </w:tc>
        <w:tc>
          <w:tcPr>
            <w:tcW w:w="1780" w:type="dxa"/>
            <w:tcBorders>
              <w:top w:val="single" w:sz="4" w:space="0" w:color="auto"/>
              <w:left w:val="nil"/>
              <w:bottom w:val="single" w:sz="4" w:space="0" w:color="auto"/>
              <w:right w:val="single" w:sz="4" w:space="0" w:color="auto"/>
            </w:tcBorders>
            <w:shd w:val="clear" w:color="000000" w:fill="FFFFFF"/>
            <w:hideMark/>
          </w:tcPr>
          <w:p w14:paraId="32FD1461" w14:textId="77777777" w:rsidR="007A61D1" w:rsidRPr="000773D9" w:rsidRDefault="007A61D1" w:rsidP="00FB0307">
            <w:pPr>
              <w:jc w:val="center"/>
              <w:rPr>
                <w:i/>
                <w:iCs/>
              </w:rPr>
            </w:pPr>
            <w:r w:rsidRPr="000773D9">
              <w:rPr>
                <w:i/>
                <w:iCs/>
              </w:rPr>
              <w:t>2 353 172,58</w:t>
            </w:r>
          </w:p>
        </w:tc>
      </w:tr>
      <w:tr w:rsidR="007A61D1" w:rsidRPr="000773D9" w14:paraId="48225507" w14:textId="77777777" w:rsidTr="00FB0307">
        <w:trPr>
          <w:gridAfter w:val="1"/>
          <w:wAfter w:w="26" w:type="dxa"/>
          <w:trHeight w:val="938"/>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0DFDF6E" w14:textId="77777777" w:rsidR="007A61D1" w:rsidRPr="000773D9" w:rsidRDefault="007A61D1" w:rsidP="00FB0307">
            <w:r w:rsidRPr="000773D9">
              <w:t>053 2 02 35082 05 0000 150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78B5488" w14:textId="77777777" w:rsidR="007A61D1" w:rsidRPr="000773D9" w:rsidRDefault="007A61D1" w:rsidP="00FB0307">
            <w:r w:rsidRPr="000773D9">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7736A983" w14:textId="77777777" w:rsidR="007A61D1" w:rsidRPr="000773D9" w:rsidRDefault="007A61D1" w:rsidP="00FB0307">
            <w:pPr>
              <w:jc w:val="center"/>
            </w:pPr>
            <w:r w:rsidRPr="000773D9">
              <w:t>2 353 172,58</w:t>
            </w:r>
          </w:p>
        </w:tc>
        <w:tc>
          <w:tcPr>
            <w:tcW w:w="1980" w:type="dxa"/>
            <w:tcBorders>
              <w:top w:val="single" w:sz="4" w:space="0" w:color="auto"/>
              <w:left w:val="nil"/>
              <w:bottom w:val="single" w:sz="4" w:space="0" w:color="auto"/>
              <w:right w:val="single" w:sz="4" w:space="0" w:color="auto"/>
            </w:tcBorders>
            <w:shd w:val="clear" w:color="000000" w:fill="FFFFFF"/>
            <w:hideMark/>
          </w:tcPr>
          <w:p w14:paraId="07120B11" w14:textId="77777777" w:rsidR="007A61D1" w:rsidRPr="000773D9" w:rsidRDefault="007A61D1" w:rsidP="00FB0307">
            <w:pPr>
              <w:jc w:val="center"/>
            </w:pPr>
            <w:r w:rsidRPr="000773D9">
              <w:t>2 353 172,58</w:t>
            </w:r>
          </w:p>
        </w:tc>
        <w:tc>
          <w:tcPr>
            <w:tcW w:w="1780" w:type="dxa"/>
            <w:tcBorders>
              <w:top w:val="single" w:sz="4" w:space="0" w:color="auto"/>
              <w:left w:val="nil"/>
              <w:bottom w:val="single" w:sz="4" w:space="0" w:color="auto"/>
              <w:right w:val="single" w:sz="4" w:space="0" w:color="auto"/>
            </w:tcBorders>
            <w:shd w:val="clear" w:color="000000" w:fill="FFFFFF"/>
            <w:hideMark/>
          </w:tcPr>
          <w:p w14:paraId="5A3F440C" w14:textId="77777777" w:rsidR="007A61D1" w:rsidRPr="000773D9" w:rsidRDefault="007A61D1" w:rsidP="00FB0307">
            <w:pPr>
              <w:jc w:val="center"/>
            </w:pPr>
            <w:r w:rsidRPr="000773D9">
              <w:t>2 353 172,58</w:t>
            </w:r>
          </w:p>
        </w:tc>
      </w:tr>
      <w:tr w:rsidR="007A61D1" w:rsidRPr="000773D9" w14:paraId="74643C4F" w14:textId="77777777" w:rsidTr="00FB0307">
        <w:trPr>
          <w:gridAfter w:val="1"/>
          <w:wAfter w:w="26" w:type="dxa"/>
          <w:trHeight w:val="141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824D11F" w14:textId="77777777" w:rsidR="007A61D1" w:rsidRPr="000773D9" w:rsidRDefault="007A61D1" w:rsidP="00FB0307">
            <w:pPr>
              <w:rPr>
                <w:b/>
                <w:bCs/>
                <w:i/>
                <w:iCs/>
              </w:rPr>
            </w:pPr>
            <w:r w:rsidRPr="000773D9">
              <w:rPr>
                <w:b/>
                <w:bCs/>
                <w:i/>
                <w:iCs/>
              </w:rPr>
              <w:t>000 2 02 35120 00 0000 150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67777B75" w14:textId="77777777" w:rsidR="007A61D1" w:rsidRPr="000773D9" w:rsidRDefault="007A61D1" w:rsidP="00FB0307">
            <w:pPr>
              <w:jc w:val="both"/>
              <w:rPr>
                <w:b/>
                <w:bCs/>
                <w:i/>
                <w:iCs/>
              </w:rPr>
            </w:pPr>
            <w:r w:rsidRPr="000773D9">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DC8389A" w14:textId="77777777" w:rsidR="007A61D1" w:rsidRPr="000773D9" w:rsidRDefault="007A61D1" w:rsidP="00FB0307">
            <w:pPr>
              <w:jc w:val="center"/>
              <w:rPr>
                <w:b/>
                <w:bCs/>
                <w:i/>
                <w:iCs/>
              </w:rPr>
            </w:pPr>
            <w:r w:rsidRPr="000773D9">
              <w:rPr>
                <w:b/>
                <w:bCs/>
                <w:i/>
                <w:iCs/>
              </w:rPr>
              <w:t>88 879,87</w:t>
            </w:r>
          </w:p>
        </w:tc>
        <w:tc>
          <w:tcPr>
            <w:tcW w:w="1980" w:type="dxa"/>
            <w:tcBorders>
              <w:top w:val="single" w:sz="4" w:space="0" w:color="auto"/>
              <w:left w:val="nil"/>
              <w:bottom w:val="single" w:sz="4" w:space="0" w:color="auto"/>
              <w:right w:val="single" w:sz="4" w:space="0" w:color="auto"/>
            </w:tcBorders>
            <w:shd w:val="clear" w:color="000000" w:fill="FFFFFF"/>
            <w:hideMark/>
          </w:tcPr>
          <w:p w14:paraId="35306AE0" w14:textId="77777777" w:rsidR="007A61D1" w:rsidRPr="000773D9" w:rsidRDefault="007A61D1" w:rsidP="00FB0307">
            <w:pPr>
              <w:jc w:val="center"/>
              <w:rPr>
                <w:b/>
                <w:bCs/>
                <w:i/>
                <w:iCs/>
              </w:rPr>
            </w:pPr>
            <w:r w:rsidRPr="000773D9">
              <w:rPr>
                <w:b/>
                <w:bCs/>
                <w:i/>
                <w:iCs/>
              </w:rPr>
              <w:t>65 368,02</w:t>
            </w:r>
          </w:p>
        </w:tc>
        <w:tc>
          <w:tcPr>
            <w:tcW w:w="1780" w:type="dxa"/>
            <w:tcBorders>
              <w:top w:val="single" w:sz="4" w:space="0" w:color="auto"/>
              <w:left w:val="nil"/>
              <w:bottom w:val="single" w:sz="4" w:space="0" w:color="auto"/>
              <w:right w:val="single" w:sz="4" w:space="0" w:color="auto"/>
            </w:tcBorders>
            <w:shd w:val="clear" w:color="000000" w:fill="FFFFFF"/>
            <w:hideMark/>
          </w:tcPr>
          <w:p w14:paraId="1D80E1D4" w14:textId="77777777" w:rsidR="007A61D1" w:rsidRPr="000773D9" w:rsidRDefault="007A61D1" w:rsidP="00FB0307">
            <w:pPr>
              <w:jc w:val="center"/>
              <w:rPr>
                <w:b/>
                <w:bCs/>
                <w:i/>
                <w:iCs/>
              </w:rPr>
            </w:pPr>
            <w:r w:rsidRPr="000773D9">
              <w:rPr>
                <w:b/>
                <w:bCs/>
                <w:i/>
                <w:iCs/>
              </w:rPr>
              <w:t>70 458,89</w:t>
            </w:r>
          </w:p>
        </w:tc>
      </w:tr>
      <w:tr w:rsidR="007A61D1" w:rsidRPr="000773D9" w14:paraId="6E89C71F"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46A88AD" w14:textId="77777777" w:rsidR="007A61D1" w:rsidRPr="000773D9" w:rsidRDefault="007A61D1" w:rsidP="00FB0307">
            <w:pPr>
              <w:rPr>
                <w:i/>
                <w:iCs/>
              </w:rPr>
            </w:pPr>
            <w:r w:rsidRPr="000773D9">
              <w:rPr>
                <w:i/>
                <w:iCs/>
              </w:rPr>
              <w:lastRenderedPageBreak/>
              <w:t>000 2 02 35120 05 0000 150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460A36EE" w14:textId="77777777" w:rsidR="007A61D1" w:rsidRPr="000773D9" w:rsidRDefault="007A61D1" w:rsidP="00FB0307">
            <w:pPr>
              <w:jc w:val="both"/>
              <w:rPr>
                <w:i/>
                <w:iCs/>
              </w:rPr>
            </w:pPr>
            <w:r w:rsidRPr="000773D9">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0EA1963" w14:textId="77777777" w:rsidR="007A61D1" w:rsidRPr="000773D9" w:rsidRDefault="007A61D1" w:rsidP="00FB0307">
            <w:pPr>
              <w:jc w:val="center"/>
              <w:rPr>
                <w:i/>
                <w:iCs/>
              </w:rPr>
            </w:pPr>
            <w:r w:rsidRPr="000773D9">
              <w:rPr>
                <w:i/>
                <w:iCs/>
              </w:rPr>
              <w:t>88 879,87</w:t>
            </w:r>
          </w:p>
        </w:tc>
        <w:tc>
          <w:tcPr>
            <w:tcW w:w="1980" w:type="dxa"/>
            <w:tcBorders>
              <w:top w:val="single" w:sz="4" w:space="0" w:color="auto"/>
              <w:left w:val="nil"/>
              <w:bottom w:val="single" w:sz="4" w:space="0" w:color="auto"/>
              <w:right w:val="single" w:sz="4" w:space="0" w:color="auto"/>
            </w:tcBorders>
            <w:shd w:val="clear" w:color="000000" w:fill="FFFFFF"/>
            <w:hideMark/>
          </w:tcPr>
          <w:p w14:paraId="7FDCA508" w14:textId="77777777" w:rsidR="007A61D1" w:rsidRPr="000773D9" w:rsidRDefault="007A61D1" w:rsidP="00FB0307">
            <w:pPr>
              <w:jc w:val="center"/>
              <w:rPr>
                <w:i/>
                <w:iCs/>
              </w:rPr>
            </w:pPr>
            <w:r w:rsidRPr="000773D9">
              <w:rPr>
                <w:i/>
                <w:iCs/>
              </w:rPr>
              <w:t>65 368,02</w:t>
            </w:r>
          </w:p>
        </w:tc>
        <w:tc>
          <w:tcPr>
            <w:tcW w:w="1780" w:type="dxa"/>
            <w:tcBorders>
              <w:top w:val="single" w:sz="4" w:space="0" w:color="auto"/>
              <w:left w:val="nil"/>
              <w:bottom w:val="single" w:sz="4" w:space="0" w:color="auto"/>
              <w:right w:val="single" w:sz="4" w:space="0" w:color="auto"/>
            </w:tcBorders>
            <w:shd w:val="clear" w:color="000000" w:fill="FFFFFF"/>
            <w:hideMark/>
          </w:tcPr>
          <w:p w14:paraId="4EB41B57" w14:textId="77777777" w:rsidR="007A61D1" w:rsidRPr="000773D9" w:rsidRDefault="007A61D1" w:rsidP="00FB0307">
            <w:pPr>
              <w:jc w:val="center"/>
              <w:rPr>
                <w:i/>
                <w:iCs/>
              </w:rPr>
            </w:pPr>
            <w:r w:rsidRPr="000773D9">
              <w:rPr>
                <w:i/>
                <w:iCs/>
              </w:rPr>
              <w:t>70 458,89</w:t>
            </w:r>
          </w:p>
        </w:tc>
      </w:tr>
      <w:tr w:rsidR="007A61D1" w:rsidRPr="000773D9" w14:paraId="251CEEC0"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6A8ED65" w14:textId="77777777" w:rsidR="007A61D1" w:rsidRPr="000773D9" w:rsidRDefault="007A61D1" w:rsidP="00FB0307">
            <w:r w:rsidRPr="000773D9">
              <w:t>053 2 02 35120 05 0000 150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09A7FC5C" w14:textId="77777777" w:rsidR="007A61D1" w:rsidRPr="000773D9" w:rsidRDefault="007A61D1" w:rsidP="00FB0307">
            <w:pPr>
              <w:jc w:val="both"/>
            </w:pPr>
            <w:r w:rsidRPr="000773D9">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0C88FF89" w14:textId="77777777" w:rsidR="007A61D1" w:rsidRPr="000773D9" w:rsidRDefault="007A61D1" w:rsidP="00FB0307">
            <w:pPr>
              <w:jc w:val="center"/>
            </w:pPr>
            <w:r w:rsidRPr="000773D9">
              <w:t>88 879,87</w:t>
            </w:r>
          </w:p>
        </w:tc>
        <w:tc>
          <w:tcPr>
            <w:tcW w:w="1980" w:type="dxa"/>
            <w:tcBorders>
              <w:top w:val="single" w:sz="4" w:space="0" w:color="auto"/>
              <w:left w:val="nil"/>
              <w:bottom w:val="single" w:sz="4" w:space="0" w:color="auto"/>
              <w:right w:val="single" w:sz="4" w:space="0" w:color="auto"/>
            </w:tcBorders>
            <w:shd w:val="clear" w:color="000000" w:fill="FFFFFF"/>
            <w:hideMark/>
          </w:tcPr>
          <w:p w14:paraId="7EBFE164" w14:textId="77777777" w:rsidR="007A61D1" w:rsidRPr="000773D9" w:rsidRDefault="007A61D1" w:rsidP="00FB0307">
            <w:pPr>
              <w:jc w:val="center"/>
            </w:pPr>
            <w:r w:rsidRPr="000773D9">
              <w:t>65 368,02</w:t>
            </w:r>
          </w:p>
        </w:tc>
        <w:tc>
          <w:tcPr>
            <w:tcW w:w="1780" w:type="dxa"/>
            <w:tcBorders>
              <w:top w:val="single" w:sz="4" w:space="0" w:color="auto"/>
              <w:left w:val="nil"/>
              <w:bottom w:val="single" w:sz="4" w:space="0" w:color="auto"/>
              <w:right w:val="single" w:sz="4" w:space="0" w:color="auto"/>
            </w:tcBorders>
            <w:shd w:val="clear" w:color="000000" w:fill="FFFFFF"/>
            <w:hideMark/>
          </w:tcPr>
          <w:p w14:paraId="2236A321" w14:textId="77777777" w:rsidR="007A61D1" w:rsidRPr="000773D9" w:rsidRDefault="007A61D1" w:rsidP="00FB0307">
            <w:pPr>
              <w:jc w:val="center"/>
            </w:pPr>
            <w:r w:rsidRPr="000773D9">
              <w:t>70 458,89</w:t>
            </w:r>
          </w:p>
        </w:tc>
      </w:tr>
      <w:tr w:rsidR="007A61D1" w:rsidRPr="000773D9" w14:paraId="6C5F658D" w14:textId="77777777" w:rsidTr="00FB0307">
        <w:trPr>
          <w:gridAfter w:val="1"/>
          <w:wAfter w:w="26" w:type="dxa"/>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1FFF358" w14:textId="77777777" w:rsidR="007A61D1" w:rsidRPr="000773D9" w:rsidRDefault="007A61D1" w:rsidP="00FB0307">
            <w:pPr>
              <w:rPr>
                <w:b/>
                <w:bCs/>
              </w:rPr>
            </w:pPr>
            <w:r w:rsidRPr="000773D9">
              <w:rPr>
                <w:b/>
                <w:bCs/>
              </w:rPr>
              <w:t>000 2 02 39999 00 0000 150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33276EA1" w14:textId="77777777" w:rsidR="007A61D1" w:rsidRPr="000773D9" w:rsidRDefault="007A61D1" w:rsidP="00FB0307">
            <w:pPr>
              <w:jc w:val="both"/>
              <w:rPr>
                <w:b/>
                <w:bCs/>
              </w:rPr>
            </w:pPr>
            <w:r w:rsidRPr="000773D9">
              <w:rPr>
                <w:b/>
                <w:bCs/>
              </w:rPr>
              <w:t xml:space="preserve">Прочие субвенции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0ACBF367" w14:textId="77777777" w:rsidR="007A61D1" w:rsidRPr="000773D9" w:rsidRDefault="007A61D1" w:rsidP="00FB0307">
            <w:pPr>
              <w:jc w:val="center"/>
              <w:rPr>
                <w:b/>
                <w:bCs/>
              </w:rPr>
            </w:pPr>
            <w:r w:rsidRPr="000773D9">
              <w:rPr>
                <w:b/>
                <w:bCs/>
              </w:rPr>
              <w:t>176 923 118,00</w:t>
            </w:r>
          </w:p>
        </w:tc>
        <w:tc>
          <w:tcPr>
            <w:tcW w:w="1980" w:type="dxa"/>
            <w:tcBorders>
              <w:top w:val="single" w:sz="4" w:space="0" w:color="auto"/>
              <w:left w:val="nil"/>
              <w:bottom w:val="single" w:sz="4" w:space="0" w:color="auto"/>
              <w:right w:val="single" w:sz="4" w:space="0" w:color="auto"/>
            </w:tcBorders>
            <w:shd w:val="clear" w:color="000000" w:fill="FFFFFF"/>
            <w:hideMark/>
          </w:tcPr>
          <w:p w14:paraId="4D4572E2" w14:textId="77777777" w:rsidR="007A61D1" w:rsidRPr="000773D9" w:rsidRDefault="007A61D1" w:rsidP="00FB0307">
            <w:pPr>
              <w:jc w:val="center"/>
              <w:rPr>
                <w:b/>
                <w:bCs/>
              </w:rPr>
            </w:pPr>
            <w:r w:rsidRPr="000773D9">
              <w:rPr>
                <w:b/>
                <w:bCs/>
              </w:rPr>
              <w:t>177 842 898,00</w:t>
            </w:r>
          </w:p>
        </w:tc>
        <w:tc>
          <w:tcPr>
            <w:tcW w:w="1780" w:type="dxa"/>
            <w:tcBorders>
              <w:top w:val="single" w:sz="4" w:space="0" w:color="auto"/>
              <w:left w:val="nil"/>
              <w:bottom w:val="single" w:sz="4" w:space="0" w:color="auto"/>
              <w:right w:val="single" w:sz="4" w:space="0" w:color="auto"/>
            </w:tcBorders>
            <w:shd w:val="clear" w:color="000000" w:fill="FFFFFF"/>
            <w:hideMark/>
          </w:tcPr>
          <w:p w14:paraId="7C553857" w14:textId="77777777" w:rsidR="007A61D1" w:rsidRPr="000773D9" w:rsidRDefault="007A61D1" w:rsidP="00FB0307">
            <w:pPr>
              <w:jc w:val="center"/>
              <w:rPr>
                <w:b/>
                <w:bCs/>
              </w:rPr>
            </w:pPr>
            <w:r w:rsidRPr="000773D9">
              <w:rPr>
                <w:b/>
                <w:bCs/>
              </w:rPr>
              <w:t>177 842 898,00</w:t>
            </w:r>
          </w:p>
        </w:tc>
      </w:tr>
      <w:tr w:rsidR="007A61D1" w:rsidRPr="000773D9" w14:paraId="5E3B6775"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2C7CD7B" w14:textId="77777777" w:rsidR="007A61D1" w:rsidRPr="000773D9" w:rsidRDefault="007A61D1" w:rsidP="00FB0307">
            <w:pPr>
              <w:rPr>
                <w:b/>
                <w:bCs/>
                <w:i/>
                <w:iCs/>
              </w:rPr>
            </w:pPr>
            <w:r w:rsidRPr="000773D9">
              <w:rPr>
                <w:b/>
                <w:bCs/>
                <w:i/>
                <w:iCs/>
              </w:rPr>
              <w:t>000 2 02 39999 05 0000 150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6622B9E1" w14:textId="77777777" w:rsidR="007A61D1" w:rsidRPr="000773D9" w:rsidRDefault="007A61D1" w:rsidP="00FB0307">
            <w:pPr>
              <w:jc w:val="both"/>
              <w:rPr>
                <w:b/>
                <w:bCs/>
                <w:i/>
                <w:iCs/>
              </w:rPr>
            </w:pPr>
            <w:r w:rsidRPr="000773D9">
              <w:rPr>
                <w:b/>
                <w:bCs/>
                <w:i/>
                <w:iCs/>
              </w:rPr>
              <w:t>Прочие субвенции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D41D08B" w14:textId="77777777" w:rsidR="007A61D1" w:rsidRPr="000773D9" w:rsidRDefault="007A61D1" w:rsidP="00FB0307">
            <w:pPr>
              <w:jc w:val="center"/>
              <w:rPr>
                <w:b/>
                <w:bCs/>
                <w:i/>
                <w:iCs/>
              </w:rPr>
            </w:pPr>
            <w:r w:rsidRPr="000773D9">
              <w:rPr>
                <w:b/>
                <w:bCs/>
                <w:i/>
                <w:iCs/>
              </w:rPr>
              <w:t>176 923 118,00</w:t>
            </w:r>
          </w:p>
        </w:tc>
        <w:tc>
          <w:tcPr>
            <w:tcW w:w="1980" w:type="dxa"/>
            <w:tcBorders>
              <w:top w:val="single" w:sz="4" w:space="0" w:color="auto"/>
              <w:left w:val="nil"/>
              <w:bottom w:val="single" w:sz="4" w:space="0" w:color="auto"/>
              <w:right w:val="single" w:sz="4" w:space="0" w:color="auto"/>
            </w:tcBorders>
            <w:shd w:val="clear" w:color="000000" w:fill="FFFFFF"/>
            <w:hideMark/>
          </w:tcPr>
          <w:p w14:paraId="40EA3C3D" w14:textId="77777777" w:rsidR="007A61D1" w:rsidRPr="000773D9" w:rsidRDefault="007A61D1" w:rsidP="00FB0307">
            <w:pPr>
              <w:jc w:val="center"/>
              <w:rPr>
                <w:b/>
                <w:bCs/>
                <w:i/>
                <w:iCs/>
              </w:rPr>
            </w:pPr>
            <w:r w:rsidRPr="000773D9">
              <w:rPr>
                <w:b/>
                <w:bCs/>
                <w:i/>
                <w:iCs/>
              </w:rPr>
              <w:t>177 842 898,00</w:t>
            </w:r>
          </w:p>
        </w:tc>
        <w:tc>
          <w:tcPr>
            <w:tcW w:w="1780" w:type="dxa"/>
            <w:tcBorders>
              <w:top w:val="single" w:sz="4" w:space="0" w:color="auto"/>
              <w:left w:val="nil"/>
              <w:bottom w:val="single" w:sz="4" w:space="0" w:color="auto"/>
              <w:right w:val="single" w:sz="4" w:space="0" w:color="auto"/>
            </w:tcBorders>
            <w:shd w:val="clear" w:color="000000" w:fill="FFFFFF"/>
            <w:hideMark/>
          </w:tcPr>
          <w:p w14:paraId="7515BE88" w14:textId="77777777" w:rsidR="007A61D1" w:rsidRPr="000773D9" w:rsidRDefault="007A61D1" w:rsidP="00FB0307">
            <w:pPr>
              <w:jc w:val="center"/>
              <w:rPr>
                <w:b/>
                <w:bCs/>
                <w:i/>
                <w:iCs/>
              </w:rPr>
            </w:pPr>
            <w:r w:rsidRPr="000773D9">
              <w:rPr>
                <w:b/>
                <w:bCs/>
                <w:i/>
                <w:iCs/>
              </w:rPr>
              <w:t>177 842 898,00</w:t>
            </w:r>
          </w:p>
        </w:tc>
      </w:tr>
      <w:tr w:rsidR="007A61D1" w:rsidRPr="000773D9" w14:paraId="1A17A915" w14:textId="77777777" w:rsidTr="00FB0307">
        <w:trPr>
          <w:gridAfter w:val="1"/>
          <w:wAfter w:w="26" w:type="dxa"/>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7FCDDAE" w14:textId="77777777" w:rsidR="007A61D1" w:rsidRPr="000773D9" w:rsidRDefault="007A61D1" w:rsidP="00FB0307">
            <w:r w:rsidRPr="000773D9">
              <w:t>053 2 02 39999 05 0000 150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2AD11E73" w14:textId="77777777" w:rsidR="007A61D1" w:rsidRPr="000773D9" w:rsidRDefault="007A61D1" w:rsidP="00FB0307">
            <w:pPr>
              <w:jc w:val="both"/>
            </w:pPr>
            <w:r w:rsidRPr="000773D9">
              <w:t>Прочие субвенции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3389EB22" w14:textId="77777777" w:rsidR="007A61D1" w:rsidRPr="000773D9" w:rsidRDefault="007A61D1" w:rsidP="00FB0307">
            <w:pPr>
              <w:jc w:val="center"/>
            </w:pPr>
            <w:r w:rsidRPr="000773D9">
              <w:t>176 923 118,00</w:t>
            </w:r>
          </w:p>
        </w:tc>
        <w:tc>
          <w:tcPr>
            <w:tcW w:w="1980" w:type="dxa"/>
            <w:tcBorders>
              <w:top w:val="single" w:sz="4" w:space="0" w:color="auto"/>
              <w:left w:val="nil"/>
              <w:bottom w:val="single" w:sz="4" w:space="0" w:color="auto"/>
              <w:right w:val="single" w:sz="4" w:space="0" w:color="auto"/>
            </w:tcBorders>
            <w:shd w:val="clear" w:color="000000" w:fill="FFFFFF"/>
            <w:hideMark/>
          </w:tcPr>
          <w:p w14:paraId="4D0E4A86" w14:textId="77777777" w:rsidR="007A61D1" w:rsidRPr="000773D9" w:rsidRDefault="007A61D1" w:rsidP="00FB0307">
            <w:pPr>
              <w:jc w:val="center"/>
            </w:pPr>
            <w:r w:rsidRPr="000773D9">
              <w:t>177 842 898,00</w:t>
            </w:r>
          </w:p>
        </w:tc>
        <w:tc>
          <w:tcPr>
            <w:tcW w:w="1780" w:type="dxa"/>
            <w:tcBorders>
              <w:top w:val="single" w:sz="4" w:space="0" w:color="auto"/>
              <w:left w:val="nil"/>
              <w:bottom w:val="single" w:sz="4" w:space="0" w:color="auto"/>
              <w:right w:val="single" w:sz="4" w:space="0" w:color="auto"/>
            </w:tcBorders>
            <w:shd w:val="clear" w:color="000000" w:fill="FFFFFF"/>
            <w:hideMark/>
          </w:tcPr>
          <w:p w14:paraId="384DC1FC" w14:textId="77777777" w:rsidR="007A61D1" w:rsidRPr="000773D9" w:rsidRDefault="007A61D1" w:rsidP="00FB0307">
            <w:pPr>
              <w:jc w:val="center"/>
            </w:pPr>
            <w:r w:rsidRPr="000773D9">
              <w:t>177 842 898,00</w:t>
            </w:r>
          </w:p>
        </w:tc>
      </w:tr>
      <w:tr w:rsidR="007A61D1" w:rsidRPr="000773D9" w14:paraId="294A483C" w14:textId="77777777" w:rsidTr="00FB0307">
        <w:trPr>
          <w:gridAfter w:val="1"/>
          <w:wAfter w:w="26" w:type="dxa"/>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8BE3784" w14:textId="77777777" w:rsidR="007A61D1" w:rsidRPr="000773D9" w:rsidRDefault="007A61D1" w:rsidP="00FB0307">
            <w:pPr>
              <w:rPr>
                <w:b/>
                <w:bCs/>
              </w:rPr>
            </w:pPr>
            <w:r w:rsidRPr="000773D9">
              <w:rPr>
                <w:b/>
                <w:bCs/>
              </w:rPr>
              <w:t>000 2 02 40000 00 0000 150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54646EDC" w14:textId="77777777" w:rsidR="007A61D1" w:rsidRPr="000773D9" w:rsidRDefault="007A61D1" w:rsidP="00FB0307">
            <w:pPr>
              <w:jc w:val="both"/>
              <w:rPr>
                <w:b/>
                <w:bCs/>
              </w:rPr>
            </w:pPr>
            <w:r w:rsidRPr="000773D9">
              <w:rPr>
                <w:b/>
                <w:bCs/>
              </w:rPr>
              <w:t>Иные межбюджетные трансферты</w:t>
            </w:r>
          </w:p>
        </w:tc>
        <w:tc>
          <w:tcPr>
            <w:tcW w:w="2020" w:type="dxa"/>
            <w:tcBorders>
              <w:top w:val="single" w:sz="4" w:space="0" w:color="auto"/>
              <w:left w:val="nil"/>
              <w:bottom w:val="single" w:sz="4" w:space="0" w:color="auto"/>
              <w:right w:val="single" w:sz="4" w:space="0" w:color="auto"/>
            </w:tcBorders>
            <w:shd w:val="clear" w:color="000000" w:fill="FFFFFF"/>
            <w:hideMark/>
          </w:tcPr>
          <w:p w14:paraId="2BFDD8B2" w14:textId="77777777" w:rsidR="007A61D1" w:rsidRPr="000773D9" w:rsidRDefault="007A61D1" w:rsidP="00FB0307">
            <w:pPr>
              <w:jc w:val="center"/>
              <w:rPr>
                <w:b/>
                <w:bCs/>
              </w:rPr>
            </w:pPr>
            <w:r w:rsidRPr="000773D9">
              <w:rPr>
                <w:b/>
                <w:bCs/>
              </w:rPr>
              <w:t>70 456 497,02</w:t>
            </w:r>
          </w:p>
        </w:tc>
        <w:tc>
          <w:tcPr>
            <w:tcW w:w="1980" w:type="dxa"/>
            <w:tcBorders>
              <w:top w:val="single" w:sz="4" w:space="0" w:color="auto"/>
              <w:left w:val="nil"/>
              <w:bottom w:val="single" w:sz="4" w:space="0" w:color="auto"/>
              <w:right w:val="single" w:sz="4" w:space="0" w:color="auto"/>
            </w:tcBorders>
            <w:shd w:val="clear" w:color="000000" w:fill="FFFFFF"/>
            <w:hideMark/>
          </w:tcPr>
          <w:p w14:paraId="446EF849" w14:textId="77777777" w:rsidR="007A61D1" w:rsidRPr="000773D9" w:rsidRDefault="007A61D1" w:rsidP="00FB0307">
            <w:pPr>
              <w:jc w:val="center"/>
              <w:rPr>
                <w:b/>
                <w:bCs/>
              </w:rPr>
            </w:pPr>
            <w:r w:rsidRPr="000773D9">
              <w:rPr>
                <w:b/>
                <w:bCs/>
              </w:rPr>
              <w:t>62 774 659,64</w:t>
            </w:r>
          </w:p>
        </w:tc>
        <w:tc>
          <w:tcPr>
            <w:tcW w:w="1780" w:type="dxa"/>
            <w:tcBorders>
              <w:top w:val="single" w:sz="4" w:space="0" w:color="auto"/>
              <w:left w:val="nil"/>
              <w:bottom w:val="single" w:sz="4" w:space="0" w:color="auto"/>
              <w:right w:val="single" w:sz="4" w:space="0" w:color="auto"/>
            </w:tcBorders>
            <w:shd w:val="clear" w:color="000000" w:fill="FFFFFF"/>
            <w:hideMark/>
          </w:tcPr>
          <w:p w14:paraId="7037D744" w14:textId="77777777" w:rsidR="007A61D1" w:rsidRPr="000773D9" w:rsidRDefault="007A61D1" w:rsidP="00FB0307">
            <w:pPr>
              <w:jc w:val="center"/>
              <w:rPr>
                <w:b/>
                <w:bCs/>
              </w:rPr>
            </w:pPr>
            <w:r w:rsidRPr="000773D9">
              <w:rPr>
                <w:b/>
                <w:bCs/>
              </w:rPr>
              <w:t>60 874 415,38</w:t>
            </w:r>
          </w:p>
        </w:tc>
      </w:tr>
      <w:tr w:rsidR="007A61D1" w:rsidRPr="000773D9" w14:paraId="631CB025" w14:textId="77777777" w:rsidTr="00FB0307">
        <w:trPr>
          <w:gridAfter w:val="1"/>
          <w:wAfter w:w="26" w:type="dxa"/>
          <w:trHeight w:val="126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1C1FB71" w14:textId="77777777" w:rsidR="007A61D1" w:rsidRPr="000773D9" w:rsidRDefault="007A61D1" w:rsidP="00FB0307">
            <w:pPr>
              <w:rPr>
                <w:b/>
                <w:bCs/>
                <w:i/>
                <w:iCs/>
              </w:rPr>
            </w:pPr>
            <w:r w:rsidRPr="000773D9">
              <w:rPr>
                <w:b/>
                <w:bCs/>
                <w:i/>
                <w:iCs/>
              </w:rPr>
              <w:t>000 2 02 40014 00 0000 150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29D7E921" w14:textId="77777777" w:rsidR="007A61D1" w:rsidRPr="000773D9" w:rsidRDefault="007A61D1" w:rsidP="00FB0307">
            <w:pPr>
              <w:jc w:val="both"/>
              <w:rPr>
                <w:b/>
                <w:bCs/>
                <w:i/>
                <w:iCs/>
              </w:rPr>
            </w:pPr>
            <w:r w:rsidRPr="000773D9">
              <w:rPr>
                <w:b/>
                <w:bCs/>
                <w:i/>
                <w:iCs/>
              </w:rPr>
              <w:t xml:space="preserve">Межбюджетные трансферты, передаваемые бюджетам муниципальных образований на осуществление части </w:t>
            </w:r>
            <w:proofErr w:type="gramStart"/>
            <w:r w:rsidRPr="000773D9">
              <w:rPr>
                <w:b/>
                <w:bCs/>
                <w:i/>
                <w:iCs/>
              </w:rPr>
              <w:t>полномочий  по</w:t>
            </w:r>
            <w:proofErr w:type="gramEnd"/>
            <w:r w:rsidRPr="000773D9">
              <w:rPr>
                <w:b/>
                <w:bCs/>
                <w:i/>
                <w:iCs/>
              </w:rPr>
              <w:t xml:space="preserve"> решению вопросов местного значения в соответствии с заключенными соглашениями </w:t>
            </w:r>
          </w:p>
        </w:tc>
        <w:tc>
          <w:tcPr>
            <w:tcW w:w="2020" w:type="dxa"/>
            <w:tcBorders>
              <w:top w:val="single" w:sz="4" w:space="0" w:color="auto"/>
              <w:left w:val="nil"/>
              <w:bottom w:val="single" w:sz="4" w:space="0" w:color="auto"/>
              <w:right w:val="single" w:sz="4" w:space="0" w:color="auto"/>
            </w:tcBorders>
            <w:shd w:val="clear" w:color="000000" w:fill="FFFFFF"/>
            <w:hideMark/>
          </w:tcPr>
          <w:p w14:paraId="5B1770FA" w14:textId="77777777" w:rsidR="007A61D1" w:rsidRPr="000773D9" w:rsidRDefault="007A61D1" w:rsidP="00FB0307">
            <w:pPr>
              <w:jc w:val="center"/>
              <w:rPr>
                <w:b/>
                <w:bCs/>
                <w:i/>
                <w:iCs/>
              </w:rPr>
            </w:pPr>
            <w:r w:rsidRPr="000773D9">
              <w:rPr>
                <w:b/>
                <w:bCs/>
                <w:i/>
                <w:iCs/>
              </w:rPr>
              <w:t>50 145 335,78</w:t>
            </w:r>
          </w:p>
        </w:tc>
        <w:tc>
          <w:tcPr>
            <w:tcW w:w="1980" w:type="dxa"/>
            <w:tcBorders>
              <w:top w:val="single" w:sz="4" w:space="0" w:color="auto"/>
              <w:left w:val="nil"/>
              <w:bottom w:val="single" w:sz="4" w:space="0" w:color="auto"/>
              <w:right w:val="single" w:sz="4" w:space="0" w:color="auto"/>
            </w:tcBorders>
            <w:shd w:val="clear" w:color="000000" w:fill="FFFFFF"/>
            <w:hideMark/>
          </w:tcPr>
          <w:p w14:paraId="2D56066E" w14:textId="77777777" w:rsidR="007A61D1" w:rsidRPr="000773D9" w:rsidRDefault="007A61D1" w:rsidP="00FB0307">
            <w:pPr>
              <w:jc w:val="center"/>
              <w:rPr>
                <w:b/>
                <w:bCs/>
                <w:i/>
                <w:iCs/>
              </w:rPr>
            </w:pPr>
            <w:r w:rsidRPr="000773D9">
              <w:rPr>
                <w:b/>
                <w:bCs/>
                <w:i/>
                <w:iCs/>
              </w:rPr>
              <w:t>42 463 498,40</w:t>
            </w:r>
          </w:p>
        </w:tc>
        <w:tc>
          <w:tcPr>
            <w:tcW w:w="1780" w:type="dxa"/>
            <w:tcBorders>
              <w:top w:val="single" w:sz="4" w:space="0" w:color="auto"/>
              <w:left w:val="nil"/>
              <w:bottom w:val="single" w:sz="4" w:space="0" w:color="auto"/>
              <w:right w:val="single" w:sz="4" w:space="0" w:color="auto"/>
            </w:tcBorders>
            <w:shd w:val="clear" w:color="000000" w:fill="FFFFFF"/>
            <w:hideMark/>
          </w:tcPr>
          <w:p w14:paraId="58417B1B" w14:textId="77777777" w:rsidR="007A61D1" w:rsidRPr="000773D9" w:rsidRDefault="007A61D1" w:rsidP="00FB0307">
            <w:pPr>
              <w:jc w:val="center"/>
              <w:rPr>
                <w:b/>
                <w:bCs/>
                <w:i/>
                <w:iCs/>
              </w:rPr>
            </w:pPr>
            <w:r w:rsidRPr="000773D9">
              <w:rPr>
                <w:b/>
                <w:bCs/>
                <w:i/>
                <w:iCs/>
              </w:rPr>
              <w:t>41 344 454,14</w:t>
            </w:r>
          </w:p>
        </w:tc>
      </w:tr>
      <w:tr w:rsidR="007A61D1" w:rsidRPr="000773D9" w14:paraId="75A84F08" w14:textId="77777777" w:rsidTr="00FB0307">
        <w:trPr>
          <w:gridAfter w:val="1"/>
          <w:wAfter w:w="26" w:type="dxa"/>
          <w:trHeight w:val="1317"/>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E9E6683" w14:textId="77777777" w:rsidR="007A61D1" w:rsidRPr="000773D9" w:rsidRDefault="007A61D1" w:rsidP="00FB0307">
            <w:r w:rsidRPr="000773D9">
              <w:t>053 2 02 40014 05 0000 150</w:t>
            </w:r>
          </w:p>
        </w:tc>
        <w:tc>
          <w:tcPr>
            <w:tcW w:w="6237" w:type="dxa"/>
            <w:tcBorders>
              <w:top w:val="single" w:sz="4" w:space="0" w:color="auto"/>
              <w:left w:val="nil"/>
              <w:bottom w:val="single" w:sz="4" w:space="0" w:color="auto"/>
              <w:right w:val="single" w:sz="4" w:space="0" w:color="auto"/>
            </w:tcBorders>
            <w:shd w:val="clear" w:color="000000" w:fill="FFFFFF"/>
            <w:hideMark/>
          </w:tcPr>
          <w:p w14:paraId="7DCF9F14" w14:textId="77777777" w:rsidR="007A61D1" w:rsidRPr="000773D9" w:rsidRDefault="007A61D1" w:rsidP="00FB0307">
            <w:pPr>
              <w:jc w:val="both"/>
            </w:pPr>
            <w:r w:rsidRPr="000773D9">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single" w:sz="4" w:space="0" w:color="auto"/>
              <w:left w:val="nil"/>
              <w:bottom w:val="single" w:sz="4" w:space="0" w:color="auto"/>
              <w:right w:val="single" w:sz="4" w:space="0" w:color="auto"/>
            </w:tcBorders>
            <w:shd w:val="clear" w:color="000000" w:fill="FFFFFF"/>
            <w:hideMark/>
          </w:tcPr>
          <w:p w14:paraId="2116CD43" w14:textId="77777777" w:rsidR="007A61D1" w:rsidRPr="000773D9" w:rsidRDefault="007A61D1" w:rsidP="00FB0307">
            <w:pPr>
              <w:jc w:val="center"/>
            </w:pPr>
            <w:r w:rsidRPr="000773D9">
              <w:t>50 145 335,78</w:t>
            </w:r>
          </w:p>
        </w:tc>
        <w:tc>
          <w:tcPr>
            <w:tcW w:w="1980" w:type="dxa"/>
            <w:tcBorders>
              <w:top w:val="single" w:sz="4" w:space="0" w:color="auto"/>
              <w:left w:val="nil"/>
              <w:bottom w:val="single" w:sz="4" w:space="0" w:color="auto"/>
              <w:right w:val="single" w:sz="4" w:space="0" w:color="auto"/>
            </w:tcBorders>
            <w:shd w:val="clear" w:color="000000" w:fill="FFFFFF"/>
            <w:hideMark/>
          </w:tcPr>
          <w:p w14:paraId="02CD34B9" w14:textId="77777777" w:rsidR="007A61D1" w:rsidRPr="000773D9" w:rsidRDefault="007A61D1" w:rsidP="00FB0307">
            <w:pPr>
              <w:jc w:val="center"/>
            </w:pPr>
            <w:r w:rsidRPr="000773D9">
              <w:t>42 463 498,40</w:t>
            </w:r>
          </w:p>
        </w:tc>
        <w:tc>
          <w:tcPr>
            <w:tcW w:w="1780" w:type="dxa"/>
            <w:tcBorders>
              <w:top w:val="single" w:sz="4" w:space="0" w:color="auto"/>
              <w:left w:val="nil"/>
              <w:bottom w:val="single" w:sz="4" w:space="0" w:color="auto"/>
              <w:right w:val="single" w:sz="4" w:space="0" w:color="auto"/>
            </w:tcBorders>
            <w:shd w:val="clear" w:color="000000" w:fill="FFFFFF"/>
            <w:hideMark/>
          </w:tcPr>
          <w:p w14:paraId="156C4539" w14:textId="77777777" w:rsidR="007A61D1" w:rsidRPr="000773D9" w:rsidRDefault="007A61D1" w:rsidP="00FB0307">
            <w:pPr>
              <w:jc w:val="center"/>
            </w:pPr>
            <w:r w:rsidRPr="000773D9">
              <w:t>41 344 454,14</w:t>
            </w:r>
          </w:p>
        </w:tc>
      </w:tr>
      <w:tr w:rsidR="007A61D1" w:rsidRPr="000773D9" w14:paraId="641D872C" w14:textId="77777777" w:rsidTr="00FB0307">
        <w:trPr>
          <w:gridAfter w:val="1"/>
          <w:wAfter w:w="26" w:type="dxa"/>
          <w:trHeight w:val="318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4ECE702" w14:textId="77777777" w:rsidR="007A61D1" w:rsidRPr="000773D9" w:rsidRDefault="007A61D1" w:rsidP="00FB0307">
            <w:pPr>
              <w:rPr>
                <w:b/>
                <w:bCs/>
                <w:i/>
                <w:iCs/>
              </w:rPr>
            </w:pPr>
            <w:r w:rsidRPr="000773D9">
              <w:rPr>
                <w:b/>
                <w:bCs/>
                <w:i/>
                <w:iCs/>
              </w:rPr>
              <w:lastRenderedPageBreak/>
              <w:t>000 2 02 45050 00 0000 150</w:t>
            </w:r>
          </w:p>
        </w:tc>
        <w:tc>
          <w:tcPr>
            <w:tcW w:w="6237" w:type="dxa"/>
            <w:tcBorders>
              <w:top w:val="single" w:sz="4" w:space="0" w:color="auto"/>
              <w:left w:val="nil"/>
              <w:bottom w:val="single" w:sz="4" w:space="0" w:color="auto"/>
              <w:right w:val="single" w:sz="4" w:space="0" w:color="auto"/>
            </w:tcBorders>
            <w:shd w:val="clear" w:color="000000" w:fill="FFFFFF"/>
            <w:hideMark/>
          </w:tcPr>
          <w:p w14:paraId="1F67105E" w14:textId="77777777" w:rsidR="007A61D1" w:rsidRPr="000773D9" w:rsidRDefault="007A61D1" w:rsidP="00FB0307">
            <w:pPr>
              <w:jc w:val="both"/>
              <w:rPr>
                <w:b/>
                <w:bCs/>
              </w:rPr>
            </w:pPr>
            <w:r w:rsidRPr="000773D9">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4FEBBB6B" w14:textId="77777777" w:rsidR="007A61D1" w:rsidRPr="000773D9" w:rsidRDefault="007A61D1" w:rsidP="00FB0307">
            <w:pPr>
              <w:jc w:val="center"/>
              <w:rPr>
                <w:b/>
                <w:bCs/>
                <w:i/>
                <w:iCs/>
              </w:rPr>
            </w:pPr>
            <w:r w:rsidRPr="000773D9">
              <w:rPr>
                <w:b/>
                <w:bCs/>
                <w:i/>
                <w:iCs/>
              </w:rPr>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2181C679" w14:textId="77777777" w:rsidR="007A61D1" w:rsidRPr="000773D9" w:rsidRDefault="007A61D1" w:rsidP="00FB0307">
            <w:pPr>
              <w:jc w:val="center"/>
              <w:rPr>
                <w:b/>
                <w:bCs/>
                <w:i/>
                <w:iCs/>
              </w:rPr>
            </w:pPr>
            <w:r w:rsidRPr="000773D9">
              <w:rPr>
                <w:b/>
                <w:bCs/>
                <w:i/>
                <w:iCs/>
              </w:rPr>
              <w:t>624 960,00</w:t>
            </w:r>
          </w:p>
        </w:tc>
        <w:tc>
          <w:tcPr>
            <w:tcW w:w="1780" w:type="dxa"/>
            <w:tcBorders>
              <w:top w:val="single" w:sz="4" w:space="0" w:color="auto"/>
              <w:left w:val="nil"/>
              <w:bottom w:val="single" w:sz="4" w:space="0" w:color="auto"/>
              <w:right w:val="single" w:sz="4" w:space="0" w:color="auto"/>
            </w:tcBorders>
            <w:shd w:val="clear" w:color="000000" w:fill="FFFFFF"/>
            <w:hideMark/>
          </w:tcPr>
          <w:p w14:paraId="0AA7D831" w14:textId="77777777" w:rsidR="007A61D1" w:rsidRPr="000773D9" w:rsidRDefault="007A61D1" w:rsidP="00FB0307">
            <w:pPr>
              <w:jc w:val="center"/>
              <w:rPr>
                <w:b/>
                <w:bCs/>
                <w:i/>
                <w:iCs/>
              </w:rPr>
            </w:pPr>
            <w:r w:rsidRPr="000773D9">
              <w:rPr>
                <w:b/>
                <w:bCs/>
                <w:i/>
                <w:iCs/>
              </w:rPr>
              <w:t>624 960,00</w:t>
            </w:r>
          </w:p>
        </w:tc>
      </w:tr>
      <w:tr w:rsidR="007A61D1" w:rsidRPr="000773D9" w14:paraId="35789236" w14:textId="77777777" w:rsidTr="00FB0307">
        <w:trPr>
          <w:gridAfter w:val="1"/>
          <w:wAfter w:w="26" w:type="dxa"/>
          <w:trHeight w:val="318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BD785BD" w14:textId="77777777" w:rsidR="007A61D1" w:rsidRPr="000773D9" w:rsidRDefault="007A61D1" w:rsidP="00FB0307">
            <w:r w:rsidRPr="000773D9">
              <w:t>053 2 02 45050 05 0000 150</w:t>
            </w:r>
          </w:p>
        </w:tc>
        <w:tc>
          <w:tcPr>
            <w:tcW w:w="6237" w:type="dxa"/>
            <w:tcBorders>
              <w:top w:val="single" w:sz="4" w:space="0" w:color="auto"/>
              <w:left w:val="nil"/>
              <w:bottom w:val="single" w:sz="4" w:space="0" w:color="auto"/>
              <w:right w:val="single" w:sz="4" w:space="0" w:color="auto"/>
            </w:tcBorders>
            <w:shd w:val="clear" w:color="000000" w:fill="FFFFFF"/>
            <w:hideMark/>
          </w:tcPr>
          <w:p w14:paraId="76328CEE" w14:textId="77777777" w:rsidR="007A61D1" w:rsidRPr="000773D9" w:rsidRDefault="007A61D1" w:rsidP="00FB0307">
            <w:pPr>
              <w:jc w:val="both"/>
            </w:pPr>
            <w:r w:rsidRPr="000773D9">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0C558E89" w14:textId="77777777" w:rsidR="007A61D1" w:rsidRPr="000773D9" w:rsidRDefault="007A61D1" w:rsidP="00FB0307">
            <w:pPr>
              <w:jc w:val="center"/>
            </w:pPr>
            <w:r w:rsidRPr="000773D9">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4949CBDA" w14:textId="77777777" w:rsidR="007A61D1" w:rsidRPr="000773D9" w:rsidRDefault="007A61D1" w:rsidP="00FB0307">
            <w:pPr>
              <w:jc w:val="center"/>
            </w:pPr>
            <w:r w:rsidRPr="000773D9">
              <w:t>624 960,00</w:t>
            </w:r>
          </w:p>
        </w:tc>
        <w:tc>
          <w:tcPr>
            <w:tcW w:w="1780" w:type="dxa"/>
            <w:tcBorders>
              <w:top w:val="single" w:sz="4" w:space="0" w:color="auto"/>
              <w:left w:val="nil"/>
              <w:bottom w:val="single" w:sz="4" w:space="0" w:color="auto"/>
              <w:right w:val="single" w:sz="4" w:space="0" w:color="auto"/>
            </w:tcBorders>
            <w:shd w:val="clear" w:color="000000" w:fill="FFFFFF"/>
            <w:hideMark/>
          </w:tcPr>
          <w:p w14:paraId="2F1E38DF" w14:textId="77777777" w:rsidR="007A61D1" w:rsidRPr="000773D9" w:rsidRDefault="007A61D1" w:rsidP="00FB0307">
            <w:pPr>
              <w:jc w:val="center"/>
            </w:pPr>
            <w:r w:rsidRPr="000773D9">
              <w:t>624 960,00</w:t>
            </w:r>
          </w:p>
        </w:tc>
      </w:tr>
      <w:tr w:rsidR="007A61D1" w:rsidRPr="000773D9" w14:paraId="455D9DB2"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6D8DFB3B" w14:textId="77777777" w:rsidR="007A61D1" w:rsidRPr="000773D9" w:rsidRDefault="007A61D1" w:rsidP="00FB0307">
            <w:pPr>
              <w:rPr>
                <w:b/>
                <w:bCs/>
                <w:i/>
                <w:iCs/>
              </w:rPr>
            </w:pPr>
            <w:r w:rsidRPr="000773D9">
              <w:rPr>
                <w:b/>
                <w:bCs/>
                <w:i/>
                <w:iCs/>
              </w:rPr>
              <w:t>000 2 02 45179 00 0000 150</w:t>
            </w:r>
          </w:p>
        </w:tc>
        <w:tc>
          <w:tcPr>
            <w:tcW w:w="6237" w:type="dxa"/>
            <w:tcBorders>
              <w:top w:val="single" w:sz="4" w:space="0" w:color="auto"/>
              <w:left w:val="nil"/>
              <w:bottom w:val="single" w:sz="4" w:space="0" w:color="auto"/>
              <w:right w:val="single" w:sz="4" w:space="0" w:color="auto"/>
            </w:tcBorders>
            <w:shd w:val="clear" w:color="000000" w:fill="FFFFFF"/>
            <w:hideMark/>
          </w:tcPr>
          <w:p w14:paraId="7AEBE98F" w14:textId="77777777" w:rsidR="007A61D1" w:rsidRPr="000773D9" w:rsidRDefault="007A61D1" w:rsidP="00FB0307">
            <w:pPr>
              <w:jc w:val="both"/>
              <w:rPr>
                <w:b/>
                <w:bCs/>
                <w:i/>
                <w:iCs/>
              </w:rPr>
            </w:pPr>
            <w:r w:rsidRPr="000773D9">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476C1F24" w14:textId="77777777" w:rsidR="007A61D1" w:rsidRPr="000773D9" w:rsidRDefault="007A61D1" w:rsidP="00FB0307">
            <w:pPr>
              <w:jc w:val="center"/>
              <w:rPr>
                <w:b/>
                <w:bCs/>
                <w:i/>
                <w:iCs/>
              </w:rPr>
            </w:pPr>
            <w:r w:rsidRPr="000773D9">
              <w:rPr>
                <w:b/>
                <w:bCs/>
                <w:i/>
                <w:iCs/>
              </w:rPr>
              <w:t>2 487 956,24</w:t>
            </w:r>
          </w:p>
        </w:tc>
        <w:tc>
          <w:tcPr>
            <w:tcW w:w="1980" w:type="dxa"/>
            <w:tcBorders>
              <w:top w:val="single" w:sz="4" w:space="0" w:color="auto"/>
              <w:left w:val="nil"/>
              <w:bottom w:val="single" w:sz="4" w:space="0" w:color="auto"/>
              <w:right w:val="single" w:sz="4" w:space="0" w:color="auto"/>
            </w:tcBorders>
            <w:shd w:val="clear" w:color="000000" w:fill="FFFFFF"/>
            <w:hideMark/>
          </w:tcPr>
          <w:p w14:paraId="19F37C3A" w14:textId="77777777" w:rsidR="007A61D1" w:rsidRPr="000773D9" w:rsidRDefault="007A61D1" w:rsidP="00FB0307">
            <w:pPr>
              <w:jc w:val="center"/>
              <w:rPr>
                <w:b/>
                <w:bCs/>
                <w:i/>
                <w:iCs/>
              </w:rPr>
            </w:pPr>
            <w:r w:rsidRPr="000773D9">
              <w:rPr>
                <w:b/>
                <w:bCs/>
                <w:i/>
                <w:iCs/>
              </w:rPr>
              <w:t>2 487 956,24</w:t>
            </w:r>
          </w:p>
        </w:tc>
        <w:tc>
          <w:tcPr>
            <w:tcW w:w="1780" w:type="dxa"/>
            <w:tcBorders>
              <w:top w:val="single" w:sz="4" w:space="0" w:color="auto"/>
              <w:left w:val="nil"/>
              <w:bottom w:val="single" w:sz="4" w:space="0" w:color="auto"/>
              <w:right w:val="single" w:sz="4" w:space="0" w:color="auto"/>
            </w:tcBorders>
            <w:shd w:val="clear" w:color="000000" w:fill="FFFFFF"/>
            <w:hideMark/>
          </w:tcPr>
          <w:p w14:paraId="2CF16FE0" w14:textId="77777777" w:rsidR="007A61D1" w:rsidRPr="000773D9" w:rsidRDefault="007A61D1" w:rsidP="00FB0307">
            <w:pPr>
              <w:jc w:val="center"/>
              <w:rPr>
                <w:b/>
                <w:bCs/>
                <w:i/>
                <w:iCs/>
              </w:rPr>
            </w:pPr>
            <w:r w:rsidRPr="000773D9">
              <w:rPr>
                <w:b/>
                <w:bCs/>
                <w:i/>
                <w:iCs/>
              </w:rPr>
              <w:t>2 487 956,24</w:t>
            </w:r>
          </w:p>
        </w:tc>
      </w:tr>
      <w:tr w:rsidR="007A61D1" w:rsidRPr="000773D9" w14:paraId="19EC8896" w14:textId="77777777" w:rsidTr="00FB0307">
        <w:trPr>
          <w:gridAfter w:val="1"/>
          <w:wAfter w:w="26" w:type="dxa"/>
          <w:trHeight w:val="1575"/>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33778DC8" w14:textId="77777777" w:rsidR="007A61D1" w:rsidRPr="000773D9" w:rsidRDefault="007A61D1" w:rsidP="00FB0307">
            <w:r w:rsidRPr="000773D9">
              <w:t xml:space="preserve">053 2 02 </w:t>
            </w:r>
            <w:proofErr w:type="gramStart"/>
            <w:r w:rsidRPr="000773D9">
              <w:t>45179  05</w:t>
            </w:r>
            <w:proofErr w:type="gramEnd"/>
            <w:r w:rsidRPr="000773D9">
              <w:t xml:space="preserve"> 0000 150</w:t>
            </w:r>
          </w:p>
        </w:tc>
        <w:tc>
          <w:tcPr>
            <w:tcW w:w="6237" w:type="dxa"/>
            <w:tcBorders>
              <w:top w:val="single" w:sz="4" w:space="0" w:color="auto"/>
              <w:left w:val="nil"/>
              <w:bottom w:val="single" w:sz="4" w:space="0" w:color="auto"/>
              <w:right w:val="single" w:sz="4" w:space="0" w:color="auto"/>
            </w:tcBorders>
            <w:shd w:val="clear" w:color="000000" w:fill="FFFFFF"/>
            <w:hideMark/>
          </w:tcPr>
          <w:p w14:paraId="0C86FC83" w14:textId="77777777" w:rsidR="007A61D1" w:rsidRPr="000773D9" w:rsidRDefault="007A61D1" w:rsidP="00FB0307">
            <w:pPr>
              <w:jc w:val="both"/>
            </w:pPr>
            <w:r w:rsidRPr="000773D9">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3191F2AD" w14:textId="77777777" w:rsidR="007A61D1" w:rsidRPr="000773D9" w:rsidRDefault="007A61D1" w:rsidP="00FB0307">
            <w:pPr>
              <w:jc w:val="center"/>
            </w:pPr>
            <w:r w:rsidRPr="000773D9">
              <w:t>2 487 956,24</w:t>
            </w:r>
          </w:p>
        </w:tc>
        <w:tc>
          <w:tcPr>
            <w:tcW w:w="1980" w:type="dxa"/>
            <w:tcBorders>
              <w:top w:val="single" w:sz="4" w:space="0" w:color="auto"/>
              <w:left w:val="nil"/>
              <w:bottom w:val="single" w:sz="4" w:space="0" w:color="auto"/>
              <w:right w:val="single" w:sz="4" w:space="0" w:color="auto"/>
            </w:tcBorders>
            <w:shd w:val="clear" w:color="000000" w:fill="FFFFFF"/>
            <w:hideMark/>
          </w:tcPr>
          <w:p w14:paraId="47179C75" w14:textId="77777777" w:rsidR="007A61D1" w:rsidRPr="000773D9" w:rsidRDefault="007A61D1" w:rsidP="00FB0307">
            <w:pPr>
              <w:jc w:val="center"/>
            </w:pPr>
            <w:r w:rsidRPr="000773D9">
              <w:t>2 487 956,24</w:t>
            </w:r>
          </w:p>
        </w:tc>
        <w:tc>
          <w:tcPr>
            <w:tcW w:w="1780" w:type="dxa"/>
            <w:tcBorders>
              <w:top w:val="single" w:sz="4" w:space="0" w:color="auto"/>
              <w:left w:val="nil"/>
              <w:bottom w:val="single" w:sz="4" w:space="0" w:color="auto"/>
              <w:right w:val="single" w:sz="4" w:space="0" w:color="auto"/>
            </w:tcBorders>
            <w:shd w:val="clear" w:color="000000" w:fill="FFFFFF"/>
            <w:hideMark/>
          </w:tcPr>
          <w:p w14:paraId="6FDA0486" w14:textId="77777777" w:rsidR="007A61D1" w:rsidRPr="000773D9" w:rsidRDefault="007A61D1" w:rsidP="00FB0307">
            <w:pPr>
              <w:jc w:val="center"/>
            </w:pPr>
            <w:r w:rsidRPr="000773D9">
              <w:t>2 487 956,24</w:t>
            </w:r>
          </w:p>
        </w:tc>
      </w:tr>
      <w:tr w:rsidR="007A61D1" w:rsidRPr="000773D9" w14:paraId="74A1489A" w14:textId="77777777" w:rsidTr="00FB0307">
        <w:trPr>
          <w:gridAfter w:val="1"/>
          <w:wAfter w:w="26" w:type="dxa"/>
          <w:trHeight w:val="252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240985E" w14:textId="77777777" w:rsidR="007A61D1" w:rsidRPr="000773D9" w:rsidRDefault="007A61D1" w:rsidP="00FB0307">
            <w:pPr>
              <w:rPr>
                <w:i/>
                <w:iCs/>
              </w:rPr>
            </w:pPr>
            <w:r w:rsidRPr="000773D9">
              <w:rPr>
                <w:i/>
                <w:iCs/>
              </w:rPr>
              <w:lastRenderedPageBreak/>
              <w:t>000 2 02 45303 00 0000 150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232218A1" w14:textId="77777777" w:rsidR="007A61D1" w:rsidRPr="000773D9" w:rsidRDefault="007A61D1" w:rsidP="00FB0307">
            <w:pPr>
              <w:jc w:val="both"/>
              <w:rPr>
                <w:i/>
                <w:iCs/>
              </w:rPr>
            </w:pPr>
            <w:r w:rsidRPr="000773D9">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6E17A117" w14:textId="77777777" w:rsidR="007A61D1" w:rsidRPr="000773D9" w:rsidRDefault="007A61D1" w:rsidP="00FB0307">
            <w:pPr>
              <w:jc w:val="center"/>
              <w:rPr>
                <w:i/>
                <w:iCs/>
              </w:rPr>
            </w:pPr>
            <w:r w:rsidRPr="000773D9">
              <w:rPr>
                <w:i/>
                <w:iCs/>
              </w:rPr>
              <w:t>12 342 960,00</w:t>
            </w:r>
          </w:p>
        </w:tc>
        <w:tc>
          <w:tcPr>
            <w:tcW w:w="1980" w:type="dxa"/>
            <w:tcBorders>
              <w:top w:val="single" w:sz="4" w:space="0" w:color="auto"/>
              <w:left w:val="nil"/>
              <w:bottom w:val="single" w:sz="4" w:space="0" w:color="auto"/>
              <w:right w:val="single" w:sz="4" w:space="0" w:color="auto"/>
            </w:tcBorders>
            <w:shd w:val="clear" w:color="000000" w:fill="FFFFFF"/>
            <w:hideMark/>
          </w:tcPr>
          <w:p w14:paraId="1B8BEFEF" w14:textId="77777777" w:rsidR="007A61D1" w:rsidRPr="000773D9" w:rsidRDefault="007A61D1" w:rsidP="00FB0307">
            <w:pPr>
              <w:jc w:val="center"/>
              <w:rPr>
                <w:i/>
                <w:iCs/>
              </w:rPr>
            </w:pPr>
            <w:r w:rsidRPr="000773D9">
              <w:rPr>
                <w:i/>
                <w:iCs/>
              </w:rPr>
              <w:t>12 342 960,00</w:t>
            </w:r>
          </w:p>
        </w:tc>
        <w:tc>
          <w:tcPr>
            <w:tcW w:w="1780" w:type="dxa"/>
            <w:tcBorders>
              <w:top w:val="single" w:sz="4" w:space="0" w:color="auto"/>
              <w:left w:val="nil"/>
              <w:bottom w:val="single" w:sz="4" w:space="0" w:color="auto"/>
              <w:right w:val="single" w:sz="4" w:space="0" w:color="auto"/>
            </w:tcBorders>
            <w:shd w:val="clear" w:color="000000" w:fill="FFFFFF"/>
            <w:hideMark/>
          </w:tcPr>
          <w:p w14:paraId="628071F9" w14:textId="77777777" w:rsidR="007A61D1" w:rsidRPr="000773D9" w:rsidRDefault="007A61D1" w:rsidP="00FB0307">
            <w:pPr>
              <w:jc w:val="center"/>
              <w:rPr>
                <w:i/>
                <w:iCs/>
              </w:rPr>
            </w:pPr>
            <w:r w:rsidRPr="000773D9">
              <w:rPr>
                <w:i/>
                <w:iCs/>
              </w:rPr>
              <w:t>11 561 760,00</w:t>
            </w:r>
          </w:p>
        </w:tc>
      </w:tr>
      <w:tr w:rsidR="007A61D1" w:rsidRPr="000773D9" w14:paraId="6D5569B7" w14:textId="77777777" w:rsidTr="00FB0307">
        <w:trPr>
          <w:gridAfter w:val="1"/>
          <w:wAfter w:w="26" w:type="dxa"/>
          <w:trHeight w:val="252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A6B3268" w14:textId="77777777" w:rsidR="007A61D1" w:rsidRPr="000773D9" w:rsidRDefault="007A61D1" w:rsidP="00FB0307">
            <w:r w:rsidRPr="000773D9">
              <w:t>053 2 02 45303 05 0000 150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2D79A05E" w14:textId="77777777" w:rsidR="007A61D1" w:rsidRPr="000773D9" w:rsidRDefault="007A61D1" w:rsidP="00FB0307">
            <w:pPr>
              <w:jc w:val="both"/>
            </w:pPr>
            <w:r w:rsidRPr="000773D9">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2E09EECC" w14:textId="77777777" w:rsidR="007A61D1" w:rsidRPr="000773D9" w:rsidRDefault="007A61D1" w:rsidP="00FB0307">
            <w:pPr>
              <w:jc w:val="center"/>
            </w:pPr>
            <w:r w:rsidRPr="000773D9">
              <w:t>12 342 960,00</w:t>
            </w:r>
          </w:p>
        </w:tc>
        <w:tc>
          <w:tcPr>
            <w:tcW w:w="1980" w:type="dxa"/>
            <w:tcBorders>
              <w:top w:val="single" w:sz="4" w:space="0" w:color="auto"/>
              <w:left w:val="nil"/>
              <w:bottom w:val="single" w:sz="4" w:space="0" w:color="auto"/>
              <w:right w:val="single" w:sz="4" w:space="0" w:color="auto"/>
            </w:tcBorders>
            <w:shd w:val="clear" w:color="000000" w:fill="FFFFFF"/>
            <w:hideMark/>
          </w:tcPr>
          <w:p w14:paraId="4E1AC7DF" w14:textId="77777777" w:rsidR="007A61D1" w:rsidRPr="000773D9" w:rsidRDefault="007A61D1" w:rsidP="00FB0307">
            <w:pPr>
              <w:jc w:val="center"/>
            </w:pPr>
            <w:r w:rsidRPr="000773D9">
              <w:t>12 342 960,00</w:t>
            </w:r>
          </w:p>
        </w:tc>
        <w:tc>
          <w:tcPr>
            <w:tcW w:w="1780" w:type="dxa"/>
            <w:tcBorders>
              <w:top w:val="single" w:sz="4" w:space="0" w:color="auto"/>
              <w:left w:val="nil"/>
              <w:bottom w:val="single" w:sz="4" w:space="0" w:color="auto"/>
              <w:right w:val="single" w:sz="4" w:space="0" w:color="auto"/>
            </w:tcBorders>
            <w:shd w:val="clear" w:color="000000" w:fill="FFFFFF"/>
            <w:hideMark/>
          </w:tcPr>
          <w:p w14:paraId="7472A5F4" w14:textId="77777777" w:rsidR="007A61D1" w:rsidRPr="000773D9" w:rsidRDefault="007A61D1" w:rsidP="00FB0307">
            <w:pPr>
              <w:jc w:val="center"/>
            </w:pPr>
            <w:r w:rsidRPr="000773D9">
              <w:t>11 561 760,00</w:t>
            </w:r>
          </w:p>
        </w:tc>
      </w:tr>
      <w:tr w:rsidR="007A61D1" w:rsidRPr="000773D9" w14:paraId="060A1D10"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0C576DD" w14:textId="77777777" w:rsidR="007A61D1" w:rsidRPr="000773D9" w:rsidRDefault="007A61D1" w:rsidP="00FB0307">
            <w:pPr>
              <w:rPr>
                <w:b/>
                <w:bCs/>
              </w:rPr>
            </w:pPr>
            <w:r w:rsidRPr="000773D9">
              <w:rPr>
                <w:b/>
                <w:bCs/>
              </w:rPr>
              <w:t>000 2 02 49999 00 0000 150</w:t>
            </w:r>
          </w:p>
        </w:tc>
        <w:tc>
          <w:tcPr>
            <w:tcW w:w="6237" w:type="dxa"/>
            <w:tcBorders>
              <w:top w:val="single" w:sz="4" w:space="0" w:color="auto"/>
              <w:left w:val="nil"/>
              <w:bottom w:val="single" w:sz="4" w:space="0" w:color="auto"/>
              <w:right w:val="single" w:sz="4" w:space="0" w:color="auto"/>
            </w:tcBorders>
            <w:shd w:val="clear" w:color="auto" w:fill="auto"/>
            <w:hideMark/>
          </w:tcPr>
          <w:p w14:paraId="326DA69F" w14:textId="77777777" w:rsidR="007A61D1" w:rsidRPr="000773D9" w:rsidRDefault="007A61D1" w:rsidP="00FB0307">
            <w:pPr>
              <w:jc w:val="both"/>
              <w:rPr>
                <w:b/>
                <w:bCs/>
              </w:rPr>
            </w:pPr>
            <w:r w:rsidRPr="000773D9">
              <w:rPr>
                <w:b/>
                <w:bCs/>
              </w:rPr>
              <w:t>Прочие межбюджетные трансферты, передаваемые бюджетам</w:t>
            </w:r>
          </w:p>
        </w:tc>
        <w:tc>
          <w:tcPr>
            <w:tcW w:w="2020" w:type="dxa"/>
            <w:tcBorders>
              <w:top w:val="single" w:sz="4" w:space="0" w:color="auto"/>
              <w:left w:val="nil"/>
              <w:bottom w:val="single" w:sz="4" w:space="0" w:color="auto"/>
              <w:right w:val="single" w:sz="4" w:space="0" w:color="auto"/>
            </w:tcBorders>
            <w:shd w:val="clear" w:color="000000" w:fill="FFFFFF"/>
            <w:hideMark/>
          </w:tcPr>
          <w:p w14:paraId="339DED4B" w14:textId="77777777" w:rsidR="007A61D1" w:rsidRPr="000773D9" w:rsidRDefault="007A61D1" w:rsidP="00FB0307">
            <w:pPr>
              <w:jc w:val="center"/>
              <w:rPr>
                <w:b/>
                <w:bCs/>
              </w:rPr>
            </w:pPr>
            <w:r w:rsidRPr="000773D9">
              <w:rPr>
                <w:b/>
                <w:bCs/>
              </w:rPr>
              <w:t>4 855 285,00</w:t>
            </w:r>
          </w:p>
        </w:tc>
        <w:tc>
          <w:tcPr>
            <w:tcW w:w="1980" w:type="dxa"/>
            <w:tcBorders>
              <w:top w:val="single" w:sz="4" w:space="0" w:color="auto"/>
              <w:left w:val="nil"/>
              <w:bottom w:val="single" w:sz="4" w:space="0" w:color="auto"/>
              <w:right w:val="single" w:sz="4" w:space="0" w:color="auto"/>
            </w:tcBorders>
            <w:shd w:val="clear" w:color="000000" w:fill="FFFFFF"/>
            <w:hideMark/>
          </w:tcPr>
          <w:p w14:paraId="4CA518D2" w14:textId="77777777" w:rsidR="007A61D1" w:rsidRPr="000773D9" w:rsidRDefault="007A61D1" w:rsidP="00FB0307">
            <w:pPr>
              <w:jc w:val="center"/>
              <w:rPr>
                <w:b/>
                <w:bCs/>
              </w:rPr>
            </w:pPr>
            <w:r w:rsidRPr="000773D9">
              <w:rPr>
                <w:b/>
                <w:bCs/>
              </w:rPr>
              <w:t>4 855 285,00</w:t>
            </w:r>
          </w:p>
        </w:tc>
        <w:tc>
          <w:tcPr>
            <w:tcW w:w="1780" w:type="dxa"/>
            <w:tcBorders>
              <w:top w:val="single" w:sz="4" w:space="0" w:color="auto"/>
              <w:left w:val="nil"/>
              <w:bottom w:val="single" w:sz="4" w:space="0" w:color="auto"/>
              <w:right w:val="single" w:sz="4" w:space="0" w:color="auto"/>
            </w:tcBorders>
            <w:shd w:val="clear" w:color="000000" w:fill="FFFFFF"/>
            <w:hideMark/>
          </w:tcPr>
          <w:p w14:paraId="74B605D1" w14:textId="77777777" w:rsidR="007A61D1" w:rsidRPr="000773D9" w:rsidRDefault="007A61D1" w:rsidP="00FB0307">
            <w:pPr>
              <w:jc w:val="center"/>
              <w:rPr>
                <w:b/>
                <w:bCs/>
              </w:rPr>
            </w:pPr>
            <w:r w:rsidRPr="000773D9">
              <w:rPr>
                <w:b/>
                <w:bCs/>
              </w:rPr>
              <w:t>4 855 285,00</w:t>
            </w:r>
          </w:p>
        </w:tc>
      </w:tr>
      <w:tr w:rsidR="007A61D1" w:rsidRPr="000773D9" w14:paraId="2ABBFFC6"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D09A549" w14:textId="77777777" w:rsidR="007A61D1" w:rsidRPr="000773D9" w:rsidRDefault="007A61D1" w:rsidP="00FB0307">
            <w:r w:rsidRPr="000773D9">
              <w:t>053 2 02 49999 05 0000 150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0616BD63" w14:textId="77777777" w:rsidR="007A61D1" w:rsidRPr="000773D9" w:rsidRDefault="007A61D1" w:rsidP="00FB0307">
            <w:pPr>
              <w:jc w:val="both"/>
            </w:pPr>
            <w:r w:rsidRPr="000773D9">
              <w:t>Прочие межбюджетные трансферты, передаваемые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316C269A" w14:textId="77777777" w:rsidR="007A61D1" w:rsidRPr="000773D9" w:rsidRDefault="007A61D1" w:rsidP="00FB0307">
            <w:pPr>
              <w:jc w:val="center"/>
            </w:pPr>
            <w:r w:rsidRPr="000773D9">
              <w:t>4 855 285,00</w:t>
            </w:r>
          </w:p>
        </w:tc>
        <w:tc>
          <w:tcPr>
            <w:tcW w:w="1980" w:type="dxa"/>
            <w:tcBorders>
              <w:top w:val="single" w:sz="4" w:space="0" w:color="auto"/>
              <w:left w:val="nil"/>
              <w:bottom w:val="single" w:sz="4" w:space="0" w:color="auto"/>
              <w:right w:val="single" w:sz="4" w:space="0" w:color="auto"/>
            </w:tcBorders>
            <w:shd w:val="clear" w:color="000000" w:fill="FFFFFF"/>
            <w:hideMark/>
          </w:tcPr>
          <w:p w14:paraId="1D11BF29" w14:textId="77777777" w:rsidR="007A61D1" w:rsidRPr="000773D9" w:rsidRDefault="007A61D1" w:rsidP="00FB0307">
            <w:pPr>
              <w:jc w:val="center"/>
            </w:pPr>
            <w:r w:rsidRPr="000773D9">
              <w:t>4 855 285,00</w:t>
            </w:r>
          </w:p>
        </w:tc>
        <w:tc>
          <w:tcPr>
            <w:tcW w:w="1780" w:type="dxa"/>
            <w:tcBorders>
              <w:top w:val="single" w:sz="4" w:space="0" w:color="auto"/>
              <w:left w:val="nil"/>
              <w:bottom w:val="single" w:sz="4" w:space="0" w:color="auto"/>
              <w:right w:val="single" w:sz="4" w:space="0" w:color="auto"/>
            </w:tcBorders>
            <w:shd w:val="clear" w:color="000000" w:fill="FFFFFF"/>
            <w:hideMark/>
          </w:tcPr>
          <w:p w14:paraId="4CDF39DF" w14:textId="77777777" w:rsidR="007A61D1" w:rsidRPr="000773D9" w:rsidRDefault="007A61D1" w:rsidP="00FB0307">
            <w:pPr>
              <w:jc w:val="center"/>
            </w:pPr>
            <w:r w:rsidRPr="000773D9">
              <w:t>4 855 285,00</w:t>
            </w:r>
          </w:p>
        </w:tc>
      </w:tr>
      <w:tr w:rsidR="007A61D1" w:rsidRPr="000773D9" w14:paraId="14D8DABD"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noWrap/>
            <w:hideMark/>
          </w:tcPr>
          <w:p w14:paraId="095007A7" w14:textId="77777777" w:rsidR="007A61D1" w:rsidRPr="000773D9" w:rsidRDefault="007A61D1" w:rsidP="00FB0307">
            <w:pPr>
              <w:rPr>
                <w:b/>
                <w:bCs/>
              </w:rPr>
            </w:pPr>
            <w:r w:rsidRPr="000773D9">
              <w:rPr>
                <w:b/>
                <w:bCs/>
              </w:rPr>
              <w:t>000 2 04 00000 00 0000 000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5E425866" w14:textId="77777777" w:rsidR="007A61D1" w:rsidRPr="000773D9" w:rsidRDefault="007A61D1" w:rsidP="00FB0307">
            <w:pPr>
              <w:jc w:val="both"/>
              <w:rPr>
                <w:b/>
                <w:bCs/>
              </w:rPr>
            </w:pPr>
            <w:r w:rsidRPr="000773D9">
              <w:rPr>
                <w:b/>
                <w:bCs/>
              </w:rPr>
              <w:t xml:space="preserve">Безвозмездные поступления от негосударственных организаций </w:t>
            </w:r>
          </w:p>
        </w:tc>
        <w:tc>
          <w:tcPr>
            <w:tcW w:w="2020" w:type="dxa"/>
            <w:tcBorders>
              <w:top w:val="single" w:sz="4" w:space="0" w:color="auto"/>
              <w:left w:val="nil"/>
              <w:bottom w:val="single" w:sz="4" w:space="0" w:color="auto"/>
              <w:right w:val="single" w:sz="4" w:space="0" w:color="auto"/>
            </w:tcBorders>
            <w:shd w:val="clear" w:color="000000" w:fill="FFFFFF"/>
            <w:hideMark/>
          </w:tcPr>
          <w:p w14:paraId="32462CE1" w14:textId="77777777" w:rsidR="007A61D1" w:rsidRPr="000773D9" w:rsidRDefault="007A61D1" w:rsidP="00FB0307">
            <w:pPr>
              <w:jc w:val="center"/>
              <w:rPr>
                <w:b/>
                <w:bCs/>
              </w:rPr>
            </w:pPr>
            <w:r w:rsidRPr="000773D9">
              <w:rPr>
                <w:b/>
                <w:b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93475D3" w14:textId="77777777" w:rsidR="007A61D1" w:rsidRPr="000773D9" w:rsidRDefault="007A61D1" w:rsidP="00FB0307">
            <w:pPr>
              <w:jc w:val="center"/>
              <w:rPr>
                <w:b/>
                <w:bCs/>
              </w:rPr>
            </w:pPr>
            <w:r w:rsidRPr="000773D9">
              <w:rPr>
                <w:b/>
                <w:b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7C99016E" w14:textId="77777777" w:rsidR="007A61D1" w:rsidRPr="000773D9" w:rsidRDefault="007A61D1" w:rsidP="00FB0307">
            <w:pPr>
              <w:jc w:val="center"/>
              <w:rPr>
                <w:b/>
                <w:bCs/>
              </w:rPr>
            </w:pPr>
            <w:r w:rsidRPr="000773D9">
              <w:rPr>
                <w:b/>
                <w:bCs/>
              </w:rPr>
              <w:t>0,00</w:t>
            </w:r>
          </w:p>
        </w:tc>
      </w:tr>
      <w:tr w:rsidR="007A61D1" w:rsidRPr="000773D9" w14:paraId="48F82097"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E4C4F36" w14:textId="77777777" w:rsidR="007A61D1" w:rsidRPr="000773D9" w:rsidRDefault="007A61D1" w:rsidP="00FB0307">
            <w:pPr>
              <w:rPr>
                <w:b/>
                <w:bCs/>
                <w:i/>
                <w:iCs/>
              </w:rPr>
            </w:pPr>
            <w:r w:rsidRPr="000773D9">
              <w:rPr>
                <w:b/>
                <w:bCs/>
                <w:i/>
                <w:iCs/>
              </w:rPr>
              <w:t>000 2 04 05000 05 0000 150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3087C08E" w14:textId="77777777" w:rsidR="007A61D1" w:rsidRPr="000773D9" w:rsidRDefault="007A61D1" w:rsidP="00FB0307">
            <w:pPr>
              <w:jc w:val="both"/>
              <w:rPr>
                <w:b/>
                <w:bCs/>
                <w:i/>
                <w:iCs/>
              </w:rPr>
            </w:pPr>
            <w:r w:rsidRPr="000773D9">
              <w:rPr>
                <w:b/>
                <w:bCs/>
                <w:i/>
                <w:iCs/>
              </w:rPr>
              <w:t>Безвозмездные поступления от негосударственных организаций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2F2DDAD" w14:textId="77777777" w:rsidR="007A61D1" w:rsidRPr="000773D9" w:rsidRDefault="007A61D1" w:rsidP="00FB0307">
            <w:pPr>
              <w:jc w:val="center"/>
              <w:rPr>
                <w:b/>
                <w:bCs/>
                <w:i/>
                <w:iCs/>
              </w:rPr>
            </w:pPr>
            <w:r w:rsidRPr="000773D9">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A2F2ABD" w14:textId="77777777" w:rsidR="007A61D1" w:rsidRPr="000773D9" w:rsidRDefault="007A61D1" w:rsidP="00FB0307">
            <w:pPr>
              <w:jc w:val="center"/>
              <w:rPr>
                <w:b/>
                <w:bCs/>
                <w:i/>
                <w:iCs/>
              </w:rPr>
            </w:pPr>
            <w:r w:rsidRPr="000773D9">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E8755ED" w14:textId="77777777" w:rsidR="007A61D1" w:rsidRPr="000773D9" w:rsidRDefault="007A61D1" w:rsidP="00FB0307">
            <w:pPr>
              <w:jc w:val="center"/>
              <w:rPr>
                <w:b/>
                <w:bCs/>
                <w:i/>
                <w:iCs/>
              </w:rPr>
            </w:pPr>
            <w:r w:rsidRPr="000773D9">
              <w:rPr>
                <w:b/>
                <w:bCs/>
                <w:i/>
                <w:iCs/>
              </w:rPr>
              <w:t>0,00</w:t>
            </w:r>
          </w:p>
        </w:tc>
      </w:tr>
      <w:tr w:rsidR="007A61D1" w:rsidRPr="000773D9" w14:paraId="3A102F34"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noWrap/>
            <w:hideMark/>
          </w:tcPr>
          <w:p w14:paraId="7207233C" w14:textId="77777777" w:rsidR="007A61D1" w:rsidRPr="000773D9" w:rsidRDefault="007A61D1" w:rsidP="00FB0307">
            <w:r w:rsidRPr="000773D9">
              <w:t>052 2 04 05020 05 0000 150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16DFA198" w14:textId="77777777" w:rsidR="007A61D1" w:rsidRPr="000773D9" w:rsidRDefault="007A61D1" w:rsidP="00FB0307">
            <w:pPr>
              <w:jc w:val="both"/>
            </w:pPr>
            <w:r w:rsidRPr="000773D9">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1C47142B"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DDD8831"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66BEA015" w14:textId="77777777" w:rsidR="007A61D1" w:rsidRPr="000773D9" w:rsidRDefault="007A61D1" w:rsidP="00FB0307">
            <w:pPr>
              <w:jc w:val="center"/>
            </w:pPr>
            <w:r w:rsidRPr="000773D9">
              <w:t>0,00</w:t>
            </w:r>
          </w:p>
        </w:tc>
      </w:tr>
      <w:tr w:rsidR="007A61D1" w:rsidRPr="000773D9" w14:paraId="61553B66"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noWrap/>
            <w:hideMark/>
          </w:tcPr>
          <w:p w14:paraId="19EFB51C" w14:textId="77777777" w:rsidR="007A61D1" w:rsidRPr="000773D9" w:rsidRDefault="007A61D1" w:rsidP="00FB0307">
            <w:r w:rsidRPr="000773D9">
              <w:t>054 2 04 05020 05 0000 150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1C03B722" w14:textId="77777777" w:rsidR="007A61D1" w:rsidRPr="000773D9" w:rsidRDefault="007A61D1" w:rsidP="00FB0307">
            <w:pPr>
              <w:jc w:val="both"/>
            </w:pPr>
            <w:r w:rsidRPr="000773D9">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5956386" w14:textId="77777777" w:rsidR="007A61D1" w:rsidRPr="000773D9" w:rsidRDefault="007A61D1" w:rsidP="00FB0307">
            <w:pPr>
              <w:jc w:val="center"/>
            </w:pPr>
            <w:r w:rsidRPr="000773D9">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F17F327" w14:textId="77777777" w:rsidR="007A61D1" w:rsidRPr="000773D9" w:rsidRDefault="007A61D1" w:rsidP="00FB0307">
            <w:pPr>
              <w:jc w:val="center"/>
            </w:pPr>
            <w:r w:rsidRPr="000773D9">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4D81974" w14:textId="77777777" w:rsidR="007A61D1" w:rsidRPr="000773D9" w:rsidRDefault="007A61D1" w:rsidP="00FB0307">
            <w:pPr>
              <w:jc w:val="center"/>
            </w:pPr>
            <w:r w:rsidRPr="000773D9">
              <w:t>0,00</w:t>
            </w:r>
          </w:p>
        </w:tc>
      </w:tr>
      <w:tr w:rsidR="007A61D1" w:rsidRPr="000773D9" w14:paraId="1FBBF06D" w14:textId="77777777" w:rsidTr="00FB0307">
        <w:trPr>
          <w:gridAfter w:val="1"/>
          <w:wAfter w:w="26" w:type="dxa"/>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DD4A41B" w14:textId="77777777" w:rsidR="007A61D1" w:rsidRPr="000773D9" w:rsidRDefault="007A61D1" w:rsidP="00FB0307">
            <w:pPr>
              <w:rPr>
                <w:b/>
                <w:bCs/>
              </w:rPr>
            </w:pPr>
            <w:r w:rsidRPr="000773D9">
              <w:rPr>
                <w:b/>
                <w:bCs/>
              </w:rPr>
              <w:lastRenderedPageBreak/>
              <w:t>000 207 00000 00 0000 000</w:t>
            </w:r>
          </w:p>
        </w:tc>
        <w:tc>
          <w:tcPr>
            <w:tcW w:w="6237" w:type="dxa"/>
            <w:tcBorders>
              <w:top w:val="single" w:sz="4" w:space="0" w:color="auto"/>
              <w:left w:val="nil"/>
              <w:bottom w:val="single" w:sz="4" w:space="0" w:color="auto"/>
              <w:right w:val="single" w:sz="4" w:space="0" w:color="auto"/>
            </w:tcBorders>
            <w:shd w:val="clear" w:color="auto" w:fill="auto"/>
            <w:hideMark/>
          </w:tcPr>
          <w:p w14:paraId="01A85071" w14:textId="77777777" w:rsidR="007A61D1" w:rsidRPr="000773D9" w:rsidRDefault="007A61D1" w:rsidP="00FB0307">
            <w:pPr>
              <w:rPr>
                <w:b/>
                <w:bCs/>
              </w:rPr>
            </w:pPr>
            <w:r w:rsidRPr="000773D9">
              <w:rPr>
                <w:b/>
                <w:bCs/>
              </w:rPr>
              <w:t xml:space="preserve">Прочие безвозмездные поступления </w:t>
            </w:r>
          </w:p>
        </w:tc>
        <w:tc>
          <w:tcPr>
            <w:tcW w:w="2020" w:type="dxa"/>
            <w:tcBorders>
              <w:top w:val="single" w:sz="4" w:space="0" w:color="auto"/>
              <w:left w:val="nil"/>
              <w:bottom w:val="single" w:sz="4" w:space="0" w:color="auto"/>
              <w:right w:val="single" w:sz="4" w:space="0" w:color="auto"/>
            </w:tcBorders>
            <w:shd w:val="clear" w:color="000000" w:fill="FFFFFF"/>
            <w:hideMark/>
          </w:tcPr>
          <w:p w14:paraId="3122AE1B" w14:textId="77777777" w:rsidR="007A61D1" w:rsidRPr="000773D9" w:rsidRDefault="007A61D1" w:rsidP="00FB0307">
            <w:pPr>
              <w:jc w:val="center"/>
              <w:rPr>
                <w:b/>
                <w:bCs/>
              </w:rPr>
            </w:pPr>
            <w:r w:rsidRPr="000773D9">
              <w:rPr>
                <w:b/>
                <w:b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A7E1E59" w14:textId="77777777" w:rsidR="007A61D1" w:rsidRPr="000773D9" w:rsidRDefault="007A61D1" w:rsidP="00FB0307">
            <w:pPr>
              <w:jc w:val="center"/>
              <w:rPr>
                <w:b/>
                <w:bCs/>
              </w:rPr>
            </w:pPr>
            <w:r w:rsidRPr="000773D9">
              <w:rPr>
                <w:b/>
                <w:bCs/>
              </w:rPr>
              <w:t>120 000,00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35F07D2" w14:textId="77777777" w:rsidR="007A61D1" w:rsidRPr="000773D9" w:rsidRDefault="007A61D1" w:rsidP="00FB0307">
            <w:pPr>
              <w:jc w:val="center"/>
              <w:rPr>
                <w:b/>
                <w:bCs/>
              </w:rPr>
            </w:pPr>
            <w:r w:rsidRPr="000773D9">
              <w:rPr>
                <w:b/>
                <w:bCs/>
              </w:rPr>
              <w:t>120 000,00</w:t>
            </w:r>
          </w:p>
        </w:tc>
      </w:tr>
      <w:tr w:rsidR="007A61D1" w:rsidRPr="000773D9" w14:paraId="3F3A867E" w14:textId="77777777" w:rsidTr="00FB0307">
        <w:trPr>
          <w:gridAfter w:val="1"/>
          <w:wAfter w:w="26" w:type="dxa"/>
          <w:trHeight w:val="6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8033B7A" w14:textId="77777777" w:rsidR="007A61D1" w:rsidRPr="000773D9" w:rsidRDefault="007A61D1" w:rsidP="00FB0307">
            <w:pPr>
              <w:rPr>
                <w:b/>
                <w:bCs/>
                <w:i/>
                <w:iCs/>
              </w:rPr>
            </w:pPr>
            <w:r w:rsidRPr="000773D9">
              <w:rPr>
                <w:b/>
                <w:bCs/>
                <w:i/>
                <w:iCs/>
              </w:rPr>
              <w:t>000 2 07 05000 05 0000 150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7F0D5B6F" w14:textId="77777777" w:rsidR="007A61D1" w:rsidRPr="000773D9" w:rsidRDefault="007A61D1" w:rsidP="00FB0307">
            <w:pPr>
              <w:rPr>
                <w:b/>
                <w:bCs/>
                <w:i/>
                <w:iCs/>
              </w:rPr>
            </w:pPr>
            <w:r w:rsidRPr="000773D9">
              <w:rPr>
                <w:b/>
                <w:bCs/>
                <w:i/>
                <w:iCs/>
              </w:rPr>
              <w:t>Прочие безвозмездные поступления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3E79A04B" w14:textId="77777777" w:rsidR="007A61D1" w:rsidRPr="000773D9" w:rsidRDefault="007A61D1" w:rsidP="00FB0307">
            <w:pPr>
              <w:jc w:val="center"/>
              <w:rPr>
                <w:b/>
                <w:bCs/>
                <w:i/>
                <w:iCs/>
              </w:rPr>
            </w:pPr>
            <w:r w:rsidRPr="000773D9">
              <w:rPr>
                <w:b/>
                <w:bCs/>
                <w:i/>
                <w:i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B073789" w14:textId="77777777" w:rsidR="007A61D1" w:rsidRPr="000773D9" w:rsidRDefault="007A61D1" w:rsidP="00FB0307">
            <w:pPr>
              <w:jc w:val="center"/>
              <w:rPr>
                <w:b/>
                <w:bCs/>
                <w:i/>
                <w:iCs/>
              </w:rPr>
            </w:pPr>
            <w:r w:rsidRPr="000773D9">
              <w:rPr>
                <w:b/>
                <w:bCs/>
                <w:i/>
                <w:iCs/>
              </w:rPr>
              <w:t>120 000,00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3EEA57E3" w14:textId="77777777" w:rsidR="007A61D1" w:rsidRPr="000773D9" w:rsidRDefault="007A61D1" w:rsidP="00FB0307">
            <w:pPr>
              <w:jc w:val="center"/>
              <w:rPr>
                <w:b/>
                <w:bCs/>
                <w:i/>
                <w:iCs/>
              </w:rPr>
            </w:pPr>
            <w:r w:rsidRPr="000773D9">
              <w:rPr>
                <w:b/>
                <w:bCs/>
                <w:i/>
                <w:iCs/>
              </w:rPr>
              <w:t>120 000,00</w:t>
            </w:r>
          </w:p>
        </w:tc>
      </w:tr>
      <w:tr w:rsidR="007A61D1" w:rsidRPr="000773D9" w14:paraId="26E25C33" w14:textId="77777777" w:rsidTr="00FB0307">
        <w:trPr>
          <w:gridAfter w:val="1"/>
          <w:wAfter w:w="26" w:type="dxa"/>
          <w:trHeight w:val="945"/>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346603F" w14:textId="77777777" w:rsidR="007A61D1" w:rsidRPr="000773D9" w:rsidRDefault="007A61D1" w:rsidP="00FB0307">
            <w:pPr>
              <w:rPr>
                <w:b/>
                <w:bCs/>
                <w:i/>
                <w:iCs/>
              </w:rPr>
            </w:pPr>
            <w:r w:rsidRPr="000773D9">
              <w:rPr>
                <w:b/>
                <w:bCs/>
                <w:i/>
                <w:iCs/>
              </w:rPr>
              <w:t>000 2 07 05020 05 0000 150</w:t>
            </w:r>
          </w:p>
        </w:tc>
        <w:tc>
          <w:tcPr>
            <w:tcW w:w="6237" w:type="dxa"/>
            <w:tcBorders>
              <w:top w:val="single" w:sz="4" w:space="0" w:color="auto"/>
              <w:left w:val="nil"/>
              <w:bottom w:val="single" w:sz="4" w:space="0" w:color="auto"/>
              <w:right w:val="single" w:sz="4" w:space="0" w:color="auto"/>
            </w:tcBorders>
            <w:shd w:val="clear" w:color="auto" w:fill="auto"/>
            <w:hideMark/>
          </w:tcPr>
          <w:p w14:paraId="7DE72DDF" w14:textId="77777777" w:rsidR="007A61D1" w:rsidRPr="000773D9" w:rsidRDefault="007A61D1" w:rsidP="00FB0307">
            <w:pPr>
              <w:rPr>
                <w:b/>
                <w:bCs/>
                <w:i/>
                <w:iCs/>
              </w:rPr>
            </w:pPr>
            <w:r w:rsidRPr="000773D9">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28D7ADD0" w14:textId="77777777" w:rsidR="007A61D1" w:rsidRPr="000773D9" w:rsidRDefault="007A61D1" w:rsidP="00FB0307">
            <w:pPr>
              <w:jc w:val="center"/>
              <w:rPr>
                <w:b/>
                <w:bCs/>
                <w:i/>
                <w:iCs/>
              </w:rPr>
            </w:pPr>
            <w:r w:rsidRPr="000773D9">
              <w:rPr>
                <w:b/>
                <w:bCs/>
                <w:i/>
                <w:i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533CA51" w14:textId="77777777" w:rsidR="007A61D1" w:rsidRPr="000773D9" w:rsidRDefault="007A61D1" w:rsidP="00FB0307">
            <w:pPr>
              <w:jc w:val="center"/>
              <w:rPr>
                <w:b/>
                <w:bCs/>
                <w:i/>
                <w:iCs/>
              </w:rPr>
            </w:pPr>
            <w:r w:rsidRPr="000773D9">
              <w:rPr>
                <w:b/>
                <w:bCs/>
                <w:i/>
                <w:iCs/>
              </w:rPr>
              <w:t>120 000,00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5EE589BF" w14:textId="77777777" w:rsidR="007A61D1" w:rsidRPr="000773D9" w:rsidRDefault="007A61D1" w:rsidP="00FB0307">
            <w:pPr>
              <w:jc w:val="center"/>
              <w:rPr>
                <w:b/>
                <w:bCs/>
                <w:i/>
                <w:iCs/>
              </w:rPr>
            </w:pPr>
            <w:r w:rsidRPr="000773D9">
              <w:rPr>
                <w:b/>
                <w:bCs/>
                <w:i/>
                <w:iCs/>
              </w:rPr>
              <w:t>120 000,00</w:t>
            </w:r>
          </w:p>
        </w:tc>
      </w:tr>
      <w:tr w:rsidR="007A61D1" w:rsidRPr="000773D9" w14:paraId="270890B3" w14:textId="77777777" w:rsidTr="00FB0307">
        <w:trPr>
          <w:gridAfter w:val="1"/>
          <w:wAfter w:w="26" w:type="dxa"/>
          <w:trHeight w:val="960"/>
        </w:trPr>
        <w:tc>
          <w:tcPr>
            <w:tcW w:w="3402" w:type="dxa"/>
            <w:tcBorders>
              <w:top w:val="single" w:sz="4" w:space="0" w:color="auto"/>
              <w:left w:val="single" w:sz="4" w:space="0" w:color="auto"/>
              <w:bottom w:val="single" w:sz="4" w:space="0" w:color="auto"/>
              <w:right w:val="single" w:sz="4" w:space="0" w:color="auto"/>
            </w:tcBorders>
            <w:shd w:val="clear" w:color="000000" w:fill="FFFFFF"/>
            <w:hideMark/>
          </w:tcPr>
          <w:p w14:paraId="54F7D503" w14:textId="77777777" w:rsidR="007A61D1" w:rsidRPr="000773D9" w:rsidRDefault="007A61D1" w:rsidP="00FB0307">
            <w:r w:rsidRPr="000773D9">
              <w:t>054 2 07 05020 05 0000 150</w:t>
            </w:r>
          </w:p>
        </w:tc>
        <w:tc>
          <w:tcPr>
            <w:tcW w:w="6237" w:type="dxa"/>
            <w:tcBorders>
              <w:top w:val="single" w:sz="4" w:space="0" w:color="auto"/>
              <w:left w:val="nil"/>
              <w:bottom w:val="single" w:sz="4" w:space="0" w:color="auto"/>
              <w:right w:val="single" w:sz="4" w:space="0" w:color="auto"/>
            </w:tcBorders>
            <w:shd w:val="clear" w:color="000000" w:fill="FFFFFF"/>
            <w:hideMark/>
          </w:tcPr>
          <w:p w14:paraId="42B3AEAE" w14:textId="77777777" w:rsidR="007A61D1" w:rsidRPr="000773D9" w:rsidRDefault="007A61D1" w:rsidP="00FB0307">
            <w:r w:rsidRPr="000773D9">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24113D8" w14:textId="77777777" w:rsidR="007A61D1" w:rsidRPr="000773D9" w:rsidRDefault="007A61D1" w:rsidP="00FB0307">
            <w:pPr>
              <w:jc w:val="center"/>
            </w:pPr>
            <w:r w:rsidRPr="000773D9">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5A2F5A7" w14:textId="77777777" w:rsidR="007A61D1" w:rsidRPr="000773D9" w:rsidRDefault="007A61D1" w:rsidP="00FB0307">
            <w:pPr>
              <w:jc w:val="center"/>
            </w:pPr>
            <w:r w:rsidRPr="000773D9">
              <w:t>120 000,00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27B6B348" w14:textId="77777777" w:rsidR="007A61D1" w:rsidRPr="000773D9" w:rsidRDefault="007A61D1" w:rsidP="00FB0307">
            <w:pPr>
              <w:jc w:val="center"/>
            </w:pPr>
            <w:r w:rsidRPr="000773D9">
              <w:t>120 000,00</w:t>
            </w:r>
          </w:p>
        </w:tc>
      </w:tr>
      <w:tr w:rsidR="007A61D1" w:rsidRPr="000773D9" w14:paraId="4FA274EF" w14:textId="77777777" w:rsidTr="00FB0307">
        <w:trPr>
          <w:gridAfter w:val="1"/>
          <w:wAfter w:w="26" w:type="dxa"/>
          <w:trHeight w:val="33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EA3D7B5" w14:textId="77777777" w:rsidR="007A61D1" w:rsidRPr="000773D9" w:rsidRDefault="007A61D1" w:rsidP="00FB0307">
            <w:pPr>
              <w:rPr>
                <w:b/>
                <w:bCs/>
              </w:rPr>
            </w:pPr>
            <w:r w:rsidRPr="000773D9">
              <w:rPr>
                <w:b/>
                <w:bCs/>
              </w:rPr>
              <w:t> </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3E96E277" w14:textId="77777777" w:rsidR="007A61D1" w:rsidRPr="000773D9" w:rsidRDefault="007A61D1" w:rsidP="00FB0307">
            <w:pPr>
              <w:jc w:val="both"/>
              <w:rPr>
                <w:b/>
                <w:bCs/>
              </w:rPr>
            </w:pPr>
            <w:r w:rsidRPr="000773D9">
              <w:rPr>
                <w:b/>
                <w:bCs/>
              </w:rPr>
              <w:t>Всего доходов</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3D7AD369" w14:textId="77777777" w:rsidR="007A61D1" w:rsidRPr="000773D9" w:rsidRDefault="007A61D1" w:rsidP="00FB0307">
            <w:pPr>
              <w:jc w:val="center"/>
              <w:rPr>
                <w:b/>
                <w:bCs/>
              </w:rPr>
            </w:pPr>
            <w:r w:rsidRPr="000773D9">
              <w:rPr>
                <w:b/>
                <w:bCs/>
              </w:rPr>
              <w:t>647 645 592,83</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C0D375E" w14:textId="77777777" w:rsidR="007A61D1" w:rsidRPr="000773D9" w:rsidRDefault="007A61D1" w:rsidP="00FB0307">
            <w:pPr>
              <w:jc w:val="center"/>
              <w:rPr>
                <w:b/>
                <w:bCs/>
              </w:rPr>
            </w:pPr>
            <w:r w:rsidRPr="000773D9">
              <w:rPr>
                <w:b/>
                <w:bCs/>
              </w:rPr>
              <w:t>637 755 967,82</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211CAEC" w14:textId="77777777" w:rsidR="007A61D1" w:rsidRPr="000773D9" w:rsidRDefault="007A61D1" w:rsidP="00FB0307">
            <w:pPr>
              <w:jc w:val="center"/>
              <w:rPr>
                <w:b/>
                <w:bCs/>
              </w:rPr>
            </w:pPr>
            <w:r w:rsidRPr="000773D9">
              <w:rPr>
                <w:b/>
                <w:bCs/>
              </w:rPr>
              <w:t>572 457 068,59</w:t>
            </w:r>
          </w:p>
        </w:tc>
      </w:tr>
    </w:tbl>
    <w:p w14:paraId="266CCD51" w14:textId="77777777" w:rsidR="007A61D1" w:rsidRPr="000773D9" w:rsidRDefault="007A61D1" w:rsidP="007A61D1">
      <w:pPr>
        <w:tabs>
          <w:tab w:val="left" w:pos="10123"/>
        </w:tabs>
        <w:sectPr w:rsidR="007A61D1" w:rsidRPr="000773D9" w:rsidSect="009F6533">
          <w:pgSz w:w="16838" w:h="11906" w:orient="landscape"/>
          <w:pgMar w:top="1418" w:right="822" w:bottom="425" w:left="851" w:header="709" w:footer="108" w:gutter="0"/>
          <w:cols w:space="708"/>
          <w:docGrid w:linePitch="360"/>
        </w:sectPr>
      </w:pPr>
    </w:p>
    <w:tbl>
      <w:tblPr>
        <w:tblW w:w="15127" w:type="dxa"/>
        <w:tblInd w:w="108" w:type="dxa"/>
        <w:tblLook w:val="04A0" w:firstRow="1" w:lastRow="0" w:firstColumn="1" w:lastColumn="0" w:noHBand="0" w:noVBand="1"/>
      </w:tblPr>
      <w:tblGrid>
        <w:gridCol w:w="3119"/>
        <w:gridCol w:w="6520"/>
        <w:gridCol w:w="1720"/>
        <w:gridCol w:w="1800"/>
        <w:gridCol w:w="1960"/>
        <w:gridCol w:w="8"/>
      </w:tblGrid>
      <w:tr w:rsidR="007A61D1" w:rsidRPr="000773D9" w14:paraId="694048D8" w14:textId="77777777" w:rsidTr="00FB0307">
        <w:trPr>
          <w:gridAfter w:val="1"/>
          <w:wAfter w:w="8" w:type="dxa"/>
          <w:trHeight w:val="1073"/>
        </w:trPr>
        <w:tc>
          <w:tcPr>
            <w:tcW w:w="3119" w:type="dxa"/>
            <w:tcBorders>
              <w:top w:val="nil"/>
              <w:left w:val="nil"/>
              <w:bottom w:val="nil"/>
              <w:right w:val="nil"/>
            </w:tcBorders>
            <w:shd w:val="clear" w:color="auto" w:fill="auto"/>
            <w:vAlign w:val="bottom"/>
            <w:hideMark/>
          </w:tcPr>
          <w:p w14:paraId="370D63C2" w14:textId="77777777" w:rsidR="007A61D1" w:rsidRPr="000773D9" w:rsidRDefault="007A61D1" w:rsidP="00FB0307">
            <w:pPr>
              <w:rPr>
                <w:sz w:val="22"/>
              </w:rPr>
            </w:pPr>
            <w:bookmarkStart w:id="9" w:name="RANGE!A1:E23"/>
            <w:bookmarkEnd w:id="9"/>
          </w:p>
        </w:tc>
        <w:tc>
          <w:tcPr>
            <w:tcW w:w="6520" w:type="dxa"/>
            <w:tcBorders>
              <w:top w:val="nil"/>
              <w:left w:val="nil"/>
              <w:bottom w:val="nil"/>
              <w:right w:val="nil"/>
            </w:tcBorders>
            <w:shd w:val="clear" w:color="auto" w:fill="auto"/>
            <w:vAlign w:val="bottom"/>
            <w:hideMark/>
          </w:tcPr>
          <w:p w14:paraId="17B8E052" w14:textId="77777777" w:rsidR="007A61D1" w:rsidRPr="000773D9" w:rsidRDefault="007A61D1" w:rsidP="00FB0307">
            <w:pPr>
              <w:rPr>
                <w:sz w:val="22"/>
              </w:rPr>
            </w:pPr>
          </w:p>
        </w:tc>
        <w:tc>
          <w:tcPr>
            <w:tcW w:w="5480" w:type="dxa"/>
            <w:gridSpan w:val="3"/>
            <w:tcBorders>
              <w:top w:val="nil"/>
              <w:left w:val="nil"/>
              <w:bottom w:val="nil"/>
              <w:right w:val="nil"/>
            </w:tcBorders>
            <w:shd w:val="clear" w:color="auto" w:fill="auto"/>
            <w:vAlign w:val="bottom"/>
            <w:hideMark/>
          </w:tcPr>
          <w:p w14:paraId="2A827146" w14:textId="77777777" w:rsidR="007A61D1" w:rsidRPr="000773D9" w:rsidRDefault="007A61D1" w:rsidP="00FB0307">
            <w:pPr>
              <w:jc w:val="right"/>
              <w:rPr>
                <w:szCs w:val="18"/>
              </w:rPr>
            </w:pPr>
            <w:r w:rsidRPr="000773D9">
              <w:rPr>
                <w:b/>
                <w:bCs/>
                <w:szCs w:val="18"/>
              </w:rPr>
              <w:t>Приложение 5</w:t>
            </w:r>
            <w:r w:rsidRPr="000773D9">
              <w:rPr>
                <w:szCs w:val="18"/>
              </w:rPr>
              <w:t xml:space="preserve">                                                                                                к решению Совета Комсомольского муниципального района «О бюджете Комсомольского муниципального района на 2026 год и плановый период 2027 и 2028 годов»</w:t>
            </w:r>
          </w:p>
        </w:tc>
      </w:tr>
      <w:tr w:rsidR="007A61D1" w:rsidRPr="000773D9" w14:paraId="6435A2BF" w14:textId="77777777" w:rsidTr="00FB0307">
        <w:trPr>
          <w:gridAfter w:val="1"/>
          <w:wAfter w:w="8" w:type="dxa"/>
          <w:trHeight w:val="300"/>
        </w:trPr>
        <w:tc>
          <w:tcPr>
            <w:tcW w:w="3119" w:type="dxa"/>
            <w:tcBorders>
              <w:top w:val="nil"/>
              <w:left w:val="nil"/>
              <w:bottom w:val="nil"/>
              <w:right w:val="nil"/>
            </w:tcBorders>
            <w:shd w:val="clear" w:color="auto" w:fill="auto"/>
            <w:vAlign w:val="bottom"/>
            <w:hideMark/>
          </w:tcPr>
          <w:p w14:paraId="62376C12" w14:textId="77777777" w:rsidR="007A61D1" w:rsidRPr="000773D9" w:rsidRDefault="007A61D1" w:rsidP="00FB0307">
            <w:pPr>
              <w:jc w:val="right"/>
              <w:rPr>
                <w:szCs w:val="18"/>
              </w:rPr>
            </w:pPr>
          </w:p>
        </w:tc>
        <w:tc>
          <w:tcPr>
            <w:tcW w:w="6520" w:type="dxa"/>
            <w:tcBorders>
              <w:top w:val="nil"/>
              <w:left w:val="nil"/>
              <w:bottom w:val="nil"/>
              <w:right w:val="nil"/>
            </w:tcBorders>
            <w:shd w:val="clear" w:color="auto" w:fill="auto"/>
            <w:vAlign w:val="bottom"/>
            <w:hideMark/>
          </w:tcPr>
          <w:p w14:paraId="0339D412" w14:textId="77777777" w:rsidR="007A61D1" w:rsidRPr="000773D9" w:rsidRDefault="007A61D1" w:rsidP="00FB0307">
            <w:pPr>
              <w:rPr>
                <w:sz w:val="22"/>
              </w:rPr>
            </w:pPr>
          </w:p>
        </w:tc>
        <w:tc>
          <w:tcPr>
            <w:tcW w:w="1720" w:type="dxa"/>
            <w:tcBorders>
              <w:top w:val="nil"/>
              <w:left w:val="nil"/>
              <w:bottom w:val="nil"/>
              <w:right w:val="nil"/>
            </w:tcBorders>
            <w:shd w:val="clear" w:color="auto" w:fill="auto"/>
            <w:vAlign w:val="bottom"/>
            <w:hideMark/>
          </w:tcPr>
          <w:p w14:paraId="5C896EBC" w14:textId="77777777" w:rsidR="007A61D1" w:rsidRPr="000773D9" w:rsidRDefault="007A61D1" w:rsidP="00FB0307">
            <w:pPr>
              <w:rPr>
                <w:sz w:val="22"/>
              </w:rPr>
            </w:pPr>
          </w:p>
        </w:tc>
        <w:tc>
          <w:tcPr>
            <w:tcW w:w="1800" w:type="dxa"/>
            <w:tcBorders>
              <w:top w:val="nil"/>
              <w:left w:val="nil"/>
              <w:bottom w:val="nil"/>
              <w:right w:val="nil"/>
            </w:tcBorders>
            <w:shd w:val="clear" w:color="auto" w:fill="auto"/>
            <w:vAlign w:val="bottom"/>
            <w:hideMark/>
          </w:tcPr>
          <w:p w14:paraId="1F6A04FB" w14:textId="77777777" w:rsidR="007A61D1" w:rsidRPr="000773D9" w:rsidRDefault="007A61D1" w:rsidP="00FB0307">
            <w:pPr>
              <w:rPr>
                <w:sz w:val="22"/>
              </w:rPr>
            </w:pPr>
          </w:p>
        </w:tc>
        <w:tc>
          <w:tcPr>
            <w:tcW w:w="1960" w:type="dxa"/>
            <w:tcBorders>
              <w:top w:val="nil"/>
              <w:left w:val="nil"/>
              <w:bottom w:val="nil"/>
              <w:right w:val="nil"/>
            </w:tcBorders>
            <w:shd w:val="clear" w:color="auto" w:fill="auto"/>
            <w:vAlign w:val="bottom"/>
            <w:hideMark/>
          </w:tcPr>
          <w:p w14:paraId="414DE421" w14:textId="77777777" w:rsidR="007A61D1" w:rsidRPr="000773D9" w:rsidRDefault="007A61D1" w:rsidP="00FB0307">
            <w:pPr>
              <w:jc w:val="right"/>
              <w:rPr>
                <w:szCs w:val="18"/>
              </w:rPr>
            </w:pPr>
            <w:r w:rsidRPr="000773D9">
              <w:rPr>
                <w:szCs w:val="18"/>
              </w:rPr>
              <w:t>от 12.12.2025г.  №45</w:t>
            </w:r>
          </w:p>
        </w:tc>
      </w:tr>
      <w:tr w:rsidR="007A61D1" w:rsidRPr="000773D9" w14:paraId="403929F9" w14:textId="77777777" w:rsidTr="00FB0307">
        <w:trPr>
          <w:gridAfter w:val="1"/>
          <w:wAfter w:w="8" w:type="dxa"/>
          <w:trHeight w:val="300"/>
        </w:trPr>
        <w:tc>
          <w:tcPr>
            <w:tcW w:w="3119" w:type="dxa"/>
            <w:tcBorders>
              <w:top w:val="nil"/>
              <w:left w:val="nil"/>
              <w:bottom w:val="nil"/>
              <w:right w:val="nil"/>
            </w:tcBorders>
            <w:shd w:val="clear" w:color="auto" w:fill="auto"/>
            <w:vAlign w:val="bottom"/>
            <w:hideMark/>
          </w:tcPr>
          <w:p w14:paraId="78B174A4" w14:textId="77777777" w:rsidR="007A61D1" w:rsidRPr="000773D9" w:rsidRDefault="007A61D1" w:rsidP="00FB0307">
            <w:pPr>
              <w:jc w:val="right"/>
              <w:rPr>
                <w:sz w:val="18"/>
                <w:szCs w:val="16"/>
              </w:rPr>
            </w:pPr>
            <w:r w:rsidRPr="000773D9">
              <w:rPr>
                <w:sz w:val="18"/>
                <w:szCs w:val="16"/>
              </w:rPr>
              <w:t xml:space="preserve">  </w:t>
            </w:r>
          </w:p>
        </w:tc>
        <w:tc>
          <w:tcPr>
            <w:tcW w:w="6520" w:type="dxa"/>
            <w:tcBorders>
              <w:top w:val="nil"/>
              <w:left w:val="nil"/>
              <w:bottom w:val="nil"/>
              <w:right w:val="nil"/>
            </w:tcBorders>
            <w:shd w:val="clear" w:color="auto" w:fill="auto"/>
            <w:vAlign w:val="bottom"/>
            <w:hideMark/>
          </w:tcPr>
          <w:p w14:paraId="4AD4B010" w14:textId="77777777" w:rsidR="007A61D1" w:rsidRPr="000773D9" w:rsidRDefault="007A61D1" w:rsidP="00FB0307">
            <w:pPr>
              <w:jc w:val="right"/>
              <w:rPr>
                <w:sz w:val="18"/>
                <w:szCs w:val="16"/>
              </w:rPr>
            </w:pPr>
          </w:p>
        </w:tc>
        <w:tc>
          <w:tcPr>
            <w:tcW w:w="1720" w:type="dxa"/>
            <w:tcBorders>
              <w:top w:val="nil"/>
              <w:left w:val="nil"/>
              <w:bottom w:val="nil"/>
              <w:right w:val="nil"/>
            </w:tcBorders>
            <w:shd w:val="clear" w:color="auto" w:fill="auto"/>
            <w:vAlign w:val="bottom"/>
            <w:hideMark/>
          </w:tcPr>
          <w:p w14:paraId="5C7332A6" w14:textId="77777777" w:rsidR="007A61D1" w:rsidRPr="000773D9" w:rsidRDefault="007A61D1" w:rsidP="00FB0307">
            <w:pPr>
              <w:rPr>
                <w:sz w:val="22"/>
              </w:rPr>
            </w:pPr>
          </w:p>
        </w:tc>
        <w:tc>
          <w:tcPr>
            <w:tcW w:w="1800" w:type="dxa"/>
            <w:tcBorders>
              <w:top w:val="nil"/>
              <w:left w:val="nil"/>
              <w:bottom w:val="nil"/>
              <w:right w:val="nil"/>
            </w:tcBorders>
            <w:shd w:val="clear" w:color="auto" w:fill="auto"/>
            <w:vAlign w:val="bottom"/>
            <w:hideMark/>
          </w:tcPr>
          <w:p w14:paraId="4A6AE62B" w14:textId="77777777" w:rsidR="007A61D1" w:rsidRPr="000773D9" w:rsidRDefault="007A61D1" w:rsidP="00FB0307">
            <w:pPr>
              <w:rPr>
                <w:sz w:val="22"/>
              </w:rPr>
            </w:pPr>
          </w:p>
        </w:tc>
        <w:tc>
          <w:tcPr>
            <w:tcW w:w="1960" w:type="dxa"/>
            <w:tcBorders>
              <w:top w:val="nil"/>
              <w:left w:val="nil"/>
              <w:bottom w:val="nil"/>
              <w:right w:val="nil"/>
            </w:tcBorders>
            <w:shd w:val="clear" w:color="auto" w:fill="auto"/>
            <w:vAlign w:val="bottom"/>
            <w:hideMark/>
          </w:tcPr>
          <w:p w14:paraId="020CCDA0" w14:textId="77777777" w:rsidR="007A61D1" w:rsidRPr="000773D9" w:rsidRDefault="007A61D1" w:rsidP="00FB0307">
            <w:pPr>
              <w:rPr>
                <w:sz w:val="22"/>
              </w:rPr>
            </w:pPr>
          </w:p>
        </w:tc>
      </w:tr>
      <w:tr w:rsidR="007A61D1" w:rsidRPr="000773D9" w14:paraId="3F9B4AB8" w14:textId="77777777" w:rsidTr="00FB0307">
        <w:trPr>
          <w:gridAfter w:val="1"/>
          <w:wAfter w:w="8" w:type="dxa"/>
          <w:trHeight w:val="300"/>
        </w:trPr>
        <w:tc>
          <w:tcPr>
            <w:tcW w:w="3119" w:type="dxa"/>
            <w:tcBorders>
              <w:top w:val="nil"/>
              <w:left w:val="nil"/>
              <w:bottom w:val="nil"/>
              <w:right w:val="nil"/>
            </w:tcBorders>
            <w:shd w:val="clear" w:color="auto" w:fill="auto"/>
            <w:vAlign w:val="bottom"/>
            <w:hideMark/>
          </w:tcPr>
          <w:p w14:paraId="6C0C0DCC" w14:textId="77777777" w:rsidR="007A61D1" w:rsidRPr="000773D9" w:rsidRDefault="007A61D1" w:rsidP="00FB0307">
            <w:pPr>
              <w:rPr>
                <w:sz w:val="22"/>
              </w:rPr>
            </w:pPr>
          </w:p>
        </w:tc>
        <w:tc>
          <w:tcPr>
            <w:tcW w:w="6520" w:type="dxa"/>
            <w:tcBorders>
              <w:top w:val="nil"/>
              <w:left w:val="nil"/>
              <w:bottom w:val="nil"/>
              <w:right w:val="nil"/>
            </w:tcBorders>
            <w:shd w:val="clear" w:color="auto" w:fill="auto"/>
            <w:vAlign w:val="bottom"/>
            <w:hideMark/>
          </w:tcPr>
          <w:p w14:paraId="257A41DF" w14:textId="77777777" w:rsidR="007A61D1" w:rsidRPr="000773D9" w:rsidRDefault="007A61D1" w:rsidP="00FB0307">
            <w:pPr>
              <w:jc w:val="both"/>
              <w:rPr>
                <w:sz w:val="22"/>
              </w:rPr>
            </w:pPr>
          </w:p>
        </w:tc>
        <w:tc>
          <w:tcPr>
            <w:tcW w:w="1720" w:type="dxa"/>
            <w:tcBorders>
              <w:top w:val="nil"/>
              <w:left w:val="nil"/>
              <w:bottom w:val="nil"/>
              <w:right w:val="nil"/>
            </w:tcBorders>
            <w:shd w:val="clear" w:color="auto" w:fill="auto"/>
            <w:vAlign w:val="bottom"/>
            <w:hideMark/>
          </w:tcPr>
          <w:p w14:paraId="5E3DDE1A" w14:textId="77777777" w:rsidR="007A61D1" w:rsidRPr="000773D9" w:rsidRDefault="007A61D1" w:rsidP="00FB0307">
            <w:pPr>
              <w:rPr>
                <w:sz w:val="22"/>
              </w:rPr>
            </w:pPr>
          </w:p>
        </w:tc>
        <w:tc>
          <w:tcPr>
            <w:tcW w:w="1800" w:type="dxa"/>
            <w:tcBorders>
              <w:top w:val="nil"/>
              <w:left w:val="nil"/>
              <w:bottom w:val="nil"/>
              <w:right w:val="nil"/>
            </w:tcBorders>
            <w:shd w:val="clear" w:color="auto" w:fill="auto"/>
            <w:vAlign w:val="bottom"/>
            <w:hideMark/>
          </w:tcPr>
          <w:p w14:paraId="067E8056" w14:textId="77777777" w:rsidR="007A61D1" w:rsidRPr="000773D9" w:rsidRDefault="007A61D1" w:rsidP="00FB0307">
            <w:pPr>
              <w:rPr>
                <w:sz w:val="22"/>
              </w:rPr>
            </w:pPr>
          </w:p>
        </w:tc>
        <w:tc>
          <w:tcPr>
            <w:tcW w:w="1960" w:type="dxa"/>
            <w:tcBorders>
              <w:top w:val="nil"/>
              <w:left w:val="nil"/>
              <w:bottom w:val="nil"/>
              <w:right w:val="nil"/>
            </w:tcBorders>
            <w:shd w:val="clear" w:color="auto" w:fill="auto"/>
            <w:vAlign w:val="bottom"/>
            <w:hideMark/>
          </w:tcPr>
          <w:p w14:paraId="3E0E2481" w14:textId="77777777" w:rsidR="007A61D1" w:rsidRPr="000773D9" w:rsidRDefault="007A61D1" w:rsidP="00FB0307">
            <w:pPr>
              <w:rPr>
                <w:sz w:val="22"/>
              </w:rPr>
            </w:pPr>
          </w:p>
        </w:tc>
      </w:tr>
      <w:tr w:rsidR="007A61D1" w:rsidRPr="000773D9" w14:paraId="46B51281" w14:textId="77777777" w:rsidTr="00FB0307">
        <w:trPr>
          <w:trHeight w:val="529"/>
        </w:trPr>
        <w:tc>
          <w:tcPr>
            <w:tcW w:w="15127" w:type="dxa"/>
            <w:gridSpan w:val="6"/>
            <w:tcBorders>
              <w:top w:val="nil"/>
              <w:left w:val="nil"/>
              <w:bottom w:val="nil"/>
              <w:right w:val="nil"/>
            </w:tcBorders>
            <w:shd w:val="clear" w:color="auto" w:fill="auto"/>
            <w:vAlign w:val="bottom"/>
            <w:hideMark/>
          </w:tcPr>
          <w:p w14:paraId="438E573A" w14:textId="77777777" w:rsidR="007A61D1" w:rsidRPr="000773D9" w:rsidRDefault="007A61D1" w:rsidP="00FB0307">
            <w:pPr>
              <w:jc w:val="center"/>
              <w:rPr>
                <w:b/>
                <w:bCs/>
                <w:sz w:val="22"/>
              </w:rPr>
            </w:pPr>
            <w:r w:rsidRPr="000773D9">
              <w:rPr>
                <w:b/>
                <w:bCs/>
                <w:sz w:val="22"/>
              </w:rPr>
              <w:t>Источники внутреннего финансирования дефицита бюджета Комсомольского муниципального района на 2026 год                                                                                       и на плановый период 2027 и 2028 годов</w:t>
            </w:r>
          </w:p>
        </w:tc>
      </w:tr>
      <w:tr w:rsidR="007A61D1" w:rsidRPr="000773D9" w14:paraId="1A5FA3FF" w14:textId="77777777" w:rsidTr="00FB0307">
        <w:trPr>
          <w:gridAfter w:val="1"/>
          <w:wAfter w:w="8" w:type="dxa"/>
          <w:trHeight w:val="315"/>
        </w:trPr>
        <w:tc>
          <w:tcPr>
            <w:tcW w:w="3119" w:type="dxa"/>
            <w:tcBorders>
              <w:top w:val="nil"/>
              <w:left w:val="nil"/>
              <w:bottom w:val="nil"/>
              <w:right w:val="nil"/>
            </w:tcBorders>
            <w:shd w:val="clear" w:color="auto" w:fill="auto"/>
            <w:vAlign w:val="bottom"/>
            <w:hideMark/>
          </w:tcPr>
          <w:p w14:paraId="2B93AED0" w14:textId="77777777" w:rsidR="007A61D1" w:rsidRPr="000773D9" w:rsidRDefault="007A61D1" w:rsidP="00FB0307">
            <w:pPr>
              <w:jc w:val="center"/>
              <w:rPr>
                <w:b/>
                <w:bCs/>
                <w:sz w:val="22"/>
              </w:rPr>
            </w:pPr>
          </w:p>
        </w:tc>
        <w:tc>
          <w:tcPr>
            <w:tcW w:w="6520" w:type="dxa"/>
            <w:tcBorders>
              <w:top w:val="nil"/>
              <w:left w:val="nil"/>
              <w:bottom w:val="nil"/>
              <w:right w:val="nil"/>
            </w:tcBorders>
            <w:shd w:val="clear" w:color="auto" w:fill="auto"/>
            <w:vAlign w:val="bottom"/>
            <w:hideMark/>
          </w:tcPr>
          <w:p w14:paraId="5BA63422" w14:textId="77777777" w:rsidR="007A61D1" w:rsidRPr="000773D9" w:rsidRDefault="007A61D1" w:rsidP="00FB0307">
            <w:pPr>
              <w:rPr>
                <w:sz w:val="22"/>
              </w:rPr>
            </w:pPr>
          </w:p>
        </w:tc>
        <w:tc>
          <w:tcPr>
            <w:tcW w:w="1720" w:type="dxa"/>
            <w:tcBorders>
              <w:top w:val="nil"/>
              <w:left w:val="nil"/>
              <w:bottom w:val="nil"/>
              <w:right w:val="nil"/>
            </w:tcBorders>
            <w:shd w:val="clear" w:color="auto" w:fill="auto"/>
            <w:vAlign w:val="bottom"/>
            <w:hideMark/>
          </w:tcPr>
          <w:p w14:paraId="122ADCA3" w14:textId="77777777" w:rsidR="007A61D1" w:rsidRPr="000773D9" w:rsidRDefault="007A61D1" w:rsidP="00FB0307">
            <w:pPr>
              <w:rPr>
                <w:sz w:val="22"/>
              </w:rPr>
            </w:pPr>
          </w:p>
        </w:tc>
        <w:tc>
          <w:tcPr>
            <w:tcW w:w="1800" w:type="dxa"/>
            <w:tcBorders>
              <w:top w:val="nil"/>
              <w:left w:val="nil"/>
              <w:bottom w:val="nil"/>
              <w:right w:val="nil"/>
            </w:tcBorders>
            <w:shd w:val="clear" w:color="auto" w:fill="auto"/>
            <w:vAlign w:val="bottom"/>
            <w:hideMark/>
          </w:tcPr>
          <w:p w14:paraId="115F1C5B" w14:textId="77777777" w:rsidR="007A61D1" w:rsidRPr="000773D9" w:rsidRDefault="007A61D1" w:rsidP="00FB0307">
            <w:pPr>
              <w:rPr>
                <w:sz w:val="22"/>
              </w:rPr>
            </w:pPr>
          </w:p>
        </w:tc>
        <w:tc>
          <w:tcPr>
            <w:tcW w:w="1960" w:type="dxa"/>
            <w:tcBorders>
              <w:top w:val="nil"/>
              <w:left w:val="nil"/>
              <w:bottom w:val="nil"/>
              <w:right w:val="nil"/>
            </w:tcBorders>
            <w:shd w:val="clear" w:color="auto" w:fill="auto"/>
            <w:vAlign w:val="bottom"/>
            <w:hideMark/>
          </w:tcPr>
          <w:p w14:paraId="08CF78F2" w14:textId="77777777" w:rsidR="007A61D1" w:rsidRPr="000773D9" w:rsidRDefault="007A61D1" w:rsidP="00FB0307">
            <w:pPr>
              <w:rPr>
                <w:sz w:val="22"/>
              </w:rPr>
            </w:pPr>
          </w:p>
        </w:tc>
      </w:tr>
      <w:tr w:rsidR="007A61D1" w:rsidRPr="000773D9" w14:paraId="3850F5E3" w14:textId="77777777" w:rsidTr="00FB0307">
        <w:trPr>
          <w:gridAfter w:val="1"/>
          <w:wAfter w:w="8" w:type="dxa"/>
          <w:trHeight w:val="315"/>
        </w:trPr>
        <w:tc>
          <w:tcPr>
            <w:tcW w:w="3119" w:type="dxa"/>
            <w:vMerge w:val="restart"/>
            <w:tcBorders>
              <w:top w:val="single" w:sz="8" w:space="0" w:color="auto"/>
              <w:left w:val="single" w:sz="8" w:space="0" w:color="auto"/>
              <w:bottom w:val="nil"/>
              <w:right w:val="single" w:sz="8" w:space="0" w:color="000000"/>
            </w:tcBorders>
            <w:shd w:val="clear" w:color="auto" w:fill="auto"/>
            <w:hideMark/>
          </w:tcPr>
          <w:p w14:paraId="62233D6F" w14:textId="77777777" w:rsidR="007A61D1" w:rsidRPr="000773D9" w:rsidRDefault="007A61D1" w:rsidP="00FB0307">
            <w:pPr>
              <w:jc w:val="center"/>
              <w:rPr>
                <w:b/>
                <w:bCs/>
                <w:sz w:val="22"/>
              </w:rPr>
            </w:pPr>
            <w:r w:rsidRPr="000773D9">
              <w:rPr>
                <w:b/>
                <w:bCs/>
                <w:sz w:val="22"/>
              </w:rPr>
              <w:t>Код классификации источников финансирования дефицита бюджетов</w:t>
            </w:r>
          </w:p>
        </w:tc>
        <w:tc>
          <w:tcPr>
            <w:tcW w:w="6520" w:type="dxa"/>
            <w:vMerge w:val="restart"/>
            <w:tcBorders>
              <w:top w:val="single" w:sz="8" w:space="0" w:color="auto"/>
              <w:left w:val="single" w:sz="8" w:space="0" w:color="000000"/>
              <w:bottom w:val="nil"/>
              <w:right w:val="single" w:sz="8" w:space="0" w:color="000000"/>
            </w:tcBorders>
            <w:shd w:val="clear" w:color="auto" w:fill="auto"/>
            <w:hideMark/>
          </w:tcPr>
          <w:p w14:paraId="7CF8B652" w14:textId="77777777" w:rsidR="007A61D1" w:rsidRPr="000773D9" w:rsidRDefault="007A61D1" w:rsidP="00FB0307">
            <w:pPr>
              <w:jc w:val="center"/>
              <w:rPr>
                <w:b/>
                <w:bCs/>
                <w:sz w:val="22"/>
              </w:rPr>
            </w:pPr>
            <w:r w:rsidRPr="000773D9">
              <w:rPr>
                <w:b/>
                <w:bCs/>
                <w:sz w:val="22"/>
              </w:rPr>
              <w:t>Наименование кода классификации источников финансирования дефицита бюджетов</w:t>
            </w:r>
          </w:p>
        </w:tc>
        <w:tc>
          <w:tcPr>
            <w:tcW w:w="5480" w:type="dxa"/>
            <w:gridSpan w:val="3"/>
            <w:tcBorders>
              <w:top w:val="single" w:sz="8" w:space="0" w:color="auto"/>
              <w:left w:val="nil"/>
              <w:bottom w:val="single" w:sz="8" w:space="0" w:color="auto"/>
              <w:right w:val="single" w:sz="8" w:space="0" w:color="000000"/>
            </w:tcBorders>
            <w:shd w:val="clear" w:color="auto" w:fill="auto"/>
            <w:hideMark/>
          </w:tcPr>
          <w:p w14:paraId="6C775050" w14:textId="77777777" w:rsidR="007A61D1" w:rsidRPr="000773D9" w:rsidRDefault="007A61D1" w:rsidP="00FB0307">
            <w:pPr>
              <w:jc w:val="center"/>
              <w:rPr>
                <w:b/>
                <w:bCs/>
                <w:sz w:val="22"/>
              </w:rPr>
            </w:pPr>
            <w:r w:rsidRPr="000773D9">
              <w:rPr>
                <w:b/>
                <w:bCs/>
                <w:sz w:val="22"/>
              </w:rPr>
              <w:t>Сумма руб.</w:t>
            </w:r>
          </w:p>
        </w:tc>
      </w:tr>
      <w:tr w:rsidR="007A61D1" w:rsidRPr="000773D9" w14:paraId="61F4A69A" w14:textId="77777777" w:rsidTr="00FB0307">
        <w:trPr>
          <w:gridAfter w:val="1"/>
          <w:wAfter w:w="8" w:type="dxa"/>
          <w:trHeight w:val="758"/>
        </w:trPr>
        <w:tc>
          <w:tcPr>
            <w:tcW w:w="3119" w:type="dxa"/>
            <w:vMerge/>
            <w:tcBorders>
              <w:top w:val="single" w:sz="8" w:space="0" w:color="auto"/>
              <w:left w:val="single" w:sz="8" w:space="0" w:color="auto"/>
              <w:bottom w:val="nil"/>
              <w:right w:val="single" w:sz="8" w:space="0" w:color="000000"/>
            </w:tcBorders>
            <w:vAlign w:val="center"/>
            <w:hideMark/>
          </w:tcPr>
          <w:p w14:paraId="14F5E3CD" w14:textId="77777777" w:rsidR="007A61D1" w:rsidRPr="000773D9" w:rsidRDefault="007A61D1" w:rsidP="00FB0307">
            <w:pPr>
              <w:rPr>
                <w:b/>
                <w:bCs/>
                <w:sz w:val="22"/>
              </w:rPr>
            </w:pPr>
          </w:p>
        </w:tc>
        <w:tc>
          <w:tcPr>
            <w:tcW w:w="6520" w:type="dxa"/>
            <w:vMerge/>
            <w:tcBorders>
              <w:top w:val="single" w:sz="8" w:space="0" w:color="auto"/>
              <w:left w:val="single" w:sz="8" w:space="0" w:color="000000"/>
              <w:bottom w:val="nil"/>
              <w:right w:val="single" w:sz="8" w:space="0" w:color="000000"/>
            </w:tcBorders>
            <w:vAlign w:val="center"/>
            <w:hideMark/>
          </w:tcPr>
          <w:p w14:paraId="3830FD40" w14:textId="77777777" w:rsidR="007A61D1" w:rsidRPr="000773D9" w:rsidRDefault="007A61D1" w:rsidP="00FB0307">
            <w:pPr>
              <w:rPr>
                <w:b/>
                <w:bCs/>
                <w:sz w:val="22"/>
              </w:rPr>
            </w:pPr>
          </w:p>
        </w:tc>
        <w:tc>
          <w:tcPr>
            <w:tcW w:w="1720" w:type="dxa"/>
            <w:tcBorders>
              <w:top w:val="nil"/>
              <w:left w:val="nil"/>
              <w:bottom w:val="nil"/>
              <w:right w:val="single" w:sz="8" w:space="0" w:color="000000"/>
            </w:tcBorders>
            <w:shd w:val="clear" w:color="auto" w:fill="auto"/>
            <w:hideMark/>
          </w:tcPr>
          <w:p w14:paraId="4A70488E" w14:textId="77777777" w:rsidR="007A61D1" w:rsidRPr="000773D9" w:rsidRDefault="007A61D1" w:rsidP="00FB0307">
            <w:pPr>
              <w:jc w:val="center"/>
              <w:rPr>
                <w:b/>
                <w:bCs/>
                <w:sz w:val="22"/>
              </w:rPr>
            </w:pPr>
            <w:r w:rsidRPr="000773D9">
              <w:rPr>
                <w:b/>
                <w:bCs/>
                <w:sz w:val="22"/>
              </w:rPr>
              <w:t xml:space="preserve"> 2026 год</w:t>
            </w:r>
          </w:p>
        </w:tc>
        <w:tc>
          <w:tcPr>
            <w:tcW w:w="1800" w:type="dxa"/>
            <w:tcBorders>
              <w:top w:val="nil"/>
              <w:left w:val="nil"/>
              <w:bottom w:val="nil"/>
              <w:right w:val="single" w:sz="8" w:space="0" w:color="000000"/>
            </w:tcBorders>
            <w:shd w:val="clear" w:color="auto" w:fill="auto"/>
            <w:hideMark/>
          </w:tcPr>
          <w:p w14:paraId="509C544A" w14:textId="77777777" w:rsidR="007A61D1" w:rsidRPr="000773D9" w:rsidRDefault="007A61D1" w:rsidP="00FB0307">
            <w:pPr>
              <w:jc w:val="center"/>
              <w:rPr>
                <w:b/>
                <w:bCs/>
                <w:sz w:val="22"/>
              </w:rPr>
            </w:pPr>
            <w:r w:rsidRPr="000773D9">
              <w:rPr>
                <w:b/>
                <w:bCs/>
                <w:sz w:val="22"/>
              </w:rPr>
              <w:t xml:space="preserve"> 2027 год</w:t>
            </w:r>
          </w:p>
        </w:tc>
        <w:tc>
          <w:tcPr>
            <w:tcW w:w="1960" w:type="dxa"/>
            <w:tcBorders>
              <w:top w:val="nil"/>
              <w:left w:val="nil"/>
              <w:bottom w:val="nil"/>
              <w:right w:val="single" w:sz="8" w:space="0" w:color="auto"/>
            </w:tcBorders>
            <w:shd w:val="clear" w:color="auto" w:fill="auto"/>
            <w:hideMark/>
          </w:tcPr>
          <w:p w14:paraId="185A7985" w14:textId="77777777" w:rsidR="007A61D1" w:rsidRPr="000773D9" w:rsidRDefault="007A61D1" w:rsidP="00FB0307">
            <w:pPr>
              <w:jc w:val="center"/>
              <w:rPr>
                <w:b/>
                <w:bCs/>
                <w:sz w:val="22"/>
              </w:rPr>
            </w:pPr>
            <w:r w:rsidRPr="000773D9">
              <w:rPr>
                <w:b/>
                <w:bCs/>
                <w:sz w:val="22"/>
              </w:rPr>
              <w:t xml:space="preserve"> 2028 год</w:t>
            </w:r>
          </w:p>
        </w:tc>
      </w:tr>
      <w:tr w:rsidR="007A61D1" w:rsidRPr="000773D9" w14:paraId="240320F2" w14:textId="77777777" w:rsidTr="00FB0307">
        <w:trPr>
          <w:gridAfter w:val="1"/>
          <w:wAfter w:w="8" w:type="dxa"/>
          <w:trHeight w:val="300"/>
        </w:trPr>
        <w:tc>
          <w:tcPr>
            <w:tcW w:w="3119" w:type="dxa"/>
            <w:tcBorders>
              <w:top w:val="single" w:sz="8" w:space="0" w:color="auto"/>
              <w:left w:val="single" w:sz="8" w:space="0" w:color="auto"/>
              <w:bottom w:val="single" w:sz="4" w:space="0" w:color="auto"/>
              <w:right w:val="single" w:sz="4" w:space="0" w:color="auto"/>
            </w:tcBorders>
            <w:shd w:val="clear" w:color="000000" w:fill="FFFFFF"/>
            <w:hideMark/>
          </w:tcPr>
          <w:p w14:paraId="01A84022" w14:textId="77777777" w:rsidR="007A61D1" w:rsidRPr="000773D9" w:rsidRDefault="007A61D1" w:rsidP="00FB0307">
            <w:pPr>
              <w:rPr>
                <w:b/>
                <w:bCs/>
                <w:sz w:val="22"/>
              </w:rPr>
            </w:pPr>
            <w:r w:rsidRPr="000773D9">
              <w:rPr>
                <w:b/>
                <w:bCs/>
                <w:sz w:val="22"/>
              </w:rPr>
              <w:t>000 01 00 00 00 00 0000 000</w:t>
            </w:r>
          </w:p>
        </w:tc>
        <w:tc>
          <w:tcPr>
            <w:tcW w:w="6520" w:type="dxa"/>
            <w:tcBorders>
              <w:top w:val="single" w:sz="8" w:space="0" w:color="auto"/>
              <w:left w:val="nil"/>
              <w:bottom w:val="single" w:sz="4" w:space="0" w:color="auto"/>
              <w:right w:val="single" w:sz="4" w:space="0" w:color="auto"/>
            </w:tcBorders>
            <w:shd w:val="clear" w:color="000000" w:fill="FFFFFF"/>
            <w:hideMark/>
          </w:tcPr>
          <w:p w14:paraId="2EB11831" w14:textId="77777777" w:rsidR="007A61D1" w:rsidRPr="000773D9" w:rsidRDefault="007A61D1" w:rsidP="00FB0307">
            <w:pPr>
              <w:jc w:val="center"/>
              <w:rPr>
                <w:b/>
                <w:bCs/>
                <w:sz w:val="22"/>
              </w:rPr>
            </w:pPr>
            <w:r w:rsidRPr="000773D9">
              <w:rPr>
                <w:b/>
                <w:bCs/>
                <w:sz w:val="22"/>
              </w:rPr>
              <w:t>Источники внутреннего финансирования дефицитов бюджетов</w:t>
            </w:r>
          </w:p>
        </w:tc>
        <w:tc>
          <w:tcPr>
            <w:tcW w:w="1720" w:type="dxa"/>
            <w:tcBorders>
              <w:top w:val="single" w:sz="8" w:space="0" w:color="auto"/>
              <w:left w:val="nil"/>
              <w:bottom w:val="single" w:sz="4" w:space="0" w:color="auto"/>
              <w:right w:val="single" w:sz="4" w:space="0" w:color="auto"/>
            </w:tcBorders>
            <w:shd w:val="clear" w:color="000000" w:fill="FFFFFF"/>
            <w:hideMark/>
          </w:tcPr>
          <w:p w14:paraId="5AF9E059" w14:textId="77777777" w:rsidR="007A61D1" w:rsidRPr="000773D9" w:rsidRDefault="007A61D1" w:rsidP="00FB0307">
            <w:pPr>
              <w:jc w:val="center"/>
              <w:rPr>
                <w:b/>
                <w:bCs/>
                <w:sz w:val="22"/>
              </w:rPr>
            </w:pPr>
            <w:r w:rsidRPr="000773D9">
              <w:rPr>
                <w:b/>
                <w:bCs/>
                <w:sz w:val="22"/>
              </w:rPr>
              <w:t>15 345 518,34</w:t>
            </w:r>
          </w:p>
        </w:tc>
        <w:tc>
          <w:tcPr>
            <w:tcW w:w="1800" w:type="dxa"/>
            <w:tcBorders>
              <w:top w:val="single" w:sz="8" w:space="0" w:color="auto"/>
              <w:left w:val="nil"/>
              <w:bottom w:val="single" w:sz="4" w:space="0" w:color="auto"/>
              <w:right w:val="single" w:sz="4" w:space="0" w:color="auto"/>
            </w:tcBorders>
            <w:shd w:val="clear" w:color="000000" w:fill="FFFFFF"/>
            <w:hideMark/>
          </w:tcPr>
          <w:p w14:paraId="3F20A5CA" w14:textId="77777777" w:rsidR="007A61D1" w:rsidRPr="000773D9" w:rsidRDefault="007A61D1" w:rsidP="00FB0307">
            <w:pPr>
              <w:jc w:val="center"/>
              <w:rPr>
                <w:b/>
                <w:bCs/>
                <w:sz w:val="22"/>
              </w:rPr>
            </w:pPr>
            <w:r w:rsidRPr="000773D9">
              <w:rPr>
                <w:b/>
                <w:bCs/>
                <w:sz w:val="22"/>
              </w:rPr>
              <w:t>0,00</w:t>
            </w:r>
          </w:p>
        </w:tc>
        <w:tc>
          <w:tcPr>
            <w:tcW w:w="1960" w:type="dxa"/>
            <w:tcBorders>
              <w:top w:val="single" w:sz="8" w:space="0" w:color="auto"/>
              <w:left w:val="nil"/>
              <w:bottom w:val="single" w:sz="4" w:space="0" w:color="auto"/>
              <w:right w:val="single" w:sz="8" w:space="0" w:color="auto"/>
            </w:tcBorders>
            <w:shd w:val="clear" w:color="000000" w:fill="FFFFFF"/>
            <w:hideMark/>
          </w:tcPr>
          <w:p w14:paraId="6285044E" w14:textId="77777777" w:rsidR="007A61D1" w:rsidRPr="000773D9" w:rsidRDefault="007A61D1" w:rsidP="00FB0307">
            <w:pPr>
              <w:jc w:val="center"/>
              <w:rPr>
                <w:b/>
                <w:bCs/>
                <w:sz w:val="22"/>
              </w:rPr>
            </w:pPr>
            <w:r w:rsidRPr="000773D9">
              <w:rPr>
                <w:b/>
                <w:bCs/>
                <w:sz w:val="22"/>
              </w:rPr>
              <w:t>0,00</w:t>
            </w:r>
          </w:p>
        </w:tc>
      </w:tr>
      <w:tr w:rsidR="007A61D1" w:rsidRPr="000773D9" w14:paraId="1DA2922E" w14:textId="77777777" w:rsidTr="00FB0307">
        <w:trPr>
          <w:gridAfter w:val="1"/>
          <w:wAfter w:w="8" w:type="dxa"/>
          <w:trHeight w:val="510"/>
        </w:trPr>
        <w:tc>
          <w:tcPr>
            <w:tcW w:w="3119" w:type="dxa"/>
            <w:tcBorders>
              <w:top w:val="nil"/>
              <w:left w:val="single" w:sz="8" w:space="0" w:color="auto"/>
              <w:bottom w:val="single" w:sz="4" w:space="0" w:color="auto"/>
              <w:right w:val="single" w:sz="4" w:space="0" w:color="auto"/>
            </w:tcBorders>
            <w:shd w:val="clear" w:color="000000" w:fill="FFFFFF"/>
            <w:hideMark/>
          </w:tcPr>
          <w:p w14:paraId="27139A04" w14:textId="77777777" w:rsidR="007A61D1" w:rsidRPr="000773D9" w:rsidRDefault="007A61D1" w:rsidP="00FB0307">
            <w:pPr>
              <w:rPr>
                <w:b/>
                <w:bCs/>
                <w:sz w:val="22"/>
              </w:rPr>
            </w:pPr>
            <w:r w:rsidRPr="000773D9">
              <w:rPr>
                <w:b/>
                <w:bCs/>
                <w:sz w:val="22"/>
              </w:rPr>
              <w:t>000 01 05 00 00 00 0000 000</w:t>
            </w:r>
          </w:p>
        </w:tc>
        <w:tc>
          <w:tcPr>
            <w:tcW w:w="6520" w:type="dxa"/>
            <w:tcBorders>
              <w:top w:val="nil"/>
              <w:left w:val="nil"/>
              <w:bottom w:val="single" w:sz="4" w:space="0" w:color="auto"/>
              <w:right w:val="single" w:sz="4" w:space="0" w:color="auto"/>
            </w:tcBorders>
            <w:shd w:val="clear" w:color="000000" w:fill="FFFFFF"/>
            <w:hideMark/>
          </w:tcPr>
          <w:p w14:paraId="36084479" w14:textId="77777777" w:rsidR="007A61D1" w:rsidRPr="000773D9" w:rsidRDefault="007A61D1" w:rsidP="00FB0307">
            <w:pPr>
              <w:jc w:val="center"/>
              <w:rPr>
                <w:b/>
                <w:bCs/>
                <w:sz w:val="22"/>
              </w:rPr>
            </w:pPr>
            <w:r w:rsidRPr="000773D9">
              <w:rPr>
                <w:b/>
                <w:bCs/>
                <w:sz w:val="22"/>
              </w:rPr>
              <w:t>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hideMark/>
          </w:tcPr>
          <w:p w14:paraId="7637B88F" w14:textId="77777777" w:rsidR="007A61D1" w:rsidRPr="000773D9" w:rsidRDefault="007A61D1" w:rsidP="00FB0307">
            <w:pPr>
              <w:jc w:val="center"/>
              <w:rPr>
                <w:b/>
                <w:bCs/>
                <w:sz w:val="22"/>
              </w:rPr>
            </w:pPr>
            <w:r w:rsidRPr="000773D9">
              <w:rPr>
                <w:b/>
                <w:bCs/>
                <w:sz w:val="22"/>
              </w:rPr>
              <w:t>15 345 518,34</w:t>
            </w:r>
          </w:p>
        </w:tc>
        <w:tc>
          <w:tcPr>
            <w:tcW w:w="1800" w:type="dxa"/>
            <w:tcBorders>
              <w:top w:val="nil"/>
              <w:left w:val="nil"/>
              <w:bottom w:val="single" w:sz="4" w:space="0" w:color="auto"/>
              <w:right w:val="single" w:sz="4" w:space="0" w:color="auto"/>
            </w:tcBorders>
            <w:shd w:val="clear" w:color="000000" w:fill="FFFFFF"/>
            <w:hideMark/>
          </w:tcPr>
          <w:p w14:paraId="52B047A6" w14:textId="77777777" w:rsidR="007A61D1" w:rsidRPr="000773D9" w:rsidRDefault="007A61D1" w:rsidP="00FB0307">
            <w:pPr>
              <w:jc w:val="center"/>
              <w:rPr>
                <w:b/>
                <w:bCs/>
                <w:sz w:val="22"/>
              </w:rPr>
            </w:pPr>
            <w:r w:rsidRPr="000773D9">
              <w:rPr>
                <w:b/>
                <w:bCs/>
                <w:sz w:val="22"/>
              </w:rPr>
              <w:t>0,00</w:t>
            </w:r>
          </w:p>
        </w:tc>
        <w:tc>
          <w:tcPr>
            <w:tcW w:w="1960" w:type="dxa"/>
            <w:tcBorders>
              <w:top w:val="nil"/>
              <w:left w:val="nil"/>
              <w:bottom w:val="single" w:sz="4" w:space="0" w:color="auto"/>
              <w:right w:val="single" w:sz="8" w:space="0" w:color="auto"/>
            </w:tcBorders>
            <w:shd w:val="clear" w:color="000000" w:fill="FFFFFF"/>
            <w:hideMark/>
          </w:tcPr>
          <w:p w14:paraId="4FB99554" w14:textId="77777777" w:rsidR="007A61D1" w:rsidRPr="000773D9" w:rsidRDefault="007A61D1" w:rsidP="00FB0307">
            <w:pPr>
              <w:jc w:val="center"/>
              <w:rPr>
                <w:b/>
                <w:bCs/>
                <w:sz w:val="22"/>
              </w:rPr>
            </w:pPr>
            <w:r w:rsidRPr="000773D9">
              <w:rPr>
                <w:b/>
                <w:bCs/>
                <w:sz w:val="22"/>
              </w:rPr>
              <w:t>0,00</w:t>
            </w:r>
          </w:p>
        </w:tc>
      </w:tr>
      <w:tr w:rsidR="007A61D1" w:rsidRPr="000773D9" w14:paraId="1830EA17" w14:textId="77777777" w:rsidTr="00FB0307">
        <w:trPr>
          <w:gridAfter w:val="1"/>
          <w:wAfter w:w="8"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14:paraId="00CEC050" w14:textId="77777777" w:rsidR="007A61D1" w:rsidRPr="000773D9" w:rsidRDefault="007A61D1" w:rsidP="00FB0307">
            <w:pPr>
              <w:rPr>
                <w:b/>
                <w:bCs/>
                <w:sz w:val="22"/>
              </w:rPr>
            </w:pPr>
            <w:r w:rsidRPr="000773D9">
              <w:rPr>
                <w:b/>
                <w:bCs/>
                <w:sz w:val="22"/>
              </w:rPr>
              <w:t>000 01 05 00 00 00 0000 500</w:t>
            </w:r>
          </w:p>
        </w:tc>
        <w:tc>
          <w:tcPr>
            <w:tcW w:w="6520" w:type="dxa"/>
            <w:tcBorders>
              <w:top w:val="nil"/>
              <w:left w:val="nil"/>
              <w:bottom w:val="single" w:sz="4" w:space="0" w:color="auto"/>
              <w:right w:val="single" w:sz="4" w:space="0" w:color="auto"/>
            </w:tcBorders>
            <w:shd w:val="clear" w:color="000000" w:fill="FFFFFF"/>
            <w:hideMark/>
          </w:tcPr>
          <w:p w14:paraId="16B46920" w14:textId="77777777" w:rsidR="007A61D1" w:rsidRPr="000773D9" w:rsidRDefault="007A61D1" w:rsidP="00FB0307">
            <w:pPr>
              <w:jc w:val="center"/>
              <w:rPr>
                <w:b/>
                <w:bCs/>
                <w:sz w:val="22"/>
              </w:rPr>
            </w:pPr>
            <w:r w:rsidRPr="000773D9">
              <w:rPr>
                <w:b/>
                <w:bCs/>
                <w:sz w:val="22"/>
              </w:rPr>
              <w:t>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22319C9C" w14:textId="77777777" w:rsidR="007A61D1" w:rsidRPr="000773D9" w:rsidRDefault="007A61D1" w:rsidP="00FB0307">
            <w:pPr>
              <w:jc w:val="center"/>
              <w:rPr>
                <w:b/>
                <w:bCs/>
                <w:sz w:val="22"/>
              </w:rPr>
            </w:pPr>
            <w:r w:rsidRPr="000773D9">
              <w:rPr>
                <w:b/>
                <w:bCs/>
                <w:sz w:val="22"/>
              </w:rPr>
              <w:t>-647 645 592,83</w:t>
            </w:r>
          </w:p>
        </w:tc>
        <w:tc>
          <w:tcPr>
            <w:tcW w:w="1800" w:type="dxa"/>
            <w:tcBorders>
              <w:top w:val="nil"/>
              <w:left w:val="nil"/>
              <w:bottom w:val="single" w:sz="4" w:space="0" w:color="auto"/>
              <w:right w:val="single" w:sz="4" w:space="0" w:color="auto"/>
            </w:tcBorders>
            <w:shd w:val="clear" w:color="000000" w:fill="FFFFFF"/>
            <w:hideMark/>
          </w:tcPr>
          <w:p w14:paraId="6451E38D" w14:textId="77777777" w:rsidR="007A61D1" w:rsidRPr="000773D9" w:rsidRDefault="007A61D1" w:rsidP="00FB0307">
            <w:pPr>
              <w:jc w:val="center"/>
              <w:rPr>
                <w:b/>
                <w:bCs/>
                <w:sz w:val="22"/>
              </w:rPr>
            </w:pPr>
            <w:r w:rsidRPr="000773D9">
              <w:rPr>
                <w:b/>
                <w:bCs/>
                <w:sz w:val="22"/>
              </w:rPr>
              <w:t>-637 755 967,82</w:t>
            </w:r>
          </w:p>
        </w:tc>
        <w:tc>
          <w:tcPr>
            <w:tcW w:w="1960" w:type="dxa"/>
            <w:tcBorders>
              <w:top w:val="nil"/>
              <w:left w:val="nil"/>
              <w:bottom w:val="single" w:sz="4" w:space="0" w:color="auto"/>
              <w:right w:val="single" w:sz="8" w:space="0" w:color="auto"/>
            </w:tcBorders>
            <w:shd w:val="clear" w:color="000000" w:fill="FFFFFF"/>
            <w:hideMark/>
          </w:tcPr>
          <w:p w14:paraId="3493765F" w14:textId="77777777" w:rsidR="007A61D1" w:rsidRPr="000773D9" w:rsidRDefault="007A61D1" w:rsidP="00FB0307">
            <w:pPr>
              <w:jc w:val="center"/>
              <w:rPr>
                <w:b/>
                <w:bCs/>
                <w:sz w:val="22"/>
              </w:rPr>
            </w:pPr>
            <w:r w:rsidRPr="000773D9">
              <w:rPr>
                <w:b/>
                <w:bCs/>
                <w:sz w:val="22"/>
              </w:rPr>
              <w:t>-572 457 068,59</w:t>
            </w:r>
          </w:p>
        </w:tc>
      </w:tr>
      <w:tr w:rsidR="007A61D1" w:rsidRPr="000773D9" w14:paraId="1BCB2FE0" w14:textId="77777777" w:rsidTr="00FB0307">
        <w:trPr>
          <w:gridAfter w:val="1"/>
          <w:wAfter w:w="8"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14:paraId="27912416" w14:textId="77777777" w:rsidR="007A61D1" w:rsidRPr="000773D9" w:rsidRDefault="007A61D1" w:rsidP="00FB0307">
            <w:pPr>
              <w:rPr>
                <w:sz w:val="22"/>
              </w:rPr>
            </w:pPr>
            <w:r w:rsidRPr="000773D9">
              <w:rPr>
                <w:sz w:val="22"/>
              </w:rPr>
              <w:t>000 01 05 02 00 00 0000 500</w:t>
            </w:r>
          </w:p>
        </w:tc>
        <w:tc>
          <w:tcPr>
            <w:tcW w:w="6520" w:type="dxa"/>
            <w:tcBorders>
              <w:top w:val="nil"/>
              <w:left w:val="nil"/>
              <w:bottom w:val="single" w:sz="4" w:space="0" w:color="auto"/>
              <w:right w:val="single" w:sz="4" w:space="0" w:color="auto"/>
            </w:tcBorders>
            <w:shd w:val="clear" w:color="000000" w:fill="FFFFFF"/>
            <w:hideMark/>
          </w:tcPr>
          <w:p w14:paraId="06222E85" w14:textId="77777777" w:rsidR="007A61D1" w:rsidRPr="000773D9" w:rsidRDefault="007A61D1" w:rsidP="00FB0307">
            <w:pPr>
              <w:rPr>
                <w:sz w:val="22"/>
              </w:rPr>
            </w:pPr>
            <w:r w:rsidRPr="000773D9">
              <w:rPr>
                <w:sz w:val="22"/>
              </w:rPr>
              <w:t xml:space="preserve">Увеличение </w:t>
            </w:r>
            <w:proofErr w:type="gramStart"/>
            <w:r w:rsidRPr="000773D9">
              <w:rPr>
                <w:sz w:val="22"/>
              </w:rPr>
              <w:t>прочих  остатков</w:t>
            </w:r>
            <w:proofErr w:type="gramEnd"/>
            <w:r w:rsidRPr="000773D9">
              <w:rPr>
                <w:sz w:val="22"/>
              </w:rPr>
              <w:t xml:space="preserve"> средств бюджетов</w:t>
            </w:r>
          </w:p>
        </w:tc>
        <w:tc>
          <w:tcPr>
            <w:tcW w:w="1720" w:type="dxa"/>
            <w:tcBorders>
              <w:top w:val="nil"/>
              <w:left w:val="nil"/>
              <w:bottom w:val="single" w:sz="4" w:space="0" w:color="auto"/>
              <w:right w:val="single" w:sz="4" w:space="0" w:color="auto"/>
            </w:tcBorders>
            <w:shd w:val="clear" w:color="000000" w:fill="FFFFFF"/>
            <w:hideMark/>
          </w:tcPr>
          <w:p w14:paraId="685F6594" w14:textId="77777777" w:rsidR="007A61D1" w:rsidRPr="000773D9" w:rsidRDefault="007A61D1" w:rsidP="00FB0307">
            <w:pPr>
              <w:jc w:val="center"/>
              <w:rPr>
                <w:sz w:val="22"/>
              </w:rPr>
            </w:pPr>
            <w:r w:rsidRPr="000773D9">
              <w:rPr>
                <w:sz w:val="22"/>
              </w:rPr>
              <w:t>-647 645 592,83</w:t>
            </w:r>
          </w:p>
        </w:tc>
        <w:tc>
          <w:tcPr>
            <w:tcW w:w="1800" w:type="dxa"/>
            <w:tcBorders>
              <w:top w:val="nil"/>
              <w:left w:val="nil"/>
              <w:bottom w:val="single" w:sz="4" w:space="0" w:color="auto"/>
              <w:right w:val="single" w:sz="4" w:space="0" w:color="auto"/>
            </w:tcBorders>
            <w:shd w:val="clear" w:color="000000" w:fill="FFFFFF"/>
            <w:hideMark/>
          </w:tcPr>
          <w:p w14:paraId="2EC8C0A0" w14:textId="77777777" w:rsidR="007A61D1" w:rsidRPr="000773D9" w:rsidRDefault="007A61D1" w:rsidP="00FB0307">
            <w:pPr>
              <w:jc w:val="center"/>
              <w:rPr>
                <w:sz w:val="22"/>
              </w:rPr>
            </w:pPr>
            <w:r w:rsidRPr="000773D9">
              <w:rPr>
                <w:sz w:val="22"/>
              </w:rPr>
              <w:t>-637 755 967,82</w:t>
            </w:r>
          </w:p>
        </w:tc>
        <w:tc>
          <w:tcPr>
            <w:tcW w:w="1960" w:type="dxa"/>
            <w:tcBorders>
              <w:top w:val="nil"/>
              <w:left w:val="nil"/>
              <w:bottom w:val="single" w:sz="4" w:space="0" w:color="auto"/>
              <w:right w:val="single" w:sz="8" w:space="0" w:color="auto"/>
            </w:tcBorders>
            <w:shd w:val="clear" w:color="000000" w:fill="FFFFFF"/>
            <w:hideMark/>
          </w:tcPr>
          <w:p w14:paraId="66927624" w14:textId="77777777" w:rsidR="007A61D1" w:rsidRPr="000773D9" w:rsidRDefault="007A61D1" w:rsidP="00FB0307">
            <w:pPr>
              <w:jc w:val="center"/>
              <w:rPr>
                <w:sz w:val="22"/>
              </w:rPr>
            </w:pPr>
            <w:r w:rsidRPr="000773D9">
              <w:rPr>
                <w:sz w:val="22"/>
              </w:rPr>
              <w:t>-572 457 068,59</w:t>
            </w:r>
          </w:p>
        </w:tc>
      </w:tr>
      <w:tr w:rsidR="007A61D1" w:rsidRPr="000773D9" w14:paraId="57C0B245" w14:textId="77777777" w:rsidTr="00FB0307">
        <w:trPr>
          <w:gridAfter w:val="1"/>
          <w:wAfter w:w="8"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14:paraId="5CF87452" w14:textId="77777777" w:rsidR="007A61D1" w:rsidRPr="000773D9" w:rsidRDefault="007A61D1" w:rsidP="00FB0307">
            <w:pPr>
              <w:rPr>
                <w:sz w:val="22"/>
              </w:rPr>
            </w:pPr>
            <w:r w:rsidRPr="000773D9">
              <w:rPr>
                <w:sz w:val="22"/>
              </w:rPr>
              <w:t>000 01 05 02 01 00 0000 510</w:t>
            </w:r>
          </w:p>
        </w:tc>
        <w:tc>
          <w:tcPr>
            <w:tcW w:w="6520" w:type="dxa"/>
            <w:tcBorders>
              <w:top w:val="nil"/>
              <w:left w:val="nil"/>
              <w:bottom w:val="single" w:sz="4" w:space="0" w:color="auto"/>
              <w:right w:val="single" w:sz="4" w:space="0" w:color="auto"/>
            </w:tcBorders>
            <w:shd w:val="clear" w:color="000000" w:fill="FFFFFF"/>
            <w:hideMark/>
          </w:tcPr>
          <w:p w14:paraId="429366B9" w14:textId="77777777" w:rsidR="007A61D1" w:rsidRPr="000773D9" w:rsidRDefault="007A61D1" w:rsidP="00FB0307">
            <w:pPr>
              <w:rPr>
                <w:sz w:val="22"/>
              </w:rPr>
            </w:pPr>
            <w:r w:rsidRPr="000773D9">
              <w:rPr>
                <w:sz w:val="22"/>
              </w:rPr>
              <w:t xml:space="preserve">Увеличение </w:t>
            </w:r>
            <w:proofErr w:type="gramStart"/>
            <w:r w:rsidRPr="000773D9">
              <w:rPr>
                <w:sz w:val="22"/>
              </w:rPr>
              <w:t>прочих  остатков</w:t>
            </w:r>
            <w:proofErr w:type="gramEnd"/>
            <w:r w:rsidRPr="000773D9">
              <w:rPr>
                <w:sz w:val="22"/>
              </w:rPr>
              <w:t xml:space="preserve"> денежных средств бюджетов</w:t>
            </w:r>
          </w:p>
        </w:tc>
        <w:tc>
          <w:tcPr>
            <w:tcW w:w="1720" w:type="dxa"/>
            <w:tcBorders>
              <w:top w:val="nil"/>
              <w:left w:val="nil"/>
              <w:bottom w:val="single" w:sz="4" w:space="0" w:color="auto"/>
              <w:right w:val="single" w:sz="4" w:space="0" w:color="auto"/>
            </w:tcBorders>
            <w:shd w:val="clear" w:color="000000" w:fill="FFFFFF"/>
            <w:hideMark/>
          </w:tcPr>
          <w:p w14:paraId="2BD8A77E" w14:textId="77777777" w:rsidR="007A61D1" w:rsidRPr="000773D9" w:rsidRDefault="007A61D1" w:rsidP="00FB0307">
            <w:pPr>
              <w:jc w:val="center"/>
              <w:rPr>
                <w:sz w:val="22"/>
              </w:rPr>
            </w:pPr>
            <w:r w:rsidRPr="000773D9">
              <w:rPr>
                <w:sz w:val="22"/>
              </w:rPr>
              <w:t>-647 645 592,83</w:t>
            </w:r>
          </w:p>
        </w:tc>
        <w:tc>
          <w:tcPr>
            <w:tcW w:w="1800" w:type="dxa"/>
            <w:tcBorders>
              <w:top w:val="nil"/>
              <w:left w:val="nil"/>
              <w:bottom w:val="single" w:sz="4" w:space="0" w:color="auto"/>
              <w:right w:val="single" w:sz="4" w:space="0" w:color="auto"/>
            </w:tcBorders>
            <w:shd w:val="clear" w:color="000000" w:fill="FFFFFF"/>
            <w:hideMark/>
          </w:tcPr>
          <w:p w14:paraId="319E4FE9" w14:textId="77777777" w:rsidR="007A61D1" w:rsidRPr="000773D9" w:rsidRDefault="007A61D1" w:rsidP="00FB0307">
            <w:pPr>
              <w:jc w:val="center"/>
              <w:rPr>
                <w:sz w:val="22"/>
              </w:rPr>
            </w:pPr>
            <w:r w:rsidRPr="000773D9">
              <w:rPr>
                <w:sz w:val="22"/>
              </w:rPr>
              <w:t>-637 755 967,82</w:t>
            </w:r>
          </w:p>
        </w:tc>
        <w:tc>
          <w:tcPr>
            <w:tcW w:w="1960" w:type="dxa"/>
            <w:tcBorders>
              <w:top w:val="nil"/>
              <w:left w:val="nil"/>
              <w:bottom w:val="single" w:sz="4" w:space="0" w:color="auto"/>
              <w:right w:val="single" w:sz="8" w:space="0" w:color="auto"/>
            </w:tcBorders>
            <w:shd w:val="clear" w:color="000000" w:fill="FFFFFF"/>
            <w:hideMark/>
          </w:tcPr>
          <w:p w14:paraId="216C6DE5" w14:textId="77777777" w:rsidR="007A61D1" w:rsidRPr="000773D9" w:rsidRDefault="007A61D1" w:rsidP="00FB0307">
            <w:pPr>
              <w:jc w:val="center"/>
              <w:rPr>
                <w:sz w:val="22"/>
              </w:rPr>
            </w:pPr>
            <w:r w:rsidRPr="000773D9">
              <w:rPr>
                <w:sz w:val="22"/>
              </w:rPr>
              <w:t>-572 457 068,59</w:t>
            </w:r>
          </w:p>
        </w:tc>
      </w:tr>
      <w:tr w:rsidR="007A61D1" w:rsidRPr="000773D9" w14:paraId="22DEC87F" w14:textId="77777777" w:rsidTr="00FB0307">
        <w:trPr>
          <w:gridAfter w:val="1"/>
          <w:wAfter w:w="8" w:type="dxa"/>
          <w:trHeight w:val="510"/>
        </w:trPr>
        <w:tc>
          <w:tcPr>
            <w:tcW w:w="3119" w:type="dxa"/>
            <w:tcBorders>
              <w:top w:val="nil"/>
              <w:left w:val="single" w:sz="8" w:space="0" w:color="auto"/>
              <w:bottom w:val="single" w:sz="4" w:space="0" w:color="auto"/>
              <w:right w:val="single" w:sz="4" w:space="0" w:color="auto"/>
            </w:tcBorders>
            <w:shd w:val="clear" w:color="000000" w:fill="FFFFFF"/>
            <w:hideMark/>
          </w:tcPr>
          <w:p w14:paraId="1683F73B" w14:textId="77777777" w:rsidR="007A61D1" w:rsidRPr="000773D9" w:rsidRDefault="007A61D1" w:rsidP="00FB0307">
            <w:pPr>
              <w:rPr>
                <w:sz w:val="22"/>
              </w:rPr>
            </w:pPr>
            <w:r w:rsidRPr="000773D9">
              <w:rPr>
                <w:sz w:val="22"/>
              </w:rPr>
              <w:t>053 01 05 02 01 05 0000 510</w:t>
            </w:r>
          </w:p>
        </w:tc>
        <w:tc>
          <w:tcPr>
            <w:tcW w:w="6520" w:type="dxa"/>
            <w:tcBorders>
              <w:top w:val="nil"/>
              <w:left w:val="nil"/>
              <w:bottom w:val="single" w:sz="4" w:space="0" w:color="auto"/>
              <w:right w:val="single" w:sz="4" w:space="0" w:color="auto"/>
            </w:tcBorders>
            <w:shd w:val="clear" w:color="000000" w:fill="FFFFFF"/>
            <w:hideMark/>
          </w:tcPr>
          <w:p w14:paraId="5FB05711" w14:textId="77777777" w:rsidR="007A61D1" w:rsidRPr="000773D9" w:rsidRDefault="007A61D1" w:rsidP="00FB0307">
            <w:pPr>
              <w:rPr>
                <w:sz w:val="22"/>
              </w:rPr>
            </w:pPr>
            <w:r w:rsidRPr="000773D9">
              <w:rPr>
                <w:sz w:val="22"/>
              </w:rPr>
              <w:t xml:space="preserve">Увеличение </w:t>
            </w:r>
            <w:proofErr w:type="gramStart"/>
            <w:r w:rsidRPr="000773D9">
              <w:rPr>
                <w:sz w:val="22"/>
              </w:rPr>
              <w:t>прочих  остатков</w:t>
            </w:r>
            <w:proofErr w:type="gramEnd"/>
            <w:r w:rsidRPr="000773D9">
              <w:rPr>
                <w:sz w:val="22"/>
              </w:rPr>
              <w:t xml:space="preserve">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auto" w:fill="auto"/>
            <w:hideMark/>
          </w:tcPr>
          <w:p w14:paraId="0B090FB4" w14:textId="77777777" w:rsidR="007A61D1" w:rsidRPr="000773D9" w:rsidRDefault="007A61D1" w:rsidP="00FB0307">
            <w:pPr>
              <w:jc w:val="center"/>
              <w:rPr>
                <w:sz w:val="22"/>
              </w:rPr>
            </w:pPr>
            <w:r w:rsidRPr="000773D9">
              <w:rPr>
                <w:sz w:val="22"/>
              </w:rPr>
              <w:t>-647 645 592,83</w:t>
            </w:r>
          </w:p>
        </w:tc>
        <w:tc>
          <w:tcPr>
            <w:tcW w:w="1800" w:type="dxa"/>
            <w:tcBorders>
              <w:top w:val="nil"/>
              <w:left w:val="nil"/>
              <w:bottom w:val="single" w:sz="4" w:space="0" w:color="auto"/>
              <w:right w:val="single" w:sz="4" w:space="0" w:color="auto"/>
            </w:tcBorders>
            <w:shd w:val="clear" w:color="auto" w:fill="auto"/>
            <w:hideMark/>
          </w:tcPr>
          <w:p w14:paraId="75AC2EC6" w14:textId="77777777" w:rsidR="007A61D1" w:rsidRPr="000773D9" w:rsidRDefault="007A61D1" w:rsidP="00FB0307">
            <w:pPr>
              <w:jc w:val="center"/>
              <w:rPr>
                <w:sz w:val="22"/>
              </w:rPr>
            </w:pPr>
            <w:r w:rsidRPr="000773D9">
              <w:rPr>
                <w:sz w:val="22"/>
              </w:rPr>
              <w:t>-637 755 967,82</w:t>
            </w:r>
          </w:p>
        </w:tc>
        <w:tc>
          <w:tcPr>
            <w:tcW w:w="1960" w:type="dxa"/>
            <w:tcBorders>
              <w:top w:val="nil"/>
              <w:left w:val="nil"/>
              <w:bottom w:val="single" w:sz="4" w:space="0" w:color="auto"/>
              <w:right w:val="single" w:sz="8" w:space="0" w:color="auto"/>
            </w:tcBorders>
            <w:shd w:val="clear" w:color="auto" w:fill="auto"/>
            <w:hideMark/>
          </w:tcPr>
          <w:p w14:paraId="698B5F95" w14:textId="77777777" w:rsidR="007A61D1" w:rsidRPr="000773D9" w:rsidRDefault="007A61D1" w:rsidP="00FB0307">
            <w:pPr>
              <w:jc w:val="center"/>
              <w:rPr>
                <w:sz w:val="22"/>
              </w:rPr>
            </w:pPr>
            <w:r w:rsidRPr="000773D9">
              <w:rPr>
                <w:sz w:val="22"/>
              </w:rPr>
              <w:t>-572 457 068,59</w:t>
            </w:r>
          </w:p>
        </w:tc>
      </w:tr>
      <w:tr w:rsidR="007A61D1" w:rsidRPr="000773D9" w14:paraId="0BA780F8" w14:textId="77777777" w:rsidTr="00FB0307">
        <w:trPr>
          <w:gridAfter w:val="1"/>
          <w:wAfter w:w="8"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14:paraId="57BE8328" w14:textId="77777777" w:rsidR="007A61D1" w:rsidRPr="000773D9" w:rsidRDefault="007A61D1" w:rsidP="00FB0307">
            <w:pPr>
              <w:rPr>
                <w:b/>
                <w:bCs/>
                <w:sz w:val="22"/>
              </w:rPr>
            </w:pPr>
            <w:r w:rsidRPr="000773D9">
              <w:rPr>
                <w:b/>
                <w:bCs/>
                <w:sz w:val="22"/>
              </w:rPr>
              <w:t>000 01 05 00 00 00 0000 600</w:t>
            </w:r>
          </w:p>
        </w:tc>
        <w:tc>
          <w:tcPr>
            <w:tcW w:w="6520" w:type="dxa"/>
            <w:tcBorders>
              <w:top w:val="nil"/>
              <w:left w:val="nil"/>
              <w:bottom w:val="single" w:sz="4" w:space="0" w:color="auto"/>
              <w:right w:val="single" w:sz="4" w:space="0" w:color="auto"/>
            </w:tcBorders>
            <w:shd w:val="clear" w:color="000000" w:fill="FFFFFF"/>
            <w:hideMark/>
          </w:tcPr>
          <w:p w14:paraId="42BA7943" w14:textId="77777777" w:rsidR="007A61D1" w:rsidRPr="000773D9" w:rsidRDefault="007A61D1" w:rsidP="00FB0307">
            <w:pPr>
              <w:jc w:val="center"/>
              <w:rPr>
                <w:b/>
                <w:bCs/>
                <w:sz w:val="22"/>
              </w:rPr>
            </w:pPr>
            <w:r w:rsidRPr="000773D9">
              <w:rPr>
                <w:b/>
                <w:bCs/>
                <w:sz w:val="22"/>
              </w:rPr>
              <w:t>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06CAD01E" w14:textId="77777777" w:rsidR="007A61D1" w:rsidRPr="000773D9" w:rsidRDefault="007A61D1" w:rsidP="00FB0307">
            <w:pPr>
              <w:jc w:val="center"/>
              <w:rPr>
                <w:b/>
                <w:bCs/>
                <w:sz w:val="22"/>
              </w:rPr>
            </w:pPr>
            <w:r w:rsidRPr="000773D9">
              <w:rPr>
                <w:b/>
                <w:bCs/>
                <w:sz w:val="22"/>
              </w:rPr>
              <w:t>662 991 111,17</w:t>
            </w:r>
          </w:p>
        </w:tc>
        <w:tc>
          <w:tcPr>
            <w:tcW w:w="1800" w:type="dxa"/>
            <w:tcBorders>
              <w:top w:val="nil"/>
              <w:left w:val="nil"/>
              <w:bottom w:val="single" w:sz="4" w:space="0" w:color="auto"/>
              <w:right w:val="single" w:sz="4" w:space="0" w:color="auto"/>
            </w:tcBorders>
            <w:shd w:val="clear" w:color="000000" w:fill="FFFFFF"/>
            <w:hideMark/>
          </w:tcPr>
          <w:p w14:paraId="2D9EBB08" w14:textId="77777777" w:rsidR="007A61D1" w:rsidRPr="000773D9" w:rsidRDefault="007A61D1" w:rsidP="00FB0307">
            <w:pPr>
              <w:jc w:val="center"/>
              <w:rPr>
                <w:b/>
                <w:bCs/>
                <w:sz w:val="22"/>
              </w:rPr>
            </w:pPr>
            <w:r w:rsidRPr="000773D9">
              <w:rPr>
                <w:b/>
                <w:bCs/>
                <w:sz w:val="22"/>
              </w:rPr>
              <w:t>637 755 967,82</w:t>
            </w:r>
          </w:p>
        </w:tc>
        <w:tc>
          <w:tcPr>
            <w:tcW w:w="1960" w:type="dxa"/>
            <w:tcBorders>
              <w:top w:val="nil"/>
              <w:left w:val="nil"/>
              <w:bottom w:val="single" w:sz="4" w:space="0" w:color="auto"/>
              <w:right w:val="single" w:sz="8" w:space="0" w:color="auto"/>
            </w:tcBorders>
            <w:shd w:val="clear" w:color="000000" w:fill="FFFFFF"/>
            <w:hideMark/>
          </w:tcPr>
          <w:p w14:paraId="3D79FB39" w14:textId="77777777" w:rsidR="007A61D1" w:rsidRPr="000773D9" w:rsidRDefault="007A61D1" w:rsidP="00FB0307">
            <w:pPr>
              <w:jc w:val="center"/>
              <w:rPr>
                <w:b/>
                <w:bCs/>
                <w:sz w:val="22"/>
              </w:rPr>
            </w:pPr>
            <w:r w:rsidRPr="000773D9">
              <w:rPr>
                <w:b/>
                <w:bCs/>
                <w:sz w:val="22"/>
              </w:rPr>
              <w:t>572 457 068,59</w:t>
            </w:r>
          </w:p>
        </w:tc>
      </w:tr>
      <w:tr w:rsidR="007A61D1" w:rsidRPr="000773D9" w14:paraId="72B6EA8E" w14:textId="77777777" w:rsidTr="00FB0307">
        <w:trPr>
          <w:gridAfter w:val="1"/>
          <w:wAfter w:w="8"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14:paraId="340B539B" w14:textId="77777777" w:rsidR="007A61D1" w:rsidRPr="000773D9" w:rsidRDefault="007A61D1" w:rsidP="00FB0307">
            <w:pPr>
              <w:rPr>
                <w:sz w:val="22"/>
              </w:rPr>
            </w:pPr>
            <w:r w:rsidRPr="000773D9">
              <w:rPr>
                <w:sz w:val="22"/>
              </w:rPr>
              <w:t>000 01 05 02 00 00 0000 600</w:t>
            </w:r>
          </w:p>
        </w:tc>
        <w:tc>
          <w:tcPr>
            <w:tcW w:w="6520" w:type="dxa"/>
            <w:tcBorders>
              <w:top w:val="nil"/>
              <w:left w:val="nil"/>
              <w:bottom w:val="single" w:sz="4" w:space="0" w:color="auto"/>
              <w:right w:val="single" w:sz="4" w:space="0" w:color="auto"/>
            </w:tcBorders>
            <w:shd w:val="clear" w:color="000000" w:fill="FFFFFF"/>
            <w:hideMark/>
          </w:tcPr>
          <w:p w14:paraId="31932CEA" w14:textId="77777777" w:rsidR="007A61D1" w:rsidRPr="000773D9" w:rsidRDefault="007A61D1" w:rsidP="00FB0307">
            <w:pPr>
              <w:rPr>
                <w:sz w:val="22"/>
              </w:rPr>
            </w:pPr>
            <w:r w:rsidRPr="000773D9">
              <w:rPr>
                <w:sz w:val="22"/>
              </w:rPr>
              <w:t xml:space="preserve">Уменьшение </w:t>
            </w:r>
            <w:proofErr w:type="gramStart"/>
            <w:r w:rsidRPr="000773D9">
              <w:rPr>
                <w:sz w:val="22"/>
              </w:rPr>
              <w:t>прочих  остатков</w:t>
            </w:r>
            <w:proofErr w:type="gramEnd"/>
            <w:r w:rsidRPr="000773D9">
              <w:rPr>
                <w:sz w:val="22"/>
              </w:rPr>
              <w:t xml:space="preserve"> средств бюджетов</w:t>
            </w:r>
          </w:p>
        </w:tc>
        <w:tc>
          <w:tcPr>
            <w:tcW w:w="1720" w:type="dxa"/>
            <w:tcBorders>
              <w:top w:val="nil"/>
              <w:left w:val="nil"/>
              <w:bottom w:val="single" w:sz="4" w:space="0" w:color="auto"/>
              <w:right w:val="single" w:sz="4" w:space="0" w:color="auto"/>
            </w:tcBorders>
            <w:shd w:val="clear" w:color="000000" w:fill="FFFFFF"/>
            <w:hideMark/>
          </w:tcPr>
          <w:p w14:paraId="762ECB0C" w14:textId="77777777" w:rsidR="007A61D1" w:rsidRPr="000773D9" w:rsidRDefault="007A61D1" w:rsidP="00FB0307">
            <w:pPr>
              <w:jc w:val="center"/>
              <w:rPr>
                <w:sz w:val="22"/>
              </w:rPr>
            </w:pPr>
            <w:r w:rsidRPr="000773D9">
              <w:rPr>
                <w:sz w:val="22"/>
              </w:rPr>
              <w:t>662 991 111,17</w:t>
            </w:r>
          </w:p>
        </w:tc>
        <w:tc>
          <w:tcPr>
            <w:tcW w:w="1800" w:type="dxa"/>
            <w:tcBorders>
              <w:top w:val="nil"/>
              <w:left w:val="nil"/>
              <w:bottom w:val="single" w:sz="4" w:space="0" w:color="auto"/>
              <w:right w:val="single" w:sz="4" w:space="0" w:color="auto"/>
            </w:tcBorders>
            <w:shd w:val="clear" w:color="000000" w:fill="FFFFFF"/>
            <w:hideMark/>
          </w:tcPr>
          <w:p w14:paraId="7C30747B" w14:textId="77777777" w:rsidR="007A61D1" w:rsidRPr="000773D9" w:rsidRDefault="007A61D1" w:rsidP="00FB0307">
            <w:pPr>
              <w:jc w:val="center"/>
              <w:rPr>
                <w:sz w:val="22"/>
              </w:rPr>
            </w:pPr>
            <w:r w:rsidRPr="000773D9">
              <w:rPr>
                <w:sz w:val="22"/>
              </w:rPr>
              <w:t>637 755 967,82</w:t>
            </w:r>
          </w:p>
        </w:tc>
        <w:tc>
          <w:tcPr>
            <w:tcW w:w="1960" w:type="dxa"/>
            <w:tcBorders>
              <w:top w:val="nil"/>
              <w:left w:val="nil"/>
              <w:bottom w:val="single" w:sz="4" w:space="0" w:color="auto"/>
              <w:right w:val="single" w:sz="8" w:space="0" w:color="auto"/>
            </w:tcBorders>
            <w:shd w:val="clear" w:color="000000" w:fill="FFFFFF"/>
            <w:hideMark/>
          </w:tcPr>
          <w:p w14:paraId="69F18CE4" w14:textId="77777777" w:rsidR="007A61D1" w:rsidRPr="000773D9" w:rsidRDefault="007A61D1" w:rsidP="00FB0307">
            <w:pPr>
              <w:jc w:val="center"/>
              <w:rPr>
                <w:sz w:val="22"/>
              </w:rPr>
            </w:pPr>
            <w:r w:rsidRPr="000773D9">
              <w:rPr>
                <w:sz w:val="22"/>
              </w:rPr>
              <w:t>572 457 068,59</w:t>
            </w:r>
          </w:p>
        </w:tc>
      </w:tr>
      <w:tr w:rsidR="007A61D1" w:rsidRPr="000773D9" w14:paraId="7A51FC45" w14:textId="77777777" w:rsidTr="00FB0307">
        <w:trPr>
          <w:gridAfter w:val="1"/>
          <w:wAfter w:w="8"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14:paraId="6E5140B8" w14:textId="77777777" w:rsidR="007A61D1" w:rsidRPr="000773D9" w:rsidRDefault="007A61D1" w:rsidP="00FB0307">
            <w:pPr>
              <w:rPr>
                <w:sz w:val="22"/>
              </w:rPr>
            </w:pPr>
            <w:r w:rsidRPr="000773D9">
              <w:rPr>
                <w:sz w:val="22"/>
              </w:rPr>
              <w:t>000 01 05 02 01 00 0000 610</w:t>
            </w:r>
          </w:p>
        </w:tc>
        <w:tc>
          <w:tcPr>
            <w:tcW w:w="6520" w:type="dxa"/>
            <w:tcBorders>
              <w:top w:val="nil"/>
              <w:left w:val="nil"/>
              <w:bottom w:val="single" w:sz="4" w:space="0" w:color="auto"/>
              <w:right w:val="single" w:sz="4" w:space="0" w:color="auto"/>
            </w:tcBorders>
            <w:shd w:val="clear" w:color="000000" w:fill="FFFFFF"/>
            <w:hideMark/>
          </w:tcPr>
          <w:p w14:paraId="3E2CCBDA" w14:textId="77777777" w:rsidR="007A61D1" w:rsidRPr="000773D9" w:rsidRDefault="007A61D1" w:rsidP="00FB0307">
            <w:pPr>
              <w:rPr>
                <w:sz w:val="22"/>
              </w:rPr>
            </w:pPr>
            <w:r w:rsidRPr="000773D9">
              <w:rPr>
                <w:sz w:val="22"/>
              </w:rPr>
              <w:t xml:space="preserve">Уменьшение </w:t>
            </w:r>
            <w:proofErr w:type="gramStart"/>
            <w:r w:rsidRPr="000773D9">
              <w:rPr>
                <w:sz w:val="22"/>
              </w:rPr>
              <w:t>прочих  остатков</w:t>
            </w:r>
            <w:proofErr w:type="gramEnd"/>
            <w:r w:rsidRPr="000773D9">
              <w:rPr>
                <w:sz w:val="22"/>
              </w:rPr>
              <w:t xml:space="preserve"> денежных средств бюджетов</w:t>
            </w:r>
          </w:p>
        </w:tc>
        <w:tc>
          <w:tcPr>
            <w:tcW w:w="1720" w:type="dxa"/>
            <w:tcBorders>
              <w:top w:val="nil"/>
              <w:left w:val="nil"/>
              <w:bottom w:val="single" w:sz="4" w:space="0" w:color="auto"/>
              <w:right w:val="single" w:sz="4" w:space="0" w:color="auto"/>
            </w:tcBorders>
            <w:shd w:val="clear" w:color="000000" w:fill="FFFFFF"/>
            <w:hideMark/>
          </w:tcPr>
          <w:p w14:paraId="57955185" w14:textId="77777777" w:rsidR="007A61D1" w:rsidRPr="000773D9" w:rsidRDefault="007A61D1" w:rsidP="00FB0307">
            <w:pPr>
              <w:jc w:val="center"/>
              <w:rPr>
                <w:sz w:val="22"/>
              </w:rPr>
            </w:pPr>
            <w:r w:rsidRPr="000773D9">
              <w:rPr>
                <w:sz w:val="22"/>
              </w:rPr>
              <w:t>662 991 111,17</w:t>
            </w:r>
          </w:p>
        </w:tc>
        <w:tc>
          <w:tcPr>
            <w:tcW w:w="1800" w:type="dxa"/>
            <w:tcBorders>
              <w:top w:val="nil"/>
              <w:left w:val="nil"/>
              <w:bottom w:val="single" w:sz="4" w:space="0" w:color="auto"/>
              <w:right w:val="single" w:sz="4" w:space="0" w:color="auto"/>
            </w:tcBorders>
            <w:shd w:val="clear" w:color="000000" w:fill="FFFFFF"/>
            <w:hideMark/>
          </w:tcPr>
          <w:p w14:paraId="166547AA" w14:textId="77777777" w:rsidR="007A61D1" w:rsidRPr="000773D9" w:rsidRDefault="007A61D1" w:rsidP="00FB0307">
            <w:pPr>
              <w:jc w:val="center"/>
              <w:rPr>
                <w:sz w:val="22"/>
              </w:rPr>
            </w:pPr>
            <w:r w:rsidRPr="000773D9">
              <w:rPr>
                <w:sz w:val="22"/>
              </w:rPr>
              <w:t>637 755 967,82</w:t>
            </w:r>
          </w:p>
        </w:tc>
        <w:tc>
          <w:tcPr>
            <w:tcW w:w="1960" w:type="dxa"/>
            <w:tcBorders>
              <w:top w:val="nil"/>
              <w:left w:val="nil"/>
              <w:bottom w:val="single" w:sz="4" w:space="0" w:color="auto"/>
              <w:right w:val="single" w:sz="8" w:space="0" w:color="auto"/>
            </w:tcBorders>
            <w:shd w:val="clear" w:color="000000" w:fill="FFFFFF"/>
            <w:hideMark/>
          </w:tcPr>
          <w:p w14:paraId="467B1142" w14:textId="77777777" w:rsidR="007A61D1" w:rsidRPr="000773D9" w:rsidRDefault="007A61D1" w:rsidP="00FB0307">
            <w:pPr>
              <w:jc w:val="center"/>
              <w:rPr>
                <w:sz w:val="22"/>
              </w:rPr>
            </w:pPr>
            <w:r w:rsidRPr="000773D9">
              <w:rPr>
                <w:sz w:val="22"/>
              </w:rPr>
              <w:t>572 457 068,59</w:t>
            </w:r>
          </w:p>
        </w:tc>
      </w:tr>
      <w:tr w:rsidR="007A61D1" w:rsidRPr="000773D9" w14:paraId="204255CC" w14:textId="77777777" w:rsidTr="00FB0307">
        <w:trPr>
          <w:gridAfter w:val="1"/>
          <w:wAfter w:w="8" w:type="dxa"/>
          <w:trHeight w:val="510"/>
        </w:trPr>
        <w:tc>
          <w:tcPr>
            <w:tcW w:w="3119" w:type="dxa"/>
            <w:tcBorders>
              <w:top w:val="nil"/>
              <w:left w:val="single" w:sz="8" w:space="0" w:color="auto"/>
              <w:bottom w:val="single" w:sz="4" w:space="0" w:color="auto"/>
              <w:right w:val="single" w:sz="4" w:space="0" w:color="auto"/>
            </w:tcBorders>
            <w:shd w:val="clear" w:color="000000" w:fill="FFFFFF"/>
            <w:hideMark/>
          </w:tcPr>
          <w:p w14:paraId="3647E777" w14:textId="77777777" w:rsidR="007A61D1" w:rsidRPr="000773D9" w:rsidRDefault="007A61D1" w:rsidP="00FB0307">
            <w:pPr>
              <w:rPr>
                <w:sz w:val="22"/>
              </w:rPr>
            </w:pPr>
            <w:r w:rsidRPr="000773D9">
              <w:rPr>
                <w:sz w:val="22"/>
              </w:rPr>
              <w:t>053 01 05 02 01 05 0000 610</w:t>
            </w:r>
          </w:p>
        </w:tc>
        <w:tc>
          <w:tcPr>
            <w:tcW w:w="6520" w:type="dxa"/>
            <w:tcBorders>
              <w:top w:val="nil"/>
              <w:left w:val="nil"/>
              <w:bottom w:val="single" w:sz="4" w:space="0" w:color="auto"/>
              <w:right w:val="single" w:sz="4" w:space="0" w:color="auto"/>
            </w:tcBorders>
            <w:shd w:val="clear" w:color="000000" w:fill="FFFFFF"/>
            <w:hideMark/>
          </w:tcPr>
          <w:p w14:paraId="7F879891" w14:textId="77777777" w:rsidR="007A61D1" w:rsidRPr="000773D9" w:rsidRDefault="007A61D1" w:rsidP="00FB0307">
            <w:pPr>
              <w:rPr>
                <w:sz w:val="22"/>
              </w:rPr>
            </w:pPr>
            <w:r w:rsidRPr="000773D9">
              <w:rPr>
                <w:sz w:val="22"/>
              </w:rPr>
              <w:t xml:space="preserve">Уменьшение </w:t>
            </w:r>
            <w:proofErr w:type="gramStart"/>
            <w:r w:rsidRPr="000773D9">
              <w:rPr>
                <w:sz w:val="22"/>
              </w:rPr>
              <w:t>прочих  остатков</w:t>
            </w:r>
            <w:proofErr w:type="gramEnd"/>
            <w:r w:rsidRPr="000773D9">
              <w:rPr>
                <w:sz w:val="22"/>
              </w:rPr>
              <w:t xml:space="preserve">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auto" w:fill="auto"/>
            <w:hideMark/>
          </w:tcPr>
          <w:p w14:paraId="0FF4F8CD" w14:textId="77777777" w:rsidR="007A61D1" w:rsidRPr="000773D9" w:rsidRDefault="007A61D1" w:rsidP="00FB0307">
            <w:pPr>
              <w:jc w:val="center"/>
              <w:rPr>
                <w:sz w:val="22"/>
              </w:rPr>
            </w:pPr>
            <w:r w:rsidRPr="000773D9">
              <w:rPr>
                <w:sz w:val="22"/>
              </w:rPr>
              <w:t>662 991 111,17</w:t>
            </w:r>
          </w:p>
        </w:tc>
        <w:tc>
          <w:tcPr>
            <w:tcW w:w="1800" w:type="dxa"/>
            <w:tcBorders>
              <w:top w:val="nil"/>
              <w:left w:val="nil"/>
              <w:bottom w:val="single" w:sz="4" w:space="0" w:color="auto"/>
              <w:right w:val="single" w:sz="4" w:space="0" w:color="auto"/>
            </w:tcBorders>
            <w:shd w:val="clear" w:color="auto" w:fill="auto"/>
            <w:hideMark/>
          </w:tcPr>
          <w:p w14:paraId="43F98958" w14:textId="77777777" w:rsidR="007A61D1" w:rsidRPr="000773D9" w:rsidRDefault="007A61D1" w:rsidP="00FB0307">
            <w:pPr>
              <w:jc w:val="center"/>
              <w:rPr>
                <w:sz w:val="22"/>
              </w:rPr>
            </w:pPr>
            <w:r w:rsidRPr="000773D9">
              <w:rPr>
                <w:sz w:val="22"/>
              </w:rPr>
              <w:t>637 755 967,82</w:t>
            </w:r>
          </w:p>
        </w:tc>
        <w:tc>
          <w:tcPr>
            <w:tcW w:w="1960" w:type="dxa"/>
            <w:tcBorders>
              <w:top w:val="nil"/>
              <w:left w:val="nil"/>
              <w:bottom w:val="single" w:sz="4" w:space="0" w:color="auto"/>
              <w:right w:val="single" w:sz="8" w:space="0" w:color="auto"/>
            </w:tcBorders>
            <w:shd w:val="clear" w:color="auto" w:fill="auto"/>
            <w:hideMark/>
          </w:tcPr>
          <w:p w14:paraId="5716C9A3" w14:textId="77777777" w:rsidR="007A61D1" w:rsidRPr="000773D9" w:rsidRDefault="007A61D1" w:rsidP="00FB0307">
            <w:pPr>
              <w:jc w:val="center"/>
              <w:rPr>
                <w:sz w:val="22"/>
              </w:rPr>
            </w:pPr>
            <w:r w:rsidRPr="000773D9">
              <w:rPr>
                <w:sz w:val="22"/>
              </w:rPr>
              <w:t>572 457 068,59</w:t>
            </w:r>
          </w:p>
        </w:tc>
      </w:tr>
    </w:tbl>
    <w:p w14:paraId="2BE235F2" w14:textId="77777777" w:rsidR="007A61D1" w:rsidRPr="000773D9" w:rsidRDefault="007A61D1" w:rsidP="007A61D1">
      <w:pPr>
        <w:tabs>
          <w:tab w:val="left" w:pos="1622"/>
        </w:tabs>
        <w:jc w:val="both"/>
        <w:rPr>
          <w:sz w:val="28"/>
        </w:rPr>
      </w:pPr>
    </w:p>
    <w:p w14:paraId="203C5FA8" w14:textId="77777777" w:rsidR="007A61D1" w:rsidRPr="000773D9" w:rsidRDefault="007A61D1" w:rsidP="007A61D1">
      <w:pPr>
        <w:tabs>
          <w:tab w:val="left" w:pos="1622"/>
        </w:tabs>
        <w:jc w:val="both"/>
        <w:rPr>
          <w:sz w:val="28"/>
        </w:rPr>
      </w:pPr>
    </w:p>
    <w:p w14:paraId="472E623C" w14:textId="77777777" w:rsidR="007A61D1" w:rsidRPr="000773D9" w:rsidRDefault="007A61D1" w:rsidP="007A61D1">
      <w:pPr>
        <w:tabs>
          <w:tab w:val="left" w:pos="1622"/>
        </w:tabs>
        <w:jc w:val="both"/>
        <w:rPr>
          <w:sz w:val="28"/>
        </w:rPr>
      </w:pPr>
    </w:p>
    <w:p w14:paraId="597B6619" w14:textId="77777777" w:rsidR="007A61D1" w:rsidRPr="000773D9" w:rsidRDefault="007A61D1" w:rsidP="007A61D1">
      <w:pPr>
        <w:tabs>
          <w:tab w:val="left" w:pos="1622"/>
        </w:tabs>
        <w:jc w:val="both"/>
        <w:rPr>
          <w:sz w:val="28"/>
        </w:rPr>
      </w:pPr>
    </w:p>
    <w:p w14:paraId="6E089FCD" w14:textId="77777777" w:rsidR="007A61D1" w:rsidRPr="000773D9" w:rsidRDefault="007A61D1" w:rsidP="007A61D1">
      <w:pPr>
        <w:tabs>
          <w:tab w:val="left" w:pos="1622"/>
        </w:tabs>
        <w:jc w:val="both"/>
        <w:rPr>
          <w:sz w:val="28"/>
        </w:rPr>
      </w:pPr>
    </w:p>
    <w:p w14:paraId="5BE769B1" w14:textId="77777777" w:rsidR="007A61D1" w:rsidRPr="000773D9" w:rsidRDefault="007A61D1" w:rsidP="007A61D1">
      <w:pPr>
        <w:tabs>
          <w:tab w:val="left" w:pos="1622"/>
        </w:tabs>
        <w:jc w:val="both"/>
        <w:rPr>
          <w:sz w:val="28"/>
        </w:rPr>
      </w:pPr>
    </w:p>
    <w:tbl>
      <w:tblPr>
        <w:tblW w:w="15731" w:type="dxa"/>
        <w:tblInd w:w="108" w:type="dxa"/>
        <w:tblLook w:val="04A0" w:firstRow="1" w:lastRow="0" w:firstColumn="1" w:lastColumn="0" w:noHBand="0" w:noVBand="1"/>
      </w:tblPr>
      <w:tblGrid>
        <w:gridCol w:w="7230"/>
        <w:gridCol w:w="931"/>
        <w:gridCol w:w="940"/>
        <w:gridCol w:w="1262"/>
        <w:gridCol w:w="164"/>
        <w:gridCol w:w="1496"/>
        <w:gridCol w:w="465"/>
        <w:gridCol w:w="642"/>
        <w:gridCol w:w="639"/>
        <w:gridCol w:w="1619"/>
        <w:gridCol w:w="43"/>
        <w:gridCol w:w="278"/>
        <w:gridCol w:w="14"/>
        <w:gridCol w:w="8"/>
      </w:tblGrid>
      <w:tr w:rsidR="007A61D1" w:rsidRPr="000773D9" w14:paraId="29F5FAD2" w14:textId="77777777" w:rsidTr="00FB0307">
        <w:trPr>
          <w:trHeight w:val="315"/>
        </w:trPr>
        <w:tc>
          <w:tcPr>
            <w:tcW w:w="15731" w:type="dxa"/>
            <w:gridSpan w:val="14"/>
            <w:tcBorders>
              <w:top w:val="nil"/>
              <w:left w:val="nil"/>
              <w:bottom w:val="nil"/>
              <w:right w:val="nil"/>
            </w:tcBorders>
            <w:shd w:val="clear" w:color="000000" w:fill="FFFFFF"/>
            <w:vAlign w:val="bottom"/>
            <w:hideMark/>
          </w:tcPr>
          <w:p w14:paraId="57CE8CA2" w14:textId="77777777" w:rsidR="007A61D1" w:rsidRPr="000773D9" w:rsidRDefault="007A61D1" w:rsidP="00FB0307">
            <w:pPr>
              <w:jc w:val="right"/>
              <w:rPr>
                <w:b/>
                <w:bCs/>
              </w:rPr>
            </w:pPr>
            <w:bookmarkStart w:id="10" w:name="RANGE!A1:D291"/>
            <w:r w:rsidRPr="000773D9">
              <w:rPr>
                <w:b/>
                <w:bCs/>
              </w:rPr>
              <w:t>Приложение 6</w:t>
            </w:r>
            <w:bookmarkEnd w:id="10"/>
          </w:p>
        </w:tc>
      </w:tr>
      <w:tr w:rsidR="007A61D1" w:rsidRPr="000773D9" w14:paraId="1BB54995" w14:textId="77777777" w:rsidTr="00FB0307">
        <w:trPr>
          <w:trHeight w:val="870"/>
        </w:trPr>
        <w:tc>
          <w:tcPr>
            <w:tcW w:w="15731" w:type="dxa"/>
            <w:gridSpan w:val="14"/>
            <w:tcBorders>
              <w:top w:val="nil"/>
              <w:left w:val="nil"/>
              <w:bottom w:val="nil"/>
              <w:right w:val="nil"/>
            </w:tcBorders>
            <w:shd w:val="clear" w:color="000000" w:fill="FFFFFF"/>
            <w:vAlign w:val="bottom"/>
            <w:hideMark/>
          </w:tcPr>
          <w:p w14:paraId="5CA40734" w14:textId="77777777" w:rsidR="007A61D1" w:rsidRPr="000773D9" w:rsidRDefault="007A61D1" w:rsidP="00FB0307">
            <w:pPr>
              <w:jc w:val="right"/>
            </w:pPr>
            <w:r w:rsidRPr="000773D9">
              <w:t xml:space="preserve">к Решению Совета Комсомольского муниципального района                                                                                                                                                                                                                                                                                                                                                                                                                                        "О бюджете Комсомольского муниципального района                                                                                                                                                                                                                                                                                                                                                                                                                                                    на 2026 год и на плановый период 2027 и 2028 годов" </w:t>
            </w:r>
          </w:p>
        </w:tc>
      </w:tr>
      <w:tr w:rsidR="007A61D1" w:rsidRPr="000773D9" w14:paraId="3BBDC9FA" w14:textId="77777777" w:rsidTr="00FB0307">
        <w:trPr>
          <w:trHeight w:val="315"/>
        </w:trPr>
        <w:tc>
          <w:tcPr>
            <w:tcW w:w="15731" w:type="dxa"/>
            <w:gridSpan w:val="14"/>
            <w:tcBorders>
              <w:top w:val="nil"/>
              <w:left w:val="nil"/>
              <w:bottom w:val="nil"/>
              <w:right w:val="nil"/>
            </w:tcBorders>
            <w:shd w:val="clear" w:color="000000" w:fill="FFFFFF"/>
            <w:noWrap/>
            <w:vAlign w:val="center"/>
            <w:hideMark/>
          </w:tcPr>
          <w:p w14:paraId="14D49DFE" w14:textId="77777777" w:rsidR="007A61D1" w:rsidRPr="000773D9" w:rsidRDefault="007A61D1" w:rsidP="00FB0307">
            <w:pPr>
              <w:jc w:val="right"/>
            </w:pPr>
            <w:r w:rsidRPr="000773D9">
              <w:t>от 12.12.</w:t>
            </w:r>
            <w:r w:rsidRPr="000773D9">
              <w:rPr>
                <w:u w:val="single"/>
              </w:rPr>
              <w:t>2025</w:t>
            </w:r>
            <w:r w:rsidRPr="000773D9">
              <w:t xml:space="preserve"> №45</w:t>
            </w:r>
          </w:p>
        </w:tc>
      </w:tr>
      <w:tr w:rsidR="007A61D1" w:rsidRPr="000773D9" w14:paraId="1110A3DA" w14:textId="77777777" w:rsidTr="00FB0307">
        <w:trPr>
          <w:gridAfter w:val="1"/>
          <w:wAfter w:w="8" w:type="dxa"/>
          <w:trHeight w:val="315"/>
        </w:trPr>
        <w:tc>
          <w:tcPr>
            <w:tcW w:w="10527" w:type="dxa"/>
            <w:gridSpan w:val="5"/>
            <w:tcBorders>
              <w:top w:val="nil"/>
              <w:left w:val="nil"/>
              <w:bottom w:val="nil"/>
              <w:right w:val="nil"/>
            </w:tcBorders>
            <w:shd w:val="clear" w:color="000000" w:fill="FFFFFF"/>
            <w:vAlign w:val="bottom"/>
            <w:hideMark/>
          </w:tcPr>
          <w:p w14:paraId="7AFA5834" w14:textId="77777777" w:rsidR="007A61D1" w:rsidRPr="000773D9" w:rsidRDefault="007A61D1" w:rsidP="00FB0307">
            <w:r w:rsidRPr="000773D9">
              <w:t> </w:t>
            </w:r>
          </w:p>
        </w:tc>
        <w:tc>
          <w:tcPr>
            <w:tcW w:w="5196" w:type="dxa"/>
            <w:gridSpan w:val="8"/>
            <w:tcBorders>
              <w:top w:val="nil"/>
              <w:left w:val="nil"/>
              <w:bottom w:val="nil"/>
              <w:right w:val="nil"/>
            </w:tcBorders>
            <w:shd w:val="clear" w:color="000000" w:fill="FFFFFF"/>
            <w:vAlign w:val="center"/>
            <w:hideMark/>
          </w:tcPr>
          <w:p w14:paraId="7116C1AB" w14:textId="77777777" w:rsidR="007A61D1" w:rsidRPr="000773D9" w:rsidRDefault="007A61D1" w:rsidP="00FB0307">
            <w:pPr>
              <w:jc w:val="center"/>
            </w:pPr>
            <w:r w:rsidRPr="000773D9">
              <w:t> </w:t>
            </w:r>
          </w:p>
        </w:tc>
      </w:tr>
      <w:tr w:rsidR="007A61D1" w:rsidRPr="000773D9" w14:paraId="022AB717" w14:textId="77777777" w:rsidTr="00FB0307">
        <w:trPr>
          <w:trHeight w:val="1290"/>
        </w:trPr>
        <w:tc>
          <w:tcPr>
            <w:tcW w:w="15731" w:type="dxa"/>
            <w:gridSpan w:val="14"/>
            <w:tcBorders>
              <w:top w:val="nil"/>
              <w:left w:val="nil"/>
              <w:bottom w:val="nil"/>
              <w:right w:val="nil"/>
            </w:tcBorders>
            <w:shd w:val="clear" w:color="000000" w:fill="FFFFFF"/>
            <w:vAlign w:val="center"/>
            <w:hideMark/>
          </w:tcPr>
          <w:p w14:paraId="466A96DF" w14:textId="77777777" w:rsidR="007A61D1" w:rsidRPr="000773D9" w:rsidRDefault="007A61D1" w:rsidP="00FB0307">
            <w:pPr>
              <w:jc w:val="center"/>
              <w:rPr>
                <w:b/>
                <w:bCs/>
              </w:rPr>
            </w:pPr>
            <w:r w:rsidRPr="000773D9">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2026 год</w:t>
            </w:r>
          </w:p>
        </w:tc>
      </w:tr>
      <w:tr w:rsidR="007A61D1" w:rsidRPr="000773D9" w14:paraId="67F064F2" w14:textId="77777777" w:rsidTr="00FB0307">
        <w:trPr>
          <w:gridAfter w:val="2"/>
          <w:wAfter w:w="22" w:type="dxa"/>
          <w:trHeight w:val="330"/>
        </w:trPr>
        <w:tc>
          <w:tcPr>
            <w:tcW w:w="10527" w:type="dxa"/>
            <w:gridSpan w:val="5"/>
            <w:tcBorders>
              <w:top w:val="nil"/>
              <w:left w:val="nil"/>
              <w:bottom w:val="single" w:sz="4" w:space="0" w:color="auto"/>
              <w:right w:val="nil"/>
            </w:tcBorders>
            <w:shd w:val="clear" w:color="000000" w:fill="FFFFFF"/>
            <w:vAlign w:val="center"/>
            <w:hideMark/>
          </w:tcPr>
          <w:p w14:paraId="3BBEAB2C" w14:textId="77777777" w:rsidR="007A61D1" w:rsidRPr="000773D9" w:rsidRDefault="007A61D1" w:rsidP="00FB0307">
            <w:pPr>
              <w:jc w:val="center"/>
              <w:rPr>
                <w:b/>
                <w:bCs/>
              </w:rPr>
            </w:pPr>
            <w:r w:rsidRPr="000773D9">
              <w:rPr>
                <w:b/>
                <w:bCs/>
              </w:rPr>
              <w:t> </w:t>
            </w:r>
          </w:p>
        </w:tc>
        <w:tc>
          <w:tcPr>
            <w:tcW w:w="1961" w:type="dxa"/>
            <w:gridSpan w:val="2"/>
            <w:tcBorders>
              <w:top w:val="nil"/>
              <w:left w:val="nil"/>
              <w:bottom w:val="single" w:sz="4" w:space="0" w:color="auto"/>
              <w:right w:val="nil"/>
            </w:tcBorders>
            <w:shd w:val="clear" w:color="000000" w:fill="FFFFFF"/>
            <w:vAlign w:val="center"/>
            <w:hideMark/>
          </w:tcPr>
          <w:p w14:paraId="1CB98B35" w14:textId="77777777" w:rsidR="007A61D1" w:rsidRPr="000773D9" w:rsidRDefault="007A61D1" w:rsidP="00FB0307">
            <w:pPr>
              <w:jc w:val="center"/>
              <w:rPr>
                <w:b/>
                <w:bCs/>
              </w:rPr>
            </w:pPr>
            <w:r w:rsidRPr="000773D9">
              <w:rPr>
                <w:b/>
                <w:bCs/>
              </w:rPr>
              <w:t> </w:t>
            </w:r>
          </w:p>
        </w:tc>
        <w:tc>
          <w:tcPr>
            <w:tcW w:w="1281" w:type="dxa"/>
            <w:gridSpan w:val="2"/>
            <w:tcBorders>
              <w:top w:val="nil"/>
              <w:left w:val="nil"/>
              <w:bottom w:val="single" w:sz="4" w:space="0" w:color="auto"/>
              <w:right w:val="nil"/>
            </w:tcBorders>
            <w:shd w:val="clear" w:color="000000" w:fill="FFFFFF"/>
            <w:vAlign w:val="center"/>
            <w:hideMark/>
          </w:tcPr>
          <w:p w14:paraId="151E4108" w14:textId="77777777" w:rsidR="007A61D1" w:rsidRPr="000773D9" w:rsidRDefault="007A61D1" w:rsidP="00FB0307">
            <w:pPr>
              <w:jc w:val="center"/>
              <w:rPr>
                <w:b/>
                <w:bCs/>
              </w:rPr>
            </w:pPr>
            <w:r w:rsidRPr="000773D9">
              <w:rPr>
                <w:b/>
                <w:bCs/>
              </w:rPr>
              <w:t> </w:t>
            </w:r>
          </w:p>
        </w:tc>
        <w:tc>
          <w:tcPr>
            <w:tcW w:w="1940" w:type="dxa"/>
            <w:gridSpan w:val="3"/>
            <w:tcBorders>
              <w:top w:val="nil"/>
              <w:left w:val="nil"/>
              <w:bottom w:val="single" w:sz="4" w:space="0" w:color="auto"/>
              <w:right w:val="nil"/>
            </w:tcBorders>
            <w:shd w:val="clear" w:color="000000" w:fill="FFFFFF"/>
            <w:vAlign w:val="center"/>
            <w:hideMark/>
          </w:tcPr>
          <w:p w14:paraId="44B17C0A" w14:textId="77777777" w:rsidR="007A61D1" w:rsidRPr="000773D9" w:rsidRDefault="007A61D1" w:rsidP="00FB0307">
            <w:pPr>
              <w:jc w:val="center"/>
              <w:rPr>
                <w:b/>
                <w:bCs/>
              </w:rPr>
            </w:pPr>
            <w:r w:rsidRPr="000773D9">
              <w:rPr>
                <w:b/>
                <w:bCs/>
              </w:rPr>
              <w:t> </w:t>
            </w:r>
          </w:p>
        </w:tc>
      </w:tr>
      <w:tr w:rsidR="007A61D1" w:rsidRPr="000773D9" w14:paraId="57E3CD8C"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C5D858A" w14:textId="77777777" w:rsidR="007A61D1" w:rsidRPr="000773D9" w:rsidRDefault="007A61D1" w:rsidP="00FB0307">
            <w:pPr>
              <w:jc w:val="center"/>
              <w:rPr>
                <w:b/>
                <w:bCs/>
                <w:sz w:val="22"/>
                <w:szCs w:val="22"/>
              </w:rPr>
            </w:pPr>
            <w:r w:rsidRPr="000773D9">
              <w:rPr>
                <w:b/>
                <w:bCs/>
                <w:sz w:val="22"/>
                <w:szCs w:val="22"/>
              </w:rPr>
              <w:t>Наименование</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AD8A8A4" w14:textId="77777777" w:rsidR="007A61D1" w:rsidRPr="000773D9" w:rsidRDefault="007A61D1" w:rsidP="00FB0307">
            <w:pPr>
              <w:jc w:val="center"/>
              <w:rPr>
                <w:b/>
                <w:bCs/>
              </w:rPr>
            </w:pPr>
            <w:r w:rsidRPr="000773D9">
              <w:rPr>
                <w:b/>
                <w:bCs/>
              </w:rPr>
              <w:t>Целевая статья</w:t>
            </w:r>
          </w:p>
        </w:tc>
        <w:tc>
          <w:tcPr>
            <w:tcW w:w="12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CA8D8B" w14:textId="77777777" w:rsidR="007A61D1" w:rsidRPr="000773D9" w:rsidRDefault="007A61D1" w:rsidP="00FB0307">
            <w:pPr>
              <w:jc w:val="center"/>
              <w:rPr>
                <w:b/>
                <w:bCs/>
              </w:rPr>
            </w:pPr>
            <w:r w:rsidRPr="000773D9">
              <w:rPr>
                <w:b/>
                <w:bCs/>
              </w:rPr>
              <w:t>Вид расходов</w:t>
            </w:r>
          </w:p>
        </w:tc>
        <w:tc>
          <w:tcPr>
            <w:tcW w:w="19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A4F1FA" w14:textId="77777777" w:rsidR="007A61D1" w:rsidRPr="000773D9" w:rsidRDefault="007A61D1" w:rsidP="00FB0307">
            <w:pPr>
              <w:jc w:val="center"/>
              <w:rPr>
                <w:b/>
                <w:bCs/>
              </w:rPr>
            </w:pPr>
            <w:proofErr w:type="gramStart"/>
            <w:r w:rsidRPr="000773D9">
              <w:rPr>
                <w:b/>
                <w:bCs/>
              </w:rPr>
              <w:t>Сумма,  руб.</w:t>
            </w:r>
            <w:proofErr w:type="gramEnd"/>
          </w:p>
        </w:tc>
      </w:tr>
      <w:tr w:rsidR="007A61D1" w:rsidRPr="000773D9" w14:paraId="56141593"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bottom"/>
            <w:hideMark/>
          </w:tcPr>
          <w:p w14:paraId="595169DF" w14:textId="77777777" w:rsidR="007A61D1" w:rsidRPr="000773D9" w:rsidRDefault="007A61D1" w:rsidP="00FB0307">
            <w:pPr>
              <w:rPr>
                <w:b/>
                <w:bCs/>
              </w:rPr>
            </w:pPr>
            <w:r w:rsidRPr="000773D9">
              <w:rPr>
                <w:b/>
                <w:bCs/>
              </w:rPr>
              <w:t xml:space="preserve">Муниципальная программа "Развитие образования Комсомольского муниципального района" </w:t>
            </w:r>
          </w:p>
        </w:tc>
        <w:tc>
          <w:tcPr>
            <w:tcW w:w="196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3576D13" w14:textId="77777777" w:rsidR="007A61D1" w:rsidRPr="000773D9" w:rsidRDefault="007A61D1" w:rsidP="00FB0307">
            <w:pPr>
              <w:jc w:val="center"/>
              <w:rPr>
                <w:b/>
                <w:bCs/>
              </w:rPr>
            </w:pPr>
            <w:r w:rsidRPr="000773D9">
              <w:rPr>
                <w:b/>
                <w:bCs/>
              </w:rPr>
              <w:t>01 0 00 00000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6C003C4E"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60166456" w14:textId="77777777" w:rsidR="007A61D1" w:rsidRPr="000773D9" w:rsidRDefault="007A61D1" w:rsidP="00FB0307">
            <w:pPr>
              <w:jc w:val="center"/>
              <w:rPr>
                <w:b/>
                <w:bCs/>
              </w:rPr>
            </w:pPr>
            <w:r w:rsidRPr="000773D9">
              <w:rPr>
                <w:b/>
                <w:bCs/>
              </w:rPr>
              <w:t>364 230 371,97</w:t>
            </w:r>
          </w:p>
        </w:tc>
      </w:tr>
      <w:tr w:rsidR="007A61D1" w:rsidRPr="000773D9" w14:paraId="33B8DFD5"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5B8C9C8A" w14:textId="77777777" w:rsidR="007A61D1" w:rsidRPr="000773D9" w:rsidRDefault="007A61D1" w:rsidP="00FB0307">
            <w:pPr>
              <w:rPr>
                <w:b/>
                <w:bCs/>
              </w:rPr>
            </w:pPr>
            <w:r w:rsidRPr="000773D9">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5E48CD" w14:textId="77777777" w:rsidR="007A61D1" w:rsidRPr="000773D9" w:rsidRDefault="007A61D1" w:rsidP="00FB0307">
            <w:pPr>
              <w:jc w:val="center"/>
              <w:rPr>
                <w:b/>
                <w:bCs/>
              </w:rPr>
            </w:pPr>
            <w:r w:rsidRPr="000773D9">
              <w:rPr>
                <w:b/>
                <w:bCs/>
              </w:rPr>
              <w:t>01 1 00 00000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1BC52E"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C682DFC" w14:textId="77777777" w:rsidR="007A61D1" w:rsidRPr="000773D9" w:rsidRDefault="007A61D1" w:rsidP="00FB0307">
            <w:pPr>
              <w:jc w:val="center"/>
              <w:rPr>
                <w:b/>
                <w:bCs/>
                <w:i/>
                <w:iCs/>
              </w:rPr>
            </w:pPr>
            <w:r w:rsidRPr="000773D9">
              <w:rPr>
                <w:b/>
                <w:bCs/>
                <w:i/>
                <w:iCs/>
              </w:rPr>
              <w:t>15 455 876,24</w:t>
            </w:r>
          </w:p>
        </w:tc>
      </w:tr>
      <w:tr w:rsidR="007A61D1" w:rsidRPr="000773D9" w14:paraId="0E9617D2"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66FCC90" w14:textId="77777777" w:rsidR="007A61D1" w:rsidRPr="000773D9" w:rsidRDefault="007A61D1" w:rsidP="00FB0307">
            <w:pPr>
              <w:rPr>
                <w:b/>
                <w:bCs/>
                <w:i/>
                <w:iCs/>
              </w:rPr>
            </w:pPr>
            <w:r w:rsidRPr="000773D9">
              <w:rPr>
                <w:b/>
                <w:bCs/>
                <w:i/>
                <w:iCs/>
              </w:rPr>
              <w:t>Муниципальный проект «Педагоги и наставники»</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1A079684" w14:textId="77777777" w:rsidR="007A61D1" w:rsidRPr="000773D9" w:rsidRDefault="007A61D1" w:rsidP="00FB0307">
            <w:pPr>
              <w:jc w:val="center"/>
              <w:rPr>
                <w:b/>
                <w:bCs/>
                <w:i/>
                <w:iCs/>
              </w:rPr>
            </w:pPr>
            <w:r w:rsidRPr="000773D9">
              <w:rPr>
                <w:b/>
                <w:bCs/>
                <w:i/>
                <w:iCs/>
              </w:rPr>
              <w:t>01 1 Ю6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261681"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03A1074" w14:textId="77777777" w:rsidR="007A61D1" w:rsidRPr="000773D9" w:rsidRDefault="007A61D1" w:rsidP="00FB0307">
            <w:pPr>
              <w:jc w:val="center"/>
            </w:pPr>
            <w:r w:rsidRPr="000773D9">
              <w:t>15 455 876,24</w:t>
            </w:r>
          </w:p>
        </w:tc>
      </w:tr>
      <w:tr w:rsidR="007A61D1" w:rsidRPr="000773D9" w14:paraId="1DCE6B56" w14:textId="77777777" w:rsidTr="00FB0307">
        <w:trPr>
          <w:gridAfter w:val="2"/>
          <w:wAfter w:w="22" w:type="dxa"/>
          <w:trHeight w:val="315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F1C996C" w14:textId="77777777" w:rsidR="007A61D1" w:rsidRPr="000773D9" w:rsidRDefault="007A61D1" w:rsidP="00FB0307">
            <w:pPr>
              <w:rPr>
                <w:color w:val="22272F"/>
              </w:rPr>
            </w:pPr>
            <w:r w:rsidRPr="000773D9">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369EAB" w14:textId="77777777" w:rsidR="007A61D1" w:rsidRPr="000773D9" w:rsidRDefault="007A61D1" w:rsidP="00FB0307">
            <w:pPr>
              <w:jc w:val="center"/>
              <w:rPr>
                <w:color w:val="22272F"/>
              </w:rPr>
            </w:pPr>
            <w:r w:rsidRPr="000773D9">
              <w:rPr>
                <w:color w:val="22272F"/>
              </w:rPr>
              <w:t>01 1 Ю6 50502</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720F8B"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CB0012" w14:textId="77777777" w:rsidR="007A61D1" w:rsidRPr="000773D9" w:rsidRDefault="007A61D1" w:rsidP="00FB0307">
            <w:pPr>
              <w:jc w:val="center"/>
            </w:pPr>
            <w:r w:rsidRPr="000773D9">
              <w:t>624 960,00</w:t>
            </w:r>
          </w:p>
        </w:tc>
      </w:tr>
      <w:tr w:rsidR="007A61D1" w:rsidRPr="000773D9" w14:paraId="776FE510" w14:textId="77777777" w:rsidTr="00FB0307">
        <w:trPr>
          <w:gridAfter w:val="2"/>
          <w:wAfter w:w="22" w:type="dxa"/>
          <w:trHeight w:val="283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12F88FF2" w14:textId="77777777" w:rsidR="007A61D1" w:rsidRPr="000773D9" w:rsidRDefault="007A61D1" w:rsidP="00FB0307">
            <w:pPr>
              <w:rPr>
                <w:color w:val="22272F"/>
              </w:rPr>
            </w:pPr>
            <w:r w:rsidRPr="000773D9">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B6F840" w14:textId="77777777" w:rsidR="007A61D1" w:rsidRPr="000773D9" w:rsidRDefault="007A61D1" w:rsidP="00FB0307">
            <w:pPr>
              <w:jc w:val="center"/>
              <w:rPr>
                <w:color w:val="22272F"/>
              </w:rPr>
            </w:pPr>
            <w:r w:rsidRPr="000773D9">
              <w:rPr>
                <w:color w:val="22272F"/>
              </w:rPr>
              <w:t>01 1 Ю6 51792</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5E9813"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9FCEF29" w14:textId="77777777" w:rsidR="007A61D1" w:rsidRPr="000773D9" w:rsidRDefault="007A61D1" w:rsidP="00FB0307">
            <w:pPr>
              <w:jc w:val="center"/>
            </w:pPr>
            <w:r w:rsidRPr="000773D9">
              <w:t>2 487 956,24</w:t>
            </w:r>
          </w:p>
        </w:tc>
      </w:tr>
      <w:tr w:rsidR="007A61D1" w:rsidRPr="000773D9" w14:paraId="58ABC58F" w14:textId="77777777" w:rsidTr="00FB0307">
        <w:trPr>
          <w:gridAfter w:val="2"/>
          <w:wAfter w:w="22" w:type="dxa"/>
          <w:trHeight w:val="378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AB389AE" w14:textId="77777777" w:rsidR="007A61D1" w:rsidRPr="000773D9" w:rsidRDefault="007A61D1" w:rsidP="00FB0307">
            <w:r w:rsidRPr="000773D9">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74B59D38" w14:textId="77777777" w:rsidR="007A61D1" w:rsidRPr="000773D9" w:rsidRDefault="007A61D1" w:rsidP="00FB0307">
            <w:pPr>
              <w:jc w:val="center"/>
            </w:pPr>
            <w:r w:rsidRPr="000773D9">
              <w:t>01 1 Ю6 53031</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5D5258"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52CF479" w14:textId="77777777" w:rsidR="007A61D1" w:rsidRPr="000773D9" w:rsidRDefault="007A61D1" w:rsidP="00FB0307">
            <w:pPr>
              <w:jc w:val="center"/>
            </w:pPr>
            <w:r w:rsidRPr="000773D9">
              <w:t>12 342 960,00</w:t>
            </w:r>
          </w:p>
        </w:tc>
      </w:tr>
      <w:tr w:rsidR="007A61D1" w:rsidRPr="000773D9" w14:paraId="763824F2"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0C6E5AD" w14:textId="77777777" w:rsidR="007A61D1" w:rsidRPr="000773D9" w:rsidRDefault="007A61D1" w:rsidP="00FB0307">
            <w:pPr>
              <w:rPr>
                <w:b/>
                <w:bCs/>
                <w:color w:val="22272F"/>
              </w:rPr>
            </w:pPr>
            <w:r w:rsidRPr="000773D9">
              <w:rPr>
                <w:b/>
                <w:bCs/>
                <w:color w:val="22272F"/>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65F8CF" w14:textId="77777777" w:rsidR="007A61D1" w:rsidRPr="000773D9" w:rsidRDefault="007A61D1" w:rsidP="00FB0307">
            <w:pPr>
              <w:jc w:val="center"/>
              <w:rPr>
                <w:b/>
                <w:bCs/>
                <w:color w:val="22272F"/>
              </w:rPr>
            </w:pPr>
            <w:r w:rsidRPr="000773D9">
              <w:rPr>
                <w:b/>
                <w:bCs/>
                <w:color w:val="22272F"/>
              </w:rPr>
              <w:t>01 3 00 00000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070AAB"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1312A80" w14:textId="77777777" w:rsidR="007A61D1" w:rsidRPr="000773D9" w:rsidRDefault="007A61D1" w:rsidP="00FB0307">
            <w:pPr>
              <w:jc w:val="center"/>
              <w:rPr>
                <w:b/>
                <w:bCs/>
              </w:rPr>
            </w:pPr>
            <w:r w:rsidRPr="000773D9">
              <w:rPr>
                <w:b/>
                <w:bCs/>
              </w:rPr>
              <w:t>348 774 495,73</w:t>
            </w:r>
          </w:p>
        </w:tc>
      </w:tr>
      <w:tr w:rsidR="007A61D1" w:rsidRPr="000773D9" w14:paraId="2830512E"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62EE5DCF" w14:textId="77777777" w:rsidR="007A61D1" w:rsidRPr="000773D9" w:rsidRDefault="007A61D1" w:rsidP="00FB0307">
            <w:pPr>
              <w:rPr>
                <w:b/>
                <w:bCs/>
                <w:i/>
                <w:iCs/>
              </w:rPr>
            </w:pPr>
            <w:r w:rsidRPr="000773D9">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6D91BED0" w14:textId="77777777" w:rsidR="007A61D1" w:rsidRPr="000773D9" w:rsidRDefault="007A61D1" w:rsidP="00FB0307">
            <w:pPr>
              <w:jc w:val="center"/>
              <w:rPr>
                <w:b/>
                <w:bCs/>
                <w:i/>
                <w:iCs/>
              </w:rPr>
            </w:pPr>
            <w:r w:rsidRPr="000773D9">
              <w:rPr>
                <w:b/>
                <w:bCs/>
                <w:i/>
                <w:iCs/>
              </w:rPr>
              <w:t>01 3 01 00000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0B5231FE" w14:textId="77777777" w:rsidR="007A61D1" w:rsidRPr="000773D9" w:rsidRDefault="007A61D1" w:rsidP="00FB0307">
            <w:pPr>
              <w:jc w:val="center"/>
            </w:pPr>
            <w:r w:rsidRPr="000773D9">
              <w:t> </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49DA2" w14:textId="77777777" w:rsidR="007A61D1" w:rsidRPr="000773D9" w:rsidRDefault="007A61D1" w:rsidP="00FB0307">
            <w:pPr>
              <w:jc w:val="center"/>
              <w:rPr>
                <w:b/>
                <w:bCs/>
                <w:i/>
                <w:iCs/>
              </w:rPr>
            </w:pPr>
            <w:r w:rsidRPr="000773D9">
              <w:rPr>
                <w:b/>
                <w:bCs/>
                <w:i/>
                <w:iCs/>
              </w:rPr>
              <w:t>334 001 926,66</w:t>
            </w:r>
          </w:p>
        </w:tc>
      </w:tr>
      <w:tr w:rsidR="007A61D1" w:rsidRPr="000773D9" w14:paraId="4FA3F44D"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60A718F7" w14:textId="77777777" w:rsidR="007A61D1" w:rsidRPr="000773D9" w:rsidRDefault="007A61D1" w:rsidP="00FB0307">
            <w:r w:rsidRPr="000773D9">
              <w:t xml:space="preserve">Предоставление дошкольного образования и </w:t>
            </w:r>
            <w:proofErr w:type="gramStart"/>
            <w:r w:rsidRPr="000773D9">
              <w:t>воспитания  (</w:t>
            </w:r>
            <w:proofErr w:type="gramEnd"/>
            <w:r w:rsidRPr="000773D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75B1F9" w14:textId="77777777" w:rsidR="007A61D1" w:rsidRPr="000773D9" w:rsidRDefault="007A61D1" w:rsidP="00FB0307">
            <w:pPr>
              <w:jc w:val="center"/>
            </w:pPr>
            <w:r w:rsidRPr="000773D9">
              <w:t>01 3 01 00020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0F3942B3" w14:textId="77777777" w:rsidR="007A61D1" w:rsidRPr="000773D9" w:rsidRDefault="007A61D1" w:rsidP="00FB0307">
            <w:pPr>
              <w:jc w:val="center"/>
            </w:pPr>
            <w:r w:rsidRPr="000773D9">
              <w:t>100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08B12" w14:textId="77777777" w:rsidR="007A61D1" w:rsidRPr="000773D9" w:rsidRDefault="007A61D1" w:rsidP="00FB0307">
            <w:pPr>
              <w:jc w:val="center"/>
            </w:pPr>
            <w:r w:rsidRPr="000773D9">
              <w:t>26 168 829,47</w:t>
            </w:r>
          </w:p>
        </w:tc>
      </w:tr>
      <w:tr w:rsidR="007A61D1" w:rsidRPr="000773D9" w14:paraId="527B3AA0"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5FE001BE" w14:textId="77777777" w:rsidR="007A61D1" w:rsidRPr="000773D9" w:rsidRDefault="007A61D1" w:rsidP="00FB0307">
            <w:r w:rsidRPr="000773D9">
              <w:t xml:space="preserve">Предоставление дошкольного образования и </w:t>
            </w:r>
            <w:proofErr w:type="gramStart"/>
            <w:r w:rsidRPr="000773D9">
              <w:t>воспитания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AFB2B6" w14:textId="77777777" w:rsidR="007A61D1" w:rsidRPr="000773D9" w:rsidRDefault="007A61D1" w:rsidP="00FB0307">
            <w:pPr>
              <w:jc w:val="center"/>
            </w:pPr>
            <w:r w:rsidRPr="000773D9">
              <w:t>01 3 01 00020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0267BE0C"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2823D" w14:textId="77777777" w:rsidR="007A61D1" w:rsidRPr="000773D9" w:rsidRDefault="007A61D1" w:rsidP="00FB0307">
            <w:pPr>
              <w:jc w:val="center"/>
            </w:pPr>
            <w:r w:rsidRPr="000773D9">
              <w:t>21 442 067,09</w:t>
            </w:r>
          </w:p>
        </w:tc>
      </w:tr>
      <w:tr w:rsidR="007A61D1" w:rsidRPr="000773D9" w14:paraId="1F71F8C1"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5C84DC26" w14:textId="77777777" w:rsidR="007A61D1" w:rsidRPr="000773D9" w:rsidRDefault="007A61D1" w:rsidP="00FB0307">
            <w:r w:rsidRPr="000773D9">
              <w:t xml:space="preserve">Предоставление дошкольного образования и </w:t>
            </w:r>
            <w:proofErr w:type="gramStart"/>
            <w:r w:rsidRPr="000773D9">
              <w:t>воспитания  (</w:t>
            </w:r>
            <w:proofErr w:type="gramEnd"/>
            <w:r w:rsidRPr="000773D9">
              <w:t>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FE7757" w14:textId="77777777" w:rsidR="007A61D1" w:rsidRPr="000773D9" w:rsidRDefault="007A61D1" w:rsidP="00FB0307">
            <w:pPr>
              <w:jc w:val="center"/>
            </w:pPr>
            <w:r w:rsidRPr="000773D9">
              <w:t>01 3 01 00020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10354722" w14:textId="77777777" w:rsidR="007A61D1" w:rsidRPr="000773D9" w:rsidRDefault="007A61D1" w:rsidP="00FB0307">
            <w:pPr>
              <w:jc w:val="center"/>
            </w:pPr>
            <w:r w:rsidRPr="000773D9">
              <w:t>800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6A702" w14:textId="77777777" w:rsidR="007A61D1" w:rsidRPr="000773D9" w:rsidRDefault="007A61D1" w:rsidP="00FB0307">
            <w:pPr>
              <w:jc w:val="center"/>
            </w:pPr>
            <w:r w:rsidRPr="000773D9">
              <w:t>297 084,00</w:t>
            </w:r>
          </w:p>
        </w:tc>
      </w:tr>
      <w:tr w:rsidR="007A61D1" w:rsidRPr="000773D9" w14:paraId="3A1A2450" w14:textId="77777777" w:rsidTr="00FB0307">
        <w:trPr>
          <w:gridAfter w:val="2"/>
          <w:wAfter w:w="22" w:type="dxa"/>
          <w:trHeight w:val="1890"/>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260D5B5" w14:textId="77777777" w:rsidR="007A61D1" w:rsidRPr="000773D9" w:rsidRDefault="007A61D1" w:rsidP="00FB0307">
            <w:r w:rsidRPr="000773D9">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F3798B" w14:textId="77777777" w:rsidR="007A61D1" w:rsidRPr="000773D9" w:rsidRDefault="007A61D1" w:rsidP="00FB0307">
            <w:pPr>
              <w:jc w:val="center"/>
            </w:pPr>
            <w:r w:rsidRPr="000773D9">
              <w:t>01 3 01 00030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228A757B" w14:textId="77777777" w:rsidR="007A61D1" w:rsidRPr="000773D9" w:rsidRDefault="007A61D1" w:rsidP="00FB0307">
            <w:pPr>
              <w:jc w:val="center"/>
            </w:pPr>
            <w:r w:rsidRPr="000773D9">
              <w:t>100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9BB10" w14:textId="77777777" w:rsidR="007A61D1" w:rsidRPr="000773D9" w:rsidRDefault="007A61D1" w:rsidP="00FB0307">
            <w:pPr>
              <w:jc w:val="center"/>
            </w:pPr>
            <w:r w:rsidRPr="000773D9">
              <w:t>17 203 842,34</w:t>
            </w:r>
          </w:p>
        </w:tc>
      </w:tr>
      <w:tr w:rsidR="007A61D1" w:rsidRPr="000773D9" w14:paraId="773DB898"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17EFE031" w14:textId="77777777" w:rsidR="007A61D1" w:rsidRPr="000773D9" w:rsidRDefault="007A61D1" w:rsidP="00FB0307">
            <w:r w:rsidRPr="000773D9">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0773D9">
              <w:t xml:space="preserve">   (</w:t>
            </w:r>
            <w:proofErr w:type="gramEnd"/>
            <w:r w:rsidRPr="000773D9">
              <w:t xml:space="preserve">Закупка товаров, работ и услуг для обеспечения государственных (муниципальных) нужд)        </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786415" w14:textId="77777777" w:rsidR="007A61D1" w:rsidRPr="000773D9" w:rsidRDefault="007A61D1" w:rsidP="00FB0307">
            <w:pPr>
              <w:jc w:val="center"/>
            </w:pPr>
            <w:r w:rsidRPr="000773D9">
              <w:t>01 3 01 00030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6DA460E1"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57D1E" w14:textId="77777777" w:rsidR="007A61D1" w:rsidRPr="000773D9" w:rsidRDefault="007A61D1" w:rsidP="00FB0307">
            <w:pPr>
              <w:jc w:val="center"/>
            </w:pPr>
            <w:r w:rsidRPr="000773D9">
              <w:t>21 339 183,23</w:t>
            </w:r>
          </w:p>
        </w:tc>
      </w:tr>
      <w:tr w:rsidR="007A61D1" w:rsidRPr="000773D9" w14:paraId="46893A64"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15DF911D" w14:textId="77777777" w:rsidR="007A61D1" w:rsidRPr="000773D9" w:rsidRDefault="007A61D1" w:rsidP="00FB0307">
            <w:r w:rsidRPr="000773D9">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0773D9">
              <w:t xml:space="preserve">   (</w:t>
            </w:r>
            <w:proofErr w:type="gramEnd"/>
            <w:r w:rsidRPr="000773D9">
              <w:t xml:space="preserve">Капитальные вложения в объекты государственной (муниципальной) собственности)        </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CEBC9C" w14:textId="77777777" w:rsidR="007A61D1" w:rsidRPr="000773D9" w:rsidRDefault="007A61D1" w:rsidP="00FB0307">
            <w:pPr>
              <w:jc w:val="center"/>
            </w:pPr>
            <w:r w:rsidRPr="000773D9">
              <w:t>01 3 01 00030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6226738D" w14:textId="77777777" w:rsidR="007A61D1" w:rsidRPr="000773D9" w:rsidRDefault="007A61D1" w:rsidP="00FB0307">
            <w:pPr>
              <w:jc w:val="center"/>
            </w:pPr>
            <w:r w:rsidRPr="000773D9">
              <w:t>400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BE1FA" w14:textId="77777777" w:rsidR="007A61D1" w:rsidRPr="000773D9" w:rsidRDefault="007A61D1" w:rsidP="00FB0307">
            <w:pPr>
              <w:jc w:val="center"/>
            </w:pPr>
            <w:r w:rsidRPr="000773D9">
              <w:t>45 907,24</w:t>
            </w:r>
          </w:p>
        </w:tc>
      </w:tr>
      <w:tr w:rsidR="007A61D1" w:rsidRPr="000773D9" w14:paraId="589DBD9B"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1991F0DD" w14:textId="77777777" w:rsidR="007A61D1" w:rsidRPr="000773D9" w:rsidRDefault="007A61D1" w:rsidP="00FB0307">
            <w:r w:rsidRPr="000773D9">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0773D9">
              <w:t xml:space="preserve">ассигнования)   </w:t>
            </w:r>
            <w:proofErr w:type="gramEnd"/>
            <w:r w:rsidRPr="000773D9">
              <w:t xml:space="preserve">       </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D1FC4B" w14:textId="77777777" w:rsidR="007A61D1" w:rsidRPr="000773D9" w:rsidRDefault="007A61D1" w:rsidP="00FB0307">
            <w:pPr>
              <w:jc w:val="center"/>
            </w:pPr>
            <w:r w:rsidRPr="000773D9">
              <w:t>01 3 01 00030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28C890F4" w14:textId="77777777" w:rsidR="007A61D1" w:rsidRPr="000773D9" w:rsidRDefault="007A61D1" w:rsidP="00FB0307">
            <w:pPr>
              <w:jc w:val="center"/>
            </w:pPr>
            <w:r w:rsidRPr="000773D9">
              <w:t>800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DB3F6" w14:textId="77777777" w:rsidR="007A61D1" w:rsidRPr="000773D9" w:rsidRDefault="007A61D1" w:rsidP="00FB0307">
            <w:pPr>
              <w:jc w:val="center"/>
            </w:pPr>
            <w:r w:rsidRPr="000773D9">
              <w:t>304 556,00</w:t>
            </w:r>
          </w:p>
        </w:tc>
      </w:tr>
      <w:tr w:rsidR="007A61D1" w:rsidRPr="000773D9" w14:paraId="38E7E0E5"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67FC9F6" w14:textId="77777777" w:rsidR="007A61D1" w:rsidRPr="000773D9" w:rsidRDefault="007A61D1" w:rsidP="00FB0307">
            <w:r w:rsidRPr="000773D9">
              <w:t xml:space="preserve">Предоставление дополнительного образования </w:t>
            </w:r>
            <w:proofErr w:type="gramStart"/>
            <w:r w:rsidRPr="000773D9">
              <w:t>детям  (</w:t>
            </w:r>
            <w:proofErr w:type="gramEnd"/>
            <w:r w:rsidRPr="000773D9">
              <w:t>Предоставление субсидий бюджетным, автономным учреждениям и иным некоммерческим организациям)</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5F73B65C" w14:textId="77777777" w:rsidR="007A61D1" w:rsidRPr="000773D9" w:rsidRDefault="007A61D1" w:rsidP="00FB0307">
            <w:pPr>
              <w:jc w:val="center"/>
            </w:pPr>
            <w:r w:rsidRPr="000773D9">
              <w:t>01 3 01 00170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7527D903" w14:textId="77777777" w:rsidR="007A61D1" w:rsidRPr="000773D9" w:rsidRDefault="007A61D1" w:rsidP="00FB0307">
            <w:pPr>
              <w:jc w:val="center"/>
            </w:pPr>
            <w:r w:rsidRPr="000773D9">
              <w:t>600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D3005" w14:textId="77777777" w:rsidR="007A61D1" w:rsidRPr="000773D9" w:rsidRDefault="007A61D1" w:rsidP="00FB0307">
            <w:pPr>
              <w:jc w:val="center"/>
            </w:pPr>
            <w:r w:rsidRPr="000773D9">
              <w:t>11 140 481,76</w:t>
            </w:r>
          </w:p>
        </w:tc>
      </w:tr>
      <w:tr w:rsidR="007A61D1" w:rsidRPr="000773D9" w14:paraId="5226186E"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2AB8A0F" w14:textId="77777777" w:rsidR="007A61D1" w:rsidRPr="000773D9" w:rsidRDefault="007A61D1" w:rsidP="00FB0307">
            <w:r w:rsidRPr="000773D9">
              <w:t xml:space="preserve">Мероприятия по укреплению пожарной </w:t>
            </w:r>
            <w:proofErr w:type="gramStart"/>
            <w:r w:rsidRPr="000773D9">
              <w:t>безопасности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79DC2542" w14:textId="77777777" w:rsidR="007A61D1" w:rsidRPr="000773D9" w:rsidRDefault="007A61D1" w:rsidP="00FB0307">
            <w:pPr>
              <w:jc w:val="center"/>
            </w:pPr>
            <w:r w:rsidRPr="000773D9">
              <w:t>01 3 01 00180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0D8E3D94"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D201F" w14:textId="77777777" w:rsidR="007A61D1" w:rsidRPr="000773D9" w:rsidRDefault="007A61D1" w:rsidP="00FB0307">
            <w:pPr>
              <w:jc w:val="center"/>
            </w:pPr>
            <w:r w:rsidRPr="000773D9">
              <w:t>1 585 754,52</w:t>
            </w:r>
          </w:p>
        </w:tc>
      </w:tr>
      <w:tr w:rsidR="007A61D1" w:rsidRPr="000773D9" w14:paraId="7B9C958C"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A8425A1" w14:textId="77777777" w:rsidR="007A61D1" w:rsidRPr="000773D9" w:rsidRDefault="007A61D1" w:rsidP="00FB0307">
            <w:r w:rsidRPr="000773D9">
              <w:t xml:space="preserve">Мероприятия по укреплению пожарной </w:t>
            </w:r>
            <w:proofErr w:type="gramStart"/>
            <w:r w:rsidRPr="000773D9">
              <w:t>безопасности  (</w:t>
            </w:r>
            <w:proofErr w:type="gramEnd"/>
            <w:r w:rsidRPr="000773D9">
              <w:t>Предоставление субсидий бюджетным, автономным учреждениям и иным некоммерческим организациям)</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5AA45A04" w14:textId="77777777" w:rsidR="007A61D1" w:rsidRPr="000773D9" w:rsidRDefault="007A61D1" w:rsidP="00FB0307">
            <w:pPr>
              <w:jc w:val="center"/>
            </w:pPr>
            <w:r w:rsidRPr="000773D9">
              <w:t>01 3 01 00180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6E1E450F" w14:textId="77777777" w:rsidR="007A61D1" w:rsidRPr="000773D9" w:rsidRDefault="007A61D1" w:rsidP="00FB0307">
            <w:pPr>
              <w:jc w:val="center"/>
            </w:pPr>
            <w:r w:rsidRPr="000773D9">
              <w:t>600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C4916" w14:textId="77777777" w:rsidR="007A61D1" w:rsidRPr="000773D9" w:rsidRDefault="007A61D1" w:rsidP="00FB0307">
            <w:pPr>
              <w:jc w:val="center"/>
            </w:pPr>
            <w:r w:rsidRPr="000773D9">
              <w:t>144 571,14</w:t>
            </w:r>
          </w:p>
        </w:tc>
      </w:tr>
      <w:tr w:rsidR="007A61D1" w:rsidRPr="000773D9" w14:paraId="41C6EF2C"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12223C8" w14:textId="77777777" w:rsidR="007A61D1" w:rsidRPr="000773D9" w:rsidRDefault="007A61D1" w:rsidP="00FB0307">
            <w:r w:rsidRPr="000773D9">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55C37650" w14:textId="77777777" w:rsidR="007A61D1" w:rsidRPr="000773D9" w:rsidRDefault="007A61D1" w:rsidP="00FB0307">
            <w:pPr>
              <w:jc w:val="center"/>
            </w:pPr>
            <w:r w:rsidRPr="000773D9">
              <w:t>01 3 01 00230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469EBFEA" w14:textId="77777777" w:rsidR="007A61D1" w:rsidRPr="000773D9" w:rsidRDefault="007A61D1" w:rsidP="00FB0307">
            <w:pPr>
              <w:jc w:val="center"/>
            </w:pPr>
            <w:r w:rsidRPr="000773D9">
              <w:t>600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56094" w14:textId="77777777" w:rsidR="007A61D1" w:rsidRPr="000773D9" w:rsidRDefault="007A61D1" w:rsidP="00FB0307">
            <w:pPr>
              <w:jc w:val="center"/>
            </w:pPr>
            <w:r w:rsidRPr="000773D9">
              <w:t>14 630 880,00</w:t>
            </w:r>
          </w:p>
        </w:tc>
      </w:tr>
      <w:tr w:rsidR="007A61D1" w:rsidRPr="000773D9" w14:paraId="2B48990E"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7D249EC" w14:textId="77777777" w:rsidR="007A61D1" w:rsidRPr="000773D9" w:rsidRDefault="007A61D1" w:rsidP="00FB0307">
            <w:r w:rsidRPr="000773D9">
              <w:lastRenderedPageBreak/>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296A9B88" w14:textId="77777777" w:rsidR="007A61D1" w:rsidRPr="000773D9" w:rsidRDefault="007A61D1" w:rsidP="00FB0307">
            <w:pPr>
              <w:jc w:val="center"/>
            </w:pPr>
            <w:r w:rsidRPr="000773D9">
              <w:t>01 3 01 00230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79DD7E1B" w14:textId="77777777" w:rsidR="007A61D1" w:rsidRPr="000773D9" w:rsidRDefault="007A61D1" w:rsidP="00FB0307">
            <w:pPr>
              <w:jc w:val="center"/>
            </w:pPr>
            <w:r w:rsidRPr="000773D9">
              <w:t>800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BB982" w14:textId="77777777" w:rsidR="007A61D1" w:rsidRPr="000773D9" w:rsidRDefault="007A61D1" w:rsidP="00FB0307">
            <w:pPr>
              <w:jc w:val="center"/>
            </w:pPr>
            <w:r w:rsidRPr="000773D9">
              <w:t>26 080,00</w:t>
            </w:r>
          </w:p>
        </w:tc>
      </w:tr>
      <w:tr w:rsidR="007A61D1" w:rsidRPr="000773D9" w14:paraId="6D5A8807" w14:textId="77777777" w:rsidTr="00FB0307">
        <w:trPr>
          <w:gridAfter w:val="2"/>
          <w:wAfter w:w="22" w:type="dxa"/>
          <w:trHeight w:val="315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B2465FC" w14:textId="77777777" w:rsidR="007A61D1" w:rsidRPr="000773D9" w:rsidRDefault="007A61D1" w:rsidP="00FB0307">
            <w:r w:rsidRPr="000773D9">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693B5A" w14:textId="77777777" w:rsidR="007A61D1" w:rsidRPr="000773D9" w:rsidRDefault="007A61D1" w:rsidP="00FB0307">
            <w:pPr>
              <w:jc w:val="center"/>
            </w:pPr>
            <w:r w:rsidRPr="000773D9">
              <w:t>01 3 01 80150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0616DE7D" w14:textId="77777777" w:rsidR="007A61D1" w:rsidRPr="000773D9" w:rsidRDefault="007A61D1" w:rsidP="00FB0307">
            <w:pPr>
              <w:jc w:val="center"/>
            </w:pPr>
            <w:r w:rsidRPr="000773D9">
              <w:t>100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21F60" w14:textId="77777777" w:rsidR="007A61D1" w:rsidRPr="000773D9" w:rsidRDefault="007A61D1" w:rsidP="00FB0307">
            <w:pPr>
              <w:jc w:val="center"/>
            </w:pPr>
            <w:r w:rsidRPr="000773D9">
              <w:t>116 174 254,00</w:t>
            </w:r>
          </w:p>
        </w:tc>
      </w:tr>
      <w:tr w:rsidR="007A61D1" w:rsidRPr="000773D9" w14:paraId="3CF3E851" w14:textId="77777777" w:rsidTr="00FB0307">
        <w:trPr>
          <w:gridAfter w:val="2"/>
          <w:wAfter w:w="22" w:type="dxa"/>
          <w:trHeight w:val="283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52172CC" w14:textId="77777777" w:rsidR="007A61D1" w:rsidRPr="000773D9" w:rsidRDefault="007A61D1" w:rsidP="00FB0307">
            <w:r w:rsidRPr="000773D9">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3DD87F" w14:textId="77777777" w:rsidR="007A61D1" w:rsidRPr="000773D9" w:rsidRDefault="007A61D1" w:rsidP="00FB0307">
            <w:pPr>
              <w:jc w:val="center"/>
            </w:pPr>
            <w:r w:rsidRPr="000773D9">
              <w:t>01 3 01 80150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72A7588D"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FFF4" w14:textId="77777777" w:rsidR="007A61D1" w:rsidRPr="000773D9" w:rsidRDefault="007A61D1" w:rsidP="00FB0307">
            <w:pPr>
              <w:jc w:val="center"/>
            </w:pPr>
            <w:r w:rsidRPr="000773D9">
              <w:t>3 200 824,00</w:t>
            </w:r>
          </w:p>
        </w:tc>
      </w:tr>
      <w:tr w:rsidR="007A61D1" w:rsidRPr="000773D9" w14:paraId="11F18C2D" w14:textId="77777777" w:rsidTr="00FB0307">
        <w:trPr>
          <w:gridAfter w:val="2"/>
          <w:wAfter w:w="22" w:type="dxa"/>
          <w:trHeight w:val="252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4243980" w14:textId="77777777" w:rsidR="007A61D1" w:rsidRPr="000773D9" w:rsidRDefault="007A61D1" w:rsidP="00FB0307">
            <w:r w:rsidRPr="000773D9">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BEC7AE" w14:textId="77777777" w:rsidR="007A61D1" w:rsidRPr="000773D9" w:rsidRDefault="007A61D1" w:rsidP="00FB0307">
            <w:pPr>
              <w:jc w:val="center"/>
            </w:pPr>
            <w:r w:rsidRPr="000773D9">
              <w:t>01 3 01 80170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FF3282"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24165F7" w14:textId="77777777" w:rsidR="007A61D1" w:rsidRPr="000773D9" w:rsidRDefault="007A61D1" w:rsidP="00FB0307">
            <w:pPr>
              <w:jc w:val="center"/>
            </w:pPr>
            <w:r w:rsidRPr="000773D9">
              <w:t>57 234 840,00</w:t>
            </w:r>
          </w:p>
        </w:tc>
      </w:tr>
      <w:tr w:rsidR="007A61D1" w:rsidRPr="000773D9" w14:paraId="396A370E" w14:textId="77777777" w:rsidTr="00FB0307">
        <w:trPr>
          <w:gridAfter w:val="2"/>
          <w:wAfter w:w="22" w:type="dxa"/>
          <w:trHeight w:val="220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A9B4CD9" w14:textId="77777777" w:rsidR="007A61D1" w:rsidRPr="000773D9" w:rsidRDefault="007A61D1" w:rsidP="00FB0307">
            <w:r w:rsidRPr="000773D9">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0773D9">
              <w:t>организациях,  включая</w:t>
            </w:r>
            <w:proofErr w:type="gramEnd"/>
            <w:r w:rsidRPr="000773D9">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E00B02" w14:textId="77777777" w:rsidR="007A61D1" w:rsidRPr="000773D9" w:rsidRDefault="007A61D1" w:rsidP="00FB0307">
            <w:pPr>
              <w:jc w:val="center"/>
            </w:pPr>
            <w:r w:rsidRPr="000773D9">
              <w:t>01 3 01 80170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130E09"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E0E65F4" w14:textId="77777777" w:rsidR="007A61D1" w:rsidRPr="000773D9" w:rsidRDefault="007A61D1" w:rsidP="00FB0307">
            <w:pPr>
              <w:jc w:val="center"/>
            </w:pPr>
            <w:r w:rsidRPr="000773D9">
              <w:t>313 200,00</w:t>
            </w:r>
          </w:p>
        </w:tc>
      </w:tr>
      <w:tr w:rsidR="007A61D1" w:rsidRPr="000773D9" w14:paraId="7300BED0" w14:textId="77777777" w:rsidTr="00FB0307">
        <w:trPr>
          <w:gridAfter w:val="2"/>
          <w:wAfter w:w="22" w:type="dxa"/>
          <w:trHeight w:val="315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ACEDFD7" w14:textId="77777777" w:rsidR="007A61D1" w:rsidRPr="000773D9" w:rsidRDefault="007A61D1" w:rsidP="00FB0307">
            <w:r w:rsidRPr="000773D9">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6E0716" w14:textId="77777777" w:rsidR="007A61D1" w:rsidRPr="000773D9" w:rsidRDefault="007A61D1" w:rsidP="00FB0307">
            <w:pPr>
              <w:jc w:val="center"/>
            </w:pPr>
            <w:r w:rsidRPr="000773D9">
              <w:t>01 3 01 81090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71129182" w14:textId="77777777" w:rsidR="007A61D1" w:rsidRPr="000773D9" w:rsidRDefault="007A61D1" w:rsidP="00FB0307">
            <w:pPr>
              <w:jc w:val="center"/>
            </w:pPr>
            <w:r w:rsidRPr="000773D9">
              <w:t>100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5231B" w14:textId="77777777" w:rsidR="007A61D1" w:rsidRPr="000773D9" w:rsidRDefault="007A61D1" w:rsidP="00FB0307">
            <w:pPr>
              <w:jc w:val="center"/>
            </w:pPr>
            <w:r w:rsidRPr="000773D9">
              <w:t>3 656 016,00</w:t>
            </w:r>
          </w:p>
        </w:tc>
      </w:tr>
      <w:tr w:rsidR="007A61D1" w:rsidRPr="000773D9" w14:paraId="5525A17C" w14:textId="77777777" w:rsidTr="00FB0307">
        <w:trPr>
          <w:gridAfter w:val="2"/>
          <w:wAfter w:w="22" w:type="dxa"/>
          <w:trHeight w:val="535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EA52313" w14:textId="77777777" w:rsidR="007A61D1" w:rsidRPr="000773D9" w:rsidRDefault="007A61D1" w:rsidP="00FB0307">
            <w:r w:rsidRPr="000773D9">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3F974D" w14:textId="77777777" w:rsidR="007A61D1" w:rsidRPr="000773D9" w:rsidRDefault="007A61D1" w:rsidP="00FB0307">
            <w:pPr>
              <w:jc w:val="center"/>
            </w:pPr>
            <w:r w:rsidRPr="000773D9">
              <w:t>01 3 01 89700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9C2124"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AB03672" w14:textId="77777777" w:rsidR="007A61D1" w:rsidRPr="000773D9" w:rsidRDefault="007A61D1" w:rsidP="00FB0307">
            <w:pPr>
              <w:jc w:val="center"/>
            </w:pPr>
            <w:r w:rsidRPr="000773D9">
              <w:t>837 155,20</w:t>
            </w:r>
          </w:p>
        </w:tc>
      </w:tr>
      <w:tr w:rsidR="007A61D1" w:rsidRPr="000773D9" w14:paraId="2A84DE4A"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FB0E572" w14:textId="77777777" w:rsidR="007A61D1" w:rsidRPr="000773D9" w:rsidRDefault="007A61D1" w:rsidP="00FB0307">
            <w:r w:rsidRPr="000773D9">
              <w:t>Капитальный ремонт объектов общего образования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5F0042" w14:textId="77777777" w:rsidR="007A61D1" w:rsidRPr="000773D9" w:rsidRDefault="007A61D1" w:rsidP="00FB0307">
            <w:pPr>
              <w:jc w:val="center"/>
            </w:pPr>
            <w:r w:rsidRPr="000773D9">
              <w:t>01 3 01 S1020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99C682"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1613D99" w14:textId="77777777" w:rsidR="007A61D1" w:rsidRPr="000773D9" w:rsidRDefault="007A61D1" w:rsidP="00FB0307">
            <w:pPr>
              <w:jc w:val="center"/>
            </w:pPr>
            <w:r w:rsidRPr="000773D9">
              <w:t>13 269 200,00</w:t>
            </w:r>
          </w:p>
        </w:tc>
      </w:tr>
      <w:tr w:rsidR="007A61D1" w:rsidRPr="000773D9" w14:paraId="3FBA99A1"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6509034" w14:textId="77777777" w:rsidR="007A61D1" w:rsidRPr="000773D9" w:rsidRDefault="007A61D1" w:rsidP="00FB0307">
            <w:r w:rsidRPr="000773D9">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B8F422" w14:textId="77777777" w:rsidR="007A61D1" w:rsidRPr="000773D9" w:rsidRDefault="007A61D1" w:rsidP="00FB0307">
            <w:pPr>
              <w:jc w:val="center"/>
            </w:pPr>
            <w:r w:rsidRPr="000773D9">
              <w:t>01 3 01 S1420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7A7CA4" w14:textId="77777777" w:rsidR="007A61D1" w:rsidRPr="000773D9" w:rsidRDefault="007A61D1" w:rsidP="00FB0307">
            <w:pPr>
              <w:jc w:val="center"/>
            </w:pPr>
            <w:r w:rsidRPr="000773D9">
              <w:t>600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30C7392" w14:textId="77777777" w:rsidR="007A61D1" w:rsidRPr="000773D9" w:rsidRDefault="007A61D1" w:rsidP="00FB0307">
            <w:pPr>
              <w:jc w:val="center"/>
            </w:pPr>
            <w:r w:rsidRPr="000773D9">
              <w:t> </w:t>
            </w:r>
          </w:p>
        </w:tc>
      </w:tr>
      <w:tr w:rsidR="007A61D1" w:rsidRPr="000773D9" w14:paraId="3F831B94"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4A49D69" w14:textId="77777777" w:rsidR="007A61D1" w:rsidRPr="000773D9" w:rsidRDefault="007A61D1" w:rsidP="00FB0307">
            <w:r w:rsidRPr="000773D9">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37C2DF" w14:textId="77777777" w:rsidR="007A61D1" w:rsidRPr="000773D9" w:rsidRDefault="007A61D1" w:rsidP="00FB0307">
            <w:pPr>
              <w:jc w:val="center"/>
            </w:pPr>
            <w:r w:rsidRPr="000773D9">
              <w:t>01 3 01 S1950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3BDD6B"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BAA4E1B" w14:textId="77777777" w:rsidR="007A61D1" w:rsidRPr="000773D9" w:rsidRDefault="007A61D1" w:rsidP="00FB0307">
            <w:pPr>
              <w:jc w:val="center"/>
            </w:pPr>
            <w:r w:rsidRPr="000773D9">
              <w:t>1 815 789,48</w:t>
            </w:r>
          </w:p>
        </w:tc>
      </w:tr>
      <w:tr w:rsidR="007A61D1" w:rsidRPr="000773D9" w14:paraId="2F8439BB"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3C5D854" w14:textId="77777777" w:rsidR="007A61D1" w:rsidRPr="000773D9" w:rsidRDefault="007A61D1" w:rsidP="00FB0307">
            <w:r w:rsidRPr="000773D9">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08E701" w14:textId="77777777" w:rsidR="007A61D1" w:rsidRPr="000773D9" w:rsidRDefault="007A61D1" w:rsidP="00FB0307">
            <w:pPr>
              <w:jc w:val="center"/>
            </w:pPr>
            <w:r w:rsidRPr="000773D9">
              <w:t>01 3 01 S8900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92FF10"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A4FB94B" w14:textId="77777777" w:rsidR="007A61D1" w:rsidRPr="000773D9" w:rsidRDefault="007A61D1" w:rsidP="00FB0307">
            <w:pPr>
              <w:jc w:val="center"/>
            </w:pPr>
            <w:r w:rsidRPr="000773D9">
              <w:t>15 857 894,74</w:t>
            </w:r>
          </w:p>
        </w:tc>
      </w:tr>
      <w:tr w:rsidR="007A61D1" w:rsidRPr="000773D9" w14:paraId="05CF652B" w14:textId="77777777" w:rsidTr="00FB0307">
        <w:trPr>
          <w:gridAfter w:val="2"/>
          <w:wAfter w:w="22" w:type="dxa"/>
          <w:trHeight w:val="2961"/>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EA77958" w14:textId="77777777" w:rsidR="007A61D1" w:rsidRPr="000773D9" w:rsidRDefault="007A61D1" w:rsidP="00FB0307">
            <w:r w:rsidRPr="000773D9">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E730EE" w14:textId="77777777" w:rsidR="007A61D1" w:rsidRPr="000773D9" w:rsidRDefault="007A61D1" w:rsidP="00FB0307">
            <w:pPr>
              <w:jc w:val="center"/>
            </w:pPr>
            <w:r w:rsidRPr="000773D9">
              <w:t>01 3 01 R3031</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4D265A"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BC52954" w14:textId="77777777" w:rsidR="007A61D1" w:rsidRPr="000773D9" w:rsidRDefault="007A61D1" w:rsidP="00FB0307">
            <w:pPr>
              <w:jc w:val="center"/>
            </w:pPr>
            <w:r w:rsidRPr="000773D9">
              <w:t> </w:t>
            </w:r>
          </w:p>
        </w:tc>
      </w:tr>
      <w:tr w:rsidR="007A61D1" w:rsidRPr="000773D9" w14:paraId="5B89896A" w14:textId="77777777" w:rsidTr="00FB0307">
        <w:trPr>
          <w:gridAfter w:val="2"/>
          <w:wAfter w:w="22" w:type="dxa"/>
          <w:trHeight w:val="1331"/>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068DA99" w14:textId="77777777" w:rsidR="007A61D1" w:rsidRPr="000773D9" w:rsidRDefault="007A61D1" w:rsidP="00FB0307">
            <w:r w:rsidRPr="000773D9">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0773D9">
              <w:t>Организация  бесплатного</w:t>
            </w:r>
            <w:proofErr w:type="gramEnd"/>
            <w:r w:rsidRPr="000773D9">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96C6FE" w14:textId="77777777" w:rsidR="007A61D1" w:rsidRPr="000773D9" w:rsidRDefault="007A61D1" w:rsidP="00FB0307">
            <w:pPr>
              <w:jc w:val="center"/>
            </w:pPr>
            <w:r w:rsidRPr="000773D9">
              <w:t>01 3 01 L3041</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5CECF2"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7FACCA4" w14:textId="77777777" w:rsidR="007A61D1" w:rsidRPr="000773D9" w:rsidRDefault="007A61D1" w:rsidP="00FB0307">
            <w:pPr>
              <w:jc w:val="center"/>
            </w:pPr>
            <w:r w:rsidRPr="000773D9">
              <w:t>7 313 516,45</w:t>
            </w:r>
          </w:p>
        </w:tc>
      </w:tr>
      <w:tr w:rsidR="007A61D1" w:rsidRPr="000773D9" w14:paraId="2E54C111"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6699F8B" w14:textId="77777777" w:rsidR="007A61D1" w:rsidRPr="000773D9" w:rsidRDefault="007A61D1" w:rsidP="00FB0307">
            <w:pPr>
              <w:rPr>
                <w:b/>
                <w:bCs/>
                <w:i/>
                <w:iCs/>
                <w:color w:val="22272F"/>
              </w:rPr>
            </w:pPr>
            <w:r w:rsidRPr="000773D9">
              <w:rPr>
                <w:b/>
                <w:bCs/>
                <w:i/>
                <w:iCs/>
                <w:color w:val="22272F"/>
              </w:rPr>
              <w:t>Ведомственный проект "Социальная поддержка в сфере образования"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D1A70E2" w14:textId="77777777" w:rsidR="007A61D1" w:rsidRPr="000773D9" w:rsidRDefault="007A61D1" w:rsidP="00FB0307">
            <w:pPr>
              <w:jc w:val="center"/>
              <w:rPr>
                <w:b/>
                <w:bCs/>
                <w:i/>
                <w:iCs/>
              </w:rPr>
            </w:pPr>
            <w:r w:rsidRPr="000773D9">
              <w:rPr>
                <w:b/>
                <w:bCs/>
                <w:i/>
                <w:iCs/>
              </w:rPr>
              <w:t>01 3 02 00000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6982B0"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CC78C0E" w14:textId="77777777" w:rsidR="007A61D1" w:rsidRPr="000773D9" w:rsidRDefault="007A61D1" w:rsidP="00FB0307">
            <w:pPr>
              <w:jc w:val="center"/>
              <w:rPr>
                <w:b/>
                <w:bCs/>
                <w:i/>
                <w:iCs/>
              </w:rPr>
            </w:pPr>
            <w:r w:rsidRPr="000773D9">
              <w:rPr>
                <w:b/>
                <w:bCs/>
                <w:i/>
                <w:iCs/>
              </w:rPr>
              <w:t>14 552 569,07</w:t>
            </w:r>
          </w:p>
        </w:tc>
      </w:tr>
      <w:tr w:rsidR="007A61D1" w:rsidRPr="000773D9" w14:paraId="0A0538BA"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47F63B3" w14:textId="77777777" w:rsidR="007A61D1" w:rsidRPr="000773D9" w:rsidRDefault="007A61D1" w:rsidP="00FB0307">
            <w:r w:rsidRPr="000773D9">
              <w:t xml:space="preserve">Организация бесплатного питания детей из многодетных </w:t>
            </w:r>
            <w:proofErr w:type="gramStart"/>
            <w:r w:rsidRPr="000773D9">
              <w:t>семей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20782F" w14:textId="77777777" w:rsidR="007A61D1" w:rsidRPr="000773D9" w:rsidRDefault="007A61D1" w:rsidP="00FB0307">
            <w:pPr>
              <w:jc w:val="center"/>
            </w:pPr>
            <w:r w:rsidRPr="000773D9">
              <w:t>01 3 02 00340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AF78B8"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4B6F5EC" w14:textId="77777777" w:rsidR="007A61D1" w:rsidRPr="000773D9" w:rsidRDefault="007A61D1" w:rsidP="00FB0307">
            <w:pPr>
              <w:jc w:val="center"/>
            </w:pPr>
            <w:r w:rsidRPr="000773D9">
              <w:t>2 104 174,80</w:t>
            </w:r>
          </w:p>
        </w:tc>
      </w:tr>
      <w:tr w:rsidR="007A61D1" w:rsidRPr="000773D9" w14:paraId="51798EA6" w14:textId="77777777" w:rsidTr="00FB0307">
        <w:trPr>
          <w:gridAfter w:val="2"/>
          <w:wAfter w:w="22" w:type="dxa"/>
          <w:trHeight w:val="1677"/>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55DF0D2" w14:textId="77777777" w:rsidR="007A61D1" w:rsidRPr="000773D9" w:rsidRDefault="007A61D1" w:rsidP="00FB0307">
            <w:r w:rsidRPr="000773D9">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0773D9">
              <w:t>в  муниципальных</w:t>
            </w:r>
            <w:proofErr w:type="gramEnd"/>
            <w:r w:rsidRPr="000773D9">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7FEC5312" w14:textId="77777777" w:rsidR="007A61D1" w:rsidRPr="000773D9" w:rsidRDefault="007A61D1" w:rsidP="00FB0307">
            <w:pPr>
              <w:jc w:val="center"/>
            </w:pPr>
            <w:r w:rsidRPr="000773D9">
              <w:t xml:space="preserve">01 3 02 80100 </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283BCEE1"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C529A" w14:textId="77777777" w:rsidR="007A61D1" w:rsidRPr="000773D9" w:rsidRDefault="007A61D1" w:rsidP="00FB0307">
            <w:pPr>
              <w:jc w:val="center"/>
            </w:pPr>
            <w:r w:rsidRPr="000773D9">
              <w:t>162 520,00</w:t>
            </w:r>
          </w:p>
        </w:tc>
      </w:tr>
      <w:tr w:rsidR="007A61D1" w:rsidRPr="000773D9" w14:paraId="5E533A73"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F6252B1" w14:textId="77777777" w:rsidR="007A61D1" w:rsidRPr="000773D9" w:rsidRDefault="007A61D1" w:rsidP="00FB0307">
            <w:r w:rsidRPr="000773D9">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0B28B8" w14:textId="77777777" w:rsidR="007A61D1" w:rsidRPr="000773D9" w:rsidRDefault="007A61D1" w:rsidP="00FB0307">
            <w:pPr>
              <w:jc w:val="center"/>
            </w:pPr>
            <w:r w:rsidRPr="000773D9">
              <w:t>01 3 02 80110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5925DB35" w14:textId="77777777" w:rsidR="007A61D1" w:rsidRPr="000773D9" w:rsidRDefault="007A61D1" w:rsidP="00FB0307">
            <w:pPr>
              <w:jc w:val="center"/>
            </w:pPr>
            <w:r w:rsidRPr="000773D9">
              <w:t>300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75B38" w14:textId="77777777" w:rsidR="007A61D1" w:rsidRPr="000773D9" w:rsidRDefault="007A61D1" w:rsidP="00FB0307">
            <w:pPr>
              <w:jc w:val="center"/>
            </w:pPr>
            <w:r w:rsidRPr="000773D9">
              <w:t>436 713,27</w:t>
            </w:r>
          </w:p>
        </w:tc>
      </w:tr>
      <w:tr w:rsidR="007A61D1" w:rsidRPr="000773D9" w14:paraId="0E3D96E9"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9F63614" w14:textId="77777777" w:rsidR="007A61D1" w:rsidRPr="000773D9" w:rsidRDefault="007A61D1" w:rsidP="00FB0307">
            <w:r w:rsidRPr="000773D9">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85711D" w14:textId="77777777" w:rsidR="007A61D1" w:rsidRPr="000773D9" w:rsidRDefault="007A61D1" w:rsidP="00FB0307">
            <w:pPr>
              <w:jc w:val="center"/>
            </w:pPr>
            <w:r w:rsidRPr="000773D9">
              <w:t>01 3 02 80200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5B5122D3"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1E8D2" w14:textId="77777777" w:rsidR="007A61D1" w:rsidRPr="000773D9" w:rsidRDefault="007A61D1" w:rsidP="00FB0307">
            <w:pPr>
              <w:jc w:val="center"/>
            </w:pPr>
            <w:r w:rsidRPr="000773D9">
              <w:t>76 440,00</w:t>
            </w:r>
          </w:p>
        </w:tc>
      </w:tr>
      <w:tr w:rsidR="007A61D1" w:rsidRPr="000773D9" w14:paraId="2061785D" w14:textId="77777777" w:rsidTr="00FB0307">
        <w:trPr>
          <w:gridAfter w:val="2"/>
          <w:wAfter w:w="22" w:type="dxa"/>
          <w:trHeight w:val="4804"/>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BD31B38" w14:textId="77777777" w:rsidR="007A61D1" w:rsidRPr="000773D9" w:rsidRDefault="007A61D1" w:rsidP="00FB0307">
            <w:r w:rsidRPr="000773D9">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C8247D" w14:textId="77777777" w:rsidR="007A61D1" w:rsidRPr="000773D9" w:rsidRDefault="007A61D1" w:rsidP="00FB0307">
            <w:pPr>
              <w:jc w:val="center"/>
            </w:pPr>
            <w:r w:rsidRPr="000773D9">
              <w:t>01 3 02 81010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2C8DAD"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943FD83" w14:textId="77777777" w:rsidR="007A61D1" w:rsidRPr="000773D9" w:rsidRDefault="007A61D1" w:rsidP="00FB0307">
            <w:pPr>
              <w:jc w:val="center"/>
            </w:pPr>
            <w:r w:rsidRPr="000773D9">
              <w:t>467 245,00</w:t>
            </w:r>
          </w:p>
        </w:tc>
      </w:tr>
      <w:tr w:rsidR="007A61D1" w:rsidRPr="000773D9" w14:paraId="484C3BF4"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6533F3B" w14:textId="77777777" w:rsidR="007A61D1" w:rsidRPr="000773D9" w:rsidRDefault="007A61D1" w:rsidP="00FB0307">
            <w:r w:rsidRPr="000773D9">
              <w:lastRenderedPageBreak/>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52ADA428" w14:textId="77777777" w:rsidR="007A61D1" w:rsidRPr="000773D9" w:rsidRDefault="007A61D1" w:rsidP="00FB0307">
            <w:pPr>
              <w:jc w:val="center"/>
            </w:pPr>
            <w:r w:rsidRPr="000773D9">
              <w:t>01 3 02 81290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6A7F77AF"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F56A8" w14:textId="77777777" w:rsidR="007A61D1" w:rsidRPr="000773D9" w:rsidRDefault="007A61D1" w:rsidP="00FB0307">
            <w:pPr>
              <w:jc w:val="center"/>
            </w:pPr>
            <w:r w:rsidRPr="000773D9">
              <w:t>4 388 040,00</w:t>
            </w:r>
          </w:p>
        </w:tc>
      </w:tr>
      <w:tr w:rsidR="007A61D1" w:rsidRPr="000773D9" w14:paraId="15946197" w14:textId="77777777" w:rsidTr="00FB0307">
        <w:trPr>
          <w:gridAfter w:val="2"/>
          <w:wAfter w:w="22" w:type="dxa"/>
          <w:trHeight w:val="189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FA4E013" w14:textId="77777777" w:rsidR="007A61D1" w:rsidRPr="000773D9" w:rsidRDefault="007A61D1" w:rsidP="00FB0307">
            <w:r w:rsidRPr="000773D9">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73D9">
              <w:t>программы  (</w:t>
            </w:r>
            <w:proofErr w:type="gramEnd"/>
            <w:r w:rsidRPr="000773D9">
              <w:t>Социальное обеспечение и иные выплаты населению)</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3509F9" w14:textId="77777777" w:rsidR="007A61D1" w:rsidRPr="000773D9" w:rsidRDefault="007A61D1" w:rsidP="00FB0307">
            <w:pPr>
              <w:jc w:val="center"/>
            </w:pPr>
            <w:r w:rsidRPr="000773D9">
              <w:t>01 3 02 81400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04CC83D5" w14:textId="77777777" w:rsidR="007A61D1" w:rsidRPr="000773D9" w:rsidRDefault="007A61D1" w:rsidP="00FB0307">
            <w:pPr>
              <w:jc w:val="center"/>
            </w:pPr>
            <w:r w:rsidRPr="000773D9">
              <w:t>300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A24D9" w14:textId="77777777" w:rsidR="007A61D1" w:rsidRPr="000773D9" w:rsidRDefault="007A61D1" w:rsidP="00FB0307">
            <w:pPr>
              <w:jc w:val="center"/>
            </w:pPr>
            <w:r w:rsidRPr="000773D9">
              <w:t>1 880 000,00</w:t>
            </w:r>
          </w:p>
        </w:tc>
      </w:tr>
      <w:tr w:rsidR="007A61D1" w:rsidRPr="000773D9" w14:paraId="6C1B4175" w14:textId="77777777" w:rsidTr="00FB0307">
        <w:trPr>
          <w:gridAfter w:val="2"/>
          <w:wAfter w:w="22" w:type="dxa"/>
          <w:trHeight w:val="189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8709FA4" w14:textId="77777777" w:rsidR="007A61D1" w:rsidRPr="000773D9" w:rsidRDefault="007A61D1" w:rsidP="00FB0307">
            <w:r w:rsidRPr="000773D9">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A942DA" w14:textId="77777777" w:rsidR="007A61D1" w:rsidRPr="000773D9" w:rsidRDefault="007A61D1" w:rsidP="00FB0307">
            <w:pPr>
              <w:jc w:val="center"/>
            </w:pPr>
            <w:r w:rsidRPr="000773D9">
              <w:t>01 3 02 81400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5F766ACD" w14:textId="77777777" w:rsidR="007A61D1" w:rsidRPr="000773D9" w:rsidRDefault="007A61D1" w:rsidP="00FB0307">
            <w:pPr>
              <w:jc w:val="center"/>
            </w:pPr>
            <w:r w:rsidRPr="000773D9">
              <w:t>600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C30DC" w14:textId="77777777" w:rsidR="007A61D1" w:rsidRPr="000773D9" w:rsidRDefault="007A61D1" w:rsidP="00FB0307">
            <w:pPr>
              <w:jc w:val="center"/>
            </w:pPr>
            <w:r w:rsidRPr="000773D9">
              <w:t>240 000,00</w:t>
            </w:r>
          </w:p>
        </w:tc>
      </w:tr>
      <w:tr w:rsidR="007A61D1" w:rsidRPr="000773D9" w14:paraId="7FB5E912"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CAB2807" w14:textId="77777777" w:rsidR="007A61D1" w:rsidRPr="000773D9" w:rsidRDefault="007A61D1" w:rsidP="00FB0307">
            <w:r w:rsidRPr="000773D9">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2B7E90" w14:textId="77777777" w:rsidR="007A61D1" w:rsidRPr="000773D9" w:rsidRDefault="007A61D1" w:rsidP="00FB0307">
            <w:pPr>
              <w:jc w:val="center"/>
            </w:pPr>
            <w:r w:rsidRPr="000773D9">
              <w:t>01 3 02 83390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08A35B6B"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6CA25" w14:textId="77777777" w:rsidR="007A61D1" w:rsidRPr="000773D9" w:rsidRDefault="007A61D1" w:rsidP="00FB0307">
            <w:pPr>
              <w:jc w:val="center"/>
            </w:pPr>
            <w:r w:rsidRPr="000773D9">
              <w:t>2 894 080,00</w:t>
            </w:r>
          </w:p>
        </w:tc>
      </w:tr>
      <w:tr w:rsidR="007A61D1" w:rsidRPr="000773D9" w14:paraId="705D6C8D"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0BB4CA8" w14:textId="77777777" w:rsidR="007A61D1" w:rsidRPr="000773D9" w:rsidRDefault="007A61D1" w:rsidP="00FB0307">
            <w:r w:rsidRPr="000773D9">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7878E9" w14:textId="77777777" w:rsidR="007A61D1" w:rsidRPr="000773D9" w:rsidRDefault="007A61D1" w:rsidP="00FB0307">
            <w:pPr>
              <w:jc w:val="center"/>
            </w:pPr>
            <w:r w:rsidRPr="000773D9">
              <w:t>01 3 02 S0190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C35F1C"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62479B1" w14:textId="77777777" w:rsidR="007A61D1" w:rsidRPr="000773D9" w:rsidRDefault="007A61D1" w:rsidP="00FB0307">
            <w:pPr>
              <w:jc w:val="center"/>
            </w:pPr>
            <w:r w:rsidRPr="000773D9">
              <w:t>1 903 356,00</w:t>
            </w:r>
          </w:p>
        </w:tc>
      </w:tr>
      <w:tr w:rsidR="007A61D1" w:rsidRPr="000773D9" w14:paraId="58339F7B"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B1A5F5F" w14:textId="77777777" w:rsidR="007A61D1" w:rsidRPr="000773D9" w:rsidRDefault="007A61D1" w:rsidP="00FB0307">
            <w:pPr>
              <w:jc w:val="both"/>
              <w:rPr>
                <w:b/>
                <w:bCs/>
                <w:i/>
                <w:iCs/>
              </w:rPr>
            </w:pPr>
            <w:r w:rsidRPr="000773D9">
              <w:rPr>
                <w:b/>
                <w:bCs/>
                <w:i/>
                <w:iCs/>
              </w:rPr>
              <w:t>Ведомственный проект «Реализация молодежной политики на территории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C9ACFB" w14:textId="77777777" w:rsidR="007A61D1" w:rsidRPr="000773D9" w:rsidRDefault="007A61D1" w:rsidP="00FB0307">
            <w:pPr>
              <w:jc w:val="center"/>
              <w:rPr>
                <w:b/>
                <w:bCs/>
                <w:i/>
                <w:iCs/>
              </w:rPr>
            </w:pPr>
            <w:r w:rsidRPr="000773D9">
              <w:rPr>
                <w:b/>
                <w:bCs/>
                <w:i/>
                <w:iCs/>
              </w:rPr>
              <w:t>01 3 04 00000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FE017C"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78BC5E4" w14:textId="77777777" w:rsidR="007A61D1" w:rsidRPr="000773D9" w:rsidRDefault="007A61D1" w:rsidP="00FB0307">
            <w:pPr>
              <w:jc w:val="center"/>
              <w:rPr>
                <w:b/>
                <w:bCs/>
                <w:i/>
                <w:iCs/>
              </w:rPr>
            </w:pPr>
            <w:r w:rsidRPr="000773D9">
              <w:rPr>
                <w:b/>
                <w:bCs/>
                <w:i/>
                <w:iCs/>
              </w:rPr>
              <w:t>220 000,00</w:t>
            </w:r>
          </w:p>
        </w:tc>
      </w:tr>
      <w:tr w:rsidR="007A61D1" w:rsidRPr="000773D9" w14:paraId="18955536" w14:textId="77777777" w:rsidTr="00FB0307">
        <w:trPr>
          <w:gridAfter w:val="2"/>
          <w:wAfter w:w="22" w:type="dxa"/>
          <w:trHeight w:val="9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F7A21DA" w14:textId="77777777" w:rsidR="007A61D1" w:rsidRPr="000773D9" w:rsidRDefault="007A61D1" w:rsidP="00FB0307">
            <w:r w:rsidRPr="000773D9">
              <w:lastRenderedPageBreak/>
              <w:t xml:space="preserve">Мероприятия по гражданско- патриотическому воспитанию детей и </w:t>
            </w:r>
            <w:proofErr w:type="gramStart"/>
            <w:r w:rsidRPr="000773D9">
              <w:t>молодежи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717ED1" w14:textId="77777777" w:rsidR="007A61D1" w:rsidRPr="000773D9" w:rsidRDefault="007A61D1" w:rsidP="00FB0307">
            <w:pPr>
              <w:jc w:val="center"/>
            </w:pPr>
            <w:r w:rsidRPr="000773D9">
              <w:t>01 3 04 21410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1ACA80"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AD781A4" w14:textId="77777777" w:rsidR="007A61D1" w:rsidRPr="000773D9" w:rsidRDefault="007A61D1" w:rsidP="00FB0307">
            <w:pPr>
              <w:jc w:val="center"/>
            </w:pPr>
            <w:r w:rsidRPr="000773D9">
              <w:t>220 000,00</w:t>
            </w:r>
          </w:p>
        </w:tc>
      </w:tr>
      <w:tr w:rsidR="007A61D1" w:rsidRPr="000773D9" w14:paraId="3B781097"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hideMark/>
          </w:tcPr>
          <w:p w14:paraId="33F2A9EC" w14:textId="77777777" w:rsidR="007A61D1" w:rsidRPr="000773D9" w:rsidRDefault="007A61D1" w:rsidP="00FB0307">
            <w:pPr>
              <w:rPr>
                <w:b/>
                <w:bCs/>
              </w:rPr>
            </w:pPr>
            <w:r w:rsidRPr="000773D9">
              <w:rPr>
                <w:b/>
                <w:bCs/>
              </w:rPr>
              <w:t>Муниципальная программа "Развитие культуры и спорта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7F6D8A23" w14:textId="77777777" w:rsidR="007A61D1" w:rsidRPr="000773D9" w:rsidRDefault="007A61D1" w:rsidP="00FB0307">
            <w:pPr>
              <w:jc w:val="center"/>
              <w:rPr>
                <w:b/>
                <w:bCs/>
              </w:rPr>
            </w:pPr>
            <w:r w:rsidRPr="000773D9">
              <w:rPr>
                <w:b/>
                <w:bCs/>
              </w:rPr>
              <w:t>02 0 00 00000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285964E4"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08804231" w14:textId="77777777" w:rsidR="007A61D1" w:rsidRPr="000773D9" w:rsidRDefault="007A61D1" w:rsidP="00FB0307">
            <w:pPr>
              <w:jc w:val="center"/>
              <w:rPr>
                <w:b/>
                <w:bCs/>
              </w:rPr>
            </w:pPr>
            <w:r w:rsidRPr="000773D9">
              <w:rPr>
                <w:b/>
                <w:bCs/>
              </w:rPr>
              <w:t>74 647 736,05</w:t>
            </w:r>
          </w:p>
        </w:tc>
      </w:tr>
      <w:tr w:rsidR="007A61D1" w:rsidRPr="000773D9" w14:paraId="60EC7E12"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82152F1" w14:textId="77777777" w:rsidR="007A61D1" w:rsidRPr="000773D9" w:rsidRDefault="007A61D1" w:rsidP="00FB0307">
            <w:pPr>
              <w:rPr>
                <w:b/>
                <w:bCs/>
              </w:rPr>
            </w:pPr>
            <w:r w:rsidRPr="000773D9">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77921D" w14:textId="77777777" w:rsidR="007A61D1" w:rsidRPr="000773D9" w:rsidRDefault="007A61D1" w:rsidP="00FB0307">
            <w:pPr>
              <w:jc w:val="center"/>
              <w:rPr>
                <w:b/>
                <w:bCs/>
              </w:rPr>
            </w:pPr>
            <w:r w:rsidRPr="000773D9">
              <w:rPr>
                <w:b/>
                <w:bCs/>
              </w:rPr>
              <w:t>02 1 00 00000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632D1C9A"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FFFFF"/>
            <w:vAlign w:val="center"/>
            <w:hideMark/>
          </w:tcPr>
          <w:p w14:paraId="54AF3762" w14:textId="77777777" w:rsidR="007A61D1" w:rsidRPr="000773D9" w:rsidRDefault="007A61D1" w:rsidP="00FB0307">
            <w:pPr>
              <w:jc w:val="center"/>
              <w:rPr>
                <w:b/>
                <w:bCs/>
              </w:rPr>
            </w:pPr>
            <w:r w:rsidRPr="000773D9">
              <w:rPr>
                <w:b/>
                <w:bCs/>
              </w:rPr>
              <w:t>0,00</w:t>
            </w:r>
          </w:p>
        </w:tc>
      </w:tr>
      <w:tr w:rsidR="007A61D1" w:rsidRPr="000773D9" w14:paraId="75723670"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BAD5FB7" w14:textId="77777777" w:rsidR="007A61D1" w:rsidRPr="000773D9" w:rsidRDefault="007A61D1" w:rsidP="00FB0307">
            <w:pPr>
              <w:rPr>
                <w:b/>
                <w:bCs/>
                <w:i/>
                <w:iCs/>
              </w:rPr>
            </w:pPr>
            <w:r w:rsidRPr="000773D9">
              <w:rPr>
                <w:b/>
                <w:bCs/>
                <w:i/>
                <w:iCs/>
              </w:rPr>
              <w:t>Муниципальный проект «Семейные ценности и инфраструктура культуры»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3DCDE3" w14:textId="77777777" w:rsidR="007A61D1" w:rsidRPr="000773D9" w:rsidRDefault="007A61D1" w:rsidP="00FB0307">
            <w:pPr>
              <w:jc w:val="center"/>
              <w:rPr>
                <w:b/>
                <w:bCs/>
                <w:i/>
                <w:iCs/>
              </w:rPr>
            </w:pPr>
            <w:r w:rsidRPr="000773D9">
              <w:rPr>
                <w:b/>
                <w:bCs/>
                <w:i/>
                <w:iCs/>
              </w:rPr>
              <w:t>02 1 Я5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5F107892"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FFFFF"/>
            <w:vAlign w:val="center"/>
            <w:hideMark/>
          </w:tcPr>
          <w:p w14:paraId="15EE63AA" w14:textId="77777777" w:rsidR="007A61D1" w:rsidRPr="000773D9" w:rsidRDefault="007A61D1" w:rsidP="00FB0307">
            <w:pPr>
              <w:jc w:val="center"/>
              <w:rPr>
                <w:b/>
                <w:bCs/>
              </w:rPr>
            </w:pPr>
            <w:r w:rsidRPr="000773D9">
              <w:rPr>
                <w:b/>
                <w:bCs/>
              </w:rPr>
              <w:t>0,00</w:t>
            </w:r>
          </w:p>
        </w:tc>
      </w:tr>
      <w:tr w:rsidR="007A61D1" w:rsidRPr="000773D9" w14:paraId="03C96306"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nil"/>
            </w:tcBorders>
            <w:shd w:val="clear" w:color="auto" w:fill="auto"/>
            <w:vAlign w:val="center"/>
            <w:hideMark/>
          </w:tcPr>
          <w:p w14:paraId="399F640B" w14:textId="77777777" w:rsidR="007A61D1" w:rsidRPr="000773D9" w:rsidRDefault="007A61D1" w:rsidP="00FB0307">
            <w:r w:rsidRPr="000773D9">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DCF7E" w14:textId="77777777" w:rsidR="007A61D1" w:rsidRPr="000773D9" w:rsidRDefault="007A61D1" w:rsidP="00FB0307">
            <w:pPr>
              <w:jc w:val="center"/>
            </w:pPr>
            <w:r w:rsidRPr="000773D9">
              <w:t>02 1 Я5 55195</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C9DD1EB"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vAlign w:val="center"/>
            <w:hideMark/>
          </w:tcPr>
          <w:p w14:paraId="6D8AE03D" w14:textId="77777777" w:rsidR="007A61D1" w:rsidRPr="000773D9" w:rsidRDefault="007A61D1" w:rsidP="00FB0307">
            <w:pPr>
              <w:jc w:val="center"/>
            </w:pPr>
            <w:r w:rsidRPr="000773D9">
              <w:t>0,00</w:t>
            </w:r>
          </w:p>
        </w:tc>
      </w:tr>
      <w:tr w:rsidR="007A61D1" w:rsidRPr="000773D9" w14:paraId="23D80C6C"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FE88F28"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C8D149" w14:textId="77777777" w:rsidR="007A61D1" w:rsidRPr="000773D9" w:rsidRDefault="007A61D1" w:rsidP="00FB0307">
            <w:pPr>
              <w:jc w:val="center"/>
              <w:rPr>
                <w:b/>
                <w:bCs/>
              </w:rPr>
            </w:pPr>
            <w:r w:rsidRPr="000773D9">
              <w:rPr>
                <w:b/>
                <w:bCs/>
              </w:rPr>
              <w:t>02 3 00 00000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11E2F7"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3D0AE7" w14:textId="77777777" w:rsidR="007A61D1" w:rsidRPr="000773D9" w:rsidRDefault="007A61D1" w:rsidP="00FB0307">
            <w:pPr>
              <w:jc w:val="center"/>
              <w:rPr>
                <w:b/>
                <w:bCs/>
                <w:i/>
                <w:iCs/>
              </w:rPr>
            </w:pPr>
            <w:r w:rsidRPr="000773D9">
              <w:rPr>
                <w:b/>
                <w:bCs/>
                <w:i/>
                <w:iCs/>
              </w:rPr>
              <w:t>74 647 736,05</w:t>
            </w:r>
          </w:p>
        </w:tc>
      </w:tr>
      <w:tr w:rsidR="007A61D1" w:rsidRPr="000773D9" w14:paraId="2C17C043"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3261502B" w14:textId="77777777" w:rsidR="007A61D1" w:rsidRPr="000773D9" w:rsidRDefault="007A61D1" w:rsidP="00FB0307">
            <w:pPr>
              <w:rPr>
                <w:b/>
                <w:bCs/>
                <w:i/>
                <w:iCs/>
              </w:rPr>
            </w:pPr>
            <w:r w:rsidRPr="000773D9">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4D5FA8" w14:textId="77777777" w:rsidR="007A61D1" w:rsidRPr="000773D9" w:rsidRDefault="007A61D1" w:rsidP="00FB0307">
            <w:pPr>
              <w:jc w:val="center"/>
              <w:rPr>
                <w:b/>
                <w:bCs/>
                <w:i/>
                <w:iCs/>
              </w:rPr>
            </w:pPr>
            <w:r w:rsidRPr="000773D9">
              <w:rPr>
                <w:b/>
                <w:bCs/>
                <w:i/>
                <w:iCs/>
              </w:rPr>
              <w:t>02 3 01 00000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5B884B" w14:textId="77777777" w:rsidR="007A61D1" w:rsidRPr="000773D9" w:rsidRDefault="007A61D1" w:rsidP="00FB0307">
            <w:pPr>
              <w:jc w:val="center"/>
              <w:rPr>
                <w:i/>
                <w:iCs/>
              </w:rPr>
            </w:pPr>
            <w:r w:rsidRPr="000773D9">
              <w:rPr>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388A467" w14:textId="77777777" w:rsidR="007A61D1" w:rsidRPr="000773D9" w:rsidRDefault="007A61D1" w:rsidP="00FB0307">
            <w:pPr>
              <w:jc w:val="center"/>
              <w:rPr>
                <w:b/>
                <w:bCs/>
                <w:i/>
                <w:iCs/>
              </w:rPr>
            </w:pPr>
            <w:r w:rsidRPr="000773D9">
              <w:rPr>
                <w:b/>
                <w:bCs/>
                <w:i/>
                <w:iCs/>
              </w:rPr>
              <w:t>18 302 839,03</w:t>
            </w:r>
          </w:p>
        </w:tc>
      </w:tr>
      <w:tr w:rsidR="007A61D1" w:rsidRPr="000773D9" w14:paraId="68351E50"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263790B3" w14:textId="77777777" w:rsidR="007A61D1" w:rsidRPr="000773D9" w:rsidRDefault="007A61D1" w:rsidP="00FB0307">
            <w:r w:rsidRPr="000773D9">
              <w:t xml:space="preserve">Дополнительное образование детей в сфере культуры и </w:t>
            </w:r>
            <w:proofErr w:type="gramStart"/>
            <w:r w:rsidRPr="000773D9">
              <w:t>искусства  (</w:t>
            </w:r>
            <w:proofErr w:type="gramEnd"/>
            <w:r w:rsidRPr="000773D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B6EC02" w14:textId="77777777" w:rsidR="007A61D1" w:rsidRPr="000773D9" w:rsidRDefault="007A61D1" w:rsidP="00FB0307">
            <w:pPr>
              <w:jc w:val="center"/>
            </w:pPr>
            <w:r w:rsidRPr="000773D9">
              <w:t>02 3 01 00040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88DF6B"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DEFEBC8" w14:textId="77777777" w:rsidR="007A61D1" w:rsidRPr="000773D9" w:rsidRDefault="007A61D1" w:rsidP="00FB0307">
            <w:pPr>
              <w:jc w:val="center"/>
            </w:pPr>
            <w:r w:rsidRPr="000773D9">
              <w:t>16 743 900,00</w:t>
            </w:r>
          </w:p>
        </w:tc>
      </w:tr>
      <w:tr w:rsidR="007A61D1" w:rsidRPr="000773D9" w14:paraId="64032387"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58D8C7EA" w14:textId="77777777" w:rsidR="007A61D1" w:rsidRPr="000773D9" w:rsidRDefault="007A61D1" w:rsidP="00FB0307">
            <w:r w:rsidRPr="000773D9">
              <w:t xml:space="preserve">Дополнительное образование детей в сфере культуры и </w:t>
            </w:r>
            <w:proofErr w:type="gramStart"/>
            <w:r w:rsidRPr="000773D9">
              <w:t>искусства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7A4895" w14:textId="77777777" w:rsidR="007A61D1" w:rsidRPr="000773D9" w:rsidRDefault="007A61D1" w:rsidP="00FB0307">
            <w:pPr>
              <w:jc w:val="center"/>
            </w:pPr>
            <w:r w:rsidRPr="000773D9">
              <w:t>02 3 01 00040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3F372C"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13471EB" w14:textId="77777777" w:rsidR="007A61D1" w:rsidRPr="000773D9" w:rsidRDefault="007A61D1" w:rsidP="00FB0307">
            <w:pPr>
              <w:jc w:val="center"/>
            </w:pPr>
            <w:r w:rsidRPr="000773D9">
              <w:t>1 478 939,03</w:t>
            </w:r>
          </w:p>
        </w:tc>
      </w:tr>
      <w:tr w:rsidR="007A61D1" w:rsidRPr="000773D9" w14:paraId="117F235B"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6776E61B" w14:textId="77777777" w:rsidR="007A61D1" w:rsidRPr="000773D9" w:rsidRDefault="007A61D1" w:rsidP="00FB0307">
            <w:r w:rsidRPr="000773D9">
              <w:t xml:space="preserve">Дополнительное образование детей в сфере культуры и </w:t>
            </w:r>
            <w:proofErr w:type="gramStart"/>
            <w:r w:rsidRPr="000773D9">
              <w:t>искусства  (</w:t>
            </w:r>
            <w:proofErr w:type="gramEnd"/>
            <w:r w:rsidRPr="000773D9">
              <w:t>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668182" w14:textId="77777777" w:rsidR="007A61D1" w:rsidRPr="000773D9" w:rsidRDefault="007A61D1" w:rsidP="00FB0307">
            <w:pPr>
              <w:jc w:val="center"/>
            </w:pPr>
            <w:r w:rsidRPr="000773D9">
              <w:t>02 3 01 00040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83410E"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636DFB" w14:textId="77777777" w:rsidR="007A61D1" w:rsidRPr="000773D9" w:rsidRDefault="007A61D1" w:rsidP="00FB0307">
            <w:pPr>
              <w:jc w:val="center"/>
            </w:pPr>
            <w:r w:rsidRPr="000773D9">
              <w:t>80 000,00</w:t>
            </w:r>
          </w:p>
        </w:tc>
      </w:tr>
      <w:tr w:rsidR="007A61D1" w:rsidRPr="000773D9" w14:paraId="40E5A06C"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auto" w:fill="auto"/>
            <w:vAlign w:val="bottom"/>
            <w:hideMark/>
          </w:tcPr>
          <w:p w14:paraId="557C267C" w14:textId="77777777" w:rsidR="007A61D1" w:rsidRPr="000773D9" w:rsidRDefault="007A61D1" w:rsidP="00FB0307">
            <w:pPr>
              <w:rPr>
                <w:b/>
                <w:bCs/>
                <w:i/>
                <w:iCs/>
              </w:rPr>
            </w:pPr>
            <w:r w:rsidRPr="000773D9">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6DD4761" w14:textId="77777777" w:rsidR="007A61D1" w:rsidRPr="000773D9" w:rsidRDefault="007A61D1" w:rsidP="00FB0307">
            <w:pPr>
              <w:jc w:val="center"/>
              <w:rPr>
                <w:b/>
                <w:bCs/>
                <w:i/>
                <w:iCs/>
              </w:rPr>
            </w:pPr>
            <w:r w:rsidRPr="000773D9">
              <w:rPr>
                <w:b/>
                <w:bCs/>
                <w:i/>
                <w:iCs/>
              </w:rPr>
              <w:t>02 3 02 00000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081008"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A5BDACC" w14:textId="77777777" w:rsidR="007A61D1" w:rsidRPr="000773D9" w:rsidRDefault="007A61D1" w:rsidP="00FB0307">
            <w:pPr>
              <w:jc w:val="center"/>
              <w:rPr>
                <w:b/>
                <w:bCs/>
                <w:i/>
                <w:iCs/>
              </w:rPr>
            </w:pPr>
            <w:r w:rsidRPr="000773D9">
              <w:rPr>
                <w:b/>
                <w:bCs/>
                <w:i/>
                <w:iCs/>
              </w:rPr>
              <w:t>1 386 600,00</w:t>
            </w:r>
          </w:p>
        </w:tc>
      </w:tr>
      <w:tr w:rsidR="007A61D1" w:rsidRPr="000773D9" w14:paraId="754642E1" w14:textId="77777777" w:rsidTr="00FB0307">
        <w:trPr>
          <w:gridAfter w:val="2"/>
          <w:wAfter w:w="22" w:type="dxa"/>
          <w:trHeight w:val="12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444820AE" w14:textId="77777777" w:rsidR="007A61D1" w:rsidRPr="000773D9" w:rsidRDefault="007A61D1" w:rsidP="00FB0307">
            <w:r w:rsidRPr="000773D9">
              <w:lastRenderedPageBreak/>
              <w:t xml:space="preserve">Создание условий для организации временной летней занятости несовершеннолетних гражадан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61" w:type="dxa"/>
            <w:gridSpan w:val="2"/>
            <w:tcBorders>
              <w:top w:val="single" w:sz="4" w:space="0" w:color="auto"/>
              <w:left w:val="nil"/>
              <w:bottom w:val="single" w:sz="4" w:space="0" w:color="auto"/>
              <w:right w:val="nil"/>
            </w:tcBorders>
            <w:shd w:val="clear" w:color="auto" w:fill="auto"/>
            <w:noWrap/>
            <w:vAlign w:val="center"/>
            <w:hideMark/>
          </w:tcPr>
          <w:p w14:paraId="1E1A9E10" w14:textId="77777777" w:rsidR="007A61D1" w:rsidRPr="000773D9" w:rsidRDefault="007A61D1" w:rsidP="00FB0307">
            <w:pPr>
              <w:jc w:val="center"/>
            </w:pPr>
            <w:r w:rsidRPr="000773D9">
              <w:t>02 3 02 00050</w:t>
            </w:r>
          </w:p>
        </w:tc>
        <w:tc>
          <w:tcPr>
            <w:tcW w:w="128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2E8009"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F2CA43" w14:textId="77777777" w:rsidR="007A61D1" w:rsidRPr="000773D9" w:rsidRDefault="007A61D1" w:rsidP="00FB0307">
            <w:pPr>
              <w:jc w:val="center"/>
            </w:pPr>
            <w:r w:rsidRPr="000773D9">
              <w:t>734 500,00</w:t>
            </w:r>
          </w:p>
        </w:tc>
      </w:tr>
      <w:tr w:rsidR="007A61D1" w:rsidRPr="000773D9" w14:paraId="013DD631"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2380AA13" w14:textId="77777777" w:rsidR="007A61D1" w:rsidRPr="000773D9" w:rsidRDefault="007A61D1" w:rsidP="00FB0307">
            <w:r w:rsidRPr="000773D9">
              <w:t xml:space="preserve">Организация временной летней занятости подростков в трудовом </w:t>
            </w:r>
            <w:proofErr w:type="gramStart"/>
            <w:r w:rsidRPr="000773D9">
              <w:t>отряде  (</w:t>
            </w:r>
            <w:proofErr w:type="gramEnd"/>
            <w:r w:rsidRPr="000773D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1A0969F4" w14:textId="77777777" w:rsidR="007A61D1" w:rsidRPr="000773D9" w:rsidRDefault="007A61D1" w:rsidP="00FB0307">
            <w:pPr>
              <w:jc w:val="center"/>
            </w:pPr>
            <w:r w:rsidRPr="000773D9">
              <w:t>02 3 02 G0070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328151"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A97EBCD" w14:textId="77777777" w:rsidR="007A61D1" w:rsidRPr="000773D9" w:rsidRDefault="007A61D1" w:rsidP="00FB0307">
            <w:pPr>
              <w:jc w:val="center"/>
            </w:pPr>
            <w:r w:rsidRPr="000773D9">
              <w:t>630 300,00</w:t>
            </w:r>
          </w:p>
        </w:tc>
      </w:tr>
      <w:tr w:rsidR="007A61D1" w:rsidRPr="000773D9" w14:paraId="5CC5C935"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3C4ECA8D" w14:textId="77777777" w:rsidR="007A61D1" w:rsidRPr="000773D9" w:rsidRDefault="007A61D1" w:rsidP="00FB0307">
            <w:r w:rsidRPr="000773D9">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35BD5845" w14:textId="77777777" w:rsidR="007A61D1" w:rsidRPr="000773D9" w:rsidRDefault="007A61D1" w:rsidP="00FB0307">
            <w:pPr>
              <w:jc w:val="center"/>
            </w:pPr>
            <w:r w:rsidRPr="000773D9">
              <w:t>02 3 02 G0070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F0143A"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44C1A7" w14:textId="77777777" w:rsidR="007A61D1" w:rsidRPr="000773D9" w:rsidRDefault="007A61D1" w:rsidP="00FB0307">
            <w:pPr>
              <w:jc w:val="center"/>
            </w:pPr>
            <w:r w:rsidRPr="000773D9">
              <w:t>21 800,00</w:t>
            </w:r>
          </w:p>
        </w:tc>
      </w:tr>
      <w:tr w:rsidR="007A61D1" w:rsidRPr="000773D9" w14:paraId="105CB1AA"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2AC4D02B" w14:textId="77777777" w:rsidR="007A61D1" w:rsidRPr="000773D9" w:rsidRDefault="007A61D1" w:rsidP="00FB0307">
            <w:pPr>
              <w:rPr>
                <w:b/>
                <w:bCs/>
                <w:i/>
                <w:iCs/>
              </w:rPr>
            </w:pPr>
            <w:r w:rsidRPr="000773D9">
              <w:rPr>
                <w:b/>
                <w:bCs/>
                <w:i/>
                <w:iCs/>
              </w:rPr>
              <w:t>Ведомственный проект «Развитие физической культуры и спорта в Комсомольском муниципальном районе»</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5B72DA43" w14:textId="77777777" w:rsidR="007A61D1" w:rsidRPr="000773D9" w:rsidRDefault="007A61D1" w:rsidP="00FB0307">
            <w:pPr>
              <w:jc w:val="center"/>
              <w:rPr>
                <w:b/>
                <w:bCs/>
                <w:i/>
                <w:iCs/>
              </w:rPr>
            </w:pPr>
            <w:r w:rsidRPr="000773D9">
              <w:rPr>
                <w:b/>
                <w:bCs/>
                <w:i/>
                <w:iCs/>
              </w:rPr>
              <w:t>02 3 03 00000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2C119B"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5AC5C46" w14:textId="77777777" w:rsidR="007A61D1" w:rsidRPr="000773D9" w:rsidRDefault="007A61D1" w:rsidP="00FB0307">
            <w:pPr>
              <w:jc w:val="center"/>
              <w:rPr>
                <w:b/>
                <w:bCs/>
                <w:i/>
                <w:iCs/>
              </w:rPr>
            </w:pPr>
            <w:r w:rsidRPr="000773D9">
              <w:rPr>
                <w:b/>
                <w:bCs/>
                <w:i/>
                <w:iCs/>
              </w:rPr>
              <w:t>266 802,00</w:t>
            </w:r>
          </w:p>
        </w:tc>
      </w:tr>
      <w:tr w:rsidR="007A61D1" w:rsidRPr="000773D9" w14:paraId="6AACDCBD"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F187E21" w14:textId="77777777" w:rsidR="007A61D1" w:rsidRPr="000773D9" w:rsidRDefault="007A61D1" w:rsidP="00FB0307">
            <w:r w:rsidRPr="000773D9">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AB9ABE" w14:textId="77777777" w:rsidR="007A61D1" w:rsidRPr="000773D9" w:rsidRDefault="007A61D1" w:rsidP="00FB0307">
            <w:pPr>
              <w:jc w:val="center"/>
            </w:pPr>
            <w:r w:rsidRPr="000773D9">
              <w:t>02 3 03 00060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5C544C"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C1AC964" w14:textId="77777777" w:rsidR="007A61D1" w:rsidRPr="000773D9" w:rsidRDefault="007A61D1" w:rsidP="00FB0307">
            <w:pPr>
              <w:jc w:val="center"/>
            </w:pPr>
            <w:r w:rsidRPr="000773D9">
              <w:t>48 802,00</w:t>
            </w:r>
          </w:p>
        </w:tc>
      </w:tr>
      <w:tr w:rsidR="007A61D1" w:rsidRPr="000773D9" w14:paraId="62F3ECD9" w14:textId="77777777" w:rsidTr="00FB0307">
        <w:trPr>
          <w:gridAfter w:val="2"/>
          <w:wAfter w:w="22" w:type="dxa"/>
          <w:trHeight w:val="1451"/>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49D2F95" w14:textId="77777777" w:rsidR="007A61D1" w:rsidRPr="000773D9" w:rsidRDefault="007A61D1" w:rsidP="00FB0307">
            <w:r w:rsidRPr="000773D9">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1D371058" w14:textId="77777777" w:rsidR="007A61D1" w:rsidRPr="000773D9" w:rsidRDefault="007A61D1" w:rsidP="00FB0307">
            <w:pPr>
              <w:jc w:val="center"/>
            </w:pPr>
            <w:r w:rsidRPr="000773D9">
              <w:t>02 3 03 G0100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647AAFB2"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1B3348D" w14:textId="77777777" w:rsidR="007A61D1" w:rsidRPr="000773D9" w:rsidRDefault="007A61D1" w:rsidP="00FB0307">
            <w:pPr>
              <w:jc w:val="center"/>
            </w:pPr>
            <w:r w:rsidRPr="000773D9">
              <w:t>52 000,00</w:t>
            </w:r>
          </w:p>
        </w:tc>
      </w:tr>
      <w:tr w:rsidR="007A61D1" w:rsidRPr="000773D9" w14:paraId="47514D9A"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2D222B0" w14:textId="77777777" w:rsidR="007A61D1" w:rsidRPr="000773D9" w:rsidRDefault="007A61D1" w:rsidP="00FB0307">
            <w:r w:rsidRPr="000773D9">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0773D9">
              <w:t>спорта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12899C52" w14:textId="77777777" w:rsidR="007A61D1" w:rsidRPr="000773D9" w:rsidRDefault="007A61D1" w:rsidP="00FB0307">
            <w:pPr>
              <w:jc w:val="center"/>
            </w:pPr>
            <w:r w:rsidRPr="000773D9">
              <w:t>02 3 03 G0100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443EBC39"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35C7A6A8" w14:textId="77777777" w:rsidR="007A61D1" w:rsidRPr="000773D9" w:rsidRDefault="007A61D1" w:rsidP="00FB0307">
            <w:pPr>
              <w:jc w:val="center"/>
            </w:pPr>
            <w:r w:rsidRPr="000773D9">
              <w:t>5 000,00</w:t>
            </w:r>
          </w:p>
        </w:tc>
      </w:tr>
      <w:tr w:rsidR="007A61D1" w:rsidRPr="000773D9" w14:paraId="7DCDF1AD"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151AED3B" w14:textId="77777777" w:rsidR="007A61D1" w:rsidRPr="000773D9" w:rsidRDefault="007A61D1" w:rsidP="00FB0307">
            <w:r w:rsidRPr="000773D9">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450BB392" w14:textId="77777777" w:rsidR="007A61D1" w:rsidRPr="000773D9" w:rsidRDefault="007A61D1" w:rsidP="00FB0307">
            <w:pPr>
              <w:jc w:val="center"/>
            </w:pPr>
            <w:r w:rsidRPr="000773D9">
              <w:t>02 3 03 G0100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F4B849"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34EB6F8" w14:textId="77777777" w:rsidR="007A61D1" w:rsidRPr="000773D9" w:rsidRDefault="007A61D1" w:rsidP="00FB0307">
            <w:pPr>
              <w:jc w:val="center"/>
            </w:pPr>
            <w:r w:rsidRPr="000773D9">
              <w:t>161 000,00</w:t>
            </w:r>
          </w:p>
        </w:tc>
      </w:tr>
      <w:tr w:rsidR="007A61D1" w:rsidRPr="000773D9" w14:paraId="4C1F11F8"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0BD72C8" w14:textId="77777777" w:rsidR="007A61D1" w:rsidRPr="000773D9" w:rsidRDefault="007A61D1" w:rsidP="00FB0307">
            <w:pPr>
              <w:rPr>
                <w:b/>
                <w:bCs/>
                <w:i/>
                <w:iCs/>
              </w:rPr>
            </w:pPr>
            <w:r w:rsidRPr="000773D9">
              <w:rPr>
                <w:b/>
                <w:bCs/>
                <w:i/>
                <w:iCs/>
              </w:rPr>
              <w:lastRenderedPageBreak/>
              <w:t xml:space="preserve">Ведомственный проект «Проведение мероприятий, связанных с государственными праздниками, юбилейными и </w:t>
            </w:r>
            <w:proofErr w:type="gramStart"/>
            <w:r w:rsidRPr="000773D9">
              <w:rPr>
                <w:b/>
                <w:bCs/>
                <w:i/>
                <w:iCs/>
              </w:rPr>
              <w:t>памятными  датами</w:t>
            </w:r>
            <w:proofErr w:type="gramEnd"/>
            <w:r w:rsidRPr="000773D9">
              <w:rPr>
                <w:b/>
                <w:bCs/>
                <w:i/>
                <w:iCs/>
              </w:rPr>
              <w:t xml:space="preserve">» </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5EE95A04" w14:textId="77777777" w:rsidR="007A61D1" w:rsidRPr="000773D9" w:rsidRDefault="007A61D1" w:rsidP="00FB0307">
            <w:pPr>
              <w:jc w:val="center"/>
              <w:rPr>
                <w:b/>
                <w:bCs/>
                <w:i/>
                <w:iCs/>
              </w:rPr>
            </w:pPr>
            <w:r w:rsidRPr="000773D9">
              <w:rPr>
                <w:b/>
                <w:bCs/>
                <w:i/>
                <w:iCs/>
              </w:rPr>
              <w:t>02 3 04 00000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2F32DB"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2BEC882" w14:textId="77777777" w:rsidR="007A61D1" w:rsidRPr="000773D9" w:rsidRDefault="007A61D1" w:rsidP="00FB0307">
            <w:pPr>
              <w:jc w:val="center"/>
              <w:rPr>
                <w:b/>
                <w:bCs/>
                <w:i/>
                <w:iCs/>
              </w:rPr>
            </w:pPr>
            <w:r w:rsidRPr="000773D9">
              <w:rPr>
                <w:b/>
                <w:bCs/>
                <w:i/>
                <w:iCs/>
              </w:rPr>
              <w:t>1 450 000,00</w:t>
            </w:r>
          </w:p>
        </w:tc>
      </w:tr>
      <w:tr w:rsidR="007A61D1" w:rsidRPr="000773D9" w14:paraId="51E5A4A4"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auto" w:fill="auto"/>
            <w:hideMark/>
          </w:tcPr>
          <w:p w14:paraId="5F0142C4" w14:textId="77777777" w:rsidR="007A61D1" w:rsidRPr="000773D9" w:rsidRDefault="007A61D1" w:rsidP="00FB0307">
            <w:r w:rsidRPr="000773D9">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6B33B7" w14:textId="77777777" w:rsidR="007A61D1" w:rsidRPr="000773D9" w:rsidRDefault="007A61D1" w:rsidP="00FB0307">
            <w:pPr>
              <w:jc w:val="center"/>
            </w:pPr>
            <w:r w:rsidRPr="000773D9">
              <w:t>02 3 04 00070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ABDD82"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5D7887" w14:textId="77777777" w:rsidR="007A61D1" w:rsidRPr="000773D9" w:rsidRDefault="007A61D1" w:rsidP="00FB0307">
            <w:pPr>
              <w:jc w:val="center"/>
            </w:pPr>
            <w:r w:rsidRPr="000773D9">
              <w:t>1 450 000,00</w:t>
            </w:r>
          </w:p>
        </w:tc>
      </w:tr>
      <w:tr w:rsidR="007A61D1" w:rsidRPr="000773D9" w14:paraId="710D5495"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1EA1100" w14:textId="77777777" w:rsidR="007A61D1" w:rsidRPr="000773D9" w:rsidRDefault="007A61D1" w:rsidP="00FB0307">
            <w:pPr>
              <w:rPr>
                <w:b/>
                <w:bCs/>
                <w:i/>
                <w:iCs/>
              </w:rPr>
            </w:pPr>
            <w:r w:rsidRPr="000773D9">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9B1CA5" w14:textId="77777777" w:rsidR="007A61D1" w:rsidRPr="000773D9" w:rsidRDefault="007A61D1" w:rsidP="00FB0307">
            <w:pPr>
              <w:jc w:val="center"/>
              <w:rPr>
                <w:b/>
                <w:bCs/>
                <w:i/>
                <w:iCs/>
              </w:rPr>
            </w:pPr>
            <w:r w:rsidRPr="000773D9">
              <w:rPr>
                <w:b/>
                <w:bCs/>
                <w:i/>
                <w:iCs/>
              </w:rPr>
              <w:t>02 3 05 00000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A6B24B"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E12C49B" w14:textId="77777777" w:rsidR="007A61D1" w:rsidRPr="000773D9" w:rsidRDefault="007A61D1" w:rsidP="00FB0307">
            <w:pPr>
              <w:jc w:val="center"/>
              <w:rPr>
                <w:b/>
                <w:bCs/>
                <w:i/>
                <w:iCs/>
              </w:rPr>
            </w:pPr>
            <w:r w:rsidRPr="000773D9">
              <w:rPr>
                <w:b/>
                <w:bCs/>
                <w:i/>
                <w:iCs/>
              </w:rPr>
              <w:t>19 305 059,30</w:t>
            </w:r>
          </w:p>
        </w:tc>
      </w:tr>
      <w:tr w:rsidR="007A61D1" w:rsidRPr="000773D9" w14:paraId="69CCCA65"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772D603" w14:textId="77777777" w:rsidR="007A61D1" w:rsidRPr="000773D9" w:rsidRDefault="007A61D1" w:rsidP="00FB0307">
            <w:r w:rsidRPr="000773D9">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88EA8E" w14:textId="77777777" w:rsidR="007A61D1" w:rsidRPr="000773D9" w:rsidRDefault="007A61D1" w:rsidP="00FB0307">
            <w:pPr>
              <w:jc w:val="center"/>
            </w:pPr>
            <w:r w:rsidRPr="000773D9">
              <w:t>02 3 05 00380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9B5600"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83F2720" w14:textId="77777777" w:rsidR="007A61D1" w:rsidRPr="000773D9" w:rsidRDefault="007A61D1" w:rsidP="00FB0307">
            <w:pPr>
              <w:jc w:val="center"/>
            </w:pPr>
            <w:r w:rsidRPr="000773D9">
              <w:t>8 152 600,00</w:t>
            </w:r>
          </w:p>
        </w:tc>
      </w:tr>
      <w:tr w:rsidR="007A61D1" w:rsidRPr="000773D9" w14:paraId="38972BC0"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07D6160" w14:textId="77777777" w:rsidR="007A61D1" w:rsidRPr="000773D9" w:rsidRDefault="007A61D1" w:rsidP="00FB0307">
            <w:r w:rsidRPr="000773D9">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0D942B" w14:textId="77777777" w:rsidR="007A61D1" w:rsidRPr="000773D9" w:rsidRDefault="007A61D1" w:rsidP="00FB0307">
            <w:pPr>
              <w:jc w:val="center"/>
            </w:pPr>
            <w:r w:rsidRPr="000773D9">
              <w:t>02 3 05 00380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F9E580"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1E63BF6" w14:textId="77777777" w:rsidR="007A61D1" w:rsidRPr="000773D9" w:rsidRDefault="007A61D1" w:rsidP="00FB0307">
            <w:pPr>
              <w:jc w:val="center"/>
            </w:pPr>
            <w:r w:rsidRPr="000773D9">
              <w:t>511 361,09</w:t>
            </w:r>
          </w:p>
        </w:tc>
      </w:tr>
      <w:tr w:rsidR="007A61D1" w:rsidRPr="000773D9" w14:paraId="1BEE973A" w14:textId="77777777" w:rsidTr="00FB0307">
        <w:trPr>
          <w:gridAfter w:val="2"/>
          <w:wAfter w:w="22" w:type="dxa"/>
          <w:trHeight w:val="189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A76475C" w14:textId="77777777" w:rsidR="007A61D1" w:rsidRPr="000773D9" w:rsidRDefault="007A61D1" w:rsidP="00FB0307">
            <w:r w:rsidRPr="000773D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9C4965" w14:textId="77777777" w:rsidR="007A61D1" w:rsidRPr="000773D9" w:rsidRDefault="007A61D1" w:rsidP="00FB0307">
            <w:pPr>
              <w:jc w:val="center"/>
            </w:pPr>
            <w:r w:rsidRPr="000773D9">
              <w:t>02 3 05 G0050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B891A3"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7B81445" w14:textId="77777777" w:rsidR="007A61D1" w:rsidRPr="000773D9" w:rsidRDefault="007A61D1" w:rsidP="00FB0307">
            <w:pPr>
              <w:jc w:val="center"/>
            </w:pPr>
            <w:r w:rsidRPr="000773D9">
              <w:t>9 213 300,00</w:t>
            </w:r>
          </w:p>
        </w:tc>
      </w:tr>
      <w:tr w:rsidR="007A61D1" w:rsidRPr="000773D9" w14:paraId="3B9C42F0"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B2C3EB9" w14:textId="77777777" w:rsidR="007A61D1" w:rsidRPr="000773D9" w:rsidRDefault="007A61D1" w:rsidP="00FB0307">
            <w:r w:rsidRPr="000773D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6F10F4" w14:textId="77777777" w:rsidR="007A61D1" w:rsidRPr="000773D9" w:rsidRDefault="007A61D1" w:rsidP="00FB0307">
            <w:pPr>
              <w:jc w:val="center"/>
            </w:pPr>
            <w:r w:rsidRPr="000773D9">
              <w:t>02 3 05 G0050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EA40FF"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CC671C" w14:textId="77777777" w:rsidR="007A61D1" w:rsidRPr="000773D9" w:rsidRDefault="007A61D1" w:rsidP="00FB0307">
            <w:pPr>
              <w:jc w:val="center"/>
            </w:pPr>
            <w:r w:rsidRPr="000773D9">
              <w:t>1 353 500,00</w:t>
            </w:r>
          </w:p>
        </w:tc>
      </w:tr>
      <w:tr w:rsidR="007A61D1" w:rsidRPr="000773D9" w14:paraId="6A938696"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4C0B9A4" w14:textId="77777777" w:rsidR="007A61D1" w:rsidRPr="000773D9" w:rsidRDefault="007A61D1" w:rsidP="00FB0307">
            <w:r w:rsidRPr="000773D9">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9EBB38" w14:textId="77777777" w:rsidR="007A61D1" w:rsidRPr="000773D9" w:rsidRDefault="007A61D1" w:rsidP="00FB0307">
            <w:pPr>
              <w:jc w:val="center"/>
            </w:pPr>
            <w:r w:rsidRPr="000773D9">
              <w:t>02 3 05 G0050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8129E4"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A30BB6F" w14:textId="77777777" w:rsidR="007A61D1" w:rsidRPr="000773D9" w:rsidRDefault="007A61D1" w:rsidP="00FB0307">
            <w:pPr>
              <w:jc w:val="center"/>
            </w:pPr>
            <w:r w:rsidRPr="000773D9">
              <w:t>6 500,00</w:t>
            </w:r>
          </w:p>
        </w:tc>
      </w:tr>
      <w:tr w:rsidR="007A61D1" w:rsidRPr="000773D9" w14:paraId="4D48AAA5"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89F0C99" w14:textId="77777777" w:rsidR="007A61D1" w:rsidRPr="000773D9" w:rsidRDefault="007A61D1" w:rsidP="00FB0307">
            <w:r w:rsidRPr="000773D9">
              <w:t>Государственная поддержка отрасли культуры (Р</w:t>
            </w:r>
            <w:r w:rsidRPr="000773D9">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B316D5" w14:textId="77777777" w:rsidR="007A61D1" w:rsidRPr="000773D9" w:rsidRDefault="007A61D1" w:rsidP="00FB0307">
            <w:pPr>
              <w:jc w:val="center"/>
            </w:pPr>
            <w:r w:rsidRPr="000773D9">
              <w:t>02 3 05 L5191</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7FCDA3"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009B0A" w14:textId="77777777" w:rsidR="007A61D1" w:rsidRPr="000773D9" w:rsidRDefault="007A61D1" w:rsidP="00FB0307">
            <w:pPr>
              <w:jc w:val="center"/>
            </w:pPr>
            <w:r w:rsidRPr="000773D9">
              <w:t>67 798,21</w:t>
            </w:r>
          </w:p>
        </w:tc>
      </w:tr>
      <w:tr w:rsidR="007A61D1" w:rsidRPr="000773D9" w14:paraId="10B93118"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7C757E0" w14:textId="77777777" w:rsidR="007A61D1" w:rsidRPr="000773D9" w:rsidRDefault="007A61D1" w:rsidP="00FB0307">
            <w:pPr>
              <w:rPr>
                <w:b/>
                <w:bCs/>
                <w:i/>
                <w:iCs/>
              </w:rPr>
            </w:pPr>
            <w:r w:rsidRPr="000773D9">
              <w:rPr>
                <w:b/>
                <w:bCs/>
                <w:i/>
                <w:iCs/>
              </w:rPr>
              <w:t>Ведомственный проект «Организация культурно-досугового обслуживания населения Комсомольского городского поселения»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8327B5" w14:textId="77777777" w:rsidR="007A61D1" w:rsidRPr="000773D9" w:rsidRDefault="007A61D1" w:rsidP="00FB0307">
            <w:pPr>
              <w:jc w:val="center"/>
              <w:rPr>
                <w:b/>
                <w:bCs/>
                <w:i/>
                <w:iCs/>
              </w:rPr>
            </w:pPr>
            <w:r w:rsidRPr="000773D9">
              <w:rPr>
                <w:b/>
                <w:bCs/>
                <w:i/>
                <w:iCs/>
              </w:rPr>
              <w:t>02 3 06 00000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9723FF"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84CADED" w14:textId="77777777" w:rsidR="007A61D1" w:rsidRPr="000773D9" w:rsidRDefault="007A61D1" w:rsidP="00FB0307">
            <w:pPr>
              <w:jc w:val="center"/>
              <w:rPr>
                <w:b/>
                <w:bCs/>
              </w:rPr>
            </w:pPr>
            <w:r w:rsidRPr="000773D9">
              <w:rPr>
                <w:b/>
                <w:bCs/>
              </w:rPr>
              <w:t>33 936 435,72</w:t>
            </w:r>
          </w:p>
        </w:tc>
      </w:tr>
      <w:tr w:rsidR="007A61D1" w:rsidRPr="000773D9" w14:paraId="1523AE7E"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B9D30F3" w14:textId="77777777" w:rsidR="007A61D1" w:rsidRPr="000773D9" w:rsidRDefault="007A61D1" w:rsidP="00FB0307">
            <w:r w:rsidRPr="000773D9">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6B9BD7" w14:textId="77777777" w:rsidR="007A61D1" w:rsidRPr="000773D9" w:rsidRDefault="007A61D1" w:rsidP="00FB0307">
            <w:pPr>
              <w:jc w:val="center"/>
            </w:pPr>
            <w:r w:rsidRPr="000773D9">
              <w:t>02 3 06 G0040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465E78"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DA319DB" w14:textId="77777777" w:rsidR="007A61D1" w:rsidRPr="000773D9" w:rsidRDefault="007A61D1" w:rsidP="00FB0307">
            <w:pPr>
              <w:jc w:val="center"/>
            </w:pPr>
            <w:r w:rsidRPr="000773D9">
              <w:t>22 373 200,00</w:t>
            </w:r>
          </w:p>
        </w:tc>
      </w:tr>
      <w:tr w:rsidR="007A61D1" w:rsidRPr="000773D9" w14:paraId="449B84CC"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4E9D9A3" w14:textId="77777777" w:rsidR="007A61D1" w:rsidRPr="000773D9" w:rsidRDefault="007A61D1" w:rsidP="00FB0307">
            <w:r w:rsidRPr="000773D9">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4F0F17" w14:textId="77777777" w:rsidR="007A61D1" w:rsidRPr="000773D9" w:rsidRDefault="007A61D1" w:rsidP="00FB0307">
            <w:pPr>
              <w:jc w:val="center"/>
            </w:pPr>
            <w:r w:rsidRPr="000773D9">
              <w:t>02 3 06 G0040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02CD21"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4845AC8" w14:textId="77777777" w:rsidR="007A61D1" w:rsidRPr="000773D9" w:rsidRDefault="007A61D1" w:rsidP="00FB0307">
            <w:pPr>
              <w:jc w:val="center"/>
            </w:pPr>
            <w:r w:rsidRPr="000773D9">
              <w:t>10 166 389,99</w:t>
            </w:r>
          </w:p>
        </w:tc>
      </w:tr>
      <w:tr w:rsidR="007A61D1" w:rsidRPr="000773D9" w14:paraId="058DEE35"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D424D4B" w14:textId="77777777" w:rsidR="007A61D1" w:rsidRPr="000773D9" w:rsidRDefault="007A61D1" w:rsidP="00FB0307">
            <w:r w:rsidRPr="000773D9">
              <w:t>Организация обеспечения деятельности учреждения культуры (Иные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9BFF28" w14:textId="77777777" w:rsidR="007A61D1" w:rsidRPr="000773D9" w:rsidRDefault="007A61D1" w:rsidP="00FB0307">
            <w:pPr>
              <w:jc w:val="center"/>
            </w:pPr>
            <w:r w:rsidRPr="000773D9">
              <w:t>02 3 06 G0040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984AE4"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77DF0DC" w14:textId="77777777" w:rsidR="007A61D1" w:rsidRPr="000773D9" w:rsidRDefault="007A61D1" w:rsidP="00FB0307">
            <w:pPr>
              <w:jc w:val="center"/>
            </w:pPr>
            <w:r w:rsidRPr="000773D9">
              <w:t>5 400,00</w:t>
            </w:r>
          </w:p>
        </w:tc>
      </w:tr>
      <w:tr w:rsidR="007A61D1" w:rsidRPr="000773D9" w14:paraId="306693F4"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0F82944" w14:textId="77777777" w:rsidR="007A61D1" w:rsidRPr="000773D9" w:rsidRDefault="007A61D1" w:rsidP="00FB0307">
            <w:r w:rsidRPr="000773D9">
              <w:t>Расходы по организации показа кинофильмов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3B53F084" w14:textId="77777777" w:rsidR="007A61D1" w:rsidRPr="000773D9" w:rsidRDefault="007A61D1" w:rsidP="00FB0307">
            <w:pPr>
              <w:jc w:val="center"/>
            </w:pPr>
            <w:r w:rsidRPr="000773D9">
              <w:t>02 3 06 G0060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3ED77D"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BDDA096" w14:textId="77777777" w:rsidR="007A61D1" w:rsidRPr="000773D9" w:rsidRDefault="007A61D1" w:rsidP="00FB0307">
            <w:pPr>
              <w:jc w:val="center"/>
            </w:pPr>
            <w:r w:rsidRPr="000773D9">
              <w:t>865 129,94</w:t>
            </w:r>
          </w:p>
        </w:tc>
      </w:tr>
      <w:tr w:rsidR="007A61D1" w:rsidRPr="000773D9" w14:paraId="6F9D3595"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A46BC0C" w14:textId="77777777" w:rsidR="007A61D1" w:rsidRPr="000773D9" w:rsidRDefault="007A61D1" w:rsidP="00FB0307">
            <w:r w:rsidRPr="000773D9">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0773D9">
              <w:t>человек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36A91258" w14:textId="77777777" w:rsidR="007A61D1" w:rsidRPr="000773D9" w:rsidRDefault="007A61D1" w:rsidP="00FB0307">
            <w:pPr>
              <w:jc w:val="center"/>
            </w:pPr>
            <w:r w:rsidRPr="000773D9">
              <w:t>02 3 06 L4670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3188B9"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A56D102" w14:textId="77777777" w:rsidR="007A61D1" w:rsidRPr="000773D9" w:rsidRDefault="007A61D1" w:rsidP="00FB0307">
            <w:pPr>
              <w:jc w:val="center"/>
            </w:pPr>
            <w:r w:rsidRPr="000773D9">
              <w:t>526 315,79</w:t>
            </w:r>
          </w:p>
        </w:tc>
      </w:tr>
      <w:tr w:rsidR="007A61D1" w:rsidRPr="000773D9" w14:paraId="0744A72E"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center"/>
            <w:hideMark/>
          </w:tcPr>
          <w:p w14:paraId="7D1D78B5" w14:textId="77777777" w:rsidR="007A61D1" w:rsidRPr="000773D9" w:rsidRDefault="007A61D1" w:rsidP="00FB0307">
            <w:pPr>
              <w:rPr>
                <w:b/>
                <w:bCs/>
              </w:rPr>
            </w:pPr>
            <w:r w:rsidRPr="000773D9">
              <w:rPr>
                <w:b/>
                <w:bCs/>
              </w:rPr>
              <w:t>Муниципальная программа «Обеспечение доступным и комфортным жильем населения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6EACA107" w14:textId="77777777" w:rsidR="007A61D1" w:rsidRPr="000773D9" w:rsidRDefault="007A61D1" w:rsidP="00FB0307">
            <w:pPr>
              <w:jc w:val="center"/>
              <w:rPr>
                <w:b/>
                <w:bCs/>
              </w:rPr>
            </w:pPr>
            <w:r w:rsidRPr="000773D9">
              <w:rPr>
                <w:b/>
                <w:bCs/>
              </w:rPr>
              <w:t>03 0 00 00000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6FAA6B52"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77E42AA3" w14:textId="77777777" w:rsidR="007A61D1" w:rsidRPr="000773D9" w:rsidRDefault="007A61D1" w:rsidP="00FB0307">
            <w:pPr>
              <w:jc w:val="center"/>
              <w:rPr>
                <w:b/>
                <w:bCs/>
              </w:rPr>
            </w:pPr>
            <w:r w:rsidRPr="000773D9">
              <w:rPr>
                <w:b/>
                <w:bCs/>
              </w:rPr>
              <w:t>1 458 950,40</w:t>
            </w:r>
          </w:p>
        </w:tc>
      </w:tr>
      <w:tr w:rsidR="007A61D1" w:rsidRPr="000773D9" w14:paraId="592F06B9"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FCE3BD7" w14:textId="77777777" w:rsidR="007A61D1" w:rsidRPr="000773D9" w:rsidRDefault="007A61D1" w:rsidP="00FB0307">
            <w:pPr>
              <w:rPr>
                <w:b/>
                <w:bCs/>
              </w:rPr>
            </w:pPr>
            <w:r w:rsidRPr="000773D9">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55DAA6C8" w14:textId="77777777" w:rsidR="007A61D1" w:rsidRPr="000773D9" w:rsidRDefault="007A61D1" w:rsidP="00FB0307">
            <w:pPr>
              <w:jc w:val="center"/>
              <w:rPr>
                <w:b/>
                <w:bCs/>
              </w:rPr>
            </w:pPr>
            <w:r w:rsidRPr="000773D9">
              <w:rPr>
                <w:b/>
                <w:bCs/>
              </w:rPr>
              <w:t>03 2 00 00000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3D3447"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70B57AC" w14:textId="77777777" w:rsidR="007A61D1" w:rsidRPr="000773D9" w:rsidRDefault="007A61D1" w:rsidP="00FB0307">
            <w:pPr>
              <w:jc w:val="center"/>
              <w:rPr>
                <w:b/>
                <w:bCs/>
              </w:rPr>
            </w:pPr>
            <w:r w:rsidRPr="000773D9">
              <w:rPr>
                <w:b/>
                <w:bCs/>
              </w:rPr>
              <w:t>0,00</w:t>
            </w:r>
          </w:p>
        </w:tc>
      </w:tr>
      <w:tr w:rsidR="007A61D1" w:rsidRPr="000773D9" w14:paraId="68EBC669"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C21CB9C" w14:textId="77777777" w:rsidR="007A61D1" w:rsidRPr="000773D9" w:rsidRDefault="007A61D1" w:rsidP="00FB0307">
            <w:pPr>
              <w:rPr>
                <w:b/>
                <w:bCs/>
                <w:i/>
                <w:iCs/>
              </w:rPr>
            </w:pPr>
            <w:r w:rsidRPr="000773D9">
              <w:rPr>
                <w:b/>
                <w:bCs/>
                <w:i/>
                <w:iCs/>
              </w:rPr>
              <w:lastRenderedPageBreak/>
              <w:t>Муниципальный проект «Обеспечение жильем молодых семей"</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378D08CC" w14:textId="77777777" w:rsidR="007A61D1" w:rsidRPr="000773D9" w:rsidRDefault="007A61D1" w:rsidP="00FB0307">
            <w:pPr>
              <w:jc w:val="center"/>
              <w:rPr>
                <w:b/>
                <w:bCs/>
                <w:i/>
                <w:iCs/>
              </w:rPr>
            </w:pPr>
            <w:r w:rsidRPr="000773D9">
              <w:rPr>
                <w:b/>
                <w:bCs/>
                <w:i/>
                <w:iCs/>
              </w:rPr>
              <w:t>03 2 01 00000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974DF4"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F966D4C" w14:textId="77777777" w:rsidR="007A61D1" w:rsidRPr="000773D9" w:rsidRDefault="007A61D1" w:rsidP="00FB0307">
            <w:pPr>
              <w:jc w:val="center"/>
              <w:rPr>
                <w:b/>
                <w:bCs/>
                <w:i/>
                <w:iCs/>
              </w:rPr>
            </w:pPr>
            <w:r w:rsidRPr="000773D9">
              <w:rPr>
                <w:b/>
                <w:bCs/>
                <w:i/>
                <w:iCs/>
              </w:rPr>
              <w:t>0,00</w:t>
            </w:r>
          </w:p>
        </w:tc>
      </w:tr>
      <w:tr w:rsidR="007A61D1" w:rsidRPr="000773D9" w14:paraId="20DC037E"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827A720" w14:textId="77777777" w:rsidR="007A61D1" w:rsidRPr="000773D9" w:rsidRDefault="007A61D1" w:rsidP="00FB0307">
            <w:r w:rsidRPr="000773D9">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64434F90" w14:textId="77777777" w:rsidR="007A61D1" w:rsidRPr="000773D9" w:rsidRDefault="007A61D1" w:rsidP="00FB0307">
            <w:pPr>
              <w:jc w:val="center"/>
            </w:pPr>
            <w:r w:rsidRPr="000773D9">
              <w:t>03 2 01 Д4970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503875"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929E9E" w14:textId="77777777" w:rsidR="007A61D1" w:rsidRPr="000773D9" w:rsidRDefault="007A61D1" w:rsidP="00FB0307">
            <w:pPr>
              <w:jc w:val="center"/>
            </w:pPr>
            <w:r w:rsidRPr="000773D9">
              <w:t> </w:t>
            </w:r>
          </w:p>
        </w:tc>
      </w:tr>
      <w:tr w:rsidR="007A61D1" w:rsidRPr="000773D9" w14:paraId="064901B2"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37EC86C" w14:textId="77777777" w:rsidR="007A61D1" w:rsidRPr="000773D9" w:rsidRDefault="007A61D1" w:rsidP="00FB0307">
            <w:pPr>
              <w:rPr>
                <w:b/>
                <w:bCs/>
              </w:rPr>
            </w:pPr>
            <w:proofErr w:type="gramStart"/>
            <w:r w:rsidRPr="000773D9">
              <w:rPr>
                <w:b/>
                <w:bCs/>
              </w:rPr>
              <w:t>Ведомственные  проекты</w:t>
            </w:r>
            <w:proofErr w:type="gramEnd"/>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21DBB44C" w14:textId="77777777" w:rsidR="007A61D1" w:rsidRPr="000773D9" w:rsidRDefault="007A61D1" w:rsidP="00FB0307">
            <w:pPr>
              <w:jc w:val="center"/>
              <w:rPr>
                <w:b/>
                <w:bCs/>
              </w:rPr>
            </w:pPr>
            <w:r w:rsidRPr="000773D9">
              <w:rPr>
                <w:b/>
                <w:bCs/>
              </w:rPr>
              <w:t>03 3 00 00000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A09204"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F0E6518" w14:textId="77777777" w:rsidR="007A61D1" w:rsidRPr="000773D9" w:rsidRDefault="007A61D1" w:rsidP="00FB0307">
            <w:pPr>
              <w:jc w:val="center"/>
              <w:rPr>
                <w:b/>
                <w:bCs/>
              </w:rPr>
            </w:pPr>
            <w:r w:rsidRPr="000773D9">
              <w:rPr>
                <w:b/>
                <w:bCs/>
              </w:rPr>
              <w:t>1 458 950,40</w:t>
            </w:r>
          </w:p>
        </w:tc>
      </w:tr>
      <w:tr w:rsidR="007A61D1" w:rsidRPr="000773D9" w14:paraId="0AD2C2AF"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9D2B114" w14:textId="77777777" w:rsidR="007A61D1" w:rsidRPr="000773D9" w:rsidRDefault="007A61D1" w:rsidP="00FB0307">
            <w:pPr>
              <w:rPr>
                <w:b/>
                <w:bCs/>
                <w:i/>
                <w:iCs/>
              </w:rPr>
            </w:pPr>
            <w:r w:rsidRPr="000773D9">
              <w:rPr>
                <w:b/>
                <w:bCs/>
                <w:i/>
                <w:iCs/>
              </w:rPr>
              <w:t>Ведомственный проект Обеспечение жильем молодых семей"</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62E01492" w14:textId="77777777" w:rsidR="007A61D1" w:rsidRPr="000773D9" w:rsidRDefault="007A61D1" w:rsidP="00FB0307">
            <w:pPr>
              <w:jc w:val="center"/>
              <w:rPr>
                <w:b/>
                <w:bCs/>
                <w:i/>
                <w:iCs/>
              </w:rPr>
            </w:pPr>
            <w:r w:rsidRPr="000773D9">
              <w:rPr>
                <w:b/>
                <w:bCs/>
                <w:i/>
                <w:iCs/>
              </w:rPr>
              <w:t>03 3 01 00000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8209BE"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CBC9CA9" w14:textId="77777777" w:rsidR="007A61D1" w:rsidRPr="000773D9" w:rsidRDefault="007A61D1" w:rsidP="00FB0307">
            <w:pPr>
              <w:jc w:val="center"/>
              <w:rPr>
                <w:b/>
                <w:bCs/>
                <w:i/>
                <w:iCs/>
              </w:rPr>
            </w:pPr>
            <w:r w:rsidRPr="000773D9">
              <w:rPr>
                <w:b/>
                <w:bCs/>
                <w:i/>
                <w:iCs/>
              </w:rPr>
              <w:t>0,00</w:t>
            </w:r>
          </w:p>
        </w:tc>
      </w:tr>
      <w:tr w:rsidR="007A61D1" w:rsidRPr="000773D9" w14:paraId="7CA276B6"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52836B65" w14:textId="77777777" w:rsidR="007A61D1" w:rsidRPr="000773D9" w:rsidRDefault="007A61D1" w:rsidP="00FB0307">
            <w:r w:rsidRPr="000773D9">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BBE7E5" w14:textId="77777777" w:rsidR="007A61D1" w:rsidRPr="000773D9" w:rsidRDefault="007A61D1" w:rsidP="00FB0307">
            <w:pPr>
              <w:jc w:val="center"/>
            </w:pPr>
            <w:r w:rsidRPr="000773D9">
              <w:t>03 3 01 20590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BC0CBD"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641929D" w14:textId="77777777" w:rsidR="007A61D1" w:rsidRPr="000773D9" w:rsidRDefault="007A61D1" w:rsidP="00FB0307">
            <w:pPr>
              <w:jc w:val="center"/>
            </w:pPr>
            <w:r w:rsidRPr="000773D9">
              <w:t>0,00</w:t>
            </w:r>
          </w:p>
        </w:tc>
      </w:tr>
      <w:tr w:rsidR="007A61D1" w:rsidRPr="000773D9" w14:paraId="27D91B7D"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FB1109C" w14:textId="77777777" w:rsidR="007A61D1" w:rsidRPr="000773D9" w:rsidRDefault="007A61D1" w:rsidP="00FB0307">
            <w:pPr>
              <w:rPr>
                <w:b/>
                <w:bCs/>
                <w:i/>
                <w:iCs/>
              </w:rPr>
            </w:pPr>
            <w:r w:rsidRPr="000773D9">
              <w:rPr>
                <w:b/>
                <w:bCs/>
                <w:i/>
                <w:iCs/>
              </w:rPr>
              <w:t>Ведомственный проект «Государственная поддержка граждан в сфере ипотечного жилищного кредитования»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D73179" w14:textId="77777777" w:rsidR="007A61D1" w:rsidRPr="000773D9" w:rsidRDefault="007A61D1" w:rsidP="00FB0307">
            <w:pPr>
              <w:jc w:val="center"/>
              <w:rPr>
                <w:b/>
                <w:bCs/>
                <w:i/>
                <w:iCs/>
              </w:rPr>
            </w:pPr>
            <w:r w:rsidRPr="000773D9">
              <w:rPr>
                <w:b/>
                <w:bCs/>
                <w:i/>
                <w:iCs/>
              </w:rPr>
              <w:t>03 3 02 00000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91D216"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D357BBF" w14:textId="77777777" w:rsidR="007A61D1" w:rsidRPr="000773D9" w:rsidRDefault="007A61D1" w:rsidP="00FB0307">
            <w:pPr>
              <w:jc w:val="center"/>
              <w:rPr>
                <w:b/>
                <w:bCs/>
                <w:i/>
                <w:iCs/>
              </w:rPr>
            </w:pPr>
            <w:r w:rsidRPr="000773D9">
              <w:rPr>
                <w:b/>
                <w:bCs/>
                <w:i/>
                <w:iCs/>
              </w:rPr>
              <w:t>1 458 950,40</w:t>
            </w:r>
          </w:p>
        </w:tc>
      </w:tr>
      <w:tr w:rsidR="007A61D1" w:rsidRPr="000773D9" w14:paraId="38745CAE"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F0060BA" w14:textId="77777777" w:rsidR="007A61D1" w:rsidRPr="000773D9" w:rsidRDefault="007A61D1" w:rsidP="00FB0307">
            <w:r w:rsidRPr="000773D9">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8BA300" w14:textId="77777777" w:rsidR="007A61D1" w:rsidRPr="000773D9" w:rsidRDefault="007A61D1" w:rsidP="00FB0307">
            <w:pPr>
              <w:jc w:val="center"/>
            </w:pPr>
            <w:r w:rsidRPr="000773D9">
              <w:t>03 3 02 S3100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F91243"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53E7752" w14:textId="77777777" w:rsidR="007A61D1" w:rsidRPr="000773D9" w:rsidRDefault="007A61D1" w:rsidP="00FB0307">
            <w:pPr>
              <w:jc w:val="center"/>
            </w:pPr>
            <w:r w:rsidRPr="000773D9">
              <w:t>1 458 950,40</w:t>
            </w:r>
          </w:p>
        </w:tc>
      </w:tr>
      <w:tr w:rsidR="007A61D1" w:rsidRPr="000773D9" w14:paraId="6EA1007C"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3145B85" w14:textId="77777777" w:rsidR="007A61D1" w:rsidRPr="000773D9" w:rsidRDefault="007A61D1" w:rsidP="00FB0307">
            <w:r w:rsidRPr="000773D9">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0773D9">
              <w:t>рефинансированному)  (</w:t>
            </w:r>
            <w:proofErr w:type="gramEnd"/>
            <w:r w:rsidRPr="000773D9">
              <w:t>Социальное обеспечение и иные выплаты населению)</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1F07F521" w14:textId="77777777" w:rsidR="007A61D1" w:rsidRPr="000773D9" w:rsidRDefault="007A61D1" w:rsidP="00FB0307">
            <w:pPr>
              <w:jc w:val="center"/>
            </w:pPr>
            <w:r w:rsidRPr="000773D9">
              <w:t>03 3 02 21310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53B77A"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9B2778C" w14:textId="77777777" w:rsidR="007A61D1" w:rsidRPr="000773D9" w:rsidRDefault="007A61D1" w:rsidP="00FB0307">
            <w:pPr>
              <w:jc w:val="center"/>
            </w:pPr>
            <w:r w:rsidRPr="000773D9">
              <w:t>0,00</w:t>
            </w:r>
          </w:p>
        </w:tc>
      </w:tr>
      <w:tr w:rsidR="007A61D1" w:rsidRPr="000773D9" w14:paraId="48DE33EA" w14:textId="77777777" w:rsidTr="00FB0307">
        <w:trPr>
          <w:gridAfter w:val="2"/>
          <w:wAfter w:w="22" w:type="dxa"/>
          <w:trHeight w:val="190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319C91F4" w14:textId="77777777" w:rsidR="007A61D1" w:rsidRPr="000773D9" w:rsidRDefault="007A61D1" w:rsidP="00FB0307">
            <w:r w:rsidRPr="000773D9">
              <w:t xml:space="preserve">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w:t>
            </w:r>
            <w:proofErr w:type="gramStart"/>
            <w:r w:rsidRPr="000773D9">
              <w:t>строительстве  (</w:t>
            </w:r>
            <w:proofErr w:type="gramEnd"/>
            <w:r w:rsidRPr="000773D9">
              <w:t>Социальное обеспечение и иные выплаты населению)</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980FB0" w14:textId="77777777" w:rsidR="007A61D1" w:rsidRPr="000773D9" w:rsidRDefault="007A61D1" w:rsidP="00FB0307">
            <w:pPr>
              <w:jc w:val="center"/>
            </w:pPr>
            <w:r w:rsidRPr="000773D9">
              <w:t>03 3 02 21420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9EA8CF"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3BEC6D3" w14:textId="77777777" w:rsidR="007A61D1" w:rsidRPr="000773D9" w:rsidRDefault="007A61D1" w:rsidP="00FB0307">
            <w:pPr>
              <w:jc w:val="center"/>
            </w:pPr>
            <w:r w:rsidRPr="000773D9">
              <w:t> </w:t>
            </w:r>
          </w:p>
        </w:tc>
      </w:tr>
      <w:tr w:rsidR="007A61D1" w:rsidRPr="000773D9" w14:paraId="6886F5CE"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center"/>
            <w:hideMark/>
          </w:tcPr>
          <w:p w14:paraId="0F7A78BE" w14:textId="77777777" w:rsidR="007A61D1" w:rsidRPr="000773D9" w:rsidRDefault="007A61D1" w:rsidP="00FB0307">
            <w:pPr>
              <w:rPr>
                <w:b/>
                <w:bCs/>
              </w:rPr>
            </w:pPr>
            <w:r w:rsidRPr="000773D9">
              <w:rPr>
                <w:b/>
                <w:bCs/>
              </w:rPr>
              <w:t>Муниципальная программа «Развитие экономики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6876D79B" w14:textId="77777777" w:rsidR="007A61D1" w:rsidRPr="000773D9" w:rsidRDefault="007A61D1" w:rsidP="00FB0307">
            <w:pPr>
              <w:jc w:val="center"/>
              <w:rPr>
                <w:b/>
                <w:bCs/>
              </w:rPr>
            </w:pPr>
            <w:r w:rsidRPr="000773D9">
              <w:rPr>
                <w:b/>
                <w:bCs/>
              </w:rPr>
              <w:t>04 0 00 00000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323A3332"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7DCACF7D" w14:textId="77777777" w:rsidR="007A61D1" w:rsidRPr="000773D9" w:rsidRDefault="007A61D1" w:rsidP="00FB0307">
            <w:pPr>
              <w:jc w:val="center"/>
              <w:rPr>
                <w:b/>
                <w:bCs/>
              </w:rPr>
            </w:pPr>
            <w:r w:rsidRPr="000773D9">
              <w:rPr>
                <w:b/>
                <w:bCs/>
              </w:rPr>
              <w:t>100 000,00</w:t>
            </w:r>
          </w:p>
        </w:tc>
      </w:tr>
      <w:tr w:rsidR="007A61D1" w:rsidRPr="000773D9" w14:paraId="7234F6AF"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C90C25E" w14:textId="77777777" w:rsidR="007A61D1" w:rsidRPr="000773D9" w:rsidRDefault="007A61D1" w:rsidP="00FB0307">
            <w:pPr>
              <w:rPr>
                <w:b/>
                <w:bCs/>
              </w:rPr>
            </w:pPr>
            <w:r w:rsidRPr="000773D9">
              <w:rPr>
                <w:b/>
                <w:bCs/>
              </w:rPr>
              <w:lastRenderedPageBreak/>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787D6484" w14:textId="77777777" w:rsidR="007A61D1" w:rsidRPr="000773D9" w:rsidRDefault="007A61D1" w:rsidP="00FB0307">
            <w:pPr>
              <w:jc w:val="center"/>
              <w:rPr>
                <w:b/>
                <w:bCs/>
              </w:rPr>
            </w:pPr>
            <w:r w:rsidRPr="000773D9">
              <w:rPr>
                <w:b/>
                <w:bCs/>
              </w:rPr>
              <w:t>04 3 00 00000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860A05"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3B5B94" w14:textId="77777777" w:rsidR="007A61D1" w:rsidRPr="000773D9" w:rsidRDefault="007A61D1" w:rsidP="00FB0307">
            <w:pPr>
              <w:jc w:val="center"/>
              <w:rPr>
                <w:b/>
                <w:bCs/>
              </w:rPr>
            </w:pPr>
            <w:r w:rsidRPr="000773D9">
              <w:rPr>
                <w:b/>
                <w:bCs/>
              </w:rPr>
              <w:t>100 000,00</w:t>
            </w:r>
          </w:p>
        </w:tc>
      </w:tr>
      <w:tr w:rsidR="007A61D1" w:rsidRPr="000773D9" w14:paraId="4190CA66" w14:textId="77777777" w:rsidTr="00FB0307">
        <w:trPr>
          <w:gridAfter w:val="2"/>
          <w:wAfter w:w="22" w:type="dxa"/>
          <w:trHeight w:val="634"/>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4E88112" w14:textId="77777777" w:rsidR="007A61D1" w:rsidRPr="000773D9" w:rsidRDefault="007A61D1" w:rsidP="00FB0307">
            <w:pPr>
              <w:rPr>
                <w:b/>
                <w:bCs/>
                <w:i/>
                <w:iCs/>
              </w:rPr>
            </w:pPr>
            <w:r w:rsidRPr="000773D9">
              <w:rPr>
                <w:b/>
                <w:bCs/>
                <w:i/>
                <w:iCs/>
              </w:rPr>
              <w:t>Ведомственный проект «Поддержка и развитие малого и среднего предпринимательства»</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16AC8627" w14:textId="77777777" w:rsidR="007A61D1" w:rsidRPr="000773D9" w:rsidRDefault="007A61D1" w:rsidP="00FB0307">
            <w:pPr>
              <w:jc w:val="center"/>
              <w:rPr>
                <w:b/>
                <w:bCs/>
                <w:i/>
                <w:iCs/>
              </w:rPr>
            </w:pPr>
            <w:r w:rsidRPr="000773D9">
              <w:rPr>
                <w:b/>
                <w:bCs/>
                <w:i/>
                <w:iCs/>
              </w:rPr>
              <w:t>04 3 01 00000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A34E52"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B009CEB" w14:textId="77777777" w:rsidR="007A61D1" w:rsidRPr="000773D9" w:rsidRDefault="007A61D1" w:rsidP="00FB0307">
            <w:pPr>
              <w:jc w:val="center"/>
              <w:rPr>
                <w:b/>
                <w:bCs/>
                <w:i/>
                <w:iCs/>
              </w:rPr>
            </w:pPr>
            <w:r w:rsidRPr="000773D9">
              <w:rPr>
                <w:b/>
                <w:bCs/>
                <w:i/>
                <w:iCs/>
              </w:rPr>
              <w:t>100 000,00</w:t>
            </w:r>
          </w:p>
        </w:tc>
      </w:tr>
      <w:tr w:rsidR="007A61D1" w:rsidRPr="000773D9" w14:paraId="7250C79A" w14:textId="77777777" w:rsidTr="00FB0307">
        <w:trPr>
          <w:gridAfter w:val="2"/>
          <w:wAfter w:w="22" w:type="dxa"/>
          <w:trHeight w:val="190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AB17B87" w14:textId="77777777" w:rsidR="007A61D1" w:rsidRPr="000773D9" w:rsidRDefault="007A61D1" w:rsidP="00FB0307">
            <w:r w:rsidRPr="000773D9">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35DCC708" w14:textId="77777777" w:rsidR="007A61D1" w:rsidRPr="000773D9" w:rsidRDefault="007A61D1" w:rsidP="00FB0307">
            <w:pPr>
              <w:jc w:val="center"/>
            </w:pPr>
            <w:r w:rsidRPr="000773D9">
              <w:t>04 3 01 60030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CC4157"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3F392BA" w14:textId="77777777" w:rsidR="007A61D1" w:rsidRPr="000773D9" w:rsidRDefault="007A61D1" w:rsidP="00FB0307">
            <w:pPr>
              <w:jc w:val="center"/>
            </w:pPr>
            <w:r w:rsidRPr="000773D9">
              <w:t>100 000,00</w:t>
            </w:r>
          </w:p>
        </w:tc>
      </w:tr>
      <w:tr w:rsidR="007A61D1" w:rsidRPr="000773D9" w14:paraId="58F73C60"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bottom"/>
            <w:hideMark/>
          </w:tcPr>
          <w:p w14:paraId="20065D94" w14:textId="77777777" w:rsidR="007A61D1" w:rsidRPr="000773D9" w:rsidRDefault="007A61D1" w:rsidP="00FB0307">
            <w:pPr>
              <w:rPr>
                <w:b/>
                <w:bCs/>
              </w:rPr>
            </w:pPr>
            <w:r w:rsidRPr="000773D9">
              <w:rPr>
                <w:b/>
                <w:bCs/>
              </w:rPr>
              <w:t xml:space="preserve">Муниципальная программа "Обеспечение безопасности граждан и профилактика </w:t>
            </w:r>
            <w:proofErr w:type="gramStart"/>
            <w:r w:rsidRPr="000773D9">
              <w:rPr>
                <w:b/>
                <w:bCs/>
              </w:rPr>
              <w:t>правонарушений  Комсомольского</w:t>
            </w:r>
            <w:proofErr w:type="gramEnd"/>
            <w:r w:rsidRPr="000773D9">
              <w:rPr>
                <w:b/>
                <w:bCs/>
              </w:rPr>
              <w:t xml:space="preserve">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F40A958" w14:textId="77777777" w:rsidR="007A61D1" w:rsidRPr="000773D9" w:rsidRDefault="007A61D1" w:rsidP="00FB0307">
            <w:pPr>
              <w:jc w:val="center"/>
              <w:rPr>
                <w:b/>
                <w:bCs/>
              </w:rPr>
            </w:pPr>
            <w:r w:rsidRPr="000773D9">
              <w:rPr>
                <w:b/>
                <w:bCs/>
              </w:rPr>
              <w:t>05 0 00 00000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5EAD5FBF"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3C3F06DE" w14:textId="77777777" w:rsidR="007A61D1" w:rsidRPr="000773D9" w:rsidRDefault="007A61D1" w:rsidP="00FB0307">
            <w:pPr>
              <w:jc w:val="center"/>
              <w:rPr>
                <w:b/>
                <w:bCs/>
              </w:rPr>
            </w:pPr>
            <w:r w:rsidRPr="000773D9">
              <w:rPr>
                <w:b/>
                <w:bCs/>
              </w:rPr>
              <w:t>4 941 572,96</w:t>
            </w:r>
          </w:p>
        </w:tc>
      </w:tr>
      <w:tr w:rsidR="007A61D1" w:rsidRPr="000773D9" w14:paraId="428D5FD8"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1FD424E4"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97F587" w14:textId="77777777" w:rsidR="007A61D1" w:rsidRPr="000773D9" w:rsidRDefault="007A61D1" w:rsidP="00FB0307">
            <w:pPr>
              <w:jc w:val="center"/>
              <w:rPr>
                <w:b/>
                <w:bCs/>
              </w:rPr>
            </w:pPr>
            <w:r w:rsidRPr="000773D9">
              <w:rPr>
                <w:b/>
                <w:bCs/>
              </w:rPr>
              <w:t>05 3 00 00000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B30672"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0B2B6A" w14:textId="77777777" w:rsidR="007A61D1" w:rsidRPr="000773D9" w:rsidRDefault="007A61D1" w:rsidP="00FB0307">
            <w:pPr>
              <w:jc w:val="center"/>
              <w:rPr>
                <w:b/>
                <w:bCs/>
              </w:rPr>
            </w:pPr>
            <w:r w:rsidRPr="000773D9">
              <w:rPr>
                <w:b/>
                <w:bCs/>
              </w:rPr>
              <w:t>2 137 670,24</w:t>
            </w:r>
          </w:p>
        </w:tc>
      </w:tr>
      <w:tr w:rsidR="007A61D1" w:rsidRPr="000773D9" w14:paraId="70C490C8"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44A2AF3F" w14:textId="77777777" w:rsidR="007A61D1" w:rsidRPr="000773D9" w:rsidRDefault="007A61D1" w:rsidP="00FB0307">
            <w:pPr>
              <w:rPr>
                <w:b/>
                <w:bCs/>
                <w:i/>
                <w:iCs/>
              </w:rPr>
            </w:pPr>
            <w:r w:rsidRPr="000773D9">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9CC32" w14:textId="77777777" w:rsidR="007A61D1" w:rsidRPr="000773D9" w:rsidRDefault="007A61D1" w:rsidP="00FB0307">
            <w:pPr>
              <w:jc w:val="center"/>
              <w:rPr>
                <w:b/>
                <w:bCs/>
                <w:i/>
                <w:iCs/>
              </w:rPr>
            </w:pPr>
            <w:r w:rsidRPr="000773D9">
              <w:rPr>
                <w:b/>
                <w:bCs/>
                <w:i/>
                <w:iCs/>
              </w:rPr>
              <w:t xml:space="preserve"> 05 3 01 00000 </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8B5881"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2CF2B7F" w14:textId="77777777" w:rsidR="007A61D1" w:rsidRPr="000773D9" w:rsidRDefault="007A61D1" w:rsidP="00FB0307">
            <w:pPr>
              <w:jc w:val="center"/>
              <w:rPr>
                <w:b/>
                <w:bCs/>
              </w:rPr>
            </w:pPr>
            <w:r w:rsidRPr="000773D9">
              <w:rPr>
                <w:b/>
                <w:bCs/>
              </w:rPr>
              <w:t>2 137 670,24</w:t>
            </w:r>
          </w:p>
        </w:tc>
      </w:tr>
      <w:tr w:rsidR="007A61D1" w:rsidRPr="000773D9" w14:paraId="658069E9"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3FF34D34" w14:textId="77777777" w:rsidR="007A61D1" w:rsidRPr="000773D9" w:rsidRDefault="007A61D1" w:rsidP="00FB0307">
            <w:r w:rsidRPr="000773D9">
              <w:t xml:space="preserve">Содержание (восстановление) системы оповещения населения на территории Комсомольского муниципального </w:t>
            </w:r>
            <w:proofErr w:type="gramStart"/>
            <w:r w:rsidRPr="000773D9">
              <w:t>района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E5AA2A" w14:textId="77777777" w:rsidR="007A61D1" w:rsidRPr="000773D9" w:rsidRDefault="007A61D1" w:rsidP="00FB0307">
            <w:pPr>
              <w:jc w:val="center"/>
            </w:pPr>
            <w:r w:rsidRPr="000773D9">
              <w:t>05 3 01 20840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BE0B23"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1BE1D8D" w14:textId="77777777" w:rsidR="007A61D1" w:rsidRPr="000773D9" w:rsidRDefault="007A61D1" w:rsidP="00FB0307">
            <w:pPr>
              <w:jc w:val="center"/>
            </w:pPr>
            <w:r w:rsidRPr="000773D9">
              <w:t>176 750,00</w:t>
            </w:r>
          </w:p>
        </w:tc>
      </w:tr>
      <w:tr w:rsidR="007A61D1" w:rsidRPr="000773D9" w14:paraId="55CBA157"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0A6BF89F" w14:textId="77777777" w:rsidR="007A61D1" w:rsidRPr="000773D9" w:rsidRDefault="007A61D1" w:rsidP="00FB0307">
            <w:r w:rsidRPr="000773D9">
              <w:t xml:space="preserve">Содержание автоматизированной системы централизованного оповещения и информирования населения о чрезвычайных </w:t>
            </w:r>
            <w:proofErr w:type="gramStart"/>
            <w:r w:rsidRPr="000773D9">
              <w:t>ситуациях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2DB198" w14:textId="77777777" w:rsidR="007A61D1" w:rsidRPr="000773D9" w:rsidRDefault="007A61D1" w:rsidP="00FB0307">
            <w:pPr>
              <w:jc w:val="center"/>
            </w:pPr>
            <w:r w:rsidRPr="000773D9">
              <w:t>05 3 01 21400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02F925"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1CF40F" w14:textId="77777777" w:rsidR="007A61D1" w:rsidRPr="000773D9" w:rsidRDefault="007A61D1" w:rsidP="00FB0307">
            <w:pPr>
              <w:jc w:val="center"/>
            </w:pPr>
            <w:r w:rsidRPr="000773D9">
              <w:t>120 000,00</w:t>
            </w:r>
          </w:p>
        </w:tc>
      </w:tr>
      <w:tr w:rsidR="007A61D1" w:rsidRPr="000773D9" w14:paraId="5F490E69"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FF961CA" w14:textId="77777777" w:rsidR="007A61D1" w:rsidRPr="000773D9" w:rsidRDefault="007A61D1" w:rsidP="00FB0307">
            <w:r w:rsidRPr="000773D9">
              <w:t xml:space="preserve">Прочие мероприятия в области первичных мер пожарной </w:t>
            </w:r>
            <w:proofErr w:type="gramStart"/>
            <w:r w:rsidRPr="000773D9">
              <w:t>безопасности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2984C3" w14:textId="77777777" w:rsidR="007A61D1" w:rsidRPr="000773D9" w:rsidRDefault="007A61D1" w:rsidP="00FB0307">
            <w:pPr>
              <w:jc w:val="center"/>
            </w:pPr>
            <w:r w:rsidRPr="000773D9">
              <w:t>05 3 01 21430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D6E26A"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B8D17A" w14:textId="77777777" w:rsidR="007A61D1" w:rsidRPr="000773D9" w:rsidRDefault="007A61D1" w:rsidP="00FB0307">
            <w:pPr>
              <w:jc w:val="center"/>
            </w:pPr>
            <w:r w:rsidRPr="000773D9">
              <w:t>1 434 801,00</w:t>
            </w:r>
          </w:p>
        </w:tc>
      </w:tr>
      <w:tr w:rsidR="007A61D1" w:rsidRPr="000773D9" w14:paraId="1E007CE6"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0BAAADD" w14:textId="77777777" w:rsidR="007A61D1" w:rsidRPr="000773D9" w:rsidRDefault="007A61D1" w:rsidP="00FB0307">
            <w:r w:rsidRPr="000773D9">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0773D9">
              <w:t>области(</w:t>
            </w:r>
            <w:proofErr w:type="gramEnd"/>
            <w:r w:rsidRPr="000773D9">
              <w:t>Социальное обеспечение и иные выплаты населению)</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64399628" w14:textId="77777777" w:rsidR="007A61D1" w:rsidRPr="000773D9" w:rsidRDefault="007A61D1" w:rsidP="00FB0307">
            <w:pPr>
              <w:jc w:val="center"/>
            </w:pPr>
            <w:r w:rsidRPr="000773D9">
              <w:t>05 3 01 83360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426D60"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F6AC47B" w14:textId="77777777" w:rsidR="007A61D1" w:rsidRPr="000773D9" w:rsidRDefault="007A61D1" w:rsidP="00FB0307">
            <w:pPr>
              <w:jc w:val="center"/>
            </w:pPr>
            <w:r w:rsidRPr="000773D9">
              <w:t> </w:t>
            </w:r>
          </w:p>
        </w:tc>
      </w:tr>
      <w:tr w:rsidR="007A61D1" w:rsidRPr="000773D9" w14:paraId="1257D377"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13C451B5" w14:textId="77777777" w:rsidR="007A61D1" w:rsidRPr="000773D9" w:rsidRDefault="007A61D1" w:rsidP="00FB0307">
            <w:r w:rsidRPr="000773D9">
              <w:lastRenderedPageBreak/>
              <w:t xml:space="preserve">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w:t>
            </w:r>
            <w:proofErr w:type="gramStart"/>
            <w:r w:rsidRPr="000773D9">
              <w:t>здоровья(</w:t>
            </w:r>
            <w:proofErr w:type="gramEnd"/>
            <w:r w:rsidRPr="000773D9">
              <w:t>Межбюджетные трансферты)</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7F5189" w14:textId="77777777" w:rsidR="007A61D1" w:rsidRPr="000773D9" w:rsidRDefault="007A61D1" w:rsidP="00FB0307">
            <w:pPr>
              <w:jc w:val="center"/>
            </w:pPr>
            <w:r w:rsidRPr="000773D9">
              <w:t>05 3 01 Р1330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67EB3B"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5B81704" w14:textId="77777777" w:rsidR="007A61D1" w:rsidRPr="000773D9" w:rsidRDefault="007A61D1" w:rsidP="00FB0307">
            <w:pPr>
              <w:jc w:val="center"/>
            </w:pPr>
            <w:r w:rsidRPr="000773D9">
              <w:t>406 119,24</w:t>
            </w:r>
          </w:p>
        </w:tc>
      </w:tr>
      <w:tr w:rsidR="007A61D1" w:rsidRPr="000773D9" w14:paraId="19AF0CFC" w14:textId="77777777" w:rsidTr="00FB0307">
        <w:trPr>
          <w:gridAfter w:val="2"/>
          <w:wAfter w:w="22" w:type="dxa"/>
          <w:trHeight w:val="1894"/>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E583BFE"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026F38" w14:textId="77777777" w:rsidR="007A61D1" w:rsidRPr="000773D9" w:rsidRDefault="007A61D1" w:rsidP="00FB0307">
            <w:pPr>
              <w:jc w:val="center"/>
            </w:pPr>
            <w:r w:rsidRPr="000773D9">
              <w:t>05 3 01 P1340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71790E"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3DF364" w14:textId="77777777" w:rsidR="007A61D1" w:rsidRPr="000773D9" w:rsidRDefault="007A61D1" w:rsidP="00FB0307">
            <w:pPr>
              <w:jc w:val="center"/>
            </w:pPr>
            <w:r w:rsidRPr="000773D9">
              <w:t> </w:t>
            </w:r>
          </w:p>
        </w:tc>
      </w:tr>
      <w:tr w:rsidR="007A61D1" w:rsidRPr="000773D9" w14:paraId="541D7FE9"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6B91E83A" w14:textId="77777777" w:rsidR="007A61D1" w:rsidRPr="000773D9" w:rsidRDefault="007A61D1" w:rsidP="00FB0307">
            <w:pPr>
              <w:rPr>
                <w:b/>
                <w:bCs/>
              </w:rPr>
            </w:pPr>
            <w:r w:rsidRPr="000773D9">
              <w:rPr>
                <w:b/>
                <w:bCs/>
              </w:rPr>
              <w:t>Комплексы процессных мероприятий</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786DA40" w14:textId="77777777" w:rsidR="007A61D1" w:rsidRPr="000773D9" w:rsidRDefault="007A61D1" w:rsidP="00FB0307">
            <w:pPr>
              <w:jc w:val="center"/>
              <w:rPr>
                <w:b/>
                <w:bCs/>
              </w:rPr>
            </w:pPr>
            <w:r w:rsidRPr="000773D9">
              <w:rPr>
                <w:b/>
                <w:bCs/>
              </w:rPr>
              <w:t>05 4 00 00000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6FB9B7"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83493F9" w14:textId="77777777" w:rsidR="007A61D1" w:rsidRPr="000773D9" w:rsidRDefault="007A61D1" w:rsidP="00FB0307">
            <w:pPr>
              <w:jc w:val="center"/>
              <w:rPr>
                <w:b/>
                <w:bCs/>
                <w:i/>
                <w:iCs/>
              </w:rPr>
            </w:pPr>
            <w:r w:rsidRPr="000773D9">
              <w:rPr>
                <w:b/>
                <w:bCs/>
                <w:i/>
                <w:iCs/>
              </w:rPr>
              <w:t>2 803 902,72</w:t>
            </w:r>
          </w:p>
        </w:tc>
      </w:tr>
      <w:tr w:rsidR="007A61D1" w:rsidRPr="000773D9" w14:paraId="646AA611"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AC1004A" w14:textId="77777777" w:rsidR="007A61D1" w:rsidRPr="000773D9" w:rsidRDefault="007A61D1" w:rsidP="00FB0307">
            <w:pPr>
              <w:rPr>
                <w:b/>
                <w:bCs/>
                <w:i/>
                <w:iCs/>
              </w:rPr>
            </w:pPr>
            <w:r w:rsidRPr="000773D9">
              <w:rPr>
                <w:b/>
                <w:bCs/>
                <w:i/>
                <w:iCs/>
              </w:rPr>
              <w:t>Комплекс процессных мероприятий «Профилактика правонарушений среди несовершеннолетних»</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34C6EA" w14:textId="77777777" w:rsidR="007A61D1" w:rsidRPr="000773D9" w:rsidRDefault="007A61D1" w:rsidP="00FB0307">
            <w:pPr>
              <w:jc w:val="center"/>
              <w:rPr>
                <w:b/>
                <w:bCs/>
                <w:i/>
                <w:iCs/>
              </w:rPr>
            </w:pPr>
            <w:r w:rsidRPr="000773D9">
              <w:rPr>
                <w:b/>
                <w:bCs/>
                <w:i/>
                <w:iCs/>
              </w:rPr>
              <w:t>05 4 01 00000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BFC30A"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FAA5424" w14:textId="77777777" w:rsidR="007A61D1" w:rsidRPr="000773D9" w:rsidRDefault="007A61D1" w:rsidP="00FB0307">
            <w:pPr>
              <w:jc w:val="center"/>
              <w:rPr>
                <w:b/>
                <w:bCs/>
                <w:i/>
                <w:iCs/>
              </w:rPr>
            </w:pPr>
            <w:r w:rsidRPr="000773D9">
              <w:rPr>
                <w:b/>
                <w:bCs/>
                <w:i/>
                <w:iCs/>
              </w:rPr>
              <w:t>822 177,64</w:t>
            </w:r>
          </w:p>
        </w:tc>
      </w:tr>
      <w:tr w:rsidR="007A61D1" w:rsidRPr="000773D9" w14:paraId="00465D96"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A71D4D5" w14:textId="77777777" w:rsidR="007A61D1" w:rsidRPr="000773D9" w:rsidRDefault="007A61D1" w:rsidP="00FB0307">
            <w:r w:rsidRPr="000773D9">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FED67B" w14:textId="77777777" w:rsidR="007A61D1" w:rsidRPr="000773D9" w:rsidRDefault="007A61D1" w:rsidP="00FB0307">
            <w:pPr>
              <w:jc w:val="center"/>
            </w:pPr>
            <w:r w:rsidRPr="000773D9">
              <w:t>05 4 01 80360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77041F"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2E6187D" w14:textId="77777777" w:rsidR="007A61D1" w:rsidRPr="000773D9" w:rsidRDefault="007A61D1" w:rsidP="00FB0307">
            <w:pPr>
              <w:jc w:val="center"/>
            </w:pPr>
            <w:r w:rsidRPr="000773D9">
              <w:t>716 525,81</w:t>
            </w:r>
          </w:p>
        </w:tc>
      </w:tr>
      <w:tr w:rsidR="007A61D1" w:rsidRPr="000773D9" w14:paraId="6331B53C"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68105CE" w14:textId="77777777" w:rsidR="007A61D1" w:rsidRPr="000773D9" w:rsidRDefault="007A61D1" w:rsidP="00FB0307">
            <w:r w:rsidRPr="000773D9">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C88029" w14:textId="77777777" w:rsidR="007A61D1" w:rsidRPr="000773D9" w:rsidRDefault="007A61D1" w:rsidP="00FB0307">
            <w:pPr>
              <w:jc w:val="center"/>
            </w:pPr>
            <w:r w:rsidRPr="000773D9">
              <w:t>05 4 01 80360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E98255"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539BDC4" w14:textId="77777777" w:rsidR="007A61D1" w:rsidRPr="000773D9" w:rsidRDefault="007A61D1" w:rsidP="00FB0307">
            <w:pPr>
              <w:jc w:val="center"/>
            </w:pPr>
            <w:r w:rsidRPr="000773D9">
              <w:t>105 651,83</w:t>
            </w:r>
          </w:p>
        </w:tc>
      </w:tr>
      <w:tr w:rsidR="007A61D1" w:rsidRPr="000773D9" w14:paraId="24240324"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05029F02" w14:textId="77777777" w:rsidR="007A61D1" w:rsidRPr="000773D9" w:rsidRDefault="007A61D1" w:rsidP="00FB0307">
            <w:pPr>
              <w:rPr>
                <w:b/>
                <w:bCs/>
                <w:i/>
                <w:iCs/>
              </w:rPr>
            </w:pPr>
            <w:r w:rsidRPr="000773D9">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0773D9">
              <w:rPr>
                <w:b/>
                <w:bCs/>
                <w:i/>
                <w:iCs/>
              </w:rPr>
              <w:t>профилактики  правонарушений</w:t>
            </w:r>
            <w:proofErr w:type="gramEnd"/>
            <w:r w:rsidRPr="000773D9">
              <w:rPr>
                <w:b/>
                <w:bCs/>
                <w:i/>
                <w:iCs/>
              </w:rPr>
              <w:t xml:space="preserve"> и обеспечение безопасности граждан " </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9ACBE5" w14:textId="77777777" w:rsidR="007A61D1" w:rsidRPr="000773D9" w:rsidRDefault="007A61D1" w:rsidP="00FB0307">
            <w:pPr>
              <w:jc w:val="center"/>
              <w:rPr>
                <w:b/>
                <w:bCs/>
                <w:i/>
                <w:iCs/>
              </w:rPr>
            </w:pPr>
            <w:r w:rsidRPr="000773D9">
              <w:rPr>
                <w:b/>
                <w:bCs/>
                <w:i/>
                <w:iCs/>
              </w:rPr>
              <w:t>05 4 02 00000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8CE48F"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1293006" w14:textId="77777777" w:rsidR="007A61D1" w:rsidRPr="000773D9" w:rsidRDefault="007A61D1" w:rsidP="00FB0307">
            <w:pPr>
              <w:jc w:val="center"/>
              <w:rPr>
                <w:b/>
                <w:bCs/>
                <w:i/>
                <w:iCs/>
              </w:rPr>
            </w:pPr>
            <w:r w:rsidRPr="000773D9">
              <w:rPr>
                <w:b/>
                <w:bCs/>
                <w:i/>
                <w:iCs/>
              </w:rPr>
              <w:t>25 000,00</w:t>
            </w:r>
          </w:p>
        </w:tc>
      </w:tr>
      <w:tr w:rsidR="007A61D1" w:rsidRPr="000773D9" w14:paraId="21830FBD"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14992EF5" w14:textId="77777777" w:rsidR="007A61D1" w:rsidRPr="000773D9" w:rsidRDefault="007A61D1" w:rsidP="00FB0307">
            <w:r w:rsidRPr="000773D9">
              <w:t>Поощрение членов добровольной народной дружины (Социальное обеспечение и иные выплаты населению)</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AB38CB" w14:textId="77777777" w:rsidR="007A61D1" w:rsidRPr="000773D9" w:rsidRDefault="007A61D1" w:rsidP="00FB0307">
            <w:pPr>
              <w:jc w:val="center"/>
            </w:pPr>
            <w:r w:rsidRPr="000773D9">
              <w:t>05 4 02 20450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AEA663"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9321601" w14:textId="77777777" w:rsidR="007A61D1" w:rsidRPr="000773D9" w:rsidRDefault="007A61D1" w:rsidP="00FB0307">
            <w:pPr>
              <w:jc w:val="center"/>
            </w:pPr>
            <w:r w:rsidRPr="000773D9">
              <w:t>25 000,00</w:t>
            </w:r>
          </w:p>
        </w:tc>
      </w:tr>
      <w:tr w:rsidR="007A61D1" w:rsidRPr="000773D9" w14:paraId="3F20A341"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3BFF844D" w14:textId="77777777" w:rsidR="007A61D1" w:rsidRPr="000773D9" w:rsidRDefault="007A61D1" w:rsidP="00FB0307">
            <w:pPr>
              <w:rPr>
                <w:b/>
                <w:bCs/>
                <w:i/>
                <w:iCs/>
              </w:rPr>
            </w:pPr>
            <w:r w:rsidRPr="000773D9">
              <w:rPr>
                <w:b/>
                <w:bCs/>
                <w:i/>
                <w:iCs/>
              </w:rPr>
              <w:t>Комплекс процессных мероприятий "Безопасный район"</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83521E" w14:textId="77777777" w:rsidR="007A61D1" w:rsidRPr="000773D9" w:rsidRDefault="007A61D1" w:rsidP="00FB0307">
            <w:pPr>
              <w:jc w:val="center"/>
              <w:rPr>
                <w:b/>
                <w:bCs/>
                <w:i/>
                <w:iCs/>
              </w:rPr>
            </w:pPr>
            <w:r w:rsidRPr="000773D9">
              <w:rPr>
                <w:b/>
                <w:bCs/>
                <w:i/>
                <w:iCs/>
              </w:rPr>
              <w:t>05 4 03 00000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F22210"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119F80" w14:textId="77777777" w:rsidR="007A61D1" w:rsidRPr="000773D9" w:rsidRDefault="007A61D1" w:rsidP="00FB0307">
            <w:pPr>
              <w:jc w:val="center"/>
              <w:rPr>
                <w:b/>
                <w:bCs/>
                <w:i/>
                <w:iCs/>
              </w:rPr>
            </w:pPr>
            <w:r w:rsidRPr="000773D9">
              <w:rPr>
                <w:b/>
                <w:bCs/>
                <w:i/>
                <w:iCs/>
              </w:rPr>
              <w:t>1 334 480,00</w:t>
            </w:r>
          </w:p>
        </w:tc>
      </w:tr>
      <w:tr w:rsidR="007A61D1" w:rsidRPr="000773D9" w14:paraId="3AB94AA8"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6223BF77" w14:textId="77777777" w:rsidR="007A61D1" w:rsidRPr="000773D9" w:rsidRDefault="007A61D1" w:rsidP="00FB0307">
            <w:r w:rsidRPr="000773D9">
              <w:lastRenderedPageBreak/>
              <w:t>Снижение рисков возникновения происшествий и чрезвычайных ситуаций</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53151" w14:textId="77777777" w:rsidR="007A61D1" w:rsidRPr="000773D9" w:rsidRDefault="007A61D1" w:rsidP="00FB0307">
            <w:pPr>
              <w:jc w:val="center"/>
            </w:pPr>
            <w:r w:rsidRPr="000773D9">
              <w:t>05 4 03 20170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F1B847"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37836A" w14:textId="77777777" w:rsidR="007A61D1" w:rsidRPr="000773D9" w:rsidRDefault="007A61D1" w:rsidP="00FB0307">
            <w:pPr>
              <w:jc w:val="center"/>
            </w:pPr>
            <w:r w:rsidRPr="000773D9">
              <w:t>1 334 480,00</w:t>
            </w:r>
          </w:p>
        </w:tc>
      </w:tr>
      <w:tr w:rsidR="007A61D1" w:rsidRPr="000773D9" w14:paraId="33919325"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7171DE01" w14:textId="77777777" w:rsidR="007A61D1" w:rsidRPr="000773D9" w:rsidRDefault="007A61D1" w:rsidP="00FB0307">
            <w:r w:rsidRPr="000773D9">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5EB770" w14:textId="77777777" w:rsidR="007A61D1" w:rsidRPr="000773D9" w:rsidRDefault="007A61D1" w:rsidP="00FB0307">
            <w:pPr>
              <w:jc w:val="center"/>
            </w:pPr>
            <w:r w:rsidRPr="000773D9">
              <w:t>05 4 03 20410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B00CE5"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0EB726E" w14:textId="77777777" w:rsidR="007A61D1" w:rsidRPr="000773D9" w:rsidRDefault="007A61D1" w:rsidP="00FB0307">
            <w:pPr>
              <w:jc w:val="center"/>
            </w:pPr>
            <w:r w:rsidRPr="000773D9">
              <w:t> </w:t>
            </w:r>
          </w:p>
        </w:tc>
      </w:tr>
      <w:tr w:rsidR="007A61D1" w:rsidRPr="000773D9" w14:paraId="6EADB770"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2C6BA38" w14:textId="77777777" w:rsidR="007A61D1" w:rsidRPr="000773D9" w:rsidRDefault="007A61D1" w:rsidP="00FB0307">
            <w:pPr>
              <w:rPr>
                <w:b/>
                <w:bCs/>
                <w:i/>
                <w:iCs/>
              </w:rPr>
            </w:pPr>
            <w:r w:rsidRPr="000773D9">
              <w:rPr>
                <w:b/>
                <w:bCs/>
                <w:i/>
                <w:iCs/>
              </w:rPr>
              <w:t>Комплекс процессных мероприятий "Организация проведения мероприятий по отлову и содержанию безнадзорных животных"</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E2F6FF" w14:textId="77777777" w:rsidR="007A61D1" w:rsidRPr="000773D9" w:rsidRDefault="007A61D1" w:rsidP="00FB0307">
            <w:pPr>
              <w:jc w:val="center"/>
              <w:rPr>
                <w:b/>
                <w:bCs/>
                <w:i/>
                <w:iCs/>
              </w:rPr>
            </w:pPr>
            <w:r w:rsidRPr="000773D9">
              <w:rPr>
                <w:b/>
                <w:bCs/>
                <w:i/>
                <w:iCs/>
              </w:rPr>
              <w:t>05 4 04 00000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2A69D5"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2AD804" w14:textId="77777777" w:rsidR="007A61D1" w:rsidRPr="000773D9" w:rsidRDefault="007A61D1" w:rsidP="00FB0307">
            <w:pPr>
              <w:jc w:val="center"/>
              <w:rPr>
                <w:b/>
                <w:bCs/>
                <w:i/>
                <w:iCs/>
              </w:rPr>
            </w:pPr>
            <w:r w:rsidRPr="000773D9">
              <w:rPr>
                <w:b/>
                <w:bCs/>
                <w:i/>
                <w:iCs/>
              </w:rPr>
              <w:t>610 586,48</w:t>
            </w:r>
          </w:p>
        </w:tc>
      </w:tr>
      <w:tr w:rsidR="007A61D1" w:rsidRPr="000773D9" w14:paraId="574FA296"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963476A" w14:textId="77777777" w:rsidR="007A61D1" w:rsidRPr="000773D9" w:rsidRDefault="007A61D1" w:rsidP="00FB0307">
            <w:r w:rsidRPr="000773D9">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B76D93" w14:textId="77777777" w:rsidR="007A61D1" w:rsidRPr="000773D9" w:rsidRDefault="007A61D1" w:rsidP="00FB0307">
            <w:pPr>
              <w:jc w:val="center"/>
            </w:pPr>
            <w:r w:rsidRPr="000773D9">
              <w:t>05 4 04 20570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F35F7D"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A33C5C" w14:textId="77777777" w:rsidR="007A61D1" w:rsidRPr="000773D9" w:rsidRDefault="007A61D1" w:rsidP="00FB0307">
            <w:pPr>
              <w:jc w:val="center"/>
            </w:pPr>
            <w:r w:rsidRPr="000773D9">
              <w:t> </w:t>
            </w:r>
          </w:p>
        </w:tc>
      </w:tr>
      <w:tr w:rsidR="007A61D1" w:rsidRPr="000773D9" w14:paraId="63C910D0"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51D366D" w14:textId="77777777" w:rsidR="007A61D1" w:rsidRPr="000773D9" w:rsidRDefault="007A61D1" w:rsidP="00FB0307">
            <w:r w:rsidRPr="000773D9">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BDB695" w14:textId="77777777" w:rsidR="007A61D1" w:rsidRPr="000773D9" w:rsidRDefault="007A61D1" w:rsidP="00FB0307">
            <w:pPr>
              <w:jc w:val="center"/>
            </w:pPr>
            <w:r w:rsidRPr="000773D9">
              <w:t>05 4 04 80370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125ACE"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C32613B" w14:textId="77777777" w:rsidR="007A61D1" w:rsidRPr="000773D9" w:rsidRDefault="007A61D1" w:rsidP="00FB0307">
            <w:pPr>
              <w:jc w:val="center"/>
            </w:pPr>
            <w:r w:rsidRPr="000773D9">
              <w:t>610 586,48</w:t>
            </w:r>
          </w:p>
        </w:tc>
      </w:tr>
      <w:tr w:rsidR="007A61D1" w:rsidRPr="000773D9" w14:paraId="67166FAD"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396E97C" w14:textId="77777777" w:rsidR="007A61D1" w:rsidRPr="000773D9" w:rsidRDefault="007A61D1" w:rsidP="00FB0307">
            <w:pPr>
              <w:rPr>
                <w:b/>
                <w:bCs/>
                <w:i/>
                <w:iCs/>
              </w:rPr>
            </w:pPr>
            <w:r w:rsidRPr="000773D9">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87FF6E" w14:textId="77777777" w:rsidR="007A61D1" w:rsidRPr="000773D9" w:rsidRDefault="007A61D1" w:rsidP="00FB0307">
            <w:pPr>
              <w:jc w:val="center"/>
              <w:rPr>
                <w:b/>
                <w:bCs/>
                <w:i/>
                <w:iCs/>
              </w:rPr>
            </w:pPr>
            <w:r w:rsidRPr="000773D9">
              <w:rPr>
                <w:b/>
                <w:bCs/>
                <w:i/>
                <w:iCs/>
              </w:rPr>
              <w:t>05 4 05 00000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5F0071" w14:textId="77777777" w:rsidR="007A61D1" w:rsidRPr="000773D9" w:rsidRDefault="007A61D1" w:rsidP="00FB0307">
            <w:pPr>
              <w:jc w:val="center"/>
              <w:rPr>
                <w:i/>
                <w:iCs/>
              </w:rPr>
            </w:pPr>
            <w:r w:rsidRPr="000773D9">
              <w:rPr>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A0D4F4" w14:textId="77777777" w:rsidR="007A61D1" w:rsidRPr="000773D9" w:rsidRDefault="007A61D1" w:rsidP="00FB0307">
            <w:pPr>
              <w:jc w:val="center"/>
              <w:rPr>
                <w:b/>
                <w:bCs/>
                <w:i/>
                <w:iCs/>
              </w:rPr>
            </w:pPr>
            <w:r w:rsidRPr="000773D9">
              <w:rPr>
                <w:b/>
                <w:bCs/>
                <w:i/>
                <w:iCs/>
              </w:rPr>
              <w:t>11 658,60</w:t>
            </w:r>
          </w:p>
        </w:tc>
      </w:tr>
      <w:tr w:rsidR="007A61D1" w:rsidRPr="000773D9" w14:paraId="1F40BF62" w14:textId="77777777" w:rsidTr="00FB0307">
        <w:trPr>
          <w:gridAfter w:val="2"/>
          <w:wAfter w:w="22" w:type="dxa"/>
          <w:trHeight w:val="9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2C73449" w14:textId="77777777" w:rsidR="007A61D1" w:rsidRPr="000773D9" w:rsidRDefault="007A61D1" w:rsidP="00FB0307">
            <w:r w:rsidRPr="000773D9">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2DB8B4" w14:textId="77777777" w:rsidR="007A61D1" w:rsidRPr="000773D9" w:rsidRDefault="007A61D1" w:rsidP="00FB0307">
            <w:pPr>
              <w:jc w:val="center"/>
            </w:pPr>
            <w:r w:rsidRPr="000773D9">
              <w:t>05 4 05 80350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137F3F"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F057405" w14:textId="77777777" w:rsidR="007A61D1" w:rsidRPr="000773D9" w:rsidRDefault="007A61D1" w:rsidP="00FB0307">
            <w:pPr>
              <w:jc w:val="center"/>
            </w:pPr>
            <w:r w:rsidRPr="000773D9">
              <w:t>11 658,60</w:t>
            </w:r>
          </w:p>
        </w:tc>
      </w:tr>
      <w:tr w:rsidR="007A61D1" w:rsidRPr="000773D9" w14:paraId="68F2EC62"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center"/>
            <w:hideMark/>
          </w:tcPr>
          <w:p w14:paraId="11FAC4BB" w14:textId="77777777" w:rsidR="007A61D1" w:rsidRPr="000773D9" w:rsidRDefault="007A61D1" w:rsidP="00FB0307">
            <w:pPr>
              <w:rPr>
                <w:b/>
                <w:bCs/>
              </w:rPr>
            </w:pPr>
            <w:r w:rsidRPr="000773D9">
              <w:rPr>
                <w:b/>
                <w:bCs/>
              </w:rPr>
              <w:t xml:space="preserve">Муниципальная программа «Развитие здравоохранения Комсомольского муниципального района» </w:t>
            </w:r>
          </w:p>
        </w:tc>
        <w:tc>
          <w:tcPr>
            <w:tcW w:w="196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5C5A0144" w14:textId="77777777" w:rsidR="007A61D1" w:rsidRPr="000773D9" w:rsidRDefault="007A61D1" w:rsidP="00FB0307">
            <w:pPr>
              <w:jc w:val="center"/>
              <w:rPr>
                <w:b/>
                <w:bCs/>
              </w:rPr>
            </w:pPr>
            <w:r w:rsidRPr="000773D9">
              <w:rPr>
                <w:b/>
                <w:bCs/>
              </w:rPr>
              <w:t>06 0 00 00000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03EF648D"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11F11658" w14:textId="77777777" w:rsidR="007A61D1" w:rsidRPr="000773D9" w:rsidRDefault="007A61D1" w:rsidP="00FB0307">
            <w:pPr>
              <w:jc w:val="center"/>
              <w:rPr>
                <w:b/>
                <w:bCs/>
              </w:rPr>
            </w:pPr>
            <w:r w:rsidRPr="000773D9">
              <w:rPr>
                <w:b/>
                <w:bCs/>
              </w:rPr>
              <w:t>60 000,00</w:t>
            </w:r>
          </w:p>
        </w:tc>
      </w:tr>
      <w:tr w:rsidR="007A61D1" w:rsidRPr="000773D9" w14:paraId="5B948BE2"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4A635134"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2F1D6B" w14:textId="77777777" w:rsidR="007A61D1" w:rsidRPr="000773D9" w:rsidRDefault="007A61D1" w:rsidP="00FB0307">
            <w:pPr>
              <w:jc w:val="center"/>
              <w:rPr>
                <w:b/>
                <w:bCs/>
              </w:rPr>
            </w:pPr>
            <w:r w:rsidRPr="000773D9">
              <w:rPr>
                <w:b/>
                <w:bCs/>
              </w:rPr>
              <w:t>06 3 00 00000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88706F"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4E0EA4" w14:textId="77777777" w:rsidR="007A61D1" w:rsidRPr="000773D9" w:rsidRDefault="007A61D1" w:rsidP="00FB0307">
            <w:pPr>
              <w:jc w:val="center"/>
              <w:rPr>
                <w:b/>
                <w:bCs/>
              </w:rPr>
            </w:pPr>
            <w:r w:rsidRPr="000773D9">
              <w:rPr>
                <w:b/>
                <w:bCs/>
              </w:rPr>
              <w:t>60 000,00</w:t>
            </w:r>
          </w:p>
        </w:tc>
      </w:tr>
      <w:tr w:rsidR="007A61D1" w:rsidRPr="000773D9" w14:paraId="05C68F6D"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CC742ED" w14:textId="77777777" w:rsidR="007A61D1" w:rsidRPr="000773D9" w:rsidRDefault="007A61D1" w:rsidP="00FB0307">
            <w:pPr>
              <w:rPr>
                <w:b/>
                <w:bCs/>
                <w:i/>
                <w:iCs/>
              </w:rPr>
            </w:pPr>
            <w:r w:rsidRPr="000773D9">
              <w:rPr>
                <w:b/>
                <w:bCs/>
                <w:i/>
                <w:iCs/>
              </w:rPr>
              <w:t xml:space="preserve">Ведомственный </w:t>
            </w:r>
            <w:proofErr w:type="gramStart"/>
            <w:r w:rsidRPr="000773D9">
              <w:rPr>
                <w:b/>
                <w:bCs/>
                <w:i/>
                <w:iCs/>
              </w:rPr>
              <w:t>проект  «</w:t>
            </w:r>
            <w:proofErr w:type="gramEnd"/>
            <w:r w:rsidRPr="000773D9">
              <w:rPr>
                <w:b/>
                <w:bCs/>
                <w:i/>
                <w:iCs/>
              </w:rPr>
              <w:t xml:space="preserve">Поддержка молодых специалистов в  здравоохранении» </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5F7888" w14:textId="77777777" w:rsidR="007A61D1" w:rsidRPr="000773D9" w:rsidRDefault="007A61D1" w:rsidP="00FB0307">
            <w:pPr>
              <w:jc w:val="center"/>
              <w:rPr>
                <w:b/>
                <w:bCs/>
                <w:i/>
                <w:iCs/>
              </w:rPr>
            </w:pPr>
            <w:r w:rsidRPr="000773D9">
              <w:rPr>
                <w:b/>
                <w:bCs/>
                <w:i/>
                <w:iCs/>
              </w:rPr>
              <w:t>06 3 01 00000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9FCBC0"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D58767E" w14:textId="77777777" w:rsidR="007A61D1" w:rsidRPr="000773D9" w:rsidRDefault="007A61D1" w:rsidP="00FB0307">
            <w:pPr>
              <w:jc w:val="center"/>
              <w:rPr>
                <w:b/>
                <w:bCs/>
                <w:i/>
                <w:iCs/>
              </w:rPr>
            </w:pPr>
            <w:r w:rsidRPr="000773D9">
              <w:rPr>
                <w:b/>
                <w:bCs/>
                <w:i/>
                <w:iCs/>
              </w:rPr>
              <w:t>60 000,00</w:t>
            </w:r>
          </w:p>
        </w:tc>
      </w:tr>
      <w:tr w:rsidR="007A61D1" w:rsidRPr="000773D9" w14:paraId="5E69EC13"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D78FF4C" w14:textId="77777777" w:rsidR="007A61D1" w:rsidRPr="000773D9" w:rsidRDefault="007A61D1" w:rsidP="00FB0307">
            <w:r w:rsidRPr="000773D9">
              <w:lastRenderedPageBreak/>
              <w:t xml:space="preserve">Экономическая поддержка молодых </w:t>
            </w:r>
            <w:proofErr w:type="gramStart"/>
            <w:r w:rsidRPr="000773D9">
              <w:t>специалистов  в</w:t>
            </w:r>
            <w:proofErr w:type="gramEnd"/>
            <w:r w:rsidRPr="000773D9">
              <w:t xml:space="preserve"> виде выплаты подъемных в первый год работы (Социальное обеспечение и иные выплаты населению)</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E6D104" w14:textId="77777777" w:rsidR="007A61D1" w:rsidRPr="000773D9" w:rsidRDefault="007A61D1" w:rsidP="00FB0307">
            <w:pPr>
              <w:jc w:val="center"/>
            </w:pPr>
            <w:r w:rsidRPr="000773D9">
              <w:t>06 3 01 20990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ED4817"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F378B0" w14:textId="77777777" w:rsidR="007A61D1" w:rsidRPr="000773D9" w:rsidRDefault="007A61D1" w:rsidP="00FB0307">
            <w:pPr>
              <w:jc w:val="center"/>
            </w:pPr>
            <w:r w:rsidRPr="000773D9">
              <w:t>60 000,00</w:t>
            </w:r>
          </w:p>
        </w:tc>
      </w:tr>
      <w:tr w:rsidR="007A61D1" w:rsidRPr="000773D9" w14:paraId="691AB922"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center"/>
            <w:hideMark/>
          </w:tcPr>
          <w:p w14:paraId="209283B9" w14:textId="77777777" w:rsidR="007A61D1" w:rsidRPr="000773D9" w:rsidRDefault="007A61D1" w:rsidP="00FB0307">
            <w:pPr>
              <w:rPr>
                <w:b/>
                <w:bCs/>
              </w:rPr>
            </w:pPr>
            <w:r w:rsidRPr="000773D9">
              <w:rPr>
                <w:b/>
                <w:bCs/>
              </w:rPr>
              <w:t xml:space="preserve">Муниципальная программа "Охрана окружающей </w:t>
            </w:r>
            <w:proofErr w:type="gramStart"/>
            <w:r w:rsidRPr="000773D9">
              <w:rPr>
                <w:b/>
                <w:bCs/>
              </w:rPr>
              <w:t>среды  Комсомольского</w:t>
            </w:r>
            <w:proofErr w:type="gramEnd"/>
            <w:r w:rsidRPr="000773D9">
              <w:rPr>
                <w:b/>
                <w:bCs/>
              </w:rPr>
              <w:t xml:space="preserve">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FD41C7C" w14:textId="77777777" w:rsidR="007A61D1" w:rsidRPr="000773D9" w:rsidRDefault="007A61D1" w:rsidP="00FB0307">
            <w:pPr>
              <w:jc w:val="center"/>
              <w:rPr>
                <w:b/>
                <w:bCs/>
              </w:rPr>
            </w:pPr>
            <w:r w:rsidRPr="000773D9">
              <w:rPr>
                <w:b/>
                <w:bCs/>
              </w:rPr>
              <w:t>07 0 00 00000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77559770"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299F8E16" w14:textId="77777777" w:rsidR="007A61D1" w:rsidRPr="000773D9" w:rsidRDefault="007A61D1" w:rsidP="00FB0307">
            <w:pPr>
              <w:jc w:val="center"/>
              <w:rPr>
                <w:b/>
                <w:bCs/>
              </w:rPr>
            </w:pPr>
            <w:r w:rsidRPr="000773D9">
              <w:rPr>
                <w:b/>
                <w:bCs/>
              </w:rPr>
              <w:t>2 124 217,62</w:t>
            </w:r>
          </w:p>
        </w:tc>
      </w:tr>
      <w:tr w:rsidR="007A61D1" w:rsidRPr="000773D9" w14:paraId="5E70DC90"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413D30B5"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82640C" w14:textId="77777777" w:rsidR="007A61D1" w:rsidRPr="000773D9" w:rsidRDefault="007A61D1" w:rsidP="00FB0307">
            <w:pPr>
              <w:jc w:val="center"/>
              <w:rPr>
                <w:b/>
                <w:bCs/>
              </w:rPr>
            </w:pPr>
            <w:r w:rsidRPr="000773D9">
              <w:rPr>
                <w:b/>
                <w:bCs/>
              </w:rPr>
              <w:t>07 3 00 00000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450777"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F3C1150" w14:textId="77777777" w:rsidR="007A61D1" w:rsidRPr="000773D9" w:rsidRDefault="007A61D1" w:rsidP="00FB0307">
            <w:pPr>
              <w:jc w:val="center"/>
              <w:rPr>
                <w:b/>
                <w:bCs/>
              </w:rPr>
            </w:pPr>
            <w:r w:rsidRPr="000773D9">
              <w:rPr>
                <w:b/>
                <w:bCs/>
              </w:rPr>
              <w:t>2 124 217,62</w:t>
            </w:r>
          </w:p>
        </w:tc>
      </w:tr>
      <w:tr w:rsidR="007A61D1" w:rsidRPr="000773D9" w14:paraId="1F24FFFB"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2ACA6A7D" w14:textId="77777777" w:rsidR="007A61D1" w:rsidRPr="000773D9" w:rsidRDefault="007A61D1" w:rsidP="00FB0307">
            <w:pPr>
              <w:rPr>
                <w:b/>
                <w:bCs/>
                <w:i/>
                <w:iCs/>
              </w:rPr>
            </w:pPr>
            <w:r w:rsidRPr="000773D9">
              <w:rPr>
                <w:b/>
                <w:bCs/>
                <w:i/>
                <w:iCs/>
              </w:rPr>
              <w:t>Ведомственный проект "Организация проведения мероприятий по содержанию сибиреязвенных скотомогильников"</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63FFA6" w14:textId="77777777" w:rsidR="007A61D1" w:rsidRPr="000773D9" w:rsidRDefault="007A61D1" w:rsidP="00FB0307">
            <w:pPr>
              <w:jc w:val="center"/>
              <w:rPr>
                <w:b/>
                <w:bCs/>
                <w:i/>
                <w:iCs/>
              </w:rPr>
            </w:pPr>
            <w:r w:rsidRPr="000773D9">
              <w:rPr>
                <w:b/>
                <w:bCs/>
                <w:i/>
                <w:iCs/>
              </w:rPr>
              <w:t>07 3 01 00000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534CA9"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3B0C291" w14:textId="77777777" w:rsidR="007A61D1" w:rsidRPr="000773D9" w:rsidRDefault="007A61D1" w:rsidP="00FB0307">
            <w:pPr>
              <w:jc w:val="center"/>
              <w:rPr>
                <w:b/>
                <w:bCs/>
                <w:i/>
                <w:iCs/>
              </w:rPr>
            </w:pPr>
            <w:r w:rsidRPr="000773D9">
              <w:rPr>
                <w:b/>
                <w:bCs/>
                <w:i/>
                <w:iCs/>
              </w:rPr>
              <w:t>24 217,62</w:t>
            </w:r>
          </w:p>
        </w:tc>
      </w:tr>
      <w:tr w:rsidR="007A61D1" w:rsidRPr="000773D9" w14:paraId="6D926119" w14:textId="77777777" w:rsidTr="00FB0307">
        <w:trPr>
          <w:gridAfter w:val="2"/>
          <w:wAfter w:w="22" w:type="dxa"/>
          <w:trHeight w:val="189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697D08B6" w14:textId="77777777" w:rsidR="007A61D1" w:rsidRPr="000773D9" w:rsidRDefault="007A61D1" w:rsidP="00FB0307">
            <w:r w:rsidRPr="000773D9">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C427B9" w14:textId="77777777" w:rsidR="007A61D1" w:rsidRPr="000773D9" w:rsidRDefault="007A61D1" w:rsidP="00FB0307">
            <w:pPr>
              <w:jc w:val="center"/>
            </w:pPr>
            <w:r w:rsidRPr="000773D9">
              <w:t>07 3 01 82400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34DCD8"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3090F07" w14:textId="77777777" w:rsidR="007A61D1" w:rsidRPr="000773D9" w:rsidRDefault="007A61D1" w:rsidP="00FB0307">
            <w:pPr>
              <w:jc w:val="center"/>
            </w:pPr>
            <w:r w:rsidRPr="000773D9">
              <w:t>24 217,62</w:t>
            </w:r>
          </w:p>
        </w:tc>
      </w:tr>
      <w:tr w:rsidR="007A61D1" w:rsidRPr="000773D9" w14:paraId="0E89E84D"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3A3E8F4" w14:textId="77777777" w:rsidR="007A61D1" w:rsidRPr="000773D9" w:rsidRDefault="007A61D1" w:rsidP="00FB0307">
            <w:pPr>
              <w:rPr>
                <w:b/>
                <w:bCs/>
                <w:i/>
                <w:iCs/>
              </w:rPr>
            </w:pPr>
            <w:r w:rsidRPr="000773D9">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2CAFA1" w14:textId="77777777" w:rsidR="007A61D1" w:rsidRPr="000773D9" w:rsidRDefault="007A61D1" w:rsidP="00FB0307">
            <w:pPr>
              <w:jc w:val="center"/>
              <w:rPr>
                <w:b/>
                <w:bCs/>
                <w:i/>
                <w:iCs/>
              </w:rPr>
            </w:pPr>
            <w:r w:rsidRPr="000773D9">
              <w:rPr>
                <w:b/>
                <w:bCs/>
                <w:i/>
                <w:iCs/>
              </w:rPr>
              <w:t>07 3 02 00000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5AAF45"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02C69B" w14:textId="77777777" w:rsidR="007A61D1" w:rsidRPr="000773D9" w:rsidRDefault="007A61D1" w:rsidP="00FB0307">
            <w:pPr>
              <w:jc w:val="center"/>
              <w:rPr>
                <w:b/>
                <w:bCs/>
                <w:i/>
                <w:iCs/>
              </w:rPr>
            </w:pPr>
            <w:r w:rsidRPr="000773D9">
              <w:rPr>
                <w:b/>
                <w:bCs/>
                <w:i/>
                <w:iCs/>
              </w:rPr>
              <w:t>2 100 000,00</w:t>
            </w:r>
          </w:p>
        </w:tc>
      </w:tr>
      <w:tr w:rsidR="007A61D1" w:rsidRPr="000773D9" w14:paraId="36B7AF77"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BA18A18" w14:textId="77777777" w:rsidR="007A61D1" w:rsidRPr="000773D9" w:rsidRDefault="007A61D1" w:rsidP="00FB0307">
            <w:r w:rsidRPr="000773D9">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3B966E" w14:textId="77777777" w:rsidR="007A61D1" w:rsidRPr="000773D9" w:rsidRDefault="007A61D1" w:rsidP="00FB0307">
            <w:pPr>
              <w:jc w:val="center"/>
            </w:pPr>
            <w:r w:rsidRPr="000773D9">
              <w:t>07 3 02 20050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06E064"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DB1B6A" w14:textId="77777777" w:rsidR="007A61D1" w:rsidRPr="000773D9" w:rsidRDefault="007A61D1" w:rsidP="00FB0307">
            <w:pPr>
              <w:jc w:val="center"/>
            </w:pPr>
            <w:r w:rsidRPr="000773D9">
              <w:t>2 100 000,00</w:t>
            </w:r>
          </w:p>
        </w:tc>
      </w:tr>
      <w:tr w:rsidR="007A61D1" w:rsidRPr="000773D9" w14:paraId="764622D2"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FD328BE" w14:textId="77777777" w:rsidR="007A61D1" w:rsidRPr="000773D9" w:rsidRDefault="007A61D1" w:rsidP="00FB0307">
            <w:r w:rsidRPr="000773D9">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CEE9ED" w14:textId="77777777" w:rsidR="007A61D1" w:rsidRPr="000773D9" w:rsidRDefault="007A61D1" w:rsidP="00FB0307">
            <w:pPr>
              <w:jc w:val="center"/>
            </w:pPr>
            <w:r w:rsidRPr="000773D9">
              <w:t>07 3 02 21380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F0E7F6"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FFB16B" w14:textId="77777777" w:rsidR="007A61D1" w:rsidRPr="000773D9" w:rsidRDefault="007A61D1" w:rsidP="00FB0307">
            <w:pPr>
              <w:jc w:val="center"/>
            </w:pPr>
            <w:r w:rsidRPr="000773D9">
              <w:t> </w:t>
            </w:r>
          </w:p>
        </w:tc>
      </w:tr>
      <w:tr w:rsidR="007A61D1" w:rsidRPr="000773D9" w14:paraId="5B3DDEE2"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BB2C108" w14:textId="77777777" w:rsidR="007A61D1" w:rsidRPr="000773D9" w:rsidRDefault="007A61D1" w:rsidP="00FB0307">
            <w:r w:rsidRPr="000773D9">
              <w:lastRenderedPageBreak/>
              <w:t xml:space="preserve">Мероприятия по подготовке земельного участка к рекультивации, расположенного на территории Комсомольского муниципального </w:t>
            </w:r>
            <w:proofErr w:type="gramStart"/>
            <w:r w:rsidRPr="000773D9">
              <w:t>района(</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A43BBB" w14:textId="77777777" w:rsidR="007A61D1" w:rsidRPr="000773D9" w:rsidRDefault="007A61D1" w:rsidP="00FB0307">
            <w:pPr>
              <w:jc w:val="center"/>
            </w:pPr>
            <w:r w:rsidRPr="000773D9">
              <w:t>07 3 02 21440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943719"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127C78" w14:textId="77777777" w:rsidR="007A61D1" w:rsidRPr="000773D9" w:rsidRDefault="007A61D1" w:rsidP="00FB0307">
            <w:pPr>
              <w:jc w:val="center"/>
            </w:pPr>
            <w:r w:rsidRPr="000773D9">
              <w:t> </w:t>
            </w:r>
          </w:p>
        </w:tc>
      </w:tr>
      <w:tr w:rsidR="007A61D1" w:rsidRPr="000773D9" w14:paraId="0056B3D8"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hideMark/>
          </w:tcPr>
          <w:p w14:paraId="6F9C7564" w14:textId="77777777" w:rsidR="007A61D1" w:rsidRPr="000773D9" w:rsidRDefault="007A61D1" w:rsidP="00FB0307">
            <w:pPr>
              <w:rPr>
                <w:b/>
                <w:bCs/>
              </w:rPr>
            </w:pPr>
            <w:r w:rsidRPr="000773D9">
              <w:rPr>
                <w:b/>
                <w:bCs/>
              </w:rPr>
              <w:t>Муниципальная программа «Развитие транспортной системы Комсомольского муниципального района Ивановской области»</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60506FBE" w14:textId="77777777" w:rsidR="007A61D1" w:rsidRPr="000773D9" w:rsidRDefault="007A61D1" w:rsidP="00FB0307">
            <w:pPr>
              <w:jc w:val="center"/>
              <w:rPr>
                <w:b/>
                <w:bCs/>
                <w:sz w:val="22"/>
                <w:szCs w:val="22"/>
              </w:rPr>
            </w:pPr>
            <w:r w:rsidRPr="000773D9">
              <w:rPr>
                <w:b/>
                <w:bCs/>
                <w:sz w:val="22"/>
                <w:szCs w:val="22"/>
              </w:rPr>
              <w:t>08 0 00 00000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08DBB3F4" w14:textId="77777777" w:rsidR="007A61D1" w:rsidRPr="000773D9" w:rsidRDefault="007A61D1" w:rsidP="00FB0307">
            <w:pPr>
              <w:jc w:val="center"/>
              <w:rPr>
                <w:sz w:val="22"/>
                <w:szCs w:val="22"/>
              </w:rPr>
            </w:pPr>
            <w:r w:rsidRPr="000773D9">
              <w:rPr>
                <w:sz w:val="22"/>
                <w:szCs w:val="22"/>
              </w:rPr>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6F9348A4" w14:textId="77777777" w:rsidR="007A61D1" w:rsidRPr="000773D9" w:rsidRDefault="007A61D1" w:rsidP="00FB0307">
            <w:pPr>
              <w:jc w:val="center"/>
              <w:rPr>
                <w:b/>
                <w:bCs/>
              </w:rPr>
            </w:pPr>
            <w:r w:rsidRPr="000773D9">
              <w:rPr>
                <w:b/>
                <w:bCs/>
              </w:rPr>
              <w:t>41 059 531,33</w:t>
            </w:r>
          </w:p>
        </w:tc>
      </w:tr>
      <w:tr w:rsidR="007A61D1" w:rsidRPr="000773D9" w14:paraId="618F3EAA"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193E071D"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BA3AC5D" w14:textId="77777777" w:rsidR="007A61D1" w:rsidRPr="000773D9" w:rsidRDefault="007A61D1" w:rsidP="00FB0307">
            <w:pPr>
              <w:jc w:val="center"/>
              <w:rPr>
                <w:b/>
                <w:bCs/>
              </w:rPr>
            </w:pPr>
            <w:r w:rsidRPr="000773D9">
              <w:rPr>
                <w:b/>
                <w:bCs/>
              </w:rPr>
              <w:t>08 3 00 00000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308B674A"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vAlign w:val="center"/>
            <w:hideMark/>
          </w:tcPr>
          <w:p w14:paraId="6F0658F2" w14:textId="77777777" w:rsidR="007A61D1" w:rsidRPr="000773D9" w:rsidRDefault="007A61D1" w:rsidP="00FB0307">
            <w:pPr>
              <w:jc w:val="center"/>
              <w:rPr>
                <w:b/>
                <w:bCs/>
                <w:i/>
                <w:iCs/>
              </w:rPr>
            </w:pPr>
            <w:r w:rsidRPr="000773D9">
              <w:rPr>
                <w:b/>
                <w:bCs/>
                <w:i/>
                <w:iCs/>
              </w:rPr>
              <w:t>41 059 531,33</w:t>
            </w:r>
          </w:p>
        </w:tc>
      </w:tr>
      <w:tr w:rsidR="007A61D1" w:rsidRPr="000773D9" w14:paraId="7DB65F1D" w14:textId="77777777" w:rsidTr="00FB0307">
        <w:trPr>
          <w:gridAfter w:val="2"/>
          <w:wAfter w:w="22" w:type="dxa"/>
          <w:trHeight w:val="3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4F63D83F" w14:textId="77777777" w:rsidR="007A61D1" w:rsidRPr="000773D9" w:rsidRDefault="007A61D1" w:rsidP="00FB0307">
            <w:pPr>
              <w:rPr>
                <w:b/>
                <w:bCs/>
                <w:i/>
                <w:iCs/>
              </w:rPr>
            </w:pPr>
            <w:r w:rsidRPr="000773D9">
              <w:rPr>
                <w:b/>
                <w:bCs/>
                <w:i/>
                <w:iCs/>
              </w:rPr>
              <w:t>Ведомственный проект "Дорожный фонд"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46BD695" w14:textId="77777777" w:rsidR="007A61D1" w:rsidRPr="000773D9" w:rsidRDefault="007A61D1" w:rsidP="00FB0307">
            <w:pPr>
              <w:jc w:val="center"/>
              <w:rPr>
                <w:b/>
                <w:bCs/>
                <w:i/>
                <w:iCs/>
              </w:rPr>
            </w:pPr>
            <w:r w:rsidRPr="000773D9">
              <w:rPr>
                <w:b/>
                <w:bCs/>
                <w:i/>
                <w:iCs/>
              </w:rPr>
              <w:t>08 3 01 00000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7813E8F8" w14:textId="77777777" w:rsidR="007A61D1" w:rsidRPr="000773D9" w:rsidRDefault="007A61D1" w:rsidP="00FB0307">
            <w:pPr>
              <w:jc w:val="center"/>
              <w:rPr>
                <w:i/>
                <w:iCs/>
              </w:rPr>
            </w:pPr>
            <w:r w:rsidRPr="000773D9">
              <w:rPr>
                <w:i/>
                <w:iCs/>
              </w:rPr>
              <w:t> </w:t>
            </w:r>
          </w:p>
        </w:tc>
        <w:tc>
          <w:tcPr>
            <w:tcW w:w="1940" w:type="dxa"/>
            <w:gridSpan w:val="3"/>
            <w:tcBorders>
              <w:top w:val="single" w:sz="4" w:space="0" w:color="auto"/>
              <w:left w:val="nil"/>
              <w:bottom w:val="single" w:sz="4" w:space="0" w:color="auto"/>
              <w:right w:val="single" w:sz="4" w:space="0" w:color="auto"/>
            </w:tcBorders>
            <w:shd w:val="clear" w:color="000000" w:fill="FFFFFF"/>
            <w:vAlign w:val="center"/>
            <w:hideMark/>
          </w:tcPr>
          <w:p w14:paraId="2EDD5FF1" w14:textId="77777777" w:rsidR="007A61D1" w:rsidRPr="000773D9" w:rsidRDefault="007A61D1" w:rsidP="00FB0307">
            <w:pPr>
              <w:jc w:val="center"/>
              <w:rPr>
                <w:b/>
                <w:bCs/>
                <w:i/>
                <w:iCs/>
              </w:rPr>
            </w:pPr>
            <w:r w:rsidRPr="000773D9">
              <w:rPr>
                <w:b/>
                <w:bCs/>
                <w:i/>
                <w:iCs/>
              </w:rPr>
              <w:t>35 521 496,86</w:t>
            </w:r>
          </w:p>
        </w:tc>
      </w:tr>
      <w:tr w:rsidR="007A61D1" w:rsidRPr="000773D9" w14:paraId="6A56320B" w14:textId="77777777" w:rsidTr="00FB0307">
        <w:trPr>
          <w:gridAfter w:val="2"/>
          <w:wAfter w:w="22" w:type="dxa"/>
          <w:trHeight w:val="189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86BCF13"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F3E957" w14:textId="77777777" w:rsidR="007A61D1" w:rsidRPr="000773D9" w:rsidRDefault="007A61D1" w:rsidP="00FB0307">
            <w:pPr>
              <w:jc w:val="center"/>
            </w:pPr>
            <w:r w:rsidRPr="000773D9">
              <w:t xml:space="preserve">08 3 01 9Д001 </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3A4B757D"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000000" w:fill="FFFFFF"/>
            <w:vAlign w:val="center"/>
            <w:hideMark/>
          </w:tcPr>
          <w:p w14:paraId="7BE70FCD" w14:textId="77777777" w:rsidR="007A61D1" w:rsidRPr="000773D9" w:rsidRDefault="007A61D1" w:rsidP="00FB0307">
            <w:pPr>
              <w:jc w:val="center"/>
            </w:pPr>
            <w:r w:rsidRPr="000773D9">
              <w:t>620 000,00</w:t>
            </w:r>
          </w:p>
        </w:tc>
      </w:tr>
      <w:tr w:rsidR="007A61D1" w:rsidRPr="000773D9" w14:paraId="3DBFA736"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7CAB288" w14:textId="77777777" w:rsidR="007A61D1" w:rsidRPr="000773D9" w:rsidRDefault="007A61D1" w:rsidP="00FB0307">
            <w:r w:rsidRPr="000773D9">
              <w:t xml:space="preserve">Содержание, ремонт, капитальный ремонт, проектирование, строительство и реконструкция автомобильных дорог местного </w:t>
            </w:r>
            <w:proofErr w:type="gramStart"/>
            <w:r w:rsidRPr="000773D9">
              <w:t>значения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2FB96B" w14:textId="77777777" w:rsidR="007A61D1" w:rsidRPr="000773D9" w:rsidRDefault="007A61D1" w:rsidP="00FB0307">
            <w:pPr>
              <w:jc w:val="center"/>
            </w:pPr>
            <w:r w:rsidRPr="000773D9">
              <w:t>08 3 01 9Д100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6FE8DF36"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3C8144D" w14:textId="77777777" w:rsidR="007A61D1" w:rsidRPr="000773D9" w:rsidRDefault="007A61D1" w:rsidP="00FB0307">
            <w:pPr>
              <w:jc w:val="center"/>
            </w:pPr>
            <w:r w:rsidRPr="000773D9">
              <w:t>19 171 211,67</w:t>
            </w:r>
          </w:p>
        </w:tc>
      </w:tr>
      <w:tr w:rsidR="007A61D1" w:rsidRPr="000773D9" w14:paraId="517B6335"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C7EA944" w14:textId="77777777" w:rsidR="007A61D1" w:rsidRPr="000773D9" w:rsidRDefault="007A61D1" w:rsidP="00FB0307">
            <w:r w:rsidRPr="000773D9">
              <w:t>Ремонт автомобильной дороги пл. Советская в с. Писцово Комсомольского района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309010" w14:textId="77777777" w:rsidR="007A61D1" w:rsidRPr="000773D9" w:rsidRDefault="007A61D1" w:rsidP="00FB0307">
            <w:pPr>
              <w:jc w:val="center"/>
            </w:pPr>
            <w:r w:rsidRPr="000773D9">
              <w:t>08 3 01 21210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3C13811E"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34D246E" w14:textId="77777777" w:rsidR="007A61D1" w:rsidRPr="000773D9" w:rsidRDefault="007A61D1" w:rsidP="00FB0307">
            <w:pPr>
              <w:jc w:val="center"/>
            </w:pPr>
            <w:r w:rsidRPr="000773D9">
              <w:t> </w:t>
            </w:r>
          </w:p>
        </w:tc>
      </w:tr>
      <w:tr w:rsidR="007A61D1" w:rsidRPr="000773D9" w14:paraId="017E7407"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599BA87" w14:textId="77777777" w:rsidR="007A61D1" w:rsidRPr="000773D9" w:rsidRDefault="007A61D1" w:rsidP="00FB0307">
            <w:r w:rsidRPr="000773D9">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959173" w14:textId="77777777" w:rsidR="007A61D1" w:rsidRPr="000773D9" w:rsidRDefault="007A61D1" w:rsidP="00FB0307">
            <w:pPr>
              <w:jc w:val="center"/>
            </w:pPr>
            <w:r w:rsidRPr="000773D9">
              <w:t>08 3 01 SД007</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05F9E2C4"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E7D2197" w14:textId="77777777" w:rsidR="007A61D1" w:rsidRPr="000773D9" w:rsidRDefault="007A61D1" w:rsidP="00FB0307">
            <w:pPr>
              <w:jc w:val="center"/>
            </w:pPr>
            <w:r w:rsidRPr="000773D9">
              <w:t>15 730 285,19</w:t>
            </w:r>
          </w:p>
        </w:tc>
      </w:tr>
      <w:tr w:rsidR="007A61D1" w:rsidRPr="000773D9" w14:paraId="271C618B"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B35DFAC" w14:textId="77777777" w:rsidR="007A61D1" w:rsidRPr="000773D9" w:rsidRDefault="007A61D1" w:rsidP="00FB0307">
            <w:pPr>
              <w:rPr>
                <w:b/>
                <w:bCs/>
                <w:i/>
                <w:iCs/>
              </w:rPr>
            </w:pPr>
            <w:r w:rsidRPr="000773D9">
              <w:rPr>
                <w:b/>
                <w:bCs/>
                <w:i/>
                <w:iCs/>
              </w:rPr>
              <w:t>Ведомственный проект "Поддержка общественного транспорта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D2ACFE" w14:textId="77777777" w:rsidR="007A61D1" w:rsidRPr="000773D9" w:rsidRDefault="007A61D1" w:rsidP="00FB0307">
            <w:pPr>
              <w:jc w:val="center"/>
              <w:rPr>
                <w:b/>
                <w:bCs/>
                <w:i/>
                <w:iCs/>
              </w:rPr>
            </w:pPr>
            <w:r w:rsidRPr="000773D9">
              <w:rPr>
                <w:b/>
                <w:bCs/>
                <w:i/>
                <w:iCs/>
              </w:rPr>
              <w:t>08 3 02 00000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094353AF"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6EE1805" w14:textId="77777777" w:rsidR="007A61D1" w:rsidRPr="000773D9" w:rsidRDefault="007A61D1" w:rsidP="00FB0307">
            <w:pPr>
              <w:jc w:val="center"/>
              <w:rPr>
                <w:b/>
                <w:bCs/>
                <w:i/>
                <w:iCs/>
              </w:rPr>
            </w:pPr>
            <w:r w:rsidRPr="000773D9">
              <w:rPr>
                <w:b/>
                <w:bCs/>
                <w:i/>
                <w:iCs/>
              </w:rPr>
              <w:t>5 538 034,47</w:t>
            </w:r>
          </w:p>
        </w:tc>
      </w:tr>
      <w:tr w:rsidR="007A61D1" w:rsidRPr="000773D9" w14:paraId="020E0CF2"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6D6D05D" w14:textId="77777777" w:rsidR="007A61D1" w:rsidRPr="000773D9" w:rsidRDefault="007A61D1" w:rsidP="00FB0307">
            <w:r w:rsidRPr="000773D9">
              <w:lastRenderedPageBreak/>
              <w:t xml:space="preserve">Организация по созданию условий для обеспечения транспортных услуг </w:t>
            </w:r>
            <w:proofErr w:type="gramStart"/>
            <w:r w:rsidRPr="000773D9">
              <w:t>населению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044278" w14:textId="77777777" w:rsidR="007A61D1" w:rsidRPr="000773D9" w:rsidRDefault="007A61D1" w:rsidP="00FB0307">
            <w:pPr>
              <w:jc w:val="center"/>
            </w:pPr>
            <w:r w:rsidRPr="000773D9">
              <w:t>08 3 02 20180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076E8C3"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vAlign w:val="center"/>
            <w:hideMark/>
          </w:tcPr>
          <w:p w14:paraId="3CCC3B5C" w14:textId="77777777" w:rsidR="007A61D1" w:rsidRPr="000773D9" w:rsidRDefault="007A61D1" w:rsidP="00FB0307">
            <w:pPr>
              <w:jc w:val="center"/>
            </w:pPr>
            <w:r w:rsidRPr="000773D9">
              <w:t>5 538 034,47</w:t>
            </w:r>
          </w:p>
        </w:tc>
      </w:tr>
      <w:tr w:rsidR="007A61D1" w:rsidRPr="000773D9" w14:paraId="1EB0E900"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0134F31" w14:textId="77777777" w:rsidR="007A61D1" w:rsidRPr="000773D9" w:rsidRDefault="007A61D1" w:rsidP="00FB0307">
            <w:pPr>
              <w:jc w:val="both"/>
            </w:pPr>
            <w:r w:rsidRPr="000773D9">
              <w:t xml:space="preserve">Организация транспортного обслуживания </w:t>
            </w:r>
            <w:proofErr w:type="gramStart"/>
            <w:r w:rsidRPr="000773D9">
              <w:t>населения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2FD1FC3F" w14:textId="77777777" w:rsidR="007A61D1" w:rsidRPr="000773D9" w:rsidRDefault="007A61D1" w:rsidP="00FB0307">
            <w:pPr>
              <w:jc w:val="both"/>
            </w:pPr>
            <w:r w:rsidRPr="000773D9">
              <w:t>08 3 02 20390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25C6C798"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5E3C95D" w14:textId="77777777" w:rsidR="007A61D1" w:rsidRPr="000773D9" w:rsidRDefault="007A61D1" w:rsidP="00FB0307">
            <w:pPr>
              <w:jc w:val="center"/>
            </w:pPr>
            <w:r w:rsidRPr="000773D9">
              <w:t> </w:t>
            </w:r>
          </w:p>
        </w:tc>
      </w:tr>
      <w:tr w:rsidR="007A61D1" w:rsidRPr="000773D9" w14:paraId="3C24BE33"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bottom"/>
            <w:hideMark/>
          </w:tcPr>
          <w:p w14:paraId="03E77447" w14:textId="77777777" w:rsidR="007A61D1" w:rsidRPr="000773D9" w:rsidRDefault="007A61D1" w:rsidP="00FB0307">
            <w:pPr>
              <w:rPr>
                <w:b/>
                <w:bCs/>
              </w:rPr>
            </w:pPr>
            <w:r w:rsidRPr="000773D9">
              <w:rPr>
                <w:b/>
                <w:bCs/>
              </w:rPr>
              <w:t>Муниципальная программа "Совершенствование местного самоуправления в Комсомольском муниципальном районе"</w:t>
            </w:r>
          </w:p>
        </w:tc>
        <w:tc>
          <w:tcPr>
            <w:tcW w:w="196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61648203" w14:textId="77777777" w:rsidR="007A61D1" w:rsidRPr="000773D9" w:rsidRDefault="007A61D1" w:rsidP="00FB0307">
            <w:pPr>
              <w:jc w:val="center"/>
              <w:rPr>
                <w:b/>
                <w:bCs/>
              </w:rPr>
            </w:pPr>
            <w:r w:rsidRPr="000773D9">
              <w:rPr>
                <w:b/>
                <w:bCs/>
              </w:rPr>
              <w:t>10 0 00 00000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67DC8C19"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12F78136" w14:textId="77777777" w:rsidR="007A61D1" w:rsidRPr="000773D9" w:rsidRDefault="007A61D1" w:rsidP="00FB0307">
            <w:pPr>
              <w:jc w:val="center"/>
              <w:rPr>
                <w:b/>
                <w:bCs/>
              </w:rPr>
            </w:pPr>
            <w:r w:rsidRPr="000773D9">
              <w:rPr>
                <w:b/>
                <w:bCs/>
              </w:rPr>
              <w:t>5 393 864,38</w:t>
            </w:r>
          </w:p>
        </w:tc>
      </w:tr>
      <w:tr w:rsidR="007A61D1" w:rsidRPr="000773D9" w14:paraId="3CE44CA0"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68A16C3D"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3C24577" w14:textId="77777777" w:rsidR="007A61D1" w:rsidRPr="000773D9" w:rsidRDefault="007A61D1" w:rsidP="00FB0307">
            <w:pPr>
              <w:jc w:val="center"/>
              <w:rPr>
                <w:b/>
                <w:bCs/>
              </w:rPr>
            </w:pPr>
            <w:r w:rsidRPr="000773D9">
              <w:rPr>
                <w:b/>
                <w:bCs/>
              </w:rPr>
              <w:t>10 3 00 00000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EFAFE3"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C3B6025" w14:textId="77777777" w:rsidR="007A61D1" w:rsidRPr="000773D9" w:rsidRDefault="007A61D1" w:rsidP="00FB0307">
            <w:pPr>
              <w:jc w:val="center"/>
              <w:rPr>
                <w:b/>
                <w:bCs/>
                <w:i/>
                <w:iCs/>
              </w:rPr>
            </w:pPr>
            <w:r w:rsidRPr="000773D9">
              <w:rPr>
                <w:b/>
                <w:bCs/>
                <w:i/>
                <w:iCs/>
              </w:rPr>
              <w:t>3 340 314,68</w:t>
            </w:r>
          </w:p>
        </w:tc>
      </w:tr>
      <w:tr w:rsidR="007A61D1" w:rsidRPr="000773D9" w14:paraId="7C4A4CBA"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1D5C603B" w14:textId="77777777" w:rsidR="007A61D1" w:rsidRPr="000773D9" w:rsidRDefault="007A61D1" w:rsidP="00FB0307">
            <w:pPr>
              <w:rPr>
                <w:b/>
                <w:bCs/>
                <w:i/>
                <w:iCs/>
              </w:rPr>
            </w:pPr>
            <w:r w:rsidRPr="000773D9">
              <w:rPr>
                <w:b/>
                <w:bCs/>
                <w:i/>
                <w:iCs/>
              </w:rPr>
              <w:t>Ведомственный проект «Информатизация деятельности Администрации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BE4838F" w14:textId="77777777" w:rsidR="007A61D1" w:rsidRPr="000773D9" w:rsidRDefault="007A61D1" w:rsidP="00FB0307">
            <w:pPr>
              <w:jc w:val="center"/>
              <w:rPr>
                <w:b/>
                <w:bCs/>
                <w:i/>
                <w:iCs/>
              </w:rPr>
            </w:pPr>
            <w:r w:rsidRPr="000773D9">
              <w:rPr>
                <w:b/>
                <w:bCs/>
                <w:i/>
                <w:iCs/>
              </w:rPr>
              <w:t>10 3 01 00000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97F3C6"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6F98EB" w14:textId="77777777" w:rsidR="007A61D1" w:rsidRPr="000773D9" w:rsidRDefault="007A61D1" w:rsidP="00FB0307">
            <w:pPr>
              <w:jc w:val="center"/>
              <w:rPr>
                <w:b/>
                <w:bCs/>
                <w:i/>
                <w:iCs/>
              </w:rPr>
            </w:pPr>
            <w:r w:rsidRPr="000773D9">
              <w:rPr>
                <w:b/>
                <w:bCs/>
                <w:i/>
                <w:iCs/>
              </w:rPr>
              <w:t>3 340 314,68</w:t>
            </w:r>
          </w:p>
        </w:tc>
      </w:tr>
      <w:tr w:rsidR="007A61D1" w:rsidRPr="000773D9" w14:paraId="42ABFCCD"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96E8836" w14:textId="77777777" w:rsidR="007A61D1" w:rsidRPr="000773D9" w:rsidRDefault="007A61D1" w:rsidP="00FB0307">
            <w:r w:rsidRPr="000773D9">
              <w:t xml:space="preserve">Развитие и использование информационных технологий  </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nil"/>
            </w:tcBorders>
            <w:shd w:val="clear" w:color="000000" w:fill="FFFFFF"/>
            <w:noWrap/>
            <w:vAlign w:val="center"/>
            <w:hideMark/>
          </w:tcPr>
          <w:p w14:paraId="306C5736" w14:textId="77777777" w:rsidR="007A61D1" w:rsidRPr="000773D9" w:rsidRDefault="007A61D1" w:rsidP="00FB0307">
            <w:pPr>
              <w:jc w:val="center"/>
            </w:pPr>
            <w:r w:rsidRPr="000773D9">
              <w:t>10 3 01 00160</w:t>
            </w:r>
          </w:p>
        </w:tc>
        <w:tc>
          <w:tcPr>
            <w:tcW w:w="128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5A730E"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FCC204" w14:textId="77777777" w:rsidR="007A61D1" w:rsidRPr="000773D9" w:rsidRDefault="007A61D1" w:rsidP="00FB0307">
            <w:pPr>
              <w:jc w:val="center"/>
            </w:pPr>
            <w:r w:rsidRPr="000773D9">
              <w:t>3 340 314,68</w:t>
            </w:r>
          </w:p>
        </w:tc>
      </w:tr>
      <w:tr w:rsidR="007A61D1" w:rsidRPr="000773D9" w14:paraId="44B57FCF"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5B0E2D4C" w14:textId="77777777" w:rsidR="007A61D1" w:rsidRPr="000773D9" w:rsidRDefault="007A61D1" w:rsidP="00FB0307">
            <w:pPr>
              <w:rPr>
                <w:b/>
                <w:bCs/>
              </w:rPr>
            </w:pPr>
            <w:r w:rsidRPr="000773D9">
              <w:rPr>
                <w:b/>
                <w:bCs/>
              </w:rPr>
              <w:t>Комплексы процессных мероприятий</w:t>
            </w:r>
          </w:p>
        </w:tc>
        <w:tc>
          <w:tcPr>
            <w:tcW w:w="1961" w:type="dxa"/>
            <w:gridSpan w:val="2"/>
            <w:tcBorders>
              <w:top w:val="single" w:sz="4" w:space="0" w:color="auto"/>
              <w:left w:val="nil"/>
              <w:bottom w:val="single" w:sz="4" w:space="0" w:color="auto"/>
              <w:right w:val="nil"/>
            </w:tcBorders>
            <w:shd w:val="clear" w:color="000000" w:fill="FFFFFF"/>
            <w:noWrap/>
            <w:vAlign w:val="bottom"/>
            <w:hideMark/>
          </w:tcPr>
          <w:p w14:paraId="49EC9ADE" w14:textId="77777777" w:rsidR="007A61D1" w:rsidRPr="000773D9" w:rsidRDefault="007A61D1" w:rsidP="00FB0307">
            <w:pPr>
              <w:jc w:val="center"/>
              <w:rPr>
                <w:b/>
                <w:bCs/>
              </w:rPr>
            </w:pPr>
            <w:r w:rsidRPr="000773D9">
              <w:rPr>
                <w:b/>
                <w:bCs/>
              </w:rPr>
              <w:t>10 4 00 00000</w:t>
            </w:r>
          </w:p>
        </w:tc>
        <w:tc>
          <w:tcPr>
            <w:tcW w:w="128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E23D2"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4B0FBB7" w14:textId="77777777" w:rsidR="007A61D1" w:rsidRPr="000773D9" w:rsidRDefault="007A61D1" w:rsidP="00FB0307">
            <w:pPr>
              <w:jc w:val="center"/>
              <w:rPr>
                <w:b/>
                <w:bCs/>
              </w:rPr>
            </w:pPr>
            <w:r w:rsidRPr="000773D9">
              <w:rPr>
                <w:b/>
                <w:bCs/>
              </w:rPr>
              <w:t>2 053 549,70</w:t>
            </w:r>
          </w:p>
        </w:tc>
      </w:tr>
      <w:tr w:rsidR="007A61D1" w:rsidRPr="000773D9" w14:paraId="6D3DB07C"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01F50A6F" w14:textId="77777777" w:rsidR="007A61D1" w:rsidRPr="000773D9" w:rsidRDefault="007A61D1" w:rsidP="00FB0307">
            <w:pPr>
              <w:rPr>
                <w:b/>
                <w:bCs/>
                <w:i/>
                <w:iCs/>
              </w:rPr>
            </w:pPr>
            <w:r w:rsidRPr="000773D9">
              <w:rPr>
                <w:b/>
                <w:bCs/>
                <w:i/>
                <w:iCs/>
              </w:rPr>
              <w:t>Комплекс процессных мероприятий «Развитие муниципальной службы»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09DFCD2" w14:textId="77777777" w:rsidR="007A61D1" w:rsidRPr="000773D9" w:rsidRDefault="007A61D1" w:rsidP="00FB0307">
            <w:pPr>
              <w:jc w:val="center"/>
              <w:rPr>
                <w:b/>
                <w:bCs/>
                <w:i/>
                <w:iCs/>
              </w:rPr>
            </w:pPr>
            <w:r w:rsidRPr="000773D9">
              <w:rPr>
                <w:b/>
                <w:bCs/>
                <w:i/>
                <w:iCs/>
              </w:rPr>
              <w:t>10 4 01 00000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F8DC7C"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12F4382" w14:textId="77777777" w:rsidR="007A61D1" w:rsidRPr="000773D9" w:rsidRDefault="007A61D1" w:rsidP="00FB0307">
            <w:pPr>
              <w:jc w:val="center"/>
              <w:rPr>
                <w:b/>
                <w:bCs/>
                <w:i/>
                <w:iCs/>
              </w:rPr>
            </w:pPr>
            <w:r w:rsidRPr="000773D9">
              <w:rPr>
                <w:b/>
                <w:bCs/>
                <w:i/>
                <w:iCs/>
              </w:rPr>
              <w:t>2 053 549,70</w:t>
            </w:r>
          </w:p>
        </w:tc>
      </w:tr>
      <w:tr w:rsidR="007A61D1" w:rsidRPr="000773D9" w14:paraId="2F82E251"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2A87237" w14:textId="77777777" w:rsidR="007A61D1" w:rsidRPr="000773D9" w:rsidRDefault="007A61D1" w:rsidP="00FB0307">
            <w:r w:rsidRPr="000773D9">
              <w:t>Подготовка, переподготовка и повышение квалификации кадров</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329AD8" w14:textId="77777777" w:rsidR="007A61D1" w:rsidRPr="000773D9" w:rsidRDefault="007A61D1" w:rsidP="00FB0307">
            <w:pPr>
              <w:jc w:val="center"/>
            </w:pPr>
            <w:r w:rsidRPr="000773D9">
              <w:t>10 4 01 00110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6B3BD8"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E38C1C" w14:textId="77777777" w:rsidR="007A61D1" w:rsidRPr="000773D9" w:rsidRDefault="007A61D1" w:rsidP="00FB0307">
            <w:pPr>
              <w:jc w:val="center"/>
            </w:pPr>
            <w:r w:rsidRPr="000773D9">
              <w:t>206 000,00</w:t>
            </w:r>
          </w:p>
        </w:tc>
      </w:tr>
      <w:tr w:rsidR="007A61D1" w:rsidRPr="000773D9" w14:paraId="729D16F7"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000000" w:fill="FFFFFF"/>
            <w:hideMark/>
          </w:tcPr>
          <w:p w14:paraId="4B311697" w14:textId="77777777" w:rsidR="007A61D1" w:rsidRPr="000773D9" w:rsidRDefault="007A61D1" w:rsidP="00FB0307">
            <w:r w:rsidRPr="000773D9">
              <w:t>Расходы на оплату членских взносов в ассоциацию Совет муниципальных образований (Иные бюджетные ассигнования)</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3C7E8A" w14:textId="77777777" w:rsidR="007A61D1" w:rsidRPr="000773D9" w:rsidRDefault="007A61D1" w:rsidP="00FB0307">
            <w:pPr>
              <w:jc w:val="center"/>
            </w:pPr>
            <w:r w:rsidRPr="000773D9">
              <w:t>10 4 01 20010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CF4C3F"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7ACFE1A" w14:textId="77777777" w:rsidR="007A61D1" w:rsidRPr="000773D9" w:rsidRDefault="007A61D1" w:rsidP="00FB0307">
            <w:pPr>
              <w:jc w:val="center"/>
            </w:pPr>
            <w:r w:rsidRPr="000773D9">
              <w:t>188 480,70</w:t>
            </w:r>
          </w:p>
        </w:tc>
      </w:tr>
      <w:tr w:rsidR="007A61D1" w:rsidRPr="000773D9" w14:paraId="2E17C3EA" w14:textId="77777777" w:rsidTr="00FB0307">
        <w:trPr>
          <w:gridAfter w:val="2"/>
          <w:wAfter w:w="22" w:type="dxa"/>
          <w:trHeight w:val="960"/>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0F86F4AC" w14:textId="77777777" w:rsidR="007A61D1" w:rsidRPr="000773D9" w:rsidRDefault="007A61D1" w:rsidP="00FB0307">
            <w:r w:rsidRPr="000773D9">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0773D9">
              <w:t>службы  (</w:t>
            </w:r>
            <w:proofErr w:type="gramEnd"/>
            <w:r w:rsidRPr="000773D9">
              <w:t>Социальное обеспечение и иные выплаты населению)</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653689" w14:textId="77777777" w:rsidR="007A61D1" w:rsidRPr="000773D9" w:rsidRDefault="007A61D1" w:rsidP="00FB0307">
            <w:pPr>
              <w:jc w:val="center"/>
            </w:pPr>
            <w:r w:rsidRPr="000773D9">
              <w:t>10 4 01 20130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EA0DA0"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195D28" w14:textId="77777777" w:rsidR="007A61D1" w:rsidRPr="000773D9" w:rsidRDefault="007A61D1" w:rsidP="00FB0307">
            <w:pPr>
              <w:jc w:val="center"/>
            </w:pPr>
            <w:r w:rsidRPr="000773D9">
              <w:t>1 659 069,00</w:t>
            </w:r>
          </w:p>
        </w:tc>
      </w:tr>
      <w:tr w:rsidR="007A61D1" w:rsidRPr="000773D9" w14:paraId="117699D4"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bottom"/>
            <w:hideMark/>
          </w:tcPr>
          <w:p w14:paraId="60C3AF90" w14:textId="77777777" w:rsidR="007A61D1" w:rsidRPr="000773D9" w:rsidRDefault="007A61D1" w:rsidP="00FB0307">
            <w:pPr>
              <w:rPr>
                <w:b/>
                <w:bCs/>
              </w:rPr>
            </w:pPr>
            <w:r w:rsidRPr="000773D9">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4E33130F" w14:textId="77777777" w:rsidR="007A61D1" w:rsidRPr="000773D9" w:rsidRDefault="007A61D1" w:rsidP="00FB0307">
            <w:pPr>
              <w:jc w:val="center"/>
              <w:rPr>
                <w:b/>
                <w:bCs/>
              </w:rPr>
            </w:pPr>
            <w:r w:rsidRPr="000773D9">
              <w:rPr>
                <w:b/>
                <w:bCs/>
              </w:rPr>
              <w:t>11 0 00 00000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186F07EF" w14:textId="77777777" w:rsidR="007A61D1" w:rsidRPr="000773D9" w:rsidRDefault="007A61D1" w:rsidP="00FB0307">
            <w:pP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76901B5C" w14:textId="77777777" w:rsidR="007A61D1" w:rsidRPr="000773D9" w:rsidRDefault="007A61D1" w:rsidP="00FB0307">
            <w:pPr>
              <w:jc w:val="center"/>
              <w:rPr>
                <w:b/>
                <w:bCs/>
              </w:rPr>
            </w:pPr>
            <w:r w:rsidRPr="000773D9">
              <w:rPr>
                <w:b/>
                <w:bCs/>
              </w:rPr>
              <w:t>330 243,00</w:t>
            </w:r>
          </w:p>
        </w:tc>
      </w:tr>
      <w:tr w:rsidR="007A61D1" w:rsidRPr="000773D9" w14:paraId="0A04A6E0"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DF801CE"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7E6A009E" w14:textId="77777777" w:rsidR="007A61D1" w:rsidRPr="000773D9" w:rsidRDefault="007A61D1" w:rsidP="00FB0307">
            <w:pPr>
              <w:jc w:val="center"/>
              <w:rPr>
                <w:b/>
                <w:bCs/>
              </w:rPr>
            </w:pPr>
            <w:r w:rsidRPr="000773D9">
              <w:rPr>
                <w:b/>
                <w:bCs/>
              </w:rPr>
              <w:t>11 3 00 00000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43A6A3DC" w14:textId="77777777" w:rsidR="007A61D1" w:rsidRPr="000773D9" w:rsidRDefault="007A61D1" w:rsidP="00FB0307">
            <w:pP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AE90F81" w14:textId="77777777" w:rsidR="007A61D1" w:rsidRPr="000773D9" w:rsidRDefault="007A61D1" w:rsidP="00FB0307">
            <w:pPr>
              <w:jc w:val="center"/>
              <w:rPr>
                <w:b/>
                <w:bCs/>
              </w:rPr>
            </w:pPr>
            <w:r w:rsidRPr="000773D9">
              <w:rPr>
                <w:b/>
                <w:bCs/>
              </w:rPr>
              <w:t>330 243,00</w:t>
            </w:r>
          </w:p>
        </w:tc>
      </w:tr>
      <w:tr w:rsidR="007A61D1" w:rsidRPr="000773D9" w14:paraId="06DAC070"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6F829F23" w14:textId="77777777" w:rsidR="007A61D1" w:rsidRPr="000773D9" w:rsidRDefault="007A61D1" w:rsidP="00FB0307">
            <w:pPr>
              <w:rPr>
                <w:b/>
                <w:bCs/>
                <w:i/>
                <w:iCs/>
              </w:rPr>
            </w:pPr>
            <w:r w:rsidRPr="000773D9">
              <w:rPr>
                <w:b/>
                <w:bCs/>
                <w:i/>
                <w:iCs/>
              </w:rPr>
              <w:t>Ведомственный проект «Развитие ветеранского движения в Комсомольском муниципальном районе»</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011FF1A9" w14:textId="77777777" w:rsidR="007A61D1" w:rsidRPr="000773D9" w:rsidRDefault="007A61D1" w:rsidP="00FB0307">
            <w:pPr>
              <w:jc w:val="center"/>
              <w:rPr>
                <w:b/>
                <w:bCs/>
                <w:i/>
                <w:iCs/>
              </w:rPr>
            </w:pPr>
            <w:r w:rsidRPr="000773D9">
              <w:rPr>
                <w:b/>
                <w:bCs/>
                <w:i/>
                <w:iCs/>
              </w:rPr>
              <w:t>11 3 01 00000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4186A242" w14:textId="77777777" w:rsidR="007A61D1" w:rsidRPr="000773D9" w:rsidRDefault="007A61D1" w:rsidP="00FB0307">
            <w:pP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50B8ADA" w14:textId="77777777" w:rsidR="007A61D1" w:rsidRPr="000773D9" w:rsidRDefault="007A61D1" w:rsidP="00FB0307">
            <w:pPr>
              <w:jc w:val="center"/>
              <w:rPr>
                <w:b/>
                <w:bCs/>
                <w:i/>
                <w:iCs/>
              </w:rPr>
            </w:pPr>
            <w:r w:rsidRPr="000773D9">
              <w:rPr>
                <w:b/>
                <w:bCs/>
                <w:i/>
                <w:iCs/>
              </w:rPr>
              <w:t>280 243,00</w:t>
            </w:r>
          </w:p>
        </w:tc>
      </w:tr>
      <w:tr w:rsidR="007A61D1" w:rsidRPr="000773D9" w14:paraId="78FEAD7D"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11154A1A" w14:textId="77777777" w:rsidR="007A61D1" w:rsidRPr="000773D9" w:rsidRDefault="007A61D1" w:rsidP="00FB0307">
            <w:r w:rsidRPr="000773D9">
              <w:lastRenderedPageBreak/>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78C890DF" w14:textId="77777777" w:rsidR="007A61D1" w:rsidRPr="000773D9" w:rsidRDefault="007A61D1" w:rsidP="00FB0307">
            <w:pPr>
              <w:jc w:val="center"/>
            </w:pPr>
            <w:r w:rsidRPr="000773D9">
              <w:t>11 3 01 60020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416ABB84" w14:textId="77777777" w:rsidR="007A61D1" w:rsidRPr="000773D9" w:rsidRDefault="007A61D1" w:rsidP="00FB0307">
            <w:pPr>
              <w:jc w:val="center"/>
            </w:pPr>
            <w:r w:rsidRPr="000773D9">
              <w:t>600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36A87E36" w14:textId="77777777" w:rsidR="007A61D1" w:rsidRPr="000773D9" w:rsidRDefault="007A61D1" w:rsidP="00FB0307">
            <w:pPr>
              <w:jc w:val="center"/>
            </w:pPr>
            <w:r w:rsidRPr="000773D9">
              <w:t>280 243,00</w:t>
            </w:r>
          </w:p>
        </w:tc>
      </w:tr>
      <w:tr w:rsidR="007A61D1" w:rsidRPr="000773D9" w14:paraId="3C9745F8"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D528660" w14:textId="77777777" w:rsidR="007A61D1" w:rsidRPr="000773D9" w:rsidRDefault="007A61D1" w:rsidP="00FB0307">
            <w:pPr>
              <w:rPr>
                <w:b/>
                <w:bCs/>
                <w:i/>
                <w:iCs/>
              </w:rPr>
            </w:pPr>
            <w:r w:rsidRPr="000773D9">
              <w:rPr>
                <w:b/>
                <w:bCs/>
                <w:i/>
                <w:iCs/>
              </w:rPr>
              <w:t>Ведомственный проект «Социальная поддержка граждан в Комсомольском муниципальном районе»</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F9F55B" w14:textId="77777777" w:rsidR="007A61D1" w:rsidRPr="000773D9" w:rsidRDefault="007A61D1" w:rsidP="00FB0307">
            <w:pPr>
              <w:jc w:val="center"/>
              <w:rPr>
                <w:b/>
                <w:bCs/>
                <w:i/>
                <w:iCs/>
              </w:rPr>
            </w:pPr>
            <w:r w:rsidRPr="000773D9">
              <w:rPr>
                <w:b/>
                <w:bCs/>
                <w:i/>
                <w:iCs/>
              </w:rPr>
              <w:t xml:space="preserve">11 3 02 00000 </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2D466DCA"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1EEAE09" w14:textId="77777777" w:rsidR="007A61D1" w:rsidRPr="000773D9" w:rsidRDefault="007A61D1" w:rsidP="00FB0307">
            <w:pPr>
              <w:jc w:val="center"/>
              <w:rPr>
                <w:b/>
                <w:bCs/>
                <w:i/>
                <w:iCs/>
              </w:rPr>
            </w:pPr>
            <w:r w:rsidRPr="000773D9">
              <w:rPr>
                <w:b/>
                <w:bCs/>
                <w:i/>
                <w:iCs/>
              </w:rPr>
              <w:t>50 000,00</w:t>
            </w:r>
          </w:p>
        </w:tc>
      </w:tr>
      <w:tr w:rsidR="007A61D1" w:rsidRPr="000773D9" w14:paraId="04EC6F0F"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2640581" w14:textId="77777777" w:rsidR="007A61D1" w:rsidRPr="000773D9" w:rsidRDefault="007A61D1" w:rsidP="00FB0307">
            <w:r w:rsidRPr="000773D9">
              <w:t>Ремонт жилых помещений инвалидов и участников Великой Отечественного войны (Социальное обеспечение и иные выплаты населению)</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2233D824" w14:textId="77777777" w:rsidR="007A61D1" w:rsidRPr="000773D9" w:rsidRDefault="007A61D1" w:rsidP="00FB0307">
            <w:pPr>
              <w:jc w:val="center"/>
            </w:pPr>
            <w:r w:rsidRPr="000773D9">
              <w:t>11 3 02 21330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39F7B259"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E81CEEE" w14:textId="77777777" w:rsidR="007A61D1" w:rsidRPr="000773D9" w:rsidRDefault="007A61D1" w:rsidP="00FB0307">
            <w:pPr>
              <w:jc w:val="center"/>
            </w:pPr>
            <w:r w:rsidRPr="000773D9">
              <w:t>50 000,00</w:t>
            </w:r>
          </w:p>
        </w:tc>
      </w:tr>
      <w:tr w:rsidR="007A61D1" w:rsidRPr="000773D9" w14:paraId="1F055328" w14:textId="77777777" w:rsidTr="00FB0307">
        <w:trPr>
          <w:gridAfter w:val="2"/>
          <w:wAfter w:w="22" w:type="dxa"/>
          <w:trHeight w:val="960"/>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bottom"/>
            <w:hideMark/>
          </w:tcPr>
          <w:p w14:paraId="7D6D49D1" w14:textId="77777777" w:rsidR="007A61D1" w:rsidRPr="000773D9" w:rsidRDefault="007A61D1" w:rsidP="00FB0307">
            <w:pPr>
              <w:rPr>
                <w:b/>
                <w:bCs/>
              </w:rPr>
            </w:pPr>
            <w:r w:rsidRPr="000773D9">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64B5E00B" w14:textId="77777777" w:rsidR="007A61D1" w:rsidRPr="000773D9" w:rsidRDefault="007A61D1" w:rsidP="00FB0307">
            <w:pPr>
              <w:jc w:val="center"/>
              <w:rPr>
                <w:b/>
                <w:bCs/>
              </w:rPr>
            </w:pPr>
            <w:r w:rsidRPr="000773D9">
              <w:rPr>
                <w:b/>
                <w:bCs/>
              </w:rPr>
              <w:t>12 0 00 00000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3060EF6C" w14:textId="77777777" w:rsidR="007A61D1" w:rsidRPr="000773D9" w:rsidRDefault="007A61D1" w:rsidP="00FB0307">
            <w:pP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11CDCB84" w14:textId="77777777" w:rsidR="007A61D1" w:rsidRPr="000773D9" w:rsidRDefault="007A61D1" w:rsidP="00FB0307">
            <w:pPr>
              <w:jc w:val="center"/>
              <w:rPr>
                <w:b/>
                <w:bCs/>
              </w:rPr>
            </w:pPr>
            <w:r w:rsidRPr="000773D9">
              <w:rPr>
                <w:b/>
                <w:bCs/>
              </w:rPr>
              <w:t>0,00</w:t>
            </w:r>
          </w:p>
        </w:tc>
      </w:tr>
      <w:tr w:rsidR="007A61D1" w:rsidRPr="000773D9" w14:paraId="64B7D3B5"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2A53F4F5"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71E92328" w14:textId="77777777" w:rsidR="007A61D1" w:rsidRPr="000773D9" w:rsidRDefault="007A61D1" w:rsidP="00FB0307">
            <w:pPr>
              <w:jc w:val="center"/>
              <w:rPr>
                <w:b/>
                <w:bCs/>
              </w:rPr>
            </w:pPr>
            <w:r w:rsidRPr="000773D9">
              <w:rPr>
                <w:b/>
                <w:bCs/>
              </w:rPr>
              <w:t>12 3 00 00000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17F6B2AA" w14:textId="77777777" w:rsidR="007A61D1" w:rsidRPr="000773D9" w:rsidRDefault="007A61D1" w:rsidP="00FB0307">
            <w:pP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E30E46B" w14:textId="77777777" w:rsidR="007A61D1" w:rsidRPr="000773D9" w:rsidRDefault="007A61D1" w:rsidP="00FB0307">
            <w:pPr>
              <w:jc w:val="center"/>
              <w:rPr>
                <w:b/>
                <w:bCs/>
              </w:rPr>
            </w:pPr>
            <w:r w:rsidRPr="000773D9">
              <w:rPr>
                <w:b/>
                <w:bCs/>
              </w:rPr>
              <w:t>0,00</w:t>
            </w:r>
          </w:p>
        </w:tc>
      </w:tr>
      <w:tr w:rsidR="007A61D1" w:rsidRPr="000773D9" w14:paraId="47B76ACF"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B41A3E3" w14:textId="77777777" w:rsidR="007A61D1" w:rsidRPr="000773D9" w:rsidRDefault="007A61D1" w:rsidP="00FB0307">
            <w:pPr>
              <w:rPr>
                <w:b/>
                <w:bCs/>
                <w:i/>
                <w:iCs/>
              </w:rPr>
            </w:pPr>
            <w:r w:rsidRPr="000773D9">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393334" w14:textId="77777777" w:rsidR="007A61D1" w:rsidRPr="000773D9" w:rsidRDefault="007A61D1" w:rsidP="00FB0307">
            <w:pPr>
              <w:jc w:val="center"/>
              <w:rPr>
                <w:b/>
                <w:bCs/>
                <w:i/>
                <w:iCs/>
              </w:rPr>
            </w:pPr>
            <w:r w:rsidRPr="000773D9">
              <w:rPr>
                <w:b/>
                <w:bCs/>
                <w:i/>
                <w:iCs/>
              </w:rPr>
              <w:t xml:space="preserve">12 3 02 00000 </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4D6E0F8E"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1257A73C" w14:textId="77777777" w:rsidR="007A61D1" w:rsidRPr="000773D9" w:rsidRDefault="007A61D1" w:rsidP="00FB0307">
            <w:pPr>
              <w:jc w:val="center"/>
              <w:rPr>
                <w:b/>
                <w:bCs/>
                <w:i/>
                <w:iCs/>
              </w:rPr>
            </w:pPr>
            <w:r w:rsidRPr="000773D9">
              <w:rPr>
                <w:b/>
                <w:bCs/>
                <w:i/>
                <w:iCs/>
              </w:rPr>
              <w:t>0,00</w:t>
            </w:r>
          </w:p>
        </w:tc>
      </w:tr>
      <w:tr w:rsidR="007A61D1" w:rsidRPr="000773D9" w14:paraId="44F27DA9" w14:textId="77777777" w:rsidTr="00FB0307">
        <w:trPr>
          <w:gridAfter w:val="2"/>
          <w:wAfter w:w="22" w:type="dxa"/>
          <w:trHeight w:val="960"/>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2896203" w14:textId="77777777" w:rsidR="007A61D1" w:rsidRPr="000773D9" w:rsidRDefault="007A61D1" w:rsidP="00FB0307">
            <w:r w:rsidRPr="000773D9">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4B81EC9F" w14:textId="77777777" w:rsidR="007A61D1" w:rsidRPr="000773D9" w:rsidRDefault="007A61D1" w:rsidP="00FB0307">
            <w:pPr>
              <w:jc w:val="center"/>
            </w:pPr>
            <w:r w:rsidRPr="000773D9">
              <w:t>12 3 02 L5990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525F804E"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34CA036F" w14:textId="77777777" w:rsidR="007A61D1" w:rsidRPr="000773D9" w:rsidRDefault="007A61D1" w:rsidP="00FB0307">
            <w:pPr>
              <w:jc w:val="center"/>
            </w:pPr>
            <w:r w:rsidRPr="000773D9">
              <w:t>0,00</w:t>
            </w:r>
          </w:p>
        </w:tc>
      </w:tr>
      <w:tr w:rsidR="007A61D1" w:rsidRPr="000773D9" w14:paraId="5BE808BD"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center"/>
            <w:hideMark/>
          </w:tcPr>
          <w:p w14:paraId="25CB890C" w14:textId="77777777" w:rsidR="007A61D1" w:rsidRPr="000773D9" w:rsidRDefault="007A61D1" w:rsidP="00FB0307">
            <w:pPr>
              <w:rPr>
                <w:b/>
                <w:bCs/>
              </w:rPr>
            </w:pPr>
            <w:r w:rsidRPr="000773D9">
              <w:rPr>
                <w:b/>
                <w:bCs/>
              </w:rPr>
              <w:t>Муниципальная программа «Улучшение условий и охраны труда в Комсомольском муниципальном районе»</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0C55643C" w14:textId="77777777" w:rsidR="007A61D1" w:rsidRPr="000773D9" w:rsidRDefault="007A61D1" w:rsidP="00FB0307">
            <w:pPr>
              <w:jc w:val="center"/>
              <w:rPr>
                <w:b/>
                <w:bCs/>
              </w:rPr>
            </w:pPr>
            <w:r w:rsidRPr="000773D9">
              <w:rPr>
                <w:b/>
                <w:bCs/>
              </w:rPr>
              <w:t>13 0 00 00000</w:t>
            </w:r>
          </w:p>
        </w:tc>
        <w:tc>
          <w:tcPr>
            <w:tcW w:w="1281"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42F3013A"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7F82E715" w14:textId="77777777" w:rsidR="007A61D1" w:rsidRPr="000773D9" w:rsidRDefault="007A61D1" w:rsidP="00FB0307">
            <w:pPr>
              <w:jc w:val="center"/>
              <w:rPr>
                <w:b/>
                <w:bCs/>
              </w:rPr>
            </w:pPr>
            <w:r w:rsidRPr="000773D9">
              <w:rPr>
                <w:b/>
                <w:bCs/>
              </w:rPr>
              <w:t>30 000,00</w:t>
            </w:r>
          </w:p>
        </w:tc>
      </w:tr>
      <w:tr w:rsidR="007A61D1" w:rsidRPr="000773D9" w14:paraId="3D5F6774"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FA41B17"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05B038CC" w14:textId="77777777" w:rsidR="007A61D1" w:rsidRPr="000773D9" w:rsidRDefault="007A61D1" w:rsidP="00FB0307">
            <w:pPr>
              <w:jc w:val="center"/>
              <w:rPr>
                <w:b/>
                <w:bCs/>
              </w:rPr>
            </w:pPr>
            <w:r w:rsidRPr="000773D9">
              <w:rPr>
                <w:b/>
                <w:bCs/>
              </w:rPr>
              <w:t>13 3 00 00000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547F8BE7"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3C26F3AF" w14:textId="77777777" w:rsidR="007A61D1" w:rsidRPr="000773D9" w:rsidRDefault="007A61D1" w:rsidP="00FB0307">
            <w:pPr>
              <w:jc w:val="center"/>
              <w:rPr>
                <w:b/>
                <w:bCs/>
              </w:rPr>
            </w:pPr>
            <w:r w:rsidRPr="000773D9">
              <w:rPr>
                <w:b/>
                <w:bCs/>
              </w:rPr>
              <w:t>30 000,00</w:t>
            </w:r>
          </w:p>
        </w:tc>
      </w:tr>
      <w:tr w:rsidR="007A61D1" w:rsidRPr="000773D9" w14:paraId="4895FADC"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0108FAE" w14:textId="77777777" w:rsidR="007A61D1" w:rsidRPr="000773D9" w:rsidRDefault="007A61D1" w:rsidP="00FB0307">
            <w:pPr>
              <w:rPr>
                <w:b/>
                <w:bCs/>
                <w:i/>
                <w:iCs/>
              </w:rPr>
            </w:pPr>
            <w:r w:rsidRPr="000773D9">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6664C513" w14:textId="77777777" w:rsidR="007A61D1" w:rsidRPr="000773D9" w:rsidRDefault="007A61D1" w:rsidP="00FB0307">
            <w:pPr>
              <w:jc w:val="center"/>
              <w:rPr>
                <w:b/>
                <w:bCs/>
                <w:i/>
                <w:iCs/>
              </w:rPr>
            </w:pPr>
            <w:r w:rsidRPr="000773D9">
              <w:rPr>
                <w:b/>
                <w:bCs/>
                <w:i/>
                <w:iCs/>
              </w:rPr>
              <w:t>13 3 01 00000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42E952F4"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C202772" w14:textId="77777777" w:rsidR="007A61D1" w:rsidRPr="000773D9" w:rsidRDefault="007A61D1" w:rsidP="00FB0307">
            <w:pPr>
              <w:jc w:val="center"/>
              <w:rPr>
                <w:b/>
                <w:bCs/>
                <w:i/>
                <w:iCs/>
              </w:rPr>
            </w:pPr>
            <w:r w:rsidRPr="000773D9">
              <w:rPr>
                <w:b/>
                <w:bCs/>
                <w:i/>
                <w:iCs/>
              </w:rPr>
              <w:t>30 000,00</w:t>
            </w:r>
          </w:p>
        </w:tc>
      </w:tr>
      <w:tr w:rsidR="007A61D1" w:rsidRPr="000773D9" w14:paraId="25689463"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CC59779" w14:textId="77777777" w:rsidR="007A61D1" w:rsidRPr="000773D9" w:rsidRDefault="007A61D1" w:rsidP="00FB0307">
            <w:r w:rsidRPr="000773D9">
              <w:t>Организация семинаров-совещаний и обучающих семинаров по охране труда для руководителей и специалистов учреждений</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0350D6BA" w14:textId="77777777" w:rsidR="007A61D1" w:rsidRPr="000773D9" w:rsidRDefault="007A61D1" w:rsidP="00FB0307">
            <w:pPr>
              <w:jc w:val="center"/>
            </w:pPr>
            <w:r w:rsidRPr="000773D9">
              <w:t>13 3 01 00350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4F4A41E9"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ECF6528" w14:textId="77777777" w:rsidR="007A61D1" w:rsidRPr="000773D9" w:rsidRDefault="007A61D1" w:rsidP="00FB0307">
            <w:pPr>
              <w:jc w:val="center"/>
            </w:pPr>
            <w:r w:rsidRPr="000773D9">
              <w:t>20 000,00</w:t>
            </w:r>
          </w:p>
        </w:tc>
      </w:tr>
      <w:tr w:rsidR="007A61D1" w:rsidRPr="000773D9" w14:paraId="6190FFF0"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8116053" w14:textId="77777777" w:rsidR="007A61D1" w:rsidRPr="000773D9" w:rsidRDefault="007A61D1" w:rsidP="00FB0307">
            <w:r w:rsidRPr="000773D9">
              <w:lastRenderedPageBreak/>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A91923" w14:textId="77777777" w:rsidR="007A61D1" w:rsidRPr="000773D9" w:rsidRDefault="007A61D1" w:rsidP="00FB0307">
            <w:pPr>
              <w:jc w:val="center"/>
            </w:pPr>
            <w:r w:rsidRPr="000773D9">
              <w:t>13 3 01 00400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36040C"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245F9E7" w14:textId="77777777" w:rsidR="007A61D1" w:rsidRPr="000773D9" w:rsidRDefault="007A61D1" w:rsidP="00FB0307">
            <w:pPr>
              <w:jc w:val="center"/>
            </w:pPr>
            <w:r w:rsidRPr="000773D9">
              <w:t>10 000,00</w:t>
            </w:r>
          </w:p>
        </w:tc>
      </w:tr>
      <w:tr w:rsidR="007A61D1" w:rsidRPr="000773D9" w14:paraId="328484BB" w14:textId="77777777" w:rsidTr="00FB0307">
        <w:trPr>
          <w:gridAfter w:val="2"/>
          <w:wAfter w:w="22" w:type="dxa"/>
          <w:trHeight w:val="9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2B77F0B" w14:textId="77777777" w:rsidR="007A61D1" w:rsidRPr="000773D9" w:rsidRDefault="007A61D1" w:rsidP="00FB0307">
            <w:r w:rsidRPr="000773D9">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918F35" w14:textId="77777777" w:rsidR="007A61D1" w:rsidRPr="000773D9" w:rsidRDefault="007A61D1" w:rsidP="00FB0307">
            <w:pPr>
              <w:jc w:val="center"/>
            </w:pPr>
            <w:r w:rsidRPr="000773D9">
              <w:t>13 3 01 00410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2F9F4B"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0FF058B" w14:textId="77777777" w:rsidR="007A61D1" w:rsidRPr="000773D9" w:rsidRDefault="007A61D1" w:rsidP="00FB0307">
            <w:pPr>
              <w:jc w:val="center"/>
            </w:pPr>
            <w:r w:rsidRPr="000773D9">
              <w:t> </w:t>
            </w:r>
          </w:p>
        </w:tc>
      </w:tr>
      <w:tr w:rsidR="007A61D1" w:rsidRPr="000773D9" w14:paraId="2EBFD0E3" w14:textId="77777777" w:rsidTr="00FB0307">
        <w:trPr>
          <w:gridAfter w:val="2"/>
          <w:wAfter w:w="22" w:type="dxa"/>
          <w:trHeight w:val="814"/>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center"/>
            <w:hideMark/>
          </w:tcPr>
          <w:p w14:paraId="20E4CE9B" w14:textId="77777777" w:rsidR="007A61D1" w:rsidRPr="000773D9" w:rsidRDefault="007A61D1" w:rsidP="00FB0307">
            <w:pPr>
              <w:rPr>
                <w:b/>
                <w:bCs/>
              </w:rPr>
            </w:pPr>
            <w:r w:rsidRPr="000773D9">
              <w:rPr>
                <w:b/>
                <w:bCs/>
              </w:rPr>
              <w:t xml:space="preserve">Муниципальная программа «Газификация Комсомольского муниципального района Ивановской области» </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04D6CD87" w14:textId="77777777" w:rsidR="007A61D1" w:rsidRPr="000773D9" w:rsidRDefault="007A61D1" w:rsidP="00FB0307">
            <w:pPr>
              <w:jc w:val="center"/>
              <w:rPr>
                <w:b/>
                <w:bCs/>
              </w:rPr>
            </w:pPr>
            <w:r w:rsidRPr="000773D9">
              <w:rPr>
                <w:b/>
                <w:bCs/>
              </w:rPr>
              <w:t>14 0 00 00000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3F9776E1"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30B8707A" w14:textId="77777777" w:rsidR="007A61D1" w:rsidRPr="000773D9" w:rsidRDefault="007A61D1" w:rsidP="00FB0307">
            <w:pPr>
              <w:jc w:val="center"/>
              <w:rPr>
                <w:b/>
                <w:bCs/>
              </w:rPr>
            </w:pPr>
            <w:r w:rsidRPr="000773D9">
              <w:rPr>
                <w:b/>
                <w:bCs/>
              </w:rPr>
              <w:t>17 550 489,79</w:t>
            </w:r>
          </w:p>
        </w:tc>
      </w:tr>
      <w:tr w:rsidR="007A61D1" w:rsidRPr="000773D9" w14:paraId="755E0F6B"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FBD62C5"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6F82CBEC" w14:textId="77777777" w:rsidR="007A61D1" w:rsidRPr="000773D9" w:rsidRDefault="007A61D1" w:rsidP="00FB0307">
            <w:pPr>
              <w:jc w:val="center"/>
              <w:rPr>
                <w:b/>
                <w:bCs/>
              </w:rPr>
            </w:pPr>
            <w:r w:rsidRPr="000773D9">
              <w:rPr>
                <w:b/>
                <w:bCs/>
              </w:rPr>
              <w:t>14 3 00 00000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07D60AF5"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396F13F9" w14:textId="77777777" w:rsidR="007A61D1" w:rsidRPr="000773D9" w:rsidRDefault="007A61D1" w:rsidP="00FB0307">
            <w:pPr>
              <w:jc w:val="center"/>
              <w:rPr>
                <w:b/>
                <w:bCs/>
              </w:rPr>
            </w:pPr>
            <w:r w:rsidRPr="000773D9">
              <w:rPr>
                <w:b/>
                <w:bCs/>
              </w:rPr>
              <w:t>17 550 489,79</w:t>
            </w:r>
          </w:p>
        </w:tc>
      </w:tr>
      <w:tr w:rsidR="007A61D1" w:rsidRPr="000773D9" w14:paraId="191D8FE9"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4828584" w14:textId="77777777" w:rsidR="007A61D1" w:rsidRPr="000773D9" w:rsidRDefault="007A61D1" w:rsidP="00FB0307">
            <w:pPr>
              <w:rPr>
                <w:b/>
                <w:bCs/>
                <w:i/>
                <w:iCs/>
              </w:rPr>
            </w:pPr>
            <w:r w:rsidRPr="000773D9">
              <w:rPr>
                <w:b/>
                <w:bCs/>
                <w:i/>
                <w:iCs/>
              </w:rPr>
              <w:t>Ведомственный проект «Газификация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0E48E65B" w14:textId="77777777" w:rsidR="007A61D1" w:rsidRPr="000773D9" w:rsidRDefault="007A61D1" w:rsidP="00FB0307">
            <w:pPr>
              <w:jc w:val="center"/>
              <w:rPr>
                <w:b/>
                <w:bCs/>
                <w:i/>
                <w:iCs/>
              </w:rPr>
            </w:pPr>
            <w:r w:rsidRPr="000773D9">
              <w:rPr>
                <w:b/>
                <w:bCs/>
                <w:i/>
                <w:iCs/>
              </w:rPr>
              <w:t>14 3 01 00000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1DB9FCE3"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327636A" w14:textId="77777777" w:rsidR="007A61D1" w:rsidRPr="000773D9" w:rsidRDefault="007A61D1" w:rsidP="00FB0307">
            <w:pPr>
              <w:jc w:val="center"/>
              <w:rPr>
                <w:b/>
                <w:bCs/>
                <w:i/>
                <w:iCs/>
              </w:rPr>
            </w:pPr>
            <w:r w:rsidRPr="000773D9">
              <w:rPr>
                <w:b/>
                <w:bCs/>
                <w:i/>
                <w:iCs/>
              </w:rPr>
              <w:t>17 550 489,79</w:t>
            </w:r>
          </w:p>
        </w:tc>
      </w:tr>
      <w:tr w:rsidR="007A61D1" w:rsidRPr="000773D9" w14:paraId="1CA0E9FB"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E268C2E" w14:textId="77777777" w:rsidR="007A61D1" w:rsidRPr="000773D9" w:rsidRDefault="007A61D1" w:rsidP="00FB0307">
            <w:pPr>
              <w:jc w:val="both"/>
            </w:pPr>
            <w:r w:rsidRPr="000773D9">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DC8379" w14:textId="77777777" w:rsidR="007A61D1" w:rsidRPr="000773D9" w:rsidRDefault="007A61D1" w:rsidP="00FB0307">
            <w:pPr>
              <w:jc w:val="both"/>
            </w:pPr>
            <w:r w:rsidRPr="000773D9">
              <w:t>14 3 01 20240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71AC8CB9"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39F9843" w14:textId="77777777" w:rsidR="007A61D1" w:rsidRPr="000773D9" w:rsidRDefault="007A61D1" w:rsidP="00FB0307">
            <w:pPr>
              <w:jc w:val="center"/>
            </w:pPr>
            <w:r w:rsidRPr="000773D9">
              <w:t> </w:t>
            </w:r>
          </w:p>
        </w:tc>
      </w:tr>
      <w:tr w:rsidR="007A61D1" w:rsidRPr="000773D9" w14:paraId="08D5B847"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43CF907" w14:textId="77777777" w:rsidR="007A61D1" w:rsidRPr="000773D9" w:rsidRDefault="007A61D1" w:rsidP="00FB0307">
            <w:r w:rsidRPr="000773D9">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122A8040" w14:textId="77777777" w:rsidR="007A61D1" w:rsidRPr="000773D9" w:rsidRDefault="007A61D1" w:rsidP="00FB0307">
            <w:pPr>
              <w:jc w:val="center"/>
            </w:pPr>
            <w:r w:rsidRPr="000773D9">
              <w:t>14 3 01 20810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0386D0A6"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5FF2906" w14:textId="77777777" w:rsidR="007A61D1" w:rsidRPr="000773D9" w:rsidRDefault="007A61D1" w:rsidP="00FB0307">
            <w:pPr>
              <w:jc w:val="center"/>
            </w:pPr>
            <w:r w:rsidRPr="000773D9">
              <w:t>5 178 908,14</w:t>
            </w:r>
          </w:p>
        </w:tc>
      </w:tr>
      <w:tr w:rsidR="007A61D1" w:rsidRPr="000773D9" w14:paraId="0D67718A"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A0B4141" w14:textId="77777777" w:rsidR="007A61D1" w:rsidRPr="000773D9" w:rsidRDefault="007A61D1" w:rsidP="00FB0307">
            <w:r w:rsidRPr="000773D9">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6CD31CB3" w14:textId="77777777" w:rsidR="007A61D1" w:rsidRPr="000773D9" w:rsidRDefault="007A61D1" w:rsidP="00FB0307">
            <w:pPr>
              <w:jc w:val="center"/>
            </w:pPr>
            <w:r w:rsidRPr="000773D9">
              <w:t xml:space="preserve">14 3 01 21360 </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7A00E0CE"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EBD40B1" w14:textId="77777777" w:rsidR="007A61D1" w:rsidRPr="000773D9" w:rsidRDefault="007A61D1" w:rsidP="00FB0307">
            <w:pPr>
              <w:jc w:val="center"/>
            </w:pPr>
            <w:r w:rsidRPr="000773D9">
              <w:t>0,00</w:t>
            </w:r>
          </w:p>
        </w:tc>
      </w:tr>
      <w:tr w:rsidR="007A61D1" w:rsidRPr="000773D9" w14:paraId="73E71686"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auto" w:fill="auto"/>
            <w:vAlign w:val="bottom"/>
            <w:hideMark/>
          </w:tcPr>
          <w:p w14:paraId="547B6731" w14:textId="77777777" w:rsidR="007A61D1" w:rsidRPr="000773D9" w:rsidRDefault="007A61D1" w:rsidP="00FB0307">
            <w:r w:rsidRPr="000773D9">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329526" w14:textId="77777777" w:rsidR="007A61D1" w:rsidRPr="000773D9" w:rsidRDefault="007A61D1" w:rsidP="00FB0307">
            <w:pPr>
              <w:jc w:val="center"/>
            </w:pPr>
            <w:r w:rsidRPr="000773D9">
              <w:t>14 3 01 21360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38909E2F"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1F114093" w14:textId="77777777" w:rsidR="007A61D1" w:rsidRPr="000773D9" w:rsidRDefault="007A61D1" w:rsidP="00FB0307">
            <w:pPr>
              <w:jc w:val="center"/>
            </w:pPr>
            <w:r w:rsidRPr="000773D9">
              <w:t>0,00</w:t>
            </w:r>
          </w:p>
        </w:tc>
      </w:tr>
      <w:tr w:rsidR="007A61D1" w:rsidRPr="000773D9" w14:paraId="4F1033FC"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hideMark/>
          </w:tcPr>
          <w:p w14:paraId="03580BB1"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63C54643" w14:textId="77777777" w:rsidR="007A61D1" w:rsidRPr="000773D9" w:rsidRDefault="007A61D1" w:rsidP="00FB0307">
            <w:pPr>
              <w:jc w:val="center"/>
            </w:pPr>
            <w:r w:rsidRPr="000773D9">
              <w:t>14 3 01 S2990</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222564B0"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F948071" w14:textId="77777777" w:rsidR="007A61D1" w:rsidRPr="000773D9" w:rsidRDefault="007A61D1" w:rsidP="00FB0307">
            <w:pPr>
              <w:jc w:val="center"/>
            </w:pPr>
            <w:r w:rsidRPr="000773D9">
              <w:t> </w:t>
            </w:r>
          </w:p>
        </w:tc>
      </w:tr>
      <w:tr w:rsidR="007A61D1" w:rsidRPr="000773D9" w14:paraId="0C7BF530" w14:textId="77777777" w:rsidTr="00FB0307">
        <w:trPr>
          <w:gridAfter w:val="2"/>
          <w:wAfter w:w="22" w:type="dxa"/>
          <w:trHeight w:val="1593"/>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BA72895" w14:textId="77777777" w:rsidR="007A61D1" w:rsidRPr="000773D9" w:rsidRDefault="007A61D1" w:rsidP="00FB0307">
            <w:r w:rsidRPr="000773D9">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Марково Комсомольского района Ивановской области)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CCB466" w14:textId="77777777" w:rsidR="007A61D1" w:rsidRPr="000773D9" w:rsidRDefault="007A61D1" w:rsidP="00FB0307">
            <w:pPr>
              <w:jc w:val="center"/>
            </w:pPr>
            <w:r w:rsidRPr="000773D9">
              <w:t>14 3 01 S2991</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46315F7B"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F28D4E3" w14:textId="77777777" w:rsidR="007A61D1" w:rsidRPr="000773D9" w:rsidRDefault="007A61D1" w:rsidP="00FB0307">
            <w:pPr>
              <w:jc w:val="center"/>
            </w:pPr>
            <w:r w:rsidRPr="000773D9">
              <w:t>89 364,93</w:t>
            </w:r>
          </w:p>
        </w:tc>
      </w:tr>
      <w:tr w:rsidR="007A61D1" w:rsidRPr="000773D9" w14:paraId="508C7302" w14:textId="77777777" w:rsidTr="00FB0307">
        <w:trPr>
          <w:gridAfter w:val="2"/>
          <w:wAfter w:w="22" w:type="dxa"/>
          <w:trHeight w:val="1394"/>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A79FB7F"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Марково Комсомольского района Ивановской области)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B1EE70" w14:textId="77777777" w:rsidR="007A61D1" w:rsidRPr="000773D9" w:rsidRDefault="007A61D1" w:rsidP="00FB0307">
            <w:pPr>
              <w:jc w:val="center"/>
            </w:pPr>
            <w:r w:rsidRPr="000773D9">
              <w:t>14 3 01 S2992</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3914F41D"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3E5C390" w14:textId="77777777" w:rsidR="007A61D1" w:rsidRPr="000773D9" w:rsidRDefault="007A61D1" w:rsidP="00FB0307">
            <w:pPr>
              <w:jc w:val="center"/>
            </w:pPr>
            <w:r w:rsidRPr="000773D9">
              <w:t> </w:t>
            </w:r>
          </w:p>
        </w:tc>
      </w:tr>
      <w:tr w:rsidR="007A61D1" w:rsidRPr="000773D9" w14:paraId="749B6838" w14:textId="77777777" w:rsidTr="00FB0307">
        <w:trPr>
          <w:gridAfter w:val="2"/>
          <w:wAfter w:w="22" w:type="dxa"/>
          <w:trHeight w:val="189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724EBC5"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расположенной по адресу: Комсомольский район, с. Седельницы, д 131</w:t>
            </w:r>
            <w:proofErr w:type="gramStart"/>
            <w:r w:rsidRPr="000773D9">
              <w:t>»)  (</w:t>
            </w:r>
            <w:proofErr w:type="gramEnd"/>
            <w:r w:rsidRPr="000773D9">
              <w:t>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75A874" w14:textId="77777777" w:rsidR="007A61D1" w:rsidRPr="000773D9" w:rsidRDefault="007A61D1" w:rsidP="00FB0307">
            <w:pPr>
              <w:jc w:val="center"/>
            </w:pPr>
            <w:r w:rsidRPr="000773D9">
              <w:t>14 3 01 S2993</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22CC3359"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EDAA292" w14:textId="77777777" w:rsidR="007A61D1" w:rsidRPr="000773D9" w:rsidRDefault="007A61D1" w:rsidP="00FB0307">
            <w:pPr>
              <w:jc w:val="center"/>
            </w:pPr>
            <w:r w:rsidRPr="000773D9">
              <w:t> </w:t>
            </w:r>
          </w:p>
        </w:tc>
      </w:tr>
      <w:tr w:rsidR="007A61D1" w:rsidRPr="000773D9" w14:paraId="5D32A136" w14:textId="77777777" w:rsidTr="00FB0307">
        <w:trPr>
          <w:gridAfter w:val="2"/>
          <w:wAfter w:w="22" w:type="dxa"/>
          <w:trHeight w:val="189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8FA1A7E"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Припёково»)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D707D8" w14:textId="77777777" w:rsidR="007A61D1" w:rsidRPr="000773D9" w:rsidRDefault="007A61D1" w:rsidP="00FB0307">
            <w:pPr>
              <w:jc w:val="center"/>
            </w:pPr>
            <w:r w:rsidRPr="000773D9">
              <w:t>14 3 01 S2994</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3D54F2E3"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EF6CD65" w14:textId="77777777" w:rsidR="007A61D1" w:rsidRPr="000773D9" w:rsidRDefault="007A61D1" w:rsidP="00FB0307">
            <w:pPr>
              <w:jc w:val="center"/>
            </w:pPr>
            <w:r w:rsidRPr="000773D9">
              <w:t>1 603 919,00</w:t>
            </w:r>
          </w:p>
        </w:tc>
      </w:tr>
      <w:tr w:rsidR="007A61D1" w:rsidRPr="000773D9" w14:paraId="688384E2" w14:textId="77777777" w:rsidTr="00FB0307">
        <w:trPr>
          <w:gridAfter w:val="2"/>
          <w:wAfter w:w="22" w:type="dxa"/>
          <w:trHeight w:val="1498"/>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A5F88D4" w14:textId="77777777" w:rsidR="007A61D1" w:rsidRPr="000773D9" w:rsidRDefault="007A61D1" w:rsidP="00FB0307">
            <w:r w:rsidRPr="000773D9">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w:t>
            </w:r>
            <w:proofErr w:type="gramStart"/>
            <w:r w:rsidRPr="000773D9">
              <w:t>домов  д.</w:t>
            </w:r>
            <w:proofErr w:type="gramEnd"/>
            <w:r w:rsidRPr="000773D9">
              <w:t xml:space="preserve"> Кондюково Комсомольского района Ивановской области»)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1122A7" w14:textId="77777777" w:rsidR="007A61D1" w:rsidRPr="000773D9" w:rsidRDefault="007A61D1" w:rsidP="00FB0307">
            <w:pPr>
              <w:jc w:val="center"/>
            </w:pPr>
            <w:r w:rsidRPr="000773D9">
              <w:t>14 3 01 S2995</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326B4167"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7B8D300" w14:textId="77777777" w:rsidR="007A61D1" w:rsidRPr="000773D9" w:rsidRDefault="007A61D1" w:rsidP="00FB0307">
            <w:pPr>
              <w:jc w:val="center"/>
            </w:pPr>
            <w:r w:rsidRPr="000773D9">
              <w:t> </w:t>
            </w:r>
          </w:p>
        </w:tc>
      </w:tr>
      <w:tr w:rsidR="007A61D1" w:rsidRPr="000773D9" w14:paraId="206C3CFF" w14:textId="77777777" w:rsidTr="00FB0307">
        <w:trPr>
          <w:gridAfter w:val="2"/>
          <w:wAfter w:w="22" w:type="dxa"/>
          <w:trHeight w:val="1251"/>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88DC2CC" w14:textId="77777777" w:rsidR="007A61D1" w:rsidRPr="000773D9" w:rsidRDefault="007A61D1" w:rsidP="00FB0307">
            <w:r w:rsidRPr="000773D9">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76C6C8" w14:textId="77777777" w:rsidR="007A61D1" w:rsidRPr="000773D9" w:rsidRDefault="007A61D1" w:rsidP="00FB0307">
            <w:pPr>
              <w:jc w:val="center"/>
            </w:pPr>
            <w:r w:rsidRPr="000773D9">
              <w:t>14 3 01 S2996</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14B4A2C0"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0D46D26" w14:textId="77777777" w:rsidR="007A61D1" w:rsidRPr="000773D9" w:rsidRDefault="007A61D1" w:rsidP="00FB0307">
            <w:pPr>
              <w:jc w:val="center"/>
            </w:pPr>
            <w:r w:rsidRPr="000773D9">
              <w:t>2 508 021,06</w:t>
            </w:r>
          </w:p>
        </w:tc>
      </w:tr>
      <w:tr w:rsidR="007A61D1" w:rsidRPr="000773D9" w14:paraId="5FE8D222" w14:textId="77777777" w:rsidTr="00FB0307">
        <w:trPr>
          <w:gridAfter w:val="2"/>
          <w:wAfter w:w="22" w:type="dxa"/>
          <w:trHeight w:val="1299"/>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36CD594"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Комсомольского района Ивановской области»)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4A91E4" w14:textId="77777777" w:rsidR="007A61D1" w:rsidRPr="000773D9" w:rsidRDefault="007A61D1" w:rsidP="00FB0307">
            <w:pPr>
              <w:jc w:val="center"/>
            </w:pPr>
            <w:r w:rsidRPr="000773D9">
              <w:t>14 3 01 S2997</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14CBACE0"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4B3C711" w14:textId="77777777" w:rsidR="007A61D1" w:rsidRPr="000773D9" w:rsidRDefault="007A61D1" w:rsidP="00FB0307">
            <w:pPr>
              <w:jc w:val="center"/>
            </w:pPr>
            <w:r w:rsidRPr="000773D9">
              <w:t> </w:t>
            </w:r>
          </w:p>
        </w:tc>
      </w:tr>
      <w:tr w:rsidR="007A61D1" w:rsidRPr="000773D9" w14:paraId="6283A285" w14:textId="77777777" w:rsidTr="00FB0307">
        <w:trPr>
          <w:gridAfter w:val="2"/>
          <w:wAfter w:w="22" w:type="dxa"/>
          <w:trHeight w:val="1319"/>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1D23EF8"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Петряево Комсомольского района Ивановской области»)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C650AF" w14:textId="77777777" w:rsidR="007A61D1" w:rsidRPr="000773D9" w:rsidRDefault="007A61D1" w:rsidP="00FB0307">
            <w:r w:rsidRPr="000773D9">
              <w:t>14 3 01 S2998</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48124A4E"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0B95F24" w14:textId="77777777" w:rsidR="007A61D1" w:rsidRPr="000773D9" w:rsidRDefault="007A61D1" w:rsidP="00FB0307">
            <w:pPr>
              <w:jc w:val="center"/>
            </w:pPr>
            <w:r w:rsidRPr="000773D9">
              <w:t>2 909 821,66</w:t>
            </w:r>
          </w:p>
        </w:tc>
      </w:tr>
      <w:tr w:rsidR="007A61D1" w:rsidRPr="000773D9" w14:paraId="33FBE6AE" w14:textId="77777777" w:rsidTr="00FB0307">
        <w:trPr>
          <w:gridAfter w:val="2"/>
          <w:wAfter w:w="22" w:type="dxa"/>
          <w:trHeight w:val="190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EFEBC3B"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8808AA" w14:textId="77777777" w:rsidR="007A61D1" w:rsidRPr="000773D9" w:rsidRDefault="007A61D1" w:rsidP="00FB0307">
            <w:r w:rsidRPr="000773D9">
              <w:t>14 3 01 S2999</w:t>
            </w:r>
          </w:p>
        </w:tc>
        <w:tc>
          <w:tcPr>
            <w:tcW w:w="1281" w:type="dxa"/>
            <w:gridSpan w:val="2"/>
            <w:tcBorders>
              <w:top w:val="single" w:sz="4" w:space="0" w:color="auto"/>
              <w:left w:val="nil"/>
              <w:bottom w:val="single" w:sz="4" w:space="0" w:color="auto"/>
              <w:right w:val="single" w:sz="4" w:space="0" w:color="auto"/>
            </w:tcBorders>
            <w:shd w:val="clear" w:color="auto" w:fill="auto"/>
            <w:vAlign w:val="center"/>
            <w:hideMark/>
          </w:tcPr>
          <w:p w14:paraId="26C12485"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AA2D616" w14:textId="77777777" w:rsidR="007A61D1" w:rsidRPr="000773D9" w:rsidRDefault="007A61D1" w:rsidP="00FB0307">
            <w:pPr>
              <w:jc w:val="center"/>
            </w:pPr>
            <w:r w:rsidRPr="000773D9">
              <w:t>5 260 455,00</w:t>
            </w:r>
          </w:p>
        </w:tc>
      </w:tr>
      <w:tr w:rsidR="007A61D1" w:rsidRPr="000773D9" w14:paraId="27D23BA5" w14:textId="77777777" w:rsidTr="00FB0307">
        <w:trPr>
          <w:gridAfter w:val="2"/>
          <w:wAfter w:w="22" w:type="dxa"/>
          <w:trHeight w:val="960"/>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center"/>
            <w:hideMark/>
          </w:tcPr>
          <w:p w14:paraId="61CD6F22" w14:textId="77777777" w:rsidR="007A61D1" w:rsidRPr="000773D9" w:rsidRDefault="007A61D1" w:rsidP="00FB0307">
            <w:pPr>
              <w:rPr>
                <w:b/>
                <w:bCs/>
              </w:rPr>
            </w:pPr>
            <w:r w:rsidRPr="000773D9">
              <w:rPr>
                <w:b/>
                <w:bCs/>
              </w:rPr>
              <w:t xml:space="preserve">Муниципальная программа "Обеспечение населения Комсомольского муниципального района объектами инженерной инфраструктуры и услугами жилищно-коммунального хозяйства" </w:t>
            </w:r>
          </w:p>
        </w:tc>
        <w:tc>
          <w:tcPr>
            <w:tcW w:w="196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12D67F6" w14:textId="77777777" w:rsidR="007A61D1" w:rsidRPr="000773D9" w:rsidRDefault="007A61D1" w:rsidP="00FB0307">
            <w:pPr>
              <w:jc w:val="center"/>
              <w:rPr>
                <w:b/>
                <w:bCs/>
              </w:rPr>
            </w:pPr>
            <w:r w:rsidRPr="000773D9">
              <w:rPr>
                <w:b/>
                <w:bCs/>
              </w:rPr>
              <w:t>15 0 00 00000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bottom"/>
            <w:hideMark/>
          </w:tcPr>
          <w:p w14:paraId="65F9FE77"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42A3FA9D" w14:textId="77777777" w:rsidR="007A61D1" w:rsidRPr="000773D9" w:rsidRDefault="007A61D1" w:rsidP="00FB0307">
            <w:pPr>
              <w:jc w:val="center"/>
              <w:rPr>
                <w:b/>
                <w:bCs/>
              </w:rPr>
            </w:pPr>
            <w:r w:rsidRPr="000773D9">
              <w:rPr>
                <w:b/>
                <w:bCs/>
              </w:rPr>
              <w:t>20 555 299,45</w:t>
            </w:r>
          </w:p>
        </w:tc>
      </w:tr>
      <w:tr w:rsidR="007A61D1" w:rsidRPr="000773D9" w14:paraId="234E226F"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746DDEA" w14:textId="77777777" w:rsidR="007A61D1" w:rsidRPr="000773D9" w:rsidRDefault="007A61D1" w:rsidP="00FB0307">
            <w:pPr>
              <w:rPr>
                <w:b/>
                <w:bCs/>
              </w:rPr>
            </w:pPr>
            <w:r w:rsidRPr="000773D9">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04BC43F6" w14:textId="77777777" w:rsidR="007A61D1" w:rsidRPr="000773D9" w:rsidRDefault="007A61D1" w:rsidP="00FB0307">
            <w:pPr>
              <w:jc w:val="center"/>
              <w:rPr>
                <w:b/>
                <w:bCs/>
              </w:rPr>
            </w:pPr>
            <w:r w:rsidRPr="000773D9">
              <w:rPr>
                <w:b/>
                <w:bCs/>
              </w:rPr>
              <w:t>15 1 00 00000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587E1B3"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8EA65C0" w14:textId="77777777" w:rsidR="007A61D1" w:rsidRPr="000773D9" w:rsidRDefault="007A61D1" w:rsidP="00FB0307">
            <w:pPr>
              <w:jc w:val="center"/>
              <w:rPr>
                <w:b/>
                <w:bCs/>
              </w:rPr>
            </w:pPr>
            <w:r w:rsidRPr="000773D9">
              <w:rPr>
                <w:b/>
                <w:bCs/>
              </w:rPr>
              <w:t>0,00</w:t>
            </w:r>
          </w:p>
        </w:tc>
      </w:tr>
      <w:tr w:rsidR="007A61D1" w:rsidRPr="000773D9" w14:paraId="779C766D"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78BD232" w14:textId="77777777" w:rsidR="007A61D1" w:rsidRPr="000773D9" w:rsidRDefault="007A61D1" w:rsidP="00FB0307">
            <w:pPr>
              <w:rPr>
                <w:b/>
                <w:bCs/>
                <w:i/>
                <w:iCs/>
              </w:rPr>
            </w:pPr>
            <w:r w:rsidRPr="000773D9">
              <w:rPr>
                <w:b/>
                <w:bCs/>
                <w:i/>
                <w:iCs/>
              </w:rPr>
              <w:t>Муниципальный проект «Модернизация коммунальной инфраструктуры»</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1A0B81C9" w14:textId="77777777" w:rsidR="007A61D1" w:rsidRPr="000773D9" w:rsidRDefault="007A61D1" w:rsidP="00FB0307">
            <w:pPr>
              <w:jc w:val="center"/>
              <w:rPr>
                <w:b/>
                <w:bCs/>
                <w:i/>
                <w:iCs/>
              </w:rPr>
            </w:pPr>
            <w:r w:rsidRPr="000773D9">
              <w:rPr>
                <w:b/>
                <w:bCs/>
                <w:i/>
                <w:iCs/>
              </w:rPr>
              <w:t>15 1 И3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67EC9A5"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90A9FAD" w14:textId="77777777" w:rsidR="007A61D1" w:rsidRPr="000773D9" w:rsidRDefault="007A61D1" w:rsidP="00FB0307">
            <w:pPr>
              <w:jc w:val="center"/>
              <w:rPr>
                <w:b/>
                <w:bCs/>
                <w:i/>
                <w:iCs/>
              </w:rPr>
            </w:pPr>
            <w:r w:rsidRPr="000773D9">
              <w:rPr>
                <w:b/>
                <w:bCs/>
                <w:i/>
                <w:iCs/>
              </w:rPr>
              <w:t>0,00</w:t>
            </w:r>
          </w:p>
        </w:tc>
      </w:tr>
      <w:tr w:rsidR="007A61D1" w:rsidRPr="000773D9" w14:paraId="28A7D231"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87837D9" w14:textId="77777777" w:rsidR="007A61D1" w:rsidRPr="000773D9" w:rsidRDefault="007A61D1" w:rsidP="00FB0307">
            <w:r w:rsidRPr="000773D9">
              <w:lastRenderedPageBreak/>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47034A3C" w14:textId="77777777" w:rsidR="007A61D1" w:rsidRPr="000773D9" w:rsidRDefault="007A61D1" w:rsidP="00FB0307">
            <w:pPr>
              <w:jc w:val="center"/>
            </w:pPr>
            <w:r w:rsidRPr="000773D9">
              <w:t>15 1 И3 51540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43C7CC"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754BB72" w14:textId="77777777" w:rsidR="007A61D1" w:rsidRPr="000773D9" w:rsidRDefault="007A61D1" w:rsidP="00FB0307">
            <w:pPr>
              <w:jc w:val="center"/>
            </w:pPr>
            <w:r w:rsidRPr="000773D9">
              <w:t>0,00</w:t>
            </w:r>
          </w:p>
        </w:tc>
      </w:tr>
      <w:tr w:rsidR="007A61D1" w:rsidRPr="000773D9" w14:paraId="50DD3F30"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9376A1B" w14:textId="77777777" w:rsidR="007A61D1" w:rsidRPr="000773D9" w:rsidRDefault="007A61D1" w:rsidP="00FB0307">
            <w:r w:rsidRPr="000773D9">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6DEE7282" w14:textId="77777777" w:rsidR="007A61D1" w:rsidRPr="000773D9" w:rsidRDefault="007A61D1" w:rsidP="00FB0307">
            <w:pPr>
              <w:jc w:val="center"/>
            </w:pPr>
            <w:r w:rsidRPr="000773D9">
              <w:t>15 1 И3 51540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ABEA39"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145766F" w14:textId="77777777" w:rsidR="007A61D1" w:rsidRPr="000773D9" w:rsidRDefault="007A61D1" w:rsidP="00FB0307">
            <w:pPr>
              <w:jc w:val="center"/>
            </w:pPr>
            <w:r w:rsidRPr="000773D9">
              <w:t>0,00</w:t>
            </w:r>
          </w:p>
        </w:tc>
      </w:tr>
      <w:tr w:rsidR="007A61D1" w:rsidRPr="000773D9" w14:paraId="6B3D2FA4"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2CDFD7C"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827136" w14:textId="77777777" w:rsidR="007A61D1" w:rsidRPr="000773D9" w:rsidRDefault="007A61D1" w:rsidP="00FB0307">
            <w:pPr>
              <w:jc w:val="center"/>
              <w:rPr>
                <w:b/>
                <w:bCs/>
              </w:rPr>
            </w:pPr>
            <w:r w:rsidRPr="000773D9">
              <w:rPr>
                <w:b/>
                <w:bCs/>
              </w:rPr>
              <w:t>15 3 00 00000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3E056C"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C62F426" w14:textId="77777777" w:rsidR="007A61D1" w:rsidRPr="000773D9" w:rsidRDefault="007A61D1" w:rsidP="00FB0307">
            <w:pPr>
              <w:jc w:val="center"/>
              <w:rPr>
                <w:b/>
                <w:bCs/>
                <w:i/>
                <w:iCs/>
              </w:rPr>
            </w:pPr>
            <w:r w:rsidRPr="000773D9">
              <w:rPr>
                <w:b/>
                <w:bCs/>
                <w:i/>
                <w:iCs/>
              </w:rPr>
              <w:t>9 433 024,95</w:t>
            </w:r>
          </w:p>
        </w:tc>
      </w:tr>
      <w:tr w:rsidR="007A61D1" w:rsidRPr="000773D9" w14:paraId="61C29CE7"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5599E9D" w14:textId="77777777" w:rsidR="007A61D1" w:rsidRPr="000773D9" w:rsidRDefault="007A61D1" w:rsidP="00FB0307">
            <w:pPr>
              <w:rPr>
                <w:b/>
                <w:bCs/>
                <w:i/>
                <w:iCs/>
              </w:rPr>
            </w:pPr>
            <w:r w:rsidRPr="000773D9">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26C692" w14:textId="77777777" w:rsidR="007A61D1" w:rsidRPr="000773D9" w:rsidRDefault="007A61D1" w:rsidP="00FB0307">
            <w:pPr>
              <w:jc w:val="center"/>
              <w:rPr>
                <w:b/>
                <w:bCs/>
                <w:i/>
                <w:iCs/>
              </w:rPr>
            </w:pPr>
            <w:r w:rsidRPr="000773D9">
              <w:rPr>
                <w:b/>
                <w:bCs/>
                <w:i/>
                <w:iCs/>
              </w:rPr>
              <w:t>15 3 01 00000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9CD191" w14:textId="77777777" w:rsidR="007A61D1" w:rsidRPr="000773D9" w:rsidRDefault="007A61D1" w:rsidP="00FB0307">
            <w:pPr>
              <w:jc w:val="center"/>
              <w:rPr>
                <w:i/>
                <w:iCs/>
              </w:rPr>
            </w:pPr>
            <w:r w:rsidRPr="000773D9">
              <w:rPr>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7206B55" w14:textId="77777777" w:rsidR="007A61D1" w:rsidRPr="000773D9" w:rsidRDefault="007A61D1" w:rsidP="00FB0307">
            <w:pPr>
              <w:jc w:val="center"/>
              <w:rPr>
                <w:b/>
                <w:bCs/>
                <w:i/>
                <w:iCs/>
              </w:rPr>
            </w:pPr>
            <w:r w:rsidRPr="000773D9">
              <w:rPr>
                <w:b/>
                <w:bCs/>
                <w:i/>
                <w:iCs/>
              </w:rPr>
              <w:t>3 042 722,32</w:t>
            </w:r>
          </w:p>
        </w:tc>
      </w:tr>
      <w:tr w:rsidR="007A61D1" w:rsidRPr="000773D9" w14:paraId="544338B7"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20A41E2" w14:textId="77777777" w:rsidR="007A61D1" w:rsidRPr="000773D9" w:rsidRDefault="007A61D1" w:rsidP="00FB0307">
            <w:r w:rsidRPr="000773D9">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5E8E2728" w14:textId="77777777" w:rsidR="007A61D1" w:rsidRPr="000773D9" w:rsidRDefault="007A61D1" w:rsidP="00FB0307">
            <w:pPr>
              <w:jc w:val="center"/>
            </w:pPr>
            <w:r w:rsidRPr="000773D9">
              <w:t xml:space="preserve">15 3 01 20160 </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81223F"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0B86E8" w14:textId="77777777" w:rsidR="007A61D1" w:rsidRPr="000773D9" w:rsidRDefault="007A61D1" w:rsidP="00FB0307">
            <w:pPr>
              <w:jc w:val="center"/>
            </w:pPr>
            <w:r w:rsidRPr="000773D9">
              <w:t>25 700,00</w:t>
            </w:r>
          </w:p>
        </w:tc>
      </w:tr>
      <w:tr w:rsidR="007A61D1" w:rsidRPr="000773D9" w14:paraId="282C97F1"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31E3946E" w14:textId="77777777" w:rsidR="007A61D1" w:rsidRPr="000773D9" w:rsidRDefault="007A61D1" w:rsidP="00FB0307">
            <w:r w:rsidRPr="000773D9">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2C21289" w14:textId="77777777" w:rsidR="007A61D1" w:rsidRPr="000773D9" w:rsidRDefault="007A61D1" w:rsidP="00FB0307">
            <w:pPr>
              <w:jc w:val="center"/>
            </w:pPr>
            <w:r w:rsidRPr="000773D9">
              <w:t>15 3 01 21370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4DCBB0"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58C0870" w14:textId="77777777" w:rsidR="007A61D1" w:rsidRPr="000773D9" w:rsidRDefault="007A61D1" w:rsidP="00FB0307">
            <w:pPr>
              <w:jc w:val="center"/>
            </w:pPr>
            <w:r w:rsidRPr="000773D9">
              <w:t>1 175 689,00</w:t>
            </w:r>
          </w:p>
        </w:tc>
      </w:tr>
      <w:tr w:rsidR="007A61D1" w:rsidRPr="000773D9" w14:paraId="5296203D" w14:textId="77777777" w:rsidTr="00FB0307">
        <w:trPr>
          <w:gridAfter w:val="2"/>
          <w:wAfter w:w="22" w:type="dxa"/>
          <w:trHeight w:val="189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1CDB791"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5C08064C" w14:textId="77777777" w:rsidR="007A61D1" w:rsidRPr="000773D9" w:rsidRDefault="007A61D1" w:rsidP="00FB0307">
            <w:pPr>
              <w:jc w:val="center"/>
            </w:pPr>
            <w:r w:rsidRPr="000773D9">
              <w:t>15 3 01 P1320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E67C88"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444EF7" w14:textId="77777777" w:rsidR="007A61D1" w:rsidRPr="000773D9" w:rsidRDefault="007A61D1" w:rsidP="00FB0307">
            <w:pPr>
              <w:jc w:val="center"/>
            </w:pPr>
            <w:r w:rsidRPr="000773D9">
              <w:t> </w:t>
            </w:r>
          </w:p>
        </w:tc>
      </w:tr>
      <w:tr w:rsidR="007A61D1" w:rsidRPr="000773D9" w14:paraId="48757D4F"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45F9B13" w14:textId="77777777" w:rsidR="007A61D1" w:rsidRPr="000773D9" w:rsidRDefault="007A61D1" w:rsidP="00FB0307">
            <w:r w:rsidRPr="000773D9">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42CD1CB7" w14:textId="77777777" w:rsidR="007A61D1" w:rsidRPr="000773D9" w:rsidRDefault="007A61D1" w:rsidP="00FB0307">
            <w:pPr>
              <w:jc w:val="center"/>
            </w:pPr>
            <w:r w:rsidRPr="000773D9">
              <w:t xml:space="preserve">15 3 01 S6800 </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D37923"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8DB19B1" w14:textId="77777777" w:rsidR="007A61D1" w:rsidRPr="000773D9" w:rsidRDefault="007A61D1" w:rsidP="00FB0307">
            <w:pPr>
              <w:jc w:val="center"/>
            </w:pPr>
            <w:r w:rsidRPr="000773D9">
              <w:t>1 841 333,32</w:t>
            </w:r>
          </w:p>
        </w:tc>
      </w:tr>
      <w:tr w:rsidR="007A61D1" w:rsidRPr="000773D9" w14:paraId="4A253401" w14:textId="77777777" w:rsidTr="00FB0307">
        <w:trPr>
          <w:gridAfter w:val="2"/>
          <w:wAfter w:w="22" w:type="dxa"/>
          <w:trHeight w:val="1527"/>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E5509A7" w14:textId="77777777" w:rsidR="007A61D1" w:rsidRPr="000773D9" w:rsidRDefault="007A61D1" w:rsidP="00FB0307">
            <w:pPr>
              <w:rPr>
                <w:b/>
                <w:bCs/>
                <w:i/>
                <w:iCs/>
              </w:rPr>
            </w:pPr>
            <w:r w:rsidRPr="000773D9">
              <w:rPr>
                <w:b/>
                <w:bCs/>
                <w:i/>
                <w:iCs/>
              </w:rPr>
              <w:lastRenderedPageBreak/>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603038" w14:textId="77777777" w:rsidR="007A61D1" w:rsidRPr="000773D9" w:rsidRDefault="007A61D1" w:rsidP="00FB0307">
            <w:pPr>
              <w:jc w:val="center"/>
              <w:rPr>
                <w:b/>
                <w:bCs/>
                <w:i/>
                <w:iCs/>
              </w:rPr>
            </w:pPr>
            <w:r w:rsidRPr="000773D9">
              <w:rPr>
                <w:b/>
                <w:bCs/>
                <w:i/>
                <w:iCs/>
              </w:rPr>
              <w:t>15 3 02 00000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26CB68" w14:textId="77777777" w:rsidR="007A61D1" w:rsidRPr="000773D9" w:rsidRDefault="007A61D1" w:rsidP="00FB0307">
            <w:pPr>
              <w:jc w:val="center"/>
              <w:rPr>
                <w:i/>
                <w:iCs/>
              </w:rPr>
            </w:pPr>
            <w:r w:rsidRPr="000773D9">
              <w:rPr>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562062" w14:textId="77777777" w:rsidR="007A61D1" w:rsidRPr="000773D9" w:rsidRDefault="007A61D1" w:rsidP="00FB0307">
            <w:pPr>
              <w:jc w:val="center"/>
              <w:rPr>
                <w:b/>
                <w:bCs/>
                <w:i/>
                <w:iCs/>
              </w:rPr>
            </w:pPr>
            <w:r w:rsidRPr="000773D9">
              <w:rPr>
                <w:b/>
                <w:bCs/>
                <w:i/>
                <w:iCs/>
              </w:rPr>
              <w:t>66 903,37</w:t>
            </w:r>
          </w:p>
        </w:tc>
      </w:tr>
      <w:tr w:rsidR="007A61D1" w:rsidRPr="000773D9" w14:paraId="0853286E" w14:textId="77777777" w:rsidTr="00FB0307">
        <w:trPr>
          <w:gridAfter w:val="2"/>
          <w:wAfter w:w="22" w:type="dxa"/>
          <w:trHeight w:val="2333"/>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048F37E" w14:textId="77777777" w:rsidR="007A61D1" w:rsidRPr="000773D9" w:rsidRDefault="007A61D1" w:rsidP="00FB0307">
            <w:pPr>
              <w:jc w:val="both"/>
            </w:pPr>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B1D62E" w14:textId="77777777" w:rsidR="007A61D1" w:rsidRPr="000773D9" w:rsidRDefault="007A61D1" w:rsidP="00FB0307">
            <w:pPr>
              <w:jc w:val="center"/>
            </w:pPr>
            <w:r w:rsidRPr="000773D9">
              <w:t>15 3 02 Р1250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727F66"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18E39FB" w14:textId="77777777" w:rsidR="007A61D1" w:rsidRPr="000773D9" w:rsidRDefault="007A61D1" w:rsidP="00FB0307">
            <w:pPr>
              <w:jc w:val="center"/>
            </w:pPr>
            <w:r w:rsidRPr="000773D9">
              <w:t>66 903,37</w:t>
            </w:r>
          </w:p>
        </w:tc>
      </w:tr>
      <w:tr w:rsidR="007A61D1" w:rsidRPr="000773D9" w14:paraId="73DDFCF0"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942BA0E" w14:textId="77777777" w:rsidR="007A61D1" w:rsidRPr="000773D9" w:rsidRDefault="007A61D1" w:rsidP="00FB0307">
            <w:pPr>
              <w:rPr>
                <w:b/>
                <w:bCs/>
                <w:i/>
                <w:iCs/>
              </w:rPr>
            </w:pPr>
            <w:r w:rsidRPr="000773D9">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E8B0D6" w14:textId="77777777" w:rsidR="007A61D1" w:rsidRPr="000773D9" w:rsidRDefault="007A61D1" w:rsidP="00FB0307">
            <w:pPr>
              <w:jc w:val="center"/>
              <w:rPr>
                <w:b/>
                <w:bCs/>
                <w:i/>
                <w:iCs/>
              </w:rPr>
            </w:pPr>
            <w:r w:rsidRPr="000773D9">
              <w:rPr>
                <w:b/>
                <w:bCs/>
                <w:i/>
                <w:iCs/>
              </w:rPr>
              <w:t>15 3 03 00000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D4BE0F"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88C27C2" w14:textId="77777777" w:rsidR="007A61D1" w:rsidRPr="000773D9" w:rsidRDefault="007A61D1" w:rsidP="00FB0307">
            <w:pPr>
              <w:jc w:val="center"/>
              <w:rPr>
                <w:b/>
                <w:bCs/>
                <w:i/>
                <w:iCs/>
              </w:rPr>
            </w:pPr>
            <w:r w:rsidRPr="000773D9">
              <w:rPr>
                <w:b/>
                <w:bCs/>
                <w:i/>
                <w:iCs/>
              </w:rPr>
              <w:t>2 162 134,93</w:t>
            </w:r>
          </w:p>
        </w:tc>
      </w:tr>
      <w:tr w:rsidR="007A61D1" w:rsidRPr="000773D9" w14:paraId="1F21A855" w14:textId="77777777" w:rsidTr="00FB0307">
        <w:trPr>
          <w:gridAfter w:val="2"/>
          <w:wAfter w:w="22" w:type="dxa"/>
          <w:trHeight w:val="1827"/>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63D7D9F" w14:textId="77777777" w:rsidR="007A61D1" w:rsidRPr="000773D9" w:rsidRDefault="007A61D1" w:rsidP="00FB0307">
            <w:r w:rsidRPr="000773D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0773D9">
              <w:t>района  (</w:t>
            </w:r>
            <w:proofErr w:type="gramEnd"/>
            <w:r w:rsidRPr="000773D9">
              <w:t>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090F1C" w14:textId="77777777" w:rsidR="007A61D1" w:rsidRPr="000773D9" w:rsidRDefault="007A61D1" w:rsidP="00FB0307">
            <w:pPr>
              <w:jc w:val="center"/>
            </w:pPr>
            <w:r w:rsidRPr="000773D9">
              <w:t>15 3 03 Р0330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95708D"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0BA0B8" w14:textId="77777777" w:rsidR="007A61D1" w:rsidRPr="000773D9" w:rsidRDefault="007A61D1" w:rsidP="00FB0307">
            <w:pPr>
              <w:jc w:val="center"/>
            </w:pPr>
            <w:r w:rsidRPr="000773D9">
              <w:t>2 162 134,93</w:t>
            </w:r>
          </w:p>
        </w:tc>
      </w:tr>
      <w:tr w:rsidR="007A61D1" w:rsidRPr="000773D9" w14:paraId="3C14277E"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9439786" w14:textId="77777777" w:rsidR="007A61D1" w:rsidRPr="000773D9" w:rsidRDefault="007A61D1" w:rsidP="00FB0307">
            <w:pPr>
              <w:rPr>
                <w:b/>
                <w:bCs/>
                <w:i/>
                <w:iCs/>
              </w:rPr>
            </w:pPr>
            <w:r w:rsidRPr="000773D9">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18D6EE" w14:textId="77777777" w:rsidR="007A61D1" w:rsidRPr="000773D9" w:rsidRDefault="007A61D1" w:rsidP="00FB0307">
            <w:pPr>
              <w:jc w:val="center"/>
              <w:rPr>
                <w:b/>
                <w:bCs/>
                <w:i/>
                <w:iCs/>
              </w:rPr>
            </w:pPr>
            <w:r w:rsidRPr="000773D9">
              <w:rPr>
                <w:b/>
                <w:bCs/>
                <w:i/>
                <w:iCs/>
              </w:rPr>
              <w:t>15 3 04 00000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FA4DD8"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D8901BA" w14:textId="77777777" w:rsidR="007A61D1" w:rsidRPr="000773D9" w:rsidRDefault="007A61D1" w:rsidP="00FB0307">
            <w:pPr>
              <w:jc w:val="center"/>
              <w:rPr>
                <w:b/>
                <w:bCs/>
                <w:i/>
                <w:iCs/>
              </w:rPr>
            </w:pPr>
            <w:r w:rsidRPr="000773D9">
              <w:rPr>
                <w:b/>
                <w:bCs/>
                <w:i/>
                <w:iCs/>
              </w:rPr>
              <w:t>4 161 264,33</w:t>
            </w:r>
          </w:p>
        </w:tc>
      </w:tr>
      <w:tr w:rsidR="007A61D1" w:rsidRPr="000773D9" w14:paraId="7F09122D"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C3BEE67" w14:textId="77777777" w:rsidR="007A61D1" w:rsidRPr="000773D9" w:rsidRDefault="007A61D1" w:rsidP="00FB0307">
            <w:r w:rsidRPr="000773D9">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35D942" w14:textId="77777777" w:rsidR="007A61D1" w:rsidRPr="000773D9" w:rsidRDefault="007A61D1" w:rsidP="00FB0307">
            <w:pPr>
              <w:jc w:val="center"/>
            </w:pPr>
            <w:r w:rsidRPr="000773D9">
              <w:t>15 3 04 21290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DC8BEB"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5F0B980" w14:textId="77777777" w:rsidR="007A61D1" w:rsidRPr="000773D9" w:rsidRDefault="007A61D1" w:rsidP="00FB0307">
            <w:pPr>
              <w:jc w:val="center"/>
            </w:pPr>
            <w:r w:rsidRPr="000773D9">
              <w:t>100 510,80</w:t>
            </w:r>
          </w:p>
        </w:tc>
      </w:tr>
      <w:tr w:rsidR="007A61D1" w:rsidRPr="000773D9" w14:paraId="2A99B8D8"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A0B4EC6"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D9B050" w14:textId="77777777" w:rsidR="007A61D1" w:rsidRPr="000773D9" w:rsidRDefault="007A61D1" w:rsidP="00FB0307">
            <w:pPr>
              <w:jc w:val="center"/>
            </w:pPr>
            <w:r w:rsidRPr="000773D9">
              <w:t>15 3 04 Р1220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4DB13F"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F95A2F6" w14:textId="77777777" w:rsidR="007A61D1" w:rsidRPr="000773D9" w:rsidRDefault="007A61D1" w:rsidP="00FB0307">
            <w:pPr>
              <w:jc w:val="center"/>
            </w:pPr>
            <w:r w:rsidRPr="000773D9">
              <w:t>1 276 216,38</w:t>
            </w:r>
          </w:p>
        </w:tc>
      </w:tr>
      <w:tr w:rsidR="007A61D1" w:rsidRPr="000773D9" w14:paraId="56809094"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6550B83"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A780A5" w14:textId="77777777" w:rsidR="007A61D1" w:rsidRPr="000773D9" w:rsidRDefault="007A61D1" w:rsidP="00FB0307">
            <w:pPr>
              <w:jc w:val="center"/>
            </w:pPr>
            <w:r w:rsidRPr="000773D9">
              <w:t>15 3 04 Р1290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FF34E7"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C9D382B" w14:textId="77777777" w:rsidR="007A61D1" w:rsidRPr="000773D9" w:rsidRDefault="007A61D1" w:rsidP="00FB0307">
            <w:pPr>
              <w:jc w:val="center"/>
            </w:pPr>
            <w:r w:rsidRPr="000773D9">
              <w:t>2 784 537,15</w:t>
            </w:r>
          </w:p>
        </w:tc>
      </w:tr>
      <w:tr w:rsidR="007A61D1" w:rsidRPr="000773D9" w14:paraId="360814D3"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D375822" w14:textId="77777777" w:rsidR="007A61D1" w:rsidRPr="000773D9" w:rsidRDefault="007A61D1" w:rsidP="00FB0307">
            <w:pPr>
              <w:rPr>
                <w:b/>
                <w:bCs/>
                <w:i/>
                <w:iCs/>
              </w:rPr>
            </w:pPr>
            <w:r w:rsidRPr="000773D9">
              <w:rPr>
                <w:b/>
                <w:bCs/>
                <w:i/>
                <w:iCs/>
              </w:rPr>
              <w:t>Ведомственный проект "Комплексная система обращения с твердыми коммунальными отходами"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3CC613" w14:textId="77777777" w:rsidR="007A61D1" w:rsidRPr="000773D9" w:rsidRDefault="007A61D1" w:rsidP="00FB0307">
            <w:pPr>
              <w:jc w:val="center"/>
              <w:rPr>
                <w:b/>
                <w:bCs/>
                <w:i/>
                <w:iCs/>
              </w:rPr>
            </w:pPr>
            <w:r w:rsidRPr="000773D9">
              <w:rPr>
                <w:b/>
                <w:bCs/>
                <w:i/>
                <w:iCs/>
              </w:rPr>
              <w:t>15 3 05 00000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87A9D0"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8A3B0C" w14:textId="77777777" w:rsidR="007A61D1" w:rsidRPr="000773D9" w:rsidRDefault="007A61D1" w:rsidP="00FB0307">
            <w:pPr>
              <w:jc w:val="center"/>
              <w:rPr>
                <w:b/>
                <w:bCs/>
                <w:i/>
                <w:iCs/>
              </w:rPr>
            </w:pPr>
            <w:r w:rsidRPr="000773D9">
              <w:rPr>
                <w:b/>
                <w:bCs/>
                <w:i/>
                <w:iCs/>
              </w:rPr>
              <w:t>0,00</w:t>
            </w:r>
          </w:p>
        </w:tc>
      </w:tr>
      <w:tr w:rsidR="007A61D1" w:rsidRPr="000773D9" w14:paraId="4413BAB0"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F13B7D8" w14:textId="77777777" w:rsidR="007A61D1" w:rsidRPr="000773D9" w:rsidRDefault="007A61D1" w:rsidP="00FB0307">
            <w:r w:rsidRPr="000773D9">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6280C776" w14:textId="77777777" w:rsidR="007A61D1" w:rsidRPr="000773D9" w:rsidRDefault="007A61D1" w:rsidP="00FB0307">
            <w:pPr>
              <w:jc w:val="center"/>
            </w:pPr>
            <w:r w:rsidRPr="000773D9">
              <w:t>15 3 05 20710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70EC96"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30ED7D" w14:textId="77777777" w:rsidR="007A61D1" w:rsidRPr="000773D9" w:rsidRDefault="007A61D1" w:rsidP="00FB0307">
            <w:pPr>
              <w:jc w:val="center"/>
            </w:pPr>
            <w:r w:rsidRPr="000773D9">
              <w:t> </w:t>
            </w:r>
          </w:p>
        </w:tc>
      </w:tr>
      <w:tr w:rsidR="007A61D1" w:rsidRPr="000773D9" w14:paraId="6F7B602D"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3EDD4EB" w14:textId="77777777" w:rsidR="007A61D1" w:rsidRPr="000773D9" w:rsidRDefault="007A61D1" w:rsidP="00FB0307">
            <w:r w:rsidRPr="000773D9">
              <w:t xml:space="preserve">Мероприятия по созданию мест (площадок) накопления твердых коммунальных </w:t>
            </w:r>
            <w:proofErr w:type="gramStart"/>
            <w:r w:rsidRPr="000773D9">
              <w:t>отходов(</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0E1331" w14:textId="77777777" w:rsidR="007A61D1" w:rsidRPr="000773D9" w:rsidRDefault="007A61D1" w:rsidP="00FB0307">
            <w:pPr>
              <w:jc w:val="center"/>
            </w:pPr>
            <w:r w:rsidRPr="000773D9">
              <w:t>15 3 05 S9900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02EDC8"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C68E739" w14:textId="77777777" w:rsidR="007A61D1" w:rsidRPr="000773D9" w:rsidRDefault="007A61D1" w:rsidP="00FB0307">
            <w:pPr>
              <w:jc w:val="center"/>
            </w:pPr>
            <w:r w:rsidRPr="000773D9">
              <w:t> </w:t>
            </w:r>
          </w:p>
        </w:tc>
      </w:tr>
      <w:tr w:rsidR="007A61D1" w:rsidRPr="000773D9" w14:paraId="750BD8BB"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B25A2D2" w14:textId="77777777" w:rsidR="007A61D1" w:rsidRPr="000773D9" w:rsidRDefault="007A61D1" w:rsidP="00FB0307">
            <w:r w:rsidRPr="000773D9">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E43186" w14:textId="77777777" w:rsidR="007A61D1" w:rsidRPr="000773D9" w:rsidRDefault="007A61D1" w:rsidP="00FB0307">
            <w:pPr>
              <w:jc w:val="center"/>
            </w:pPr>
            <w:r w:rsidRPr="000773D9">
              <w:t>15 3 05 S9900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4CB66C"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FF37C8" w14:textId="77777777" w:rsidR="007A61D1" w:rsidRPr="000773D9" w:rsidRDefault="007A61D1" w:rsidP="00FB0307">
            <w:pPr>
              <w:jc w:val="center"/>
            </w:pPr>
            <w:r w:rsidRPr="000773D9">
              <w:t> </w:t>
            </w:r>
          </w:p>
        </w:tc>
      </w:tr>
      <w:tr w:rsidR="007A61D1" w:rsidRPr="000773D9" w14:paraId="3B6FAB8C"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2867F68" w14:textId="77777777" w:rsidR="007A61D1" w:rsidRPr="000773D9" w:rsidRDefault="007A61D1" w:rsidP="00FB0307">
            <w:pPr>
              <w:rPr>
                <w:b/>
                <w:bCs/>
                <w:i/>
                <w:iCs/>
              </w:rPr>
            </w:pPr>
            <w:r w:rsidRPr="000773D9">
              <w:rPr>
                <w:b/>
                <w:bCs/>
                <w:i/>
                <w:iCs/>
              </w:rPr>
              <w:t>Комплексы процессных мероприятий</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D2B430" w14:textId="77777777" w:rsidR="007A61D1" w:rsidRPr="000773D9" w:rsidRDefault="007A61D1" w:rsidP="00FB0307">
            <w:pPr>
              <w:jc w:val="center"/>
              <w:rPr>
                <w:b/>
                <w:bCs/>
                <w:i/>
                <w:iCs/>
              </w:rPr>
            </w:pPr>
            <w:r w:rsidRPr="000773D9">
              <w:rPr>
                <w:b/>
                <w:bCs/>
                <w:i/>
                <w:iCs/>
              </w:rPr>
              <w:t>15 4 00 00000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577580"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8435DBC" w14:textId="77777777" w:rsidR="007A61D1" w:rsidRPr="000773D9" w:rsidRDefault="007A61D1" w:rsidP="00FB0307">
            <w:pPr>
              <w:jc w:val="center"/>
              <w:rPr>
                <w:b/>
                <w:bCs/>
              </w:rPr>
            </w:pPr>
            <w:r w:rsidRPr="000773D9">
              <w:rPr>
                <w:b/>
                <w:bCs/>
              </w:rPr>
              <w:t>6 152 944,50</w:t>
            </w:r>
          </w:p>
        </w:tc>
      </w:tr>
      <w:tr w:rsidR="007A61D1" w:rsidRPr="000773D9" w14:paraId="570847D9"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614E0D1" w14:textId="77777777" w:rsidR="007A61D1" w:rsidRPr="000773D9" w:rsidRDefault="007A61D1" w:rsidP="00FB0307">
            <w:pPr>
              <w:rPr>
                <w:b/>
                <w:bCs/>
                <w:i/>
                <w:iCs/>
              </w:rPr>
            </w:pPr>
            <w:r w:rsidRPr="000773D9">
              <w:rPr>
                <w:b/>
                <w:bCs/>
                <w:i/>
                <w:iCs/>
              </w:rPr>
              <w:lastRenderedPageBreak/>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018C4A" w14:textId="77777777" w:rsidR="007A61D1" w:rsidRPr="000773D9" w:rsidRDefault="007A61D1" w:rsidP="00FB0307">
            <w:pPr>
              <w:jc w:val="center"/>
              <w:rPr>
                <w:b/>
                <w:bCs/>
                <w:i/>
                <w:iCs/>
              </w:rPr>
            </w:pPr>
            <w:r w:rsidRPr="000773D9">
              <w:rPr>
                <w:b/>
                <w:bCs/>
                <w:i/>
                <w:iCs/>
              </w:rPr>
              <w:t>15 4 01 00000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6FCEF9"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63E301" w14:textId="77777777" w:rsidR="007A61D1" w:rsidRPr="000773D9" w:rsidRDefault="007A61D1" w:rsidP="00FB0307">
            <w:pPr>
              <w:jc w:val="center"/>
              <w:rPr>
                <w:b/>
                <w:bCs/>
                <w:i/>
                <w:iCs/>
              </w:rPr>
            </w:pPr>
            <w:r w:rsidRPr="000773D9">
              <w:rPr>
                <w:b/>
                <w:bCs/>
                <w:i/>
                <w:iCs/>
              </w:rPr>
              <w:t>6 152 944,50</w:t>
            </w:r>
          </w:p>
        </w:tc>
      </w:tr>
      <w:tr w:rsidR="007A61D1" w:rsidRPr="000773D9" w14:paraId="12E5BD2B"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3B9294B"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721DCE" w14:textId="77777777" w:rsidR="007A61D1" w:rsidRPr="000773D9" w:rsidRDefault="007A61D1" w:rsidP="00FB0307">
            <w:pPr>
              <w:jc w:val="center"/>
            </w:pPr>
            <w:r w:rsidRPr="000773D9">
              <w:t>15 4 01 Р1260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EE2F8B"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9A2BAD2" w14:textId="77777777" w:rsidR="007A61D1" w:rsidRPr="000773D9" w:rsidRDefault="007A61D1" w:rsidP="00FB0307">
            <w:pPr>
              <w:jc w:val="center"/>
            </w:pPr>
            <w:r w:rsidRPr="000773D9">
              <w:t>1 548 876,18</w:t>
            </w:r>
          </w:p>
        </w:tc>
      </w:tr>
      <w:tr w:rsidR="007A61D1" w:rsidRPr="000773D9" w14:paraId="0F6E7C36"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296DAEA" w14:textId="77777777" w:rsidR="007A61D1" w:rsidRPr="000773D9" w:rsidRDefault="007A61D1" w:rsidP="00FB0307">
            <w:r w:rsidRPr="000773D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0773D9">
              <w:t>кладбищ  (</w:t>
            </w:r>
            <w:proofErr w:type="gramEnd"/>
            <w:r w:rsidRPr="000773D9">
              <w:t>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58F0A4" w14:textId="77777777" w:rsidR="007A61D1" w:rsidRPr="000773D9" w:rsidRDefault="007A61D1" w:rsidP="00FB0307">
            <w:pPr>
              <w:jc w:val="center"/>
            </w:pPr>
            <w:r w:rsidRPr="000773D9">
              <w:t>15 4 01 Р1270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148ECF"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2B75CC3" w14:textId="77777777" w:rsidR="007A61D1" w:rsidRPr="000773D9" w:rsidRDefault="007A61D1" w:rsidP="00FB0307">
            <w:pPr>
              <w:jc w:val="center"/>
            </w:pPr>
            <w:r w:rsidRPr="000773D9">
              <w:t>3 833 218,32</w:t>
            </w:r>
          </w:p>
        </w:tc>
      </w:tr>
      <w:tr w:rsidR="007A61D1" w:rsidRPr="000773D9" w14:paraId="3EC4642E"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C9FCF27"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DAD31A" w14:textId="77777777" w:rsidR="007A61D1" w:rsidRPr="000773D9" w:rsidRDefault="007A61D1" w:rsidP="00FB0307">
            <w:pPr>
              <w:jc w:val="center"/>
            </w:pPr>
            <w:r w:rsidRPr="000773D9">
              <w:t>15 4 01 Р1300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E14E4F"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85F993" w14:textId="77777777" w:rsidR="007A61D1" w:rsidRPr="000773D9" w:rsidRDefault="007A61D1" w:rsidP="00FB0307">
            <w:pPr>
              <w:jc w:val="center"/>
            </w:pPr>
            <w:r w:rsidRPr="000773D9">
              <w:t>490 850,00</w:t>
            </w:r>
          </w:p>
        </w:tc>
      </w:tr>
      <w:tr w:rsidR="007A61D1" w:rsidRPr="000773D9" w14:paraId="1EE5F101" w14:textId="77777777" w:rsidTr="00FB0307">
        <w:trPr>
          <w:gridAfter w:val="2"/>
          <w:wAfter w:w="22" w:type="dxa"/>
          <w:trHeight w:val="1609"/>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F440225"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12F938" w14:textId="77777777" w:rsidR="007A61D1" w:rsidRPr="000773D9" w:rsidRDefault="007A61D1" w:rsidP="00FB0307">
            <w:pPr>
              <w:jc w:val="center"/>
            </w:pPr>
            <w:r w:rsidRPr="000773D9">
              <w:t xml:space="preserve">15 </w:t>
            </w:r>
            <w:proofErr w:type="gramStart"/>
            <w:r w:rsidRPr="000773D9">
              <w:t>4  01</w:t>
            </w:r>
            <w:proofErr w:type="gramEnd"/>
            <w:r w:rsidRPr="000773D9">
              <w:t xml:space="preserve"> Р1310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EFA086"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EE23F2" w14:textId="77777777" w:rsidR="007A61D1" w:rsidRPr="000773D9" w:rsidRDefault="007A61D1" w:rsidP="00FB0307">
            <w:pPr>
              <w:jc w:val="center"/>
            </w:pPr>
            <w:r w:rsidRPr="000773D9">
              <w:t>280 000,00</w:t>
            </w:r>
          </w:p>
        </w:tc>
      </w:tr>
      <w:tr w:rsidR="007A61D1" w:rsidRPr="000773D9" w14:paraId="57B30330"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65B7107" w14:textId="77777777" w:rsidR="007A61D1" w:rsidRPr="000773D9" w:rsidRDefault="007A61D1" w:rsidP="00FB0307">
            <w:pPr>
              <w:rPr>
                <w:b/>
                <w:bCs/>
                <w:i/>
                <w:iCs/>
              </w:rPr>
            </w:pPr>
            <w:r w:rsidRPr="000773D9">
              <w:rPr>
                <w:b/>
                <w:bCs/>
                <w:i/>
                <w:iCs/>
              </w:rPr>
              <w:t>Комплекс процессных мероприятий «Создание условий для обеспечения жителей Комсомольского муниципального района услугами бытового обслуживания»</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2D0C0631" w14:textId="77777777" w:rsidR="007A61D1" w:rsidRPr="000773D9" w:rsidRDefault="007A61D1" w:rsidP="00FB0307">
            <w:pPr>
              <w:jc w:val="center"/>
              <w:rPr>
                <w:b/>
                <w:bCs/>
                <w:i/>
                <w:iCs/>
              </w:rPr>
            </w:pPr>
            <w:r w:rsidRPr="000773D9">
              <w:rPr>
                <w:b/>
                <w:bCs/>
                <w:i/>
                <w:iCs/>
              </w:rPr>
              <w:t>15 4 02 00000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5647F6"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13911E" w14:textId="77777777" w:rsidR="007A61D1" w:rsidRPr="000773D9" w:rsidRDefault="007A61D1" w:rsidP="00FB0307">
            <w:pPr>
              <w:jc w:val="center"/>
              <w:rPr>
                <w:b/>
                <w:bCs/>
                <w:i/>
                <w:iCs/>
              </w:rPr>
            </w:pPr>
            <w:r w:rsidRPr="000773D9">
              <w:rPr>
                <w:b/>
                <w:bCs/>
                <w:i/>
                <w:iCs/>
              </w:rPr>
              <w:t>4 969 330,00</w:t>
            </w:r>
          </w:p>
        </w:tc>
      </w:tr>
      <w:tr w:rsidR="007A61D1" w:rsidRPr="000773D9" w14:paraId="4C302E28"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98E39BC" w14:textId="77777777" w:rsidR="007A61D1" w:rsidRPr="000773D9" w:rsidRDefault="007A61D1" w:rsidP="00FB0307">
            <w:r w:rsidRPr="000773D9">
              <w:t>Создание условий для обеспечения жителей поселения услугами бытового обслуживания (Иные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304986FD" w14:textId="77777777" w:rsidR="007A61D1" w:rsidRPr="000773D9" w:rsidRDefault="007A61D1" w:rsidP="00FB0307">
            <w:pPr>
              <w:jc w:val="center"/>
            </w:pPr>
            <w:r w:rsidRPr="000773D9">
              <w:t>15 4 02 G0200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CC5967"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D8E6E74" w14:textId="77777777" w:rsidR="007A61D1" w:rsidRPr="000773D9" w:rsidRDefault="007A61D1" w:rsidP="00FB0307">
            <w:pPr>
              <w:jc w:val="center"/>
            </w:pPr>
            <w:r w:rsidRPr="000773D9">
              <w:t>4 969 330,00</w:t>
            </w:r>
          </w:p>
        </w:tc>
      </w:tr>
      <w:tr w:rsidR="007A61D1" w:rsidRPr="000773D9" w14:paraId="6E78EDCC"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center"/>
            <w:hideMark/>
          </w:tcPr>
          <w:p w14:paraId="6F67A273" w14:textId="77777777" w:rsidR="007A61D1" w:rsidRPr="000773D9" w:rsidRDefault="007A61D1" w:rsidP="00FB0307">
            <w:pPr>
              <w:rPr>
                <w:b/>
                <w:bCs/>
              </w:rPr>
            </w:pPr>
            <w:r w:rsidRPr="000773D9">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96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75D00185" w14:textId="77777777" w:rsidR="007A61D1" w:rsidRPr="000773D9" w:rsidRDefault="007A61D1" w:rsidP="00FB0307">
            <w:pPr>
              <w:jc w:val="center"/>
              <w:rPr>
                <w:b/>
                <w:bCs/>
              </w:rPr>
            </w:pPr>
            <w:r w:rsidRPr="000773D9">
              <w:rPr>
                <w:b/>
                <w:bCs/>
              </w:rPr>
              <w:t>16 0 00 00000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47D75350"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2AA3F19D" w14:textId="77777777" w:rsidR="007A61D1" w:rsidRPr="000773D9" w:rsidRDefault="007A61D1" w:rsidP="00FB0307">
            <w:pPr>
              <w:jc w:val="center"/>
              <w:rPr>
                <w:b/>
                <w:bCs/>
              </w:rPr>
            </w:pPr>
            <w:r w:rsidRPr="000773D9">
              <w:rPr>
                <w:b/>
                <w:bCs/>
              </w:rPr>
              <w:t>2 952 121,22</w:t>
            </w:r>
          </w:p>
        </w:tc>
      </w:tr>
      <w:tr w:rsidR="007A61D1" w:rsidRPr="000773D9" w14:paraId="3B26BAAD"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0479C2D" w14:textId="77777777" w:rsidR="007A61D1" w:rsidRPr="000773D9" w:rsidRDefault="007A61D1" w:rsidP="00FB0307">
            <w:pPr>
              <w:rPr>
                <w:b/>
                <w:bCs/>
              </w:rPr>
            </w:pPr>
            <w:r w:rsidRPr="000773D9">
              <w:rPr>
                <w:b/>
                <w:bCs/>
              </w:rPr>
              <w:lastRenderedPageBreak/>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3F47EF" w14:textId="77777777" w:rsidR="007A61D1" w:rsidRPr="000773D9" w:rsidRDefault="007A61D1" w:rsidP="00FB0307">
            <w:pPr>
              <w:jc w:val="center"/>
              <w:rPr>
                <w:b/>
                <w:bCs/>
              </w:rPr>
            </w:pPr>
            <w:r w:rsidRPr="000773D9">
              <w:rPr>
                <w:b/>
                <w:bCs/>
              </w:rPr>
              <w:t>16 3 00 00000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B770A6"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C693519" w14:textId="77777777" w:rsidR="007A61D1" w:rsidRPr="000773D9" w:rsidRDefault="007A61D1" w:rsidP="00FB0307">
            <w:pPr>
              <w:jc w:val="center"/>
              <w:rPr>
                <w:b/>
                <w:bCs/>
              </w:rPr>
            </w:pPr>
            <w:r w:rsidRPr="000773D9">
              <w:rPr>
                <w:b/>
                <w:bCs/>
              </w:rPr>
              <w:t>2 952 121,22</w:t>
            </w:r>
          </w:p>
        </w:tc>
      </w:tr>
      <w:tr w:rsidR="007A61D1" w:rsidRPr="000773D9" w14:paraId="44320881"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7D45A55" w14:textId="77777777" w:rsidR="007A61D1" w:rsidRPr="000773D9" w:rsidRDefault="007A61D1" w:rsidP="00FB0307">
            <w:pPr>
              <w:rPr>
                <w:b/>
                <w:bCs/>
                <w:i/>
                <w:iCs/>
              </w:rPr>
            </w:pPr>
            <w:r w:rsidRPr="000773D9">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9A66C5" w14:textId="77777777" w:rsidR="007A61D1" w:rsidRPr="000773D9" w:rsidRDefault="007A61D1" w:rsidP="00FB0307">
            <w:pPr>
              <w:jc w:val="center"/>
              <w:rPr>
                <w:b/>
                <w:bCs/>
                <w:i/>
                <w:iCs/>
              </w:rPr>
            </w:pPr>
            <w:r w:rsidRPr="000773D9">
              <w:rPr>
                <w:b/>
                <w:bCs/>
                <w:i/>
                <w:iCs/>
              </w:rPr>
              <w:t>16 3 01 00000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6538A8"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3B5B80" w14:textId="77777777" w:rsidR="007A61D1" w:rsidRPr="000773D9" w:rsidRDefault="007A61D1" w:rsidP="00FB0307">
            <w:pPr>
              <w:jc w:val="center"/>
              <w:rPr>
                <w:b/>
                <w:bCs/>
                <w:i/>
                <w:iCs/>
              </w:rPr>
            </w:pPr>
            <w:r w:rsidRPr="000773D9">
              <w:rPr>
                <w:b/>
                <w:bCs/>
                <w:i/>
                <w:iCs/>
              </w:rPr>
              <w:t>2 884 373,22</w:t>
            </w:r>
          </w:p>
        </w:tc>
      </w:tr>
      <w:tr w:rsidR="007A61D1" w:rsidRPr="000773D9" w14:paraId="3DE9B513"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E7D0FE2" w14:textId="77777777" w:rsidR="007A61D1" w:rsidRPr="000773D9" w:rsidRDefault="007A61D1" w:rsidP="00FB0307">
            <w:r w:rsidRPr="000773D9">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D734D5" w14:textId="77777777" w:rsidR="007A61D1" w:rsidRPr="000773D9" w:rsidRDefault="007A61D1" w:rsidP="00FB0307">
            <w:pPr>
              <w:jc w:val="center"/>
            </w:pPr>
            <w:r w:rsidRPr="000773D9">
              <w:t>16 3 01 20470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12A028"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96CAAB" w14:textId="77777777" w:rsidR="007A61D1" w:rsidRPr="000773D9" w:rsidRDefault="007A61D1" w:rsidP="00FB0307">
            <w:pPr>
              <w:jc w:val="center"/>
            </w:pPr>
            <w:r w:rsidRPr="000773D9">
              <w:t>120 000,00</w:t>
            </w:r>
          </w:p>
        </w:tc>
      </w:tr>
      <w:tr w:rsidR="007A61D1" w:rsidRPr="000773D9" w14:paraId="1C4A7B2D"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9D46129" w14:textId="77777777" w:rsidR="007A61D1" w:rsidRPr="000773D9" w:rsidRDefault="007A61D1" w:rsidP="00FB0307">
            <w:r w:rsidRPr="000773D9">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A031C4" w14:textId="77777777" w:rsidR="007A61D1" w:rsidRPr="000773D9" w:rsidRDefault="007A61D1" w:rsidP="00FB0307">
            <w:pPr>
              <w:jc w:val="center"/>
            </w:pPr>
            <w:r w:rsidRPr="000773D9">
              <w:t xml:space="preserve">16 3 01 20480 </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A21E2B"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D6C3C19" w14:textId="77777777" w:rsidR="007A61D1" w:rsidRPr="000773D9" w:rsidRDefault="007A61D1" w:rsidP="00FB0307">
            <w:pPr>
              <w:jc w:val="center"/>
            </w:pPr>
            <w:r w:rsidRPr="000773D9">
              <w:t>814 439,43</w:t>
            </w:r>
          </w:p>
        </w:tc>
      </w:tr>
      <w:tr w:rsidR="007A61D1" w:rsidRPr="000773D9" w14:paraId="0FF1267D"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0643CFE" w14:textId="77777777" w:rsidR="007A61D1" w:rsidRPr="000773D9" w:rsidRDefault="007A61D1" w:rsidP="00FB0307">
            <w:r w:rsidRPr="000773D9">
              <w:t xml:space="preserve">Обеспечение сохранности и содержания имущества казны Комсомольского муниципального района Ивановской </w:t>
            </w:r>
            <w:proofErr w:type="gramStart"/>
            <w:r w:rsidRPr="000773D9">
              <w:t>области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84DFB2" w14:textId="77777777" w:rsidR="007A61D1" w:rsidRPr="000773D9" w:rsidRDefault="007A61D1" w:rsidP="00FB0307">
            <w:pPr>
              <w:jc w:val="center"/>
            </w:pPr>
            <w:r w:rsidRPr="000773D9">
              <w:t>16 3 01 20490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86A095"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CB43B5" w14:textId="77777777" w:rsidR="007A61D1" w:rsidRPr="000773D9" w:rsidRDefault="007A61D1" w:rsidP="00FB0307">
            <w:pPr>
              <w:jc w:val="center"/>
            </w:pPr>
            <w:r w:rsidRPr="000773D9">
              <w:t>1 219 933,79</w:t>
            </w:r>
          </w:p>
        </w:tc>
      </w:tr>
      <w:tr w:rsidR="007A61D1" w:rsidRPr="000773D9" w14:paraId="45C45061"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15E3193" w14:textId="77777777" w:rsidR="007A61D1" w:rsidRPr="000773D9" w:rsidRDefault="007A61D1" w:rsidP="00FB0307">
            <w:r w:rsidRPr="000773D9">
              <w:t xml:space="preserve">Обеспечение сохранности и содержания имущества казны Комсомольского муниципального района Ивановской </w:t>
            </w:r>
            <w:proofErr w:type="gramStart"/>
            <w:r w:rsidRPr="000773D9">
              <w:t>области  (</w:t>
            </w:r>
            <w:proofErr w:type="gramEnd"/>
            <w:r w:rsidRPr="000773D9">
              <w:t>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A095AB" w14:textId="77777777" w:rsidR="007A61D1" w:rsidRPr="000773D9" w:rsidRDefault="007A61D1" w:rsidP="00FB0307">
            <w:pPr>
              <w:jc w:val="center"/>
            </w:pPr>
            <w:r w:rsidRPr="000773D9">
              <w:t>16 3 01 20490</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9A7C9C"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DAB756A" w14:textId="77777777" w:rsidR="007A61D1" w:rsidRPr="000773D9" w:rsidRDefault="007A61D1" w:rsidP="00FB0307">
            <w:pPr>
              <w:jc w:val="center"/>
            </w:pPr>
            <w:r w:rsidRPr="000773D9">
              <w:t>10 000,00</w:t>
            </w:r>
          </w:p>
        </w:tc>
      </w:tr>
      <w:tr w:rsidR="007A61D1" w:rsidRPr="000773D9" w14:paraId="320A7EA3"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74C7028" w14:textId="77777777" w:rsidR="007A61D1" w:rsidRPr="000773D9" w:rsidRDefault="007A61D1" w:rsidP="00FB0307">
            <w:r w:rsidRPr="000773D9">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777CFB" w14:textId="77777777" w:rsidR="007A61D1" w:rsidRPr="000773D9" w:rsidRDefault="007A61D1" w:rsidP="00FB0307">
            <w:pPr>
              <w:jc w:val="center"/>
            </w:pPr>
            <w:r w:rsidRPr="000773D9">
              <w:t xml:space="preserve">16 3 01 20630 </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0289D8"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D6EE315" w14:textId="77777777" w:rsidR="007A61D1" w:rsidRPr="000773D9" w:rsidRDefault="007A61D1" w:rsidP="00FB0307">
            <w:pPr>
              <w:jc w:val="center"/>
            </w:pPr>
            <w:r w:rsidRPr="000773D9">
              <w:t>720 000,00</w:t>
            </w:r>
          </w:p>
        </w:tc>
      </w:tr>
      <w:tr w:rsidR="007A61D1" w:rsidRPr="000773D9" w14:paraId="31263EE7"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7A8FD2B" w14:textId="77777777" w:rsidR="007A61D1" w:rsidRPr="000773D9" w:rsidRDefault="007A61D1" w:rsidP="00FB0307">
            <w:pPr>
              <w:rPr>
                <w:b/>
                <w:bCs/>
                <w:i/>
                <w:iCs/>
              </w:rPr>
            </w:pPr>
            <w:r w:rsidRPr="000773D9">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053F2E" w14:textId="77777777" w:rsidR="007A61D1" w:rsidRPr="000773D9" w:rsidRDefault="007A61D1" w:rsidP="00FB0307">
            <w:pPr>
              <w:jc w:val="center"/>
              <w:rPr>
                <w:b/>
                <w:bCs/>
                <w:i/>
                <w:iCs/>
              </w:rPr>
            </w:pPr>
            <w:r w:rsidRPr="000773D9">
              <w:rPr>
                <w:b/>
                <w:bCs/>
                <w:i/>
                <w:iCs/>
              </w:rPr>
              <w:t>16 3 02 00000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55720C" w14:textId="77777777" w:rsidR="007A61D1" w:rsidRPr="000773D9" w:rsidRDefault="007A61D1" w:rsidP="00FB0307">
            <w:pPr>
              <w:jc w:val="center"/>
              <w:rPr>
                <w:i/>
                <w:iCs/>
              </w:rPr>
            </w:pPr>
            <w:r w:rsidRPr="000773D9">
              <w:rPr>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0501E3" w14:textId="77777777" w:rsidR="007A61D1" w:rsidRPr="000773D9" w:rsidRDefault="007A61D1" w:rsidP="00FB0307">
            <w:pPr>
              <w:jc w:val="center"/>
              <w:rPr>
                <w:b/>
                <w:bCs/>
                <w:i/>
                <w:iCs/>
              </w:rPr>
            </w:pPr>
            <w:r w:rsidRPr="000773D9">
              <w:rPr>
                <w:b/>
                <w:bCs/>
                <w:i/>
                <w:iCs/>
              </w:rPr>
              <w:t>67 748,00</w:t>
            </w:r>
          </w:p>
        </w:tc>
      </w:tr>
      <w:tr w:rsidR="007A61D1" w:rsidRPr="000773D9" w14:paraId="217EAFBA" w14:textId="77777777" w:rsidTr="00FB0307">
        <w:trPr>
          <w:gridAfter w:val="2"/>
          <w:wAfter w:w="22" w:type="dxa"/>
          <w:trHeight w:val="159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347EACD" w14:textId="77777777" w:rsidR="007A61D1" w:rsidRPr="000773D9" w:rsidRDefault="007A61D1" w:rsidP="00FB0307">
            <w:r w:rsidRPr="000773D9">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078DDF" w14:textId="77777777" w:rsidR="007A61D1" w:rsidRPr="000773D9" w:rsidRDefault="007A61D1" w:rsidP="00FB0307">
            <w:pPr>
              <w:jc w:val="center"/>
            </w:pPr>
            <w:r w:rsidRPr="000773D9">
              <w:t>16 3 02 20560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DA5DDB"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14F7D17" w14:textId="77777777" w:rsidR="007A61D1" w:rsidRPr="000773D9" w:rsidRDefault="007A61D1" w:rsidP="00FB0307">
            <w:pPr>
              <w:jc w:val="center"/>
            </w:pPr>
            <w:r w:rsidRPr="000773D9">
              <w:t>67 748,00</w:t>
            </w:r>
          </w:p>
        </w:tc>
      </w:tr>
      <w:tr w:rsidR="007A61D1" w:rsidRPr="000773D9" w14:paraId="218D5820"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center"/>
            <w:hideMark/>
          </w:tcPr>
          <w:p w14:paraId="14283A48" w14:textId="77777777" w:rsidR="007A61D1" w:rsidRPr="000773D9" w:rsidRDefault="007A61D1" w:rsidP="00FB0307">
            <w:pPr>
              <w:rPr>
                <w:b/>
                <w:bCs/>
              </w:rPr>
            </w:pPr>
            <w:r w:rsidRPr="000773D9">
              <w:rPr>
                <w:b/>
                <w:bCs/>
              </w:rPr>
              <w:lastRenderedPageBreak/>
              <w:t>Муниципальная программа «Градостроительная деятельность на территории Комсомольского муниципального района Ивановской области»</w:t>
            </w:r>
          </w:p>
        </w:tc>
        <w:tc>
          <w:tcPr>
            <w:tcW w:w="196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6650891C" w14:textId="77777777" w:rsidR="007A61D1" w:rsidRPr="000773D9" w:rsidRDefault="007A61D1" w:rsidP="00FB0307">
            <w:pPr>
              <w:jc w:val="center"/>
              <w:rPr>
                <w:b/>
                <w:bCs/>
              </w:rPr>
            </w:pPr>
            <w:r w:rsidRPr="000773D9">
              <w:rPr>
                <w:b/>
                <w:bCs/>
              </w:rPr>
              <w:t>17 0 00 00000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3AA8F6C7"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7F0FF094" w14:textId="77777777" w:rsidR="007A61D1" w:rsidRPr="000773D9" w:rsidRDefault="007A61D1" w:rsidP="00FB0307">
            <w:pPr>
              <w:jc w:val="center"/>
              <w:rPr>
                <w:b/>
                <w:bCs/>
              </w:rPr>
            </w:pPr>
            <w:r w:rsidRPr="000773D9">
              <w:rPr>
                <w:b/>
                <w:bCs/>
              </w:rPr>
              <w:t>0,00</w:t>
            </w:r>
          </w:p>
        </w:tc>
      </w:tr>
      <w:tr w:rsidR="007A61D1" w:rsidRPr="000773D9" w14:paraId="0C46886B"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67A8EEE"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CA08FD" w14:textId="77777777" w:rsidR="007A61D1" w:rsidRPr="000773D9" w:rsidRDefault="007A61D1" w:rsidP="00FB0307">
            <w:pPr>
              <w:jc w:val="center"/>
              <w:rPr>
                <w:b/>
                <w:bCs/>
              </w:rPr>
            </w:pPr>
            <w:r w:rsidRPr="000773D9">
              <w:rPr>
                <w:b/>
                <w:bCs/>
              </w:rPr>
              <w:t>17 3 00 00000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C7CB84"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ED77F96" w14:textId="77777777" w:rsidR="007A61D1" w:rsidRPr="000773D9" w:rsidRDefault="007A61D1" w:rsidP="00FB0307">
            <w:pPr>
              <w:jc w:val="center"/>
              <w:rPr>
                <w:b/>
                <w:bCs/>
              </w:rPr>
            </w:pPr>
            <w:r w:rsidRPr="000773D9">
              <w:rPr>
                <w:b/>
                <w:bCs/>
              </w:rPr>
              <w:t>0,00</w:t>
            </w:r>
          </w:p>
        </w:tc>
      </w:tr>
      <w:tr w:rsidR="007A61D1" w:rsidRPr="000773D9" w14:paraId="2614715E"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8EC2C11" w14:textId="77777777" w:rsidR="007A61D1" w:rsidRPr="000773D9" w:rsidRDefault="007A61D1" w:rsidP="00FB0307">
            <w:pPr>
              <w:rPr>
                <w:b/>
                <w:bCs/>
                <w:i/>
                <w:iCs/>
              </w:rPr>
            </w:pPr>
            <w:r w:rsidRPr="000773D9">
              <w:rPr>
                <w:b/>
                <w:bCs/>
                <w:i/>
                <w:iCs/>
              </w:rPr>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634EAE" w14:textId="77777777" w:rsidR="007A61D1" w:rsidRPr="000773D9" w:rsidRDefault="007A61D1" w:rsidP="00FB0307">
            <w:pPr>
              <w:jc w:val="center"/>
              <w:rPr>
                <w:b/>
                <w:bCs/>
                <w:i/>
                <w:iCs/>
              </w:rPr>
            </w:pPr>
            <w:r w:rsidRPr="000773D9">
              <w:rPr>
                <w:b/>
                <w:bCs/>
                <w:i/>
                <w:iCs/>
              </w:rPr>
              <w:t>17 3 01 00000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CE667D"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43EBE38" w14:textId="77777777" w:rsidR="007A61D1" w:rsidRPr="000773D9" w:rsidRDefault="007A61D1" w:rsidP="00FB0307">
            <w:pPr>
              <w:jc w:val="center"/>
              <w:rPr>
                <w:b/>
                <w:bCs/>
                <w:i/>
                <w:iCs/>
              </w:rPr>
            </w:pPr>
            <w:r w:rsidRPr="000773D9">
              <w:rPr>
                <w:b/>
                <w:bCs/>
                <w:i/>
                <w:iCs/>
              </w:rPr>
              <w:t>0,00</w:t>
            </w:r>
          </w:p>
        </w:tc>
      </w:tr>
      <w:tr w:rsidR="007A61D1" w:rsidRPr="000773D9" w14:paraId="39D1B3C5" w14:textId="77777777" w:rsidTr="00FB0307">
        <w:trPr>
          <w:gridAfter w:val="2"/>
          <w:wAfter w:w="22" w:type="dxa"/>
          <w:trHeight w:val="12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94DE2E9" w14:textId="77777777" w:rsidR="007A61D1" w:rsidRPr="000773D9" w:rsidRDefault="007A61D1" w:rsidP="00FB0307">
            <w:r w:rsidRPr="000773D9">
              <w:t xml:space="preserve">Изготовление проекта </w:t>
            </w:r>
            <w:proofErr w:type="gramStart"/>
            <w:r w:rsidRPr="000773D9">
              <w:t>внесения  изменений</w:t>
            </w:r>
            <w:proofErr w:type="gramEnd"/>
            <w:r w:rsidRPr="000773D9">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06F497" w14:textId="77777777" w:rsidR="007A61D1" w:rsidRPr="000773D9" w:rsidRDefault="007A61D1" w:rsidP="00FB0307">
            <w:pPr>
              <w:jc w:val="center"/>
            </w:pPr>
            <w:r w:rsidRPr="000773D9">
              <w:t>17 3 01 20370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E206B7"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288DB9" w14:textId="77777777" w:rsidR="007A61D1" w:rsidRPr="000773D9" w:rsidRDefault="007A61D1" w:rsidP="00FB0307">
            <w:pPr>
              <w:jc w:val="center"/>
            </w:pPr>
            <w:r w:rsidRPr="000773D9">
              <w:t> </w:t>
            </w:r>
          </w:p>
        </w:tc>
      </w:tr>
      <w:tr w:rsidR="007A61D1" w:rsidRPr="000773D9" w14:paraId="1129FE81"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center"/>
            <w:hideMark/>
          </w:tcPr>
          <w:p w14:paraId="3CEA63EF" w14:textId="77777777" w:rsidR="007A61D1" w:rsidRPr="000773D9" w:rsidRDefault="007A61D1" w:rsidP="00FB0307">
            <w:pPr>
              <w:rPr>
                <w:b/>
                <w:bCs/>
              </w:rPr>
            </w:pPr>
            <w:r w:rsidRPr="000773D9">
              <w:rPr>
                <w:b/>
                <w:bCs/>
              </w:rPr>
              <w:t>Муниципальная программа "Организация предоставления государственных и муниципальных услуг на базе МФЦ"</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070899BA" w14:textId="77777777" w:rsidR="007A61D1" w:rsidRPr="000773D9" w:rsidRDefault="007A61D1" w:rsidP="00FB0307">
            <w:pPr>
              <w:jc w:val="center"/>
              <w:rPr>
                <w:b/>
                <w:bCs/>
                <w:sz w:val="22"/>
                <w:szCs w:val="22"/>
              </w:rPr>
            </w:pPr>
            <w:r w:rsidRPr="000773D9">
              <w:rPr>
                <w:b/>
                <w:bCs/>
                <w:sz w:val="22"/>
                <w:szCs w:val="22"/>
              </w:rPr>
              <w:t>18 0 00 00000</w:t>
            </w:r>
          </w:p>
        </w:tc>
        <w:tc>
          <w:tcPr>
            <w:tcW w:w="128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6FFE1623"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01A424F2" w14:textId="77777777" w:rsidR="007A61D1" w:rsidRPr="000773D9" w:rsidRDefault="007A61D1" w:rsidP="00FB0307">
            <w:pPr>
              <w:jc w:val="center"/>
              <w:rPr>
                <w:b/>
                <w:bCs/>
              </w:rPr>
            </w:pPr>
            <w:r w:rsidRPr="000773D9">
              <w:rPr>
                <w:b/>
                <w:bCs/>
              </w:rPr>
              <w:t>7 975 684,81</w:t>
            </w:r>
          </w:p>
        </w:tc>
      </w:tr>
      <w:tr w:rsidR="007A61D1" w:rsidRPr="000773D9" w14:paraId="5929A3DD"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3156340" w14:textId="77777777" w:rsidR="007A61D1" w:rsidRPr="000773D9" w:rsidRDefault="007A61D1" w:rsidP="00FB0307">
            <w:pPr>
              <w:rPr>
                <w:b/>
                <w:bCs/>
              </w:rPr>
            </w:pPr>
            <w:r w:rsidRPr="000773D9">
              <w:rPr>
                <w:b/>
                <w:bCs/>
              </w:rPr>
              <w:t>Ведомственные проекты</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8D38B3" w14:textId="77777777" w:rsidR="007A61D1" w:rsidRPr="000773D9" w:rsidRDefault="007A61D1" w:rsidP="00FB0307">
            <w:pPr>
              <w:jc w:val="center"/>
              <w:rPr>
                <w:b/>
                <w:bCs/>
              </w:rPr>
            </w:pPr>
            <w:r w:rsidRPr="000773D9">
              <w:rPr>
                <w:b/>
                <w:bCs/>
              </w:rPr>
              <w:t>18 3 00 00000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C4EDD3"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E4A20D" w14:textId="77777777" w:rsidR="007A61D1" w:rsidRPr="000773D9" w:rsidRDefault="007A61D1" w:rsidP="00FB0307">
            <w:pPr>
              <w:jc w:val="center"/>
              <w:rPr>
                <w:b/>
                <w:bCs/>
                <w:i/>
                <w:iCs/>
              </w:rPr>
            </w:pPr>
            <w:r w:rsidRPr="000773D9">
              <w:rPr>
                <w:b/>
                <w:bCs/>
                <w:i/>
                <w:iCs/>
              </w:rPr>
              <w:t>7 975 684,81</w:t>
            </w:r>
          </w:p>
        </w:tc>
      </w:tr>
      <w:tr w:rsidR="007A61D1" w:rsidRPr="000773D9" w14:paraId="16BB7FB0"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D8038A4" w14:textId="77777777" w:rsidR="007A61D1" w:rsidRPr="000773D9" w:rsidRDefault="007A61D1" w:rsidP="00FB0307">
            <w:pPr>
              <w:rPr>
                <w:b/>
                <w:bCs/>
                <w:i/>
                <w:iCs/>
              </w:rPr>
            </w:pPr>
            <w:r w:rsidRPr="000773D9">
              <w:rPr>
                <w:b/>
                <w:bCs/>
                <w:i/>
                <w:iCs/>
              </w:rPr>
              <w:t>Ведомственный проект «Обеспечение деятельности МФЦ предоставления государственных и муниципальных услуг</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09BFE0" w14:textId="77777777" w:rsidR="007A61D1" w:rsidRPr="000773D9" w:rsidRDefault="007A61D1" w:rsidP="00FB0307">
            <w:pPr>
              <w:jc w:val="center"/>
              <w:rPr>
                <w:b/>
                <w:bCs/>
                <w:i/>
                <w:iCs/>
              </w:rPr>
            </w:pPr>
            <w:r w:rsidRPr="000773D9">
              <w:rPr>
                <w:b/>
                <w:bCs/>
                <w:i/>
                <w:iCs/>
              </w:rPr>
              <w:t xml:space="preserve">18 3 01 00000 </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12B51D"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BAF0FA" w14:textId="77777777" w:rsidR="007A61D1" w:rsidRPr="000773D9" w:rsidRDefault="007A61D1" w:rsidP="00FB0307">
            <w:pPr>
              <w:jc w:val="center"/>
              <w:rPr>
                <w:b/>
                <w:bCs/>
                <w:i/>
                <w:iCs/>
              </w:rPr>
            </w:pPr>
            <w:r w:rsidRPr="000773D9">
              <w:rPr>
                <w:b/>
                <w:bCs/>
                <w:i/>
                <w:iCs/>
              </w:rPr>
              <w:t>7 975 684,81</w:t>
            </w:r>
          </w:p>
        </w:tc>
      </w:tr>
      <w:tr w:rsidR="007A61D1" w:rsidRPr="000773D9" w14:paraId="4A1AC7AD"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21E46C0" w14:textId="77777777" w:rsidR="007A61D1" w:rsidRPr="000773D9" w:rsidRDefault="007A61D1" w:rsidP="00FB0307">
            <w:r w:rsidRPr="000773D9">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8CF5FC" w14:textId="77777777" w:rsidR="007A61D1" w:rsidRPr="000773D9" w:rsidRDefault="007A61D1" w:rsidP="00FB0307">
            <w:pPr>
              <w:jc w:val="center"/>
            </w:pPr>
            <w:r w:rsidRPr="000773D9">
              <w:t xml:space="preserve">18 3 01 00320 </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C5B445" w14:textId="77777777" w:rsidR="007A61D1" w:rsidRPr="000773D9" w:rsidRDefault="007A61D1" w:rsidP="00FB0307">
            <w:pPr>
              <w:jc w:val="center"/>
            </w:pPr>
            <w:r w:rsidRPr="000773D9">
              <w:t>600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A167E1" w14:textId="77777777" w:rsidR="007A61D1" w:rsidRPr="000773D9" w:rsidRDefault="007A61D1" w:rsidP="00FB0307">
            <w:pPr>
              <w:jc w:val="center"/>
            </w:pPr>
            <w:r w:rsidRPr="000773D9">
              <w:t>6 316 288,81</w:t>
            </w:r>
          </w:p>
        </w:tc>
      </w:tr>
      <w:tr w:rsidR="007A61D1" w:rsidRPr="000773D9" w14:paraId="62213242"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06B26BF" w14:textId="77777777" w:rsidR="007A61D1" w:rsidRPr="000773D9" w:rsidRDefault="007A61D1" w:rsidP="00FB0307">
            <w:r w:rsidRPr="000773D9">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BA1A45" w14:textId="77777777" w:rsidR="007A61D1" w:rsidRPr="000773D9" w:rsidRDefault="007A61D1" w:rsidP="00FB0307">
            <w:pPr>
              <w:jc w:val="center"/>
            </w:pPr>
            <w:r w:rsidRPr="000773D9">
              <w:t>18 3 01 82910</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8E9B56" w14:textId="77777777" w:rsidR="007A61D1" w:rsidRPr="000773D9" w:rsidRDefault="007A61D1" w:rsidP="00FB0307">
            <w:pPr>
              <w:jc w:val="center"/>
            </w:pPr>
            <w:r w:rsidRPr="000773D9">
              <w:t>600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0EA2884" w14:textId="77777777" w:rsidR="007A61D1" w:rsidRPr="000773D9" w:rsidRDefault="007A61D1" w:rsidP="00FB0307">
            <w:pPr>
              <w:jc w:val="center"/>
            </w:pPr>
            <w:r w:rsidRPr="000773D9">
              <w:t>1 659 396,00</w:t>
            </w:r>
          </w:p>
        </w:tc>
      </w:tr>
      <w:tr w:rsidR="007A61D1" w:rsidRPr="000773D9" w14:paraId="78DE425D"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E91F3CE" w14:textId="77777777" w:rsidR="007A61D1" w:rsidRPr="000773D9" w:rsidRDefault="007A61D1" w:rsidP="00FB0307">
            <w:pPr>
              <w:rPr>
                <w:b/>
                <w:bCs/>
                <w:i/>
                <w:iCs/>
              </w:rPr>
            </w:pPr>
            <w:r w:rsidRPr="000773D9">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42F9E8" w14:textId="77777777" w:rsidR="007A61D1" w:rsidRPr="000773D9" w:rsidRDefault="007A61D1" w:rsidP="00FB0307">
            <w:pPr>
              <w:jc w:val="center"/>
              <w:rPr>
                <w:b/>
                <w:bCs/>
                <w:i/>
                <w:iCs/>
              </w:rPr>
            </w:pPr>
            <w:r w:rsidRPr="000773D9">
              <w:rPr>
                <w:b/>
                <w:bCs/>
                <w:i/>
                <w:iCs/>
              </w:rPr>
              <w:t xml:space="preserve">18 3 02 00000 </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7A0B7B"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9172B20" w14:textId="77777777" w:rsidR="007A61D1" w:rsidRPr="000773D9" w:rsidRDefault="007A61D1" w:rsidP="00FB0307">
            <w:pPr>
              <w:jc w:val="center"/>
              <w:rPr>
                <w:b/>
                <w:bCs/>
                <w:i/>
                <w:iCs/>
              </w:rPr>
            </w:pPr>
            <w:r w:rsidRPr="000773D9">
              <w:rPr>
                <w:b/>
                <w:bCs/>
                <w:i/>
                <w:iCs/>
              </w:rPr>
              <w:t>0,00</w:t>
            </w:r>
          </w:p>
        </w:tc>
      </w:tr>
      <w:tr w:rsidR="007A61D1" w:rsidRPr="000773D9" w14:paraId="5A6D4675" w14:textId="77777777" w:rsidTr="00FB0307">
        <w:trPr>
          <w:gridAfter w:val="2"/>
          <w:wAfter w:w="22" w:type="dxa"/>
          <w:trHeight w:val="9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1A4DE87" w14:textId="77777777" w:rsidR="007A61D1" w:rsidRPr="000773D9" w:rsidRDefault="007A61D1" w:rsidP="00FB0307">
            <w:r w:rsidRPr="000773D9">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F99485" w14:textId="77777777" w:rsidR="007A61D1" w:rsidRPr="000773D9" w:rsidRDefault="007A61D1" w:rsidP="00FB0307">
            <w:pPr>
              <w:jc w:val="center"/>
            </w:pPr>
            <w:r w:rsidRPr="000773D9">
              <w:t xml:space="preserve">18 3 02 20140 </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C383FC" w14:textId="77777777" w:rsidR="007A61D1" w:rsidRPr="000773D9" w:rsidRDefault="007A61D1" w:rsidP="00FB0307">
            <w:pPr>
              <w:jc w:val="center"/>
            </w:pPr>
            <w:r w:rsidRPr="000773D9">
              <w:t>600</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AB65CD" w14:textId="77777777" w:rsidR="007A61D1" w:rsidRPr="000773D9" w:rsidRDefault="007A61D1" w:rsidP="00FB0307">
            <w:pPr>
              <w:jc w:val="center"/>
            </w:pPr>
            <w:r w:rsidRPr="000773D9">
              <w:t> </w:t>
            </w:r>
          </w:p>
        </w:tc>
      </w:tr>
      <w:tr w:rsidR="007A61D1" w:rsidRPr="000773D9" w14:paraId="43190023"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hideMark/>
          </w:tcPr>
          <w:p w14:paraId="2D34E04E" w14:textId="77777777" w:rsidR="007A61D1" w:rsidRPr="000773D9" w:rsidRDefault="007A61D1" w:rsidP="00FB0307">
            <w:pPr>
              <w:rPr>
                <w:b/>
                <w:bCs/>
              </w:rPr>
            </w:pPr>
            <w:r w:rsidRPr="000773D9">
              <w:rPr>
                <w:b/>
                <w:bCs/>
              </w:rPr>
              <w:t>Непрограммные направления деятельности органов местного самоуправления</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608DD618" w14:textId="77777777" w:rsidR="007A61D1" w:rsidRPr="000773D9" w:rsidRDefault="007A61D1" w:rsidP="00FB0307">
            <w:pPr>
              <w:jc w:val="center"/>
              <w:rPr>
                <w:b/>
                <w:bCs/>
                <w:sz w:val="22"/>
                <w:szCs w:val="22"/>
              </w:rPr>
            </w:pPr>
            <w:r w:rsidRPr="000773D9">
              <w:rPr>
                <w:b/>
                <w:bCs/>
                <w:sz w:val="22"/>
                <w:szCs w:val="22"/>
              </w:rPr>
              <w:t>30 0 00 00000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3C5B34AE" w14:textId="77777777" w:rsidR="007A61D1" w:rsidRPr="000773D9" w:rsidRDefault="007A61D1" w:rsidP="00FB0307">
            <w:pPr>
              <w:jc w:val="center"/>
              <w:rPr>
                <w:b/>
                <w:bCs/>
                <w:sz w:val="22"/>
                <w:szCs w:val="22"/>
              </w:rPr>
            </w:pPr>
            <w:r w:rsidRPr="000773D9">
              <w:rPr>
                <w:b/>
                <w:bCs/>
                <w:sz w:val="22"/>
                <w:szCs w:val="22"/>
              </w:rPr>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1200C883" w14:textId="77777777" w:rsidR="007A61D1" w:rsidRPr="000773D9" w:rsidRDefault="007A61D1" w:rsidP="00FB0307">
            <w:pPr>
              <w:jc w:val="center"/>
              <w:rPr>
                <w:b/>
                <w:bCs/>
                <w:sz w:val="22"/>
                <w:szCs w:val="22"/>
              </w:rPr>
            </w:pPr>
            <w:r w:rsidRPr="000773D9">
              <w:rPr>
                <w:b/>
                <w:bCs/>
                <w:sz w:val="22"/>
                <w:szCs w:val="22"/>
              </w:rPr>
              <w:t>9 499 925,51</w:t>
            </w:r>
          </w:p>
        </w:tc>
      </w:tr>
      <w:tr w:rsidR="007A61D1" w:rsidRPr="000773D9" w14:paraId="404570E8"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127218C" w14:textId="77777777" w:rsidR="007A61D1" w:rsidRPr="000773D9" w:rsidRDefault="007A61D1" w:rsidP="00FB0307">
            <w:pPr>
              <w:rPr>
                <w:b/>
                <w:bCs/>
                <w:i/>
                <w:iCs/>
              </w:rPr>
            </w:pPr>
            <w:r w:rsidRPr="000773D9">
              <w:rPr>
                <w:b/>
                <w:bCs/>
                <w:i/>
                <w:iCs/>
              </w:rPr>
              <w:t>Иные непрограммные мероприятия</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453EC1BD" w14:textId="77777777" w:rsidR="007A61D1" w:rsidRPr="000773D9" w:rsidRDefault="007A61D1" w:rsidP="00FB0307">
            <w:pPr>
              <w:jc w:val="center"/>
              <w:rPr>
                <w:b/>
                <w:bCs/>
                <w:i/>
                <w:iCs/>
                <w:sz w:val="22"/>
                <w:szCs w:val="22"/>
              </w:rPr>
            </w:pPr>
            <w:r w:rsidRPr="000773D9">
              <w:rPr>
                <w:b/>
                <w:bCs/>
                <w:i/>
                <w:iCs/>
                <w:sz w:val="22"/>
                <w:szCs w:val="22"/>
              </w:rPr>
              <w:t>30 9 00 00000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39B4D40" w14:textId="77777777" w:rsidR="007A61D1" w:rsidRPr="000773D9" w:rsidRDefault="007A61D1" w:rsidP="00FB0307">
            <w:pPr>
              <w:jc w:val="center"/>
              <w:rPr>
                <w:b/>
                <w:bCs/>
                <w:i/>
                <w:iCs/>
                <w:sz w:val="22"/>
                <w:szCs w:val="22"/>
              </w:rPr>
            </w:pPr>
            <w:r w:rsidRPr="000773D9">
              <w:rPr>
                <w:b/>
                <w:bCs/>
                <w:i/>
                <w:iCs/>
                <w:sz w:val="22"/>
                <w:szCs w:val="22"/>
              </w:rPr>
              <w:t> </w:t>
            </w:r>
          </w:p>
        </w:tc>
        <w:tc>
          <w:tcPr>
            <w:tcW w:w="1940" w:type="dxa"/>
            <w:gridSpan w:val="3"/>
            <w:tcBorders>
              <w:top w:val="single" w:sz="4" w:space="0" w:color="auto"/>
              <w:left w:val="nil"/>
              <w:bottom w:val="single" w:sz="4" w:space="0" w:color="auto"/>
              <w:right w:val="single" w:sz="4" w:space="0" w:color="auto"/>
            </w:tcBorders>
            <w:shd w:val="clear" w:color="000000" w:fill="FFFFFF"/>
            <w:vAlign w:val="center"/>
            <w:hideMark/>
          </w:tcPr>
          <w:p w14:paraId="47EF3EB5" w14:textId="77777777" w:rsidR="007A61D1" w:rsidRPr="000773D9" w:rsidRDefault="007A61D1" w:rsidP="00FB0307">
            <w:pPr>
              <w:jc w:val="center"/>
              <w:rPr>
                <w:b/>
                <w:bCs/>
                <w:i/>
                <w:iCs/>
                <w:sz w:val="22"/>
                <w:szCs w:val="22"/>
              </w:rPr>
            </w:pPr>
            <w:r w:rsidRPr="000773D9">
              <w:rPr>
                <w:b/>
                <w:bCs/>
                <w:i/>
                <w:iCs/>
                <w:sz w:val="22"/>
                <w:szCs w:val="22"/>
              </w:rPr>
              <w:t>9 499 925,51</w:t>
            </w:r>
          </w:p>
        </w:tc>
      </w:tr>
      <w:tr w:rsidR="007A61D1" w:rsidRPr="000773D9" w14:paraId="4A6B7B10"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4309553D" w14:textId="77777777" w:rsidR="007A61D1" w:rsidRPr="000773D9" w:rsidRDefault="007A61D1" w:rsidP="00FB0307">
            <w:r w:rsidRPr="000773D9">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817E0A5" w14:textId="77777777" w:rsidR="007A61D1" w:rsidRPr="000773D9" w:rsidRDefault="007A61D1" w:rsidP="00FB0307">
            <w:pPr>
              <w:jc w:val="center"/>
            </w:pPr>
            <w:r w:rsidRPr="000773D9">
              <w:t>30 9 00 20230</w:t>
            </w:r>
          </w:p>
        </w:tc>
        <w:tc>
          <w:tcPr>
            <w:tcW w:w="1281" w:type="dxa"/>
            <w:gridSpan w:val="2"/>
            <w:tcBorders>
              <w:top w:val="single" w:sz="4" w:space="0" w:color="auto"/>
              <w:left w:val="nil"/>
              <w:bottom w:val="single" w:sz="4" w:space="0" w:color="auto"/>
              <w:right w:val="nil"/>
            </w:tcBorders>
            <w:shd w:val="clear" w:color="000000" w:fill="FFFFFF"/>
            <w:vAlign w:val="center"/>
            <w:hideMark/>
          </w:tcPr>
          <w:p w14:paraId="271211D4"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B42BD77" w14:textId="77777777" w:rsidR="007A61D1" w:rsidRPr="000773D9" w:rsidRDefault="007A61D1" w:rsidP="00FB0307">
            <w:pPr>
              <w:jc w:val="center"/>
            </w:pPr>
            <w:r w:rsidRPr="000773D9">
              <w:t>664 000,00</w:t>
            </w:r>
          </w:p>
        </w:tc>
      </w:tr>
      <w:tr w:rsidR="007A61D1" w:rsidRPr="000773D9" w14:paraId="257371B7"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185CDFF8" w14:textId="77777777" w:rsidR="007A61D1" w:rsidRPr="000773D9" w:rsidRDefault="007A61D1" w:rsidP="00FB0307">
            <w:r w:rsidRPr="000773D9">
              <w:t>Модернизация объектов коммунального хозяйства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3E08E7B0" w14:textId="77777777" w:rsidR="007A61D1" w:rsidRPr="000773D9" w:rsidRDefault="007A61D1" w:rsidP="00FB0307">
            <w:pPr>
              <w:jc w:val="center"/>
            </w:pPr>
            <w:r w:rsidRPr="000773D9">
              <w:t>30 9 00 20980</w:t>
            </w:r>
          </w:p>
        </w:tc>
        <w:tc>
          <w:tcPr>
            <w:tcW w:w="1281" w:type="dxa"/>
            <w:gridSpan w:val="2"/>
            <w:tcBorders>
              <w:top w:val="single" w:sz="4" w:space="0" w:color="auto"/>
              <w:left w:val="nil"/>
              <w:bottom w:val="single" w:sz="4" w:space="0" w:color="auto"/>
              <w:right w:val="nil"/>
            </w:tcBorders>
            <w:shd w:val="clear" w:color="000000" w:fill="FFFFFF"/>
            <w:vAlign w:val="center"/>
            <w:hideMark/>
          </w:tcPr>
          <w:p w14:paraId="76AD266C"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A7F51E" w14:textId="77777777" w:rsidR="007A61D1" w:rsidRPr="000773D9" w:rsidRDefault="007A61D1" w:rsidP="00FB0307">
            <w:pPr>
              <w:jc w:val="center"/>
            </w:pPr>
            <w:r w:rsidRPr="000773D9">
              <w:t>7 007 791,80</w:t>
            </w:r>
          </w:p>
        </w:tc>
      </w:tr>
      <w:tr w:rsidR="007A61D1" w:rsidRPr="000773D9" w14:paraId="40F74E68"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8DE5005" w14:textId="77777777" w:rsidR="007A61D1" w:rsidRPr="000773D9" w:rsidRDefault="007A61D1" w:rsidP="00FB0307">
            <w:r w:rsidRPr="000773D9">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B0C826" w14:textId="77777777" w:rsidR="007A61D1" w:rsidRPr="000773D9" w:rsidRDefault="007A61D1" w:rsidP="00FB0307">
            <w:pPr>
              <w:jc w:val="center"/>
            </w:pPr>
            <w:r w:rsidRPr="000773D9">
              <w:t>30 9 00 20340</w:t>
            </w:r>
          </w:p>
        </w:tc>
        <w:tc>
          <w:tcPr>
            <w:tcW w:w="1281" w:type="dxa"/>
            <w:gridSpan w:val="2"/>
            <w:tcBorders>
              <w:top w:val="single" w:sz="4" w:space="0" w:color="auto"/>
              <w:left w:val="nil"/>
              <w:bottom w:val="single" w:sz="4" w:space="0" w:color="auto"/>
              <w:right w:val="nil"/>
            </w:tcBorders>
            <w:shd w:val="clear" w:color="000000" w:fill="FFFFFF"/>
            <w:noWrap/>
            <w:vAlign w:val="center"/>
            <w:hideMark/>
          </w:tcPr>
          <w:p w14:paraId="0FFB4F12"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52348" w14:textId="77777777" w:rsidR="007A61D1" w:rsidRPr="000773D9" w:rsidRDefault="007A61D1" w:rsidP="00FB0307">
            <w:pPr>
              <w:jc w:val="center"/>
            </w:pPr>
            <w:r w:rsidRPr="000773D9">
              <w:t>145 000,00</w:t>
            </w:r>
          </w:p>
        </w:tc>
      </w:tr>
      <w:tr w:rsidR="007A61D1" w:rsidRPr="000773D9" w14:paraId="3E648ECC" w14:textId="77777777" w:rsidTr="00FB0307">
        <w:trPr>
          <w:gridAfter w:val="2"/>
          <w:wAfter w:w="22" w:type="dxa"/>
          <w:trHeight w:val="866"/>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A87D008" w14:textId="77777777" w:rsidR="007A61D1" w:rsidRPr="000773D9" w:rsidRDefault="007A61D1" w:rsidP="00FB0307">
            <w:r w:rsidRPr="000773D9">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7744C474" w14:textId="77777777" w:rsidR="007A61D1" w:rsidRPr="000773D9" w:rsidRDefault="007A61D1" w:rsidP="00FB0307">
            <w:pPr>
              <w:jc w:val="center"/>
            </w:pPr>
            <w:r w:rsidRPr="000773D9">
              <w:t>30 9 00 21320</w:t>
            </w:r>
          </w:p>
        </w:tc>
        <w:tc>
          <w:tcPr>
            <w:tcW w:w="1281" w:type="dxa"/>
            <w:gridSpan w:val="2"/>
            <w:tcBorders>
              <w:top w:val="single" w:sz="4" w:space="0" w:color="auto"/>
              <w:left w:val="nil"/>
              <w:bottom w:val="single" w:sz="4" w:space="0" w:color="auto"/>
              <w:right w:val="nil"/>
            </w:tcBorders>
            <w:shd w:val="clear" w:color="000000" w:fill="FFFFFF"/>
            <w:vAlign w:val="center"/>
            <w:hideMark/>
          </w:tcPr>
          <w:p w14:paraId="24319885"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B4DBE4" w14:textId="77777777" w:rsidR="007A61D1" w:rsidRPr="000773D9" w:rsidRDefault="007A61D1" w:rsidP="00FB0307">
            <w:pPr>
              <w:jc w:val="center"/>
            </w:pPr>
            <w:r w:rsidRPr="000773D9">
              <w:t> </w:t>
            </w:r>
          </w:p>
        </w:tc>
      </w:tr>
      <w:tr w:rsidR="007A61D1" w:rsidRPr="000773D9" w14:paraId="642D4165"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000000" w:fill="FFFFFF"/>
            <w:hideMark/>
          </w:tcPr>
          <w:p w14:paraId="32C70133" w14:textId="77777777" w:rsidR="007A61D1" w:rsidRPr="000773D9" w:rsidRDefault="007A61D1" w:rsidP="00FB0307">
            <w:r w:rsidRPr="000773D9">
              <w:t>Исполнение судебных актов по взысканию денежных средств в порядке субсидиарной ответственности (Иные бюджетные ассигнования)</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85DA3F" w14:textId="77777777" w:rsidR="007A61D1" w:rsidRPr="000773D9" w:rsidRDefault="007A61D1" w:rsidP="00FB0307">
            <w:pPr>
              <w:jc w:val="center"/>
            </w:pPr>
            <w:r w:rsidRPr="000773D9">
              <w:t xml:space="preserve">30 9 00 21340 </w:t>
            </w:r>
          </w:p>
        </w:tc>
        <w:tc>
          <w:tcPr>
            <w:tcW w:w="1281" w:type="dxa"/>
            <w:gridSpan w:val="2"/>
            <w:tcBorders>
              <w:top w:val="single" w:sz="4" w:space="0" w:color="auto"/>
              <w:left w:val="nil"/>
              <w:bottom w:val="single" w:sz="4" w:space="0" w:color="auto"/>
              <w:right w:val="nil"/>
            </w:tcBorders>
            <w:shd w:val="clear" w:color="000000" w:fill="FFFFFF"/>
            <w:vAlign w:val="center"/>
            <w:hideMark/>
          </w:tcPr>
          <w:p w14:paraId="051258C4" w14:textId="77777777" w:rsidR="007A61D1" w:rsidRPr="000773D9" w:rsidRDefault="007A61D1" w:rsidP="00FB0307">
            <w:pPr>
              <w:jc w:val="center"/>
            </w:pPr>
            <w:r w:rsidRPr="000773D9">
              <w:t>800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E3FB52" w14:textId="77777777" w:rsidR="007A61D1" w:rsidRPr="000773D9" w:rsidRDefault="007A61D1" w:rsidP="00FB0307">
            <w:pPr>
              <w:jc w:val="center"/>
            </w:pPr>
            <w:r w:rsidRPr="000773D9">
              <w:t> </w:t>
            </w:r>
          </w:p>
        </w:tc>
      </w:tr>
      <w:tr w:rsidR="007A61D1" w:rsidRPr="000773D9" w14:paraId="628D9392"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000000" w:fill="FFFFFF"/>
            <w:hideMark/>
          </w:tcPr>
          <w:p w14:paraId="373299E8" w14:textId="77777777" w:rsidR="007A61D1" w:rsidRPr="000773D9" w:rsidRDefault="007A61D1" w:rsidP="00FB0307">
            <w:r w:rsidRPr="000773D9">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47276F" w14:textId="77777777" w:rsidR="007A61D1" w:rsidRPr="000773D9" w:rsidRDefault="007A61D1" w:rsidP="00FB0307">
            <w:pPr>
              <w:jc w:val="center"/>
            </w:pPr>
            <w:r w:rsidRPr="000773D9">
              <w:t>30 9 00 21350</w:t>
            </w:r>
          </w:p>
        </w:tc>
        <w:tc>
          <w:tcPr>
            <w:tcW w:w="1281" w:type="dxa"/>
            <w:gridSpan w:val="2"/>
            <w:tcBorders>
              <w:top w:val="single" w:sz="4" w:space="0" w:color="auto"/>
              <w:left w:val="nil"/>
              <w:bottom w:val="single" w:sz="4" w:space="0" w:color="auto"/>
              <w:right w:val="nil"/>
            </w:tcBorders>
            <w:shd w:val="clear" w:color="000000" w:fill="FFFFFF"/>
            <w:vAlign w:val="center"/>
            <w:hideMark/>
          </w:tcPr>
          <w:p w14:paraId="63C0921B" w14:textId="77777777" w:rsidR="007A61D1" w:rsidRPr="000773D9" w:rsidRDefault="007A61D1" w:rsidP="00FB0307">
            <w:pPr>
              <w:jc w:val="center"/>
            </w:pPr>
            <w:r w:rsidRPr="000773D9">
              <w:t>800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B20C45" w14:textId="77777777" w:rsidR="007A61D1" w:rsidRPr="000773D9" w:rsidRDefault="007A61D1" w:rsidP="00FB0307">
            <w:pPr>
              <w:jc w:val="center"/>
            </w:pPr>
            <w:r w:rsidRPr="000773D9">
              <w:t> </w:t>
            </w:r>
          </w:p>
        </w:tc>
      </w:tr>
      <w:tr w:rsidR="007A61D1" w:rsidRPr="000773D9" w14:paraId="43ABDE3E"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000000" w:fill="FFFFFF"/>
            <w:hideMark/>
          </w:tcPr>
          <w:p w14:paraId="6C634671" w14:textId="77777777" w:rsidR="007A61D1" w:rsidRPr="000773D9" w:rsidRDefault="007A61D1" w:rsidP="00FB0307">
            <w:r w:rsidRPr="000773D9">
              <w:t xml:space="preserve">Обеспечение прочих обязательств </w:t>
            </w:r>
            <w:proofErr w:type="gramStart"/>
            <w:r w:rsidRPr="000773D9">
              <w:t>администрации(</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792474D" w14:textId="77777777" w:rsidR="007A61D1" w:rsidRPr="000773D9" w:rsidRDefault="007A61D1" w:rsidP="00FB0307">
            <w:pPr>
              <w:jc w:val="center"/>
            </w:pPr>
            <w:r w:rsidRPr="000773D9">
              <w:t>30 9 00 21390</w:t>
            </w:r>
          </w:p>
        </w:tc>
        <w:tc>
          <w:tcPr>
            <w:tcW w:w="1281" w:type="dxa"/>
            <w:gridSpan w:val="2"/>
            <w:tcBorders>
              <w:top w:val="single" w:sz="4" w:space="0" w:color="auto"/>
              <w:left w:val="nil"/>
              <w:bottom w:val="single" w:sz="4" w:space="0" w:color="auto"/>
              <w:right w:val="nil"/>
            </w:tcBorders>
            <w:shd w:val="clear" w:color="000000" w:fill="FFFFFF"/>
            <w:vAlign w:val="center"/>
            <w:hideMark/>
          </w:tcPr>
          <w:p w14:paraId="01C61E55" w14:textId="77777777" w:rsidR="007A61D1" w:rsidRPr="000773D9" w:rsidRDefault="007A61D1" w:rsidP="00FB0307">
            <w:pPr>
              <w:jc w:val="center"/>
            </w:pPr>
            <w:r w:rsidRPr="000773D9">
              <w:t>200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864FB0" w14:textId="77777777" w:rsidR="007A61D1" w:rsidRPr="000773D9" w:rsidRDefault="007A61D1" w:rsidP="00FB0307">
            <w:pPr>
              <w:jc w:val="center"/>
            </w:pPr>
            <w:r w:rsidRPr="000773D9">
              <w:t>200 000,00</w:t>
            </w:r>
          </w:p>
        </w:tc>
      </w:tr>
      <w:tr w:rsidR="007A61D1" w:rsidRPr="000773D9" w14:paraId="510DDFAB" w14:textId="77777777" w:rsidTr="00FB0307">
        <w:trPr>
          <w:gridAfter w:val="2"/>
          <w:wAfter w:w="22" w:type="dxa"/>
          <w:trHeight w:val="387"/>
        </w:trPr>
        <w:tc>
          <w:tcPr>
            <w:tcW w:w="10527" w:type="dxa"/>
            <w:gridSpan w:val="5"/>
            <w:tcBorders>
              <w:top w:val="single" w:sz="4" w:space="0" w:color="auto"/>
              <w:left w:val="single" w:sz="4" w:space="0" w:color="auto"/>
              <w:bottom w:val="single" w:sz="4" w:space="0" w:color="auto"/>
              <w:right w:val="nil"/>
            </w:tcBorders>
            <w:shd w:val="clear" w:color="000000" w:fill="FFFFFF"/>
            <w:hideMark/>
          </w:tcPr>
          <w:p w14:paraId="3379D00F" w14:textId="77777777" w:rsidR="007A61D1" w:rsidRPr="000773D9" w:rsidRDefault="007A61D1" w:rsidP="00FB0307">
            <w:r w:rsidRPr="000773D9">
              <w:t>Обеспечение прочих обязательств администрации (Иные бюджетные ассигнования)</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32F99A0" w14:textId="77777777" w:rsidR="007A61D1" w:rsidRPr="000773D9" w:rsidRDefault="007A61D1" w:rsidP="00FB0307">
            <w:pPr>
              <w:jc w:val="center"/>
            </w:pPr>
            <w:r w:rsidRPr="000773D9">
              <w:t>30 9 00 21390</w:t>
            </w:r>
          </w:p>
        </w:tc>
        <w:tc>
          <w:tcPr>
            <w:tcW w:w="1281" w:type="dxa"/>
            <w:gridSpan w:val="2"/>
            <w:tcBorders>
              <w:top w:val="single" w:sz="4" w:space="0" w:color="auto"/>
              <w:left w:val="nil"/>
              <w:bottom w:val="single" w:sz="4" w:space="0" w:color="auto"/>
              <w:right w:val="nil"/>
            </w:tcBorders>
            <w:shd w:val="clear" w:color="000000" w:fill="FFFFFF"/>
            <w:vAlign w:val="center"/>
            <w:hideMark/>
          </w:tcPr>
          <w:p w14:paraId="34258896" w14:textId="77777777" w:rsidR="007A61D1" w:rsidRPr="000773D9" w:rsidRDefault="007A61D1" w:rsidP="00FB0307">
            <w:pPr>
              <w:jc w:val="center"/>
            </w:pPr>
            <w:r w:rsidRPr="000773D9">
              <w:t>800</w:t>
            </w:r>
          </w:p>
        </w:tc>
        <w:tc>
          <w:tcPr>
            <w:tcW w:w="1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F5A6D4" w14:textId="77777777" w:rsidR="007A61D1" w:rsidRPr="000773D9" w:rsidRDefault="007A61D1" w:rsidP="00FB0307">
            <w:pPr>
              <w:jc w:val="center"/>
            </w:pPr>
            <w:r w:rsidRPr="000773D9">
              <w:t>100 000,00</w:t>
            </w:r>
          </w:p>
        </w:tc>
      </w:tr>
      <w:tr w:rsidR="007A61D1" w:rsidRPr="000773D9" w14:paraId="72BD1037" w14:textId="77777777" w:rsidTr="00FB0307">
        <w:trPr>
          <w:gridAfter w:val="2"/>
          <w:wAfter w:w="22" w:type="dxa"/>
          <w:trHeight w:val="311"/>
        </w:trPr>
        <w:tc>
          <w:tcPr>
            <w:tcW w:w="10527" w:type="dxa"/>
            <w:gridSpan w:val="5"/>
            <w:tcBorders>
              <w:top w:val="single" w:sz="4" w:space="0" w:color="auto"/>
              <w:left w:val="single" w:sz="4" w:space="0" w:color="auto"/>
              <w:bottom w:val="single" w:sz="4" w:space="0" w:color="auto"/>
              <w:right w:val="nil"/>
            </w:tcBorders>
            <w:shd w:val="clear" w:color="000000" w:fill="FFFFFF"/>
            <w:hideMark/>
          </w:tcPr>
          <w:p w14:paraId="1C4A75FF" w14:textId="77777777" w:rsidR="007A61D1" w:rsidRPr="000773D9" w:rsidRDefault="007A61D1" w:rsidP="00FB0307">
            <w:r w:rsidRPr="000773D9">
              <w:t>Исполнение судебных актов по исполнительным листам (Иные бюджетные ассигнования)</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9D6710" w14:textId="77777777" w:rsidR="007A61D1" w:rsidRPr="000773D9" w:rsidRDefault="007A61D1" w:rsidP="00FB0307">
            <w:pPr>
              <w:jc w:val="center"/>
            </w:pPr>
            <w:r w:rsidRPr="000773D9">
              <w:t>30 9 00 90030</w:t>
            </w:r>
          </w:p>
        </w:tc>
        <w:tc>
          <w:tcPr>
            <w:tcW w:w="1281" w:type="dxa"/>
            <w:gridSpan w:val="2"/>
            <w:tcBorders>
              <w:top w:val="single" w:sz="4" w:space="0" w:color="auto"/>
              <w:left w:val="nil"/>
              <w:bottom w:val="single" w:sz="4" w:space="0" w:color="auto"/>
              <w:right w:val="nil"/>
            </w:tcBorders>
            <w:shd w:val="clear" w:color="000000" w:fill="FFFFFF"/>
            <w:vAlign w:val="center"/>
            <w:hideMark/>
          </w:tcPr>
          <w:p w14:paraId="0487D032" w14:textId="77777777" w:rsidR="007A61D1" w:rsidRPr="000773D9" w:rsidRDefault="007A61D1" w:rsidP="00FB0307">
            <w:pPr>
              <w:jc w:val="center"/>
            </w:pPr>
            <w:r w:rsidRPr="000773D9">
              <w:t>800</w:t>
            </w:r>
          </w:p>
        </w:tc>
        <w:tc>
          <w:tcPr>
            <w:tcW w:w="19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94AB98C" w14:textId="77777777" w:rsidR="007A61D1" w:rsidRPr="000773D9" w:rsidRDefault="007A61D1" w:rsidP="00FB0307">
            <w:pPr>
              <w:jc w:val="center"/>
            </w:pPr>
            <w:r w:rsidRPr="000773D9">
              <w:t>258 598,98</w:t>
            </w:r>
          </w:p>
        </w:tc>
      </w:tr>
      <w:tr w:rsidR="007A61D1" w:rsidRPr="000773D9" w14:paraId="123470C9"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nil"/>
            </w:tcBorders>
            <w:shd w:val="clear" w:color="auto" w:fill="auto"/>
            <w:hideMark/>
          </w:tcPr>
          <w:p w14:paraId="5A23FE72" w14:textId="77777777" w:rsidR="007A61D1" w:rsidRPr="000773D9" w:rsidRDefault="007A61D1" w:rsidP="00FB0307">
            <w:r w:rsidRPr="000773D9">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1E54DFB" w14:textId="77777777" w:rsidR="007A61D1" w:rsidRPr="000773D9" w:rsidRDefault="007A61D1" w:rsidP="00FB0307">
            <w:pPr>
              <w:jc w:val="center"/>
            </w:pPr>
            <w:r w:rsidRPr="000773D9">
              <w:t>30 9 00 G0080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44ED659C"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25FD9D3" w14:textId="77777777" w:rsidR="007A61D1" w:rsidRPr="000773D9" w:rsidRDefault="007A61D1" w:rsidP="00FB0307">
            <w:pPr>
              <w:jc w:val="center"/>
            </w:pPr>
            <w:r w:rsidRPr="000773D9">
              <w:t>397 500,00</w:t>
            </w:r>
          </w:p>
        </w:tc>
      </w:tr>
      <w:tr w:rsidR="007A61D1" w:rsidRPr="000773D9" w14:paraId="00311FCE"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auto" w:fill="auto"/>
            <w:hideMark/>
          </w:tcPr>
          <w:p w14:paraId="00D78F89" w14:textId="77777777" w:rsidR="007A61D1" w:rsidRPr="000773D9" w:rsidRDefault="007A61D1" w:rsidP="00FB0307">
            <w:r w:rsidRPr="000773D9">
              <w:lastRenderedPageBreak/>
              <w:t>Содержание детских площадок, скамеек, урн и лавок на территории Комсомольского городского поселения (Иные бюджетные ассигнования)</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AA3D4E" w14:textId="77777777" w:rsidR="007A61D1" w:rsidRPr="000773D9" w:rsidRDefault="007A61D1" w:rsidP="00FB0307">
            <w:pPr>
              <w:jc w:val="center"/>
            </w:pPr>
            <w:r w:rsidRPr="000773D9">
              <w:t>30 9 00 G0080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65FEBE90"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8E18ED3" w14:textId="77777777" w:rsidR="007A61D1" w:rsidRPr="000773D9" w:rsidRDefault="007A61D1" w:rsidP="00FB0307">
            <w:pPr>
              <w:jc w:val="center"/>
            </w:pPr>
            <w:r w:rsidRPr="000773D9">
              <w:t>84 000,00</w:t>
            </w:r>
          </w:p>
        </w:tc>
      </w:tr>
      <w:tr w:rsidR="007A61D1" w:rsidRPr="000773D9" w14:paraId="7F6940A7" w14:textId="77777777" w:rsidTr="00FB0307">
        <w:trPr>
          <w:gridAfter w:val="2"/>
          <w:wAfter w:w="22" w:type="dxa"/>
          <w:trHeight w:val="960"/>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79DCBB8" w14:textId="77777777" w:rsidR="007A61D1" w:rsidRPr="000773D9" w:rsidRDefault="007A61D1" w:rsidP="00FB0307">
            <w:r w:rsidRPr="000773D9">
              <w:t>Иные межбюджетные трансферты на софинансирование расходных обязательств, возникших при выполнении полномочий органов местного самоуправления поселений Комсомольского муниципального района (Межбюджетные трансферты)</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7B9D4049" w14:textId="77777777" w:rsidR="007A61D1" w:rsidRPr="000773D9" w:rsidRDefault="007A61D1" w:rsidP="00FB0307">
            <w:pPr>
              <w:jc w:val="center"/>
            </w:pPr>
            <w:r w:rsidRPr="000773D9">
              <w:t>30 9 00 P1350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5AB83511" w14:textId="77777777" w:rsidR="007A61D1" w:rsidRPr="000773D9" w:rsidRDefault="007A61D1" w:rsidP="00FB0307">
            <w:pPr>
              <w:jc w:val="center"/>
            </w:pPr>
            <w:r w:rsidRPr="000773D9">
              <w:t>500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7D8B373" w14:textId="77777777" w:rsidR="007A61D1" w:rsidRPr="000773D9" w:rsidRDefault="007A61D1" w:rsidP="00FB0307">
            <w:pPr>
              <w:jc w:val="center"/>
            </w:pPr>
            <w:r w:rsidRPr="000773D9">
              <w:t>643 034,73</w:t>
            </w:r>
          </w:p>
        </w:tc>
      </w:tr>
      <w:tr w:rsidR="007A61D1" w:rsidRPr="000773D9" w14:paraId="1F83817B" w14:textId="77777777" w:rsidTr="00FB0307">
        <w:trPr>
          <w:gridAfter w:val="2"/>
          <w:wAfter w:w="22" w:type="dxa"/>
          <w:trHeight w:val="330"/>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hideMark/>
          </w:tcPr>
          <w:p w14:paraId="03E24CDE" w14:textId="77777777" w:rsidR="007A61D1" w:rsidRPr="000773D9" w:rsidRDefault="007A61D1" w:rsidP="00FB0307">
            <w:pPr>
              <w:rPr>
                <w:b/>
                <w:bCs/>
              </w:rPr>
            </w:pPr>
            <w:r w:rsidRPr="000773D9">
              <w:rPr>
                <w:b/>
                <w:bCs/>
              </w:rPr>
              <w:t>Реализация мероприятий резервного фонда</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1BABA06A" w14:textId="77777777" w:rsidR="007A61D1" w:rsidRPr="000773D9" w:rsidRDefault="007A61D1" w:rsidP="00FB0307">
            <w:pPr>
              <w:jc w:val="center"/>
              <w:rPr>
                <w:b/>
                <w:bCs/>
              </w:rPr>
            </w:pPr>
            <w:r w:rsidRPr="000773D9">
              <w:rPr>
                <w:b/>
                <w:bCs/>
              </w:rPr>
              <w:t>31 0 00 00000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2235CC17"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04E35012" w14:textId="77777777" w:rsidR="007A61D1" w:rsidRPr="000773D9" w:rsidRDefault="007A61D1" w:rsidP="00FB0307">
            <w:pPr>
              <w:jc w:val="center"/>
              <w:rPr>
                <w:b/>
                <w:bCs/>
              </w:rPr>
            </w:pPr>
            <w:r w:rsidRPr="000773D9">
              <w:rPr>
                <w:b/>
                <w:bCs/>
              </w:rPr>
              <w:t>300 000,00</w:t>
            </w:r>
          </w:p>
        </w:tc>
      </w:tr>
      <w:tr w:rsidR="007A61D1" w:rsidRPr="000773D9" w14:paraId="14912365"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auto" w:fill="auto"/>
            <w:hideMark/>
          </w:tcPr>
          <w:p w14:paraId="130B1557" w14:textId="77777777" w:rsidR="007A61D1" w:rsidRPr="000773D9" w:rsidRDefault="007A61D1" w:rsidP="00FB0307">
            <w:pPr>
              <w:rPr>
                <w:b/>
                <w:bCs/>
                <w:i/>
                <w:iCs/>
              </w:rPr>
            </w:pPr>
            <w:r w:rsidRPr="000773D9">
              <w:rPr>
                <w:b/>
                <w:bCs/>
                <w:i/>
                <w:iCs/>
              </w:rPr>
              <w:t>Непрограммные направления деятельности органов местного самоуправления</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2B3E734A" w14:textId="77777777" w:rsidR="007A61D1" w:rsidRPr="000773D9" w:rsidRDefault="007A61D1" w:rsidP="00FB0307">
            <w:pPr>
              <w:jc w:val="center"/>
              <w:rPr>
                <w:b/>
                <w:bCs/>
                <w:i/>
                <w:iCs/>
              </w:rPr>
            </w:pPr>
            <w:r w:rsidRPr="000773D9">
              <w:rPr>
                <w:b/>
                <w:bCs/>
                <w:i/>
                <w:iCs/>
              </w:rPr>
              <w:t>31 9 00 00000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5D998B4"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7C3FB6B" w14:textId="77777777" w:rsidR="007A61D1" w:rsidRPr="000773D9" w:rsidRDefault="007A61D1" w:rsidP="00FB0307">
            <w:pPr>
              <w:jc w:val="center"/>
              <w:rPr>
                <w:b/>
                <w:bCs/>
                <w:i/>
                <w:iCs/>
              </w:rPr>
            </w:pPr>
            <w:r w:rsidRPr="000773D9">
              <w:rPr>
                <w:b/>
                <w:bCs/>
                <w:i/>
                <w:iCs/>
              </w:rPr>
              <w:t>300 000,00</w:t>
            </w:r>
          </w:p>
        </w:tc>
      </w:tr>
      <w:tr w:rsidR="007A61D1" w:rsidRPr="000773D9" w14:paraId="6EA4B06A" w14:textId="77777777" w:rsidTr="00FB0307">
        <w:trPr>
          <w:gridAfter w:val="2"/>
          <w:wAfter w:w="22" w:type="dxa"/>
          <w:trHeight w:val="3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1F07A645" w14:textId="77777777" w:rsidR="007A61D1" w:rsidRPr="000773D9" w:rsidRDefault="007A61D1" w:rsidP="00FB0307">
            <w:r w:rsidRPr="000773D9">
              <w:t>Проведение мероприятий резервного фонда (Иные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038270F9" w14:textId="77777777" w:rsidR="007A61D1" w:rsidRPr="000773D9" w:rsidRDefault="007A61D1" w:rsidP="00FB0307">
            <w:pPr>
              <w:jc w:val="center"/>
            </w:pPr>
            <w:r w:rsidRPr="000773D9">
              <w:t>31 9 00 20100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3E34B402"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6EA895F" w14:textId="77777777" w:rsidR="007A61D1" w:rsidRPr="000773D9" w:rsidRDefault="007A61D1" w:rsidP="00FB0307">
            <w:pPr>
              <w:jc w:val="center"/>
            </w:pPr>
            <w:r w:rsidRPr="000773D9">
              <w:t>300 000,00</w:t>
            </w:r>
          </w:p>
        </w:tc>
      </w:tr>
      <w:tr w:rsidR="007A61D1" w:rsidRPr="000773D9" w14:paraId="44A5C524" w14:textId="77777777" w:rsidTr="00FB0307">
        <w:trPr>
          <w:gridAfter w:val="2"/>
          <w:wAfter w:w="22" w:type="dxa"/>
          <w:trHeight w:val="64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hideMark/>
          </w:tcPr>
          <w:p w14:paraId="3F10C779" w14:textId="77777777" w:rsidR="007A61D1" w:rsidRPr="000773D9" w:rsidRDefault="007A61D1" w:rsidP="00FB0307">
            <w:pPr>
              <w:rPr>
                <w:b/>
                <w:bCs/>
              </w:rPr>
            </w:pPr>
            <w:r w:rsidRPr="000773D9">
              <w:rPr>
                <w:b/>
                <w:bCs/>
              </w:rPr>
              <w:t>Реализация отдельных полномочий Российской Федерации и Ивановской области</w:t>
            </w:r>
          </w:p>
        </w:tc>
        <w:tc>
          <w:tcPr>
            <w:tcW w:w="1961" w:type="dxa"/>
            <w:gridSpan w:val="2"/>
            <w:tcBorders>
              <w:top w:val="single" w:sz="4" w:space="0" w:color="auto"/>
              <w:left w:val="nil"/>
              <w:bottom w:val="single" w:sz="4" w:space="0" w:color="auto"/>
              <w:right w:val="single" w:sz="4" w:space="0" w:color="auto"/>
            </w:tcBorders>
            <w:shd w:val="clear" w:color="000000" w:fill="FABF8F"/>
            <w:vAlign w:val="center"/>
            <w:hideMark/>
          </w:tcPr>
          <w:p w14:paraId="01C13544" w14:textId="77777777" w:rsidR="007A61D1" w:rsidRPr="000773D9" w:rsidRDefault="007A61D1" w:rsidP="00FB0307">
            <w:pPr>
              <w:jc w:val="center"/>
              <w:rPr>
                <w:b/>
                <w:bCs/>
              </w:rPr>
            </w:pPr>
            <w:r w:rsidRPr="000773D9">
              <w:rPr>
                <w:b/>
                <w:bCs/>
              </w:rPr>
              <w:t>32 0 00 00000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6C25300B"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69B0F4A1" w14:textId="77777777" w:rsidR="007A61D1" w:rsidRPr="000773D9" w:rsidRDefault="007A61D1" w:rsidP="00FB0307">
            <w:pPr>
              <w:jc w:val="center"/>
              <w:rPr>
                <w:b/>
                <w:bCs/>
              </w:rPr>
            </w:pPr>
            <w:r w:rsidRPr="000773D9">
              <w:rPr>
                <w:b/>
                <w:bCs/>
              </w:rPr>
              <w:t>2 442 052,45</w:t>
            </w:r>
          </w:p>
        </w:tc>
      </w:tr>
      <w:tr w:rsidR="007A61D1" w:rsidRPr="000773D9" w14:paraId="7AF89A4E"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688CB33" w14:textId="77777777" w:rsidR="007A61D1" w:rsidRPr="000773D9" w:rsidRDefault="007A61D1" w:rsidP="00FB0307">
            <w:pPr>
              <w:rPr>
                <w:b/>
                <w:bCs/>
                <w:i/>
                <w:iCs/>
              </w:rPr>
            </w:pPr>
            <w:r w:rsidRPr="000773D9">
              <w:rPr>
                <w:b/>
                <w:bCs/>
                <w:i/>
                <w:iCs/>
              </w:rPr>
              <w:t>Непрограммные направления деятельности органов местного самоуправления</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68E82430" w14:textId="77777777" w:rsidR="007A61D1" w:rsidRPr="000773D9" w:rsidRDefault="007A61D1" w:rsidP="00FB0307">
            <w:pPr>
              <w:jc w:val="center"/>
              <w:rPr>
                <w:b/>
                <w:bCs/>
                <w:i/>
                <w:iCs/>
              </w:rPr>
            </w:pPr>
            <w:r w:rsidRPr="000773D9">
              <w:rPr>
                <w:b/>
                <w:bCs/>
                <w:i/>
                <w:iCs/>
              </w:rPr>
              <w:t>32 9 00 00000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2CC13C46"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FFFFF"/>
            <w:vAlign w:val="center"/>
            <w:hideMark/>
          </w:tcPr>
          <w:p w14:paraId="0C32266B" w14:textId="77777777" w:rsidR="007A61D1" w:rsidRPr="000773D9" w:rsidRDefault="007A61D1" w:rsidP="00FB0307">
            <w:pPr>
              <w:jc w:val="center"/>
              <w:rPr>
                <w:b/>
                <w:bCs/>
                <w:i/>
                <w:iCs/>
              </w:rPr>
            </w:pPr>
            <w:r w:rsidRPr="000773D9">
              <w:rPr>
                <w:b/>
                <w:bCs/>
                <w:i/>
                <w:iCs/>
              </w:rPr>
              <w:t>2 442 052,45</w:t>
            </w:r>
          </w:p>
        </w:tc>
      </w:tr>
      <w:tr w:rsidR="007A61D1" w:rsidRPr="000773D9" w14:paraId="1CED60AD" w14:textId="77777777" w:rsidTr="00FB0307">
        <w:trPr>
          <w:gridAfter w:val="2"/>
          <w:wAfter w:w="22" w:type="dxa"/>
          <w:trHeight w:val="798"/>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E448E75" w14:textId="77777777" w:rsidR="007A61D1" w:rsidRPr="000773D9" w:rsidRDefault="007A61D1" w:rsidP="00FB0307">
            <w:r w:rsidRPr="000773D9">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0773D9">
              <w:t>Федерации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1719FC8B" w14:textId="77777777" w:rsidR="007A61D1" w:rsidRPr="000773D9" w:rsidRDefault="007A61D1" w:rsidP="00FB0307">
            <w:pPr>
              <w:jc w:val="center"/>
            </w:pPr>
            <w:r w:rsidRPr="000773D9">
              <w:t>32 9 00 51200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5AFA1266"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46A0ABD8" w14:textId="77777777" w:rsidR="007A61D1" w:rsidRPr="000773D9" w:rsidRDefault="007A61D1" w:rsidP="00FB0307">
            <w:pPr>
              <w:jc w:val="center"/>
            </w:pPr>
            <w:r w:rsidRPr="000773D9">
              <w:t>88 879,87</w:t>
            </w:r>
          </w:p>
        </w:tc>
      </w:tr>
      <w:tr w:rsidR="007A61D1" w:rsidRPr="000773D9" w14:paraId="31D47873" w14:textId="77777777" w:rsidTr="00FB0307">
        <w:trPr>
          <w:gridAfter w:val="2"/>
          <w:wAfter w:w="22" w:type="dxa"/>
          <w:trHeight w:val="12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9A29334" w14:textId="77777777" w:rsidR="007A61D1" w:rsidRPr="000773D9" w:rsidRDefault="007A61D1" w:rsidP="00FB0307">
            <w:r w:rsidRPr="000773D9">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4CF6213C" w14:textId="77777777" w:rsidR="007A61D1" w:rsidRPr="000773D9" w:rsidRDefault="007A61D1" w:rsidP="00FB0307">
            <w:pPr>
              <w:jc w:val="center"/>
            </w:pPr>
            <w:r w:rsidRPr="000773D9">
              <w:t>32 9 00 Д0820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965D17E" w14:textId="77777777" w:rsidR="007A61D1" w:rsidRPr="000773D9" w:rsidRDefault="007A61D1" w:rsidP="00FB0307">
            <w:pPr>
              <w:jc w:val="center"/>
            </w:pPr>
            <w:r w:rsidRPr="000773D9">
              <w:t>400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2228851" w14:textId="77777777" w:rsidR="007A61D1" w:rsidRPr="000773D9" w:rsidRDefault="007A61D1" w:rsidP="00FB0307">
            <w:pPr>
              <w:jc w:val="center"/>
            </w:pPr>
            <w:r w:rsidRPr="000773D9">
              <w:t>2 353 172,58</w:t>
            </w:r>
          </w:p>
        </w:tc>
      </w:tr>
      <w:tr w:rsidR="007A61D1" w:rsidRPr="000773D9" w14:paraId="7E7A443E" w14:textId="77777777" w:rsidTr="00FB0307">
        <w:trPr>
          <w:gridAfter w:val="2"/>
          <w:wAfter w:w="22" w:type="dxa"/>
          <w:trHeight w:val="330"/>
        </w:trPr>
        <w:tc>
          <w:tcPr>
            <w:tcW w:w="10527" w:type="dxa"/>
            <w:gridSpan w:val="5"/>
            <w:tcBorders>
              <w:top w:val="single" w:sz="4" w:space="0" w:color="auto"/>
              <w:left w:val="single" w:sz="4" w:space="0" w:color="auto"/>
              <w:bottom w:val="single" w:sz="4" w:space="0" w:color="auto"/>
              <w:right w:val="nil"/>
            </w:tcBorders>
            <w:shd w:val="clear" w:color="000000" w:fill="FABF8F"/>
            <w:vAlign w:val="bottom"/>
            <w:hideMark/>
          </w:tcPr>
          <w:p w14:paraId="3F1D9258" w14:textId="77777777" w:rsidR="007A61D1" w:rsidRPr="000773D9" w:rsidRDefault="007A61D1" w:rsidP="00FB0307">
            <w:pPr>
              <w:rPr>
                <w:b/>
                <w:bCs/>
              </w:rPr>
            </w:pPr>
            <w:r w:rsidRPr="000773D9">
              <w:rPr>
                <w:b/>
                <w:bCs/>
              </w:rPr>
              <w:t>Обеспечение деятельности органов местного самоуправления</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ABF8F"/>
            <w:vAlign w:val="bottom"/>
            <w:hideMark/>
          </w:tcPr>
          <w:p w14:paraId="6C840724" w14:textId="77777777" w:rsidR="007A61D1" w:rsidRPr="000773D9" w:rsidRDefault="007A61D1" w:rsidP="00FB0307">
            <w:pPr>
              <w:jc w:val="center"/>
              <w:rPr>
                <w:b/>
                <w:bCs/>
              </w:rPr>
            </w:pPr>
            <w:r w:rsidRPr="000773D9">
              <w:rPr>
                <w:b/>
                <w:bCs/>
              </w:rPr>
              <w:t>33 0 00 00000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2012F3BB"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121D05F5" w14:textId="77777777" w:rsidR="007A61D1" w:rsidRPr="000773D9" w:rsidRDefault="007A61D1" w:rsidP="00FB0307">
            <w:pPr>
              <w:jc w:val="center"/>
              <w:rPr>
                <w:b/>
                <w:bCs/>
              </w:rPr>
            </w:pPr>
            <w:r w:rsidRPr="000773D9">
              <w:rPr>
                <w:b/>
                <w:bCs/>
              </w:rPr>
              <w:t>63 108 001,80</w:t>
            </w:r>
          </w:p>
        </w:tc>
      </w:tr>
      <w:tr w:rsidR="007A61D1" w:rsidRPr="000773D9" w14:paraId="7AD63E21"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nil"/>
            </w:tcBorders>
            <w:shd w:val="clear" w:color="000000" w:fill="FFFFFF"/>
            <w:vAlign w:val="bottom"/>
            <w:hideMark/>
          </w:tcPr>
          <w:p w14:paraId="3399003A" w14:textId="77777777" w:rsidR="007A61D1" w:rsidRPr="000773D9" w:rsidRDefault="007A61D1" w:rsidP="00FB0307">
            <w:pPr>
              <w:rPr>
                <w:b/>
                <w:bCs/>
                <w:i/>
                <w:iCs/>
              </w:rPr>
            </w:pPr>
            <w:r w:rsidRPr="000773D9">
              <w:rPr>
                <w:b/>
                <w:bCs/>
                <w:i/>
                <w:iCs/>
              </w:rPr>
              <w:t>Непрограммные направления деятельности органов местного самоуправления</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AA74BC" w14:textId="77777777" w:rsidR="007A61D1" w:rsidRPr="000773D9" w:rsidRDefault="007A61D1" w:rsidP="00FB0307">
            <w:pPr>
              <w:jc w:val="center"/>
              <w:rPr>
                <w:b/>
                <w:bCs/>
                <w:i/>
                <w:iCs/>
              </w:rPr>
            </w:pPr>
            <w:r w:rsidRPr="000773D9">
              <w:rPr>
                <w:b/>
                <w:bCs/>
                <w:i/>
                <w:iCs/>
              </w:rPr>
              <w:t>33 9 00 00000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94D0499"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3AB6332E" w14:textId="77777777" w:rsidR="007A61D1" w:rsidRPr="000773D9" w:rsidRDefault="007A61D1" w:rsidP="00FB0307">
            <w:pPr>
              <w:jc w:val="center"/>
              <w:rPr>
                <w:b/>
                <w:bCs/>
                <w:i/>
                <w:iCs/>
              </w:rPr>
            </w:pPr>
            <w:r w:rsidRPr="000773D9">
              <w:rPr>
                <w:b/>
                <w:bCs/>
                <w:i/>
                <w:iCs/>
              </w:rPr>
              <w:t>63 108 001,80</w:t>
            </w:r>
          </w:p>
        </w:tc>
      </w:tr>
      <w:tr w:rsidR="007A61D1" w:rsidRPr="000773D9" w14:paraId="076A14C0"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nil"/>
            </w:tcBorders>
            <w:shd w:val="clear" w:color="000000" w:fill="FFFFFF"/>
            <w:vAlign w:val="bottom"/>
            <w:hideMark/>
          </w:tcPr>
          <w:p w14:paraId="081A70B4" w14:textId="77777777" w:rsidR="007A61D1" w:rsidRPr="000773D9" w:rsidRDefault="007A61D1" w:rsidP="00FB0307">
            <w:r w:rsidRPr="000773D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24E7A" w14:textId="77777777" w:rsidR="007A61D1" w:rsidRPr="000773D9" w:rsidRDefault="007A61D1" w:rsidP="00FB0307">
            <w:pPr>
              <w:jc w:val="center"/>
            </w:pPr>
            <w:r w:rsidRPr="000773D9">
              <w:t>33 9 00 00130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4B699B27"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2D71F253" w14:textId="77777777" w:rsidR="007A61D1" w:rsidRPr="000773D9" w:rsidRDefault="007A61D1" w:rsidP="00FB0307">
            <w:pPr>
              <w:jc w:val="center"/>
            </w:pPr>
            <w:r w:rsidRPr="000773D9">
              <w:t>57 404 960,11</w:t>
            </w:r>
          </w:p>
        </w:tc>
      </w:tr>
      <w:tr w:rsidR="007A61D1" w:rsidRPr="000773D9" w14:paraId="1EEDA32B"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000000" w:fill="FFFFFF"/>
            <w:vAlign w:val="bottom"/>
            <w:hideMark/>
          </w:tcPr>
          <w:p w14:paraId="0BAABEE1" w14:textId="77777777" w:rsidR="007A61D1" w:rsidRPr="000773D9" w:rsidRDefault="007A61D1" w:rsidP="00FB0307">
            <w:r w:rsidRPr="000773D9">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968E6" w14:textId="77777777" w:rsidR="007A61D1" w:rsidRPr="000773D9" w:rsidRDefault="007A61D1" w:rsidP="00FB0307">
            <w:pPr>
              <w:jc w:val="center"/>
            </w:pPr>
            <w:r w:rsidRPr="000773D9">
              <w:t>33 9 00 00130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56EA0B02"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BB52231" w14:textId="77777777" w:rsidR="007A61D1" w:rsidRPr="000773D9" w:rsidRDefault="007A61D1" w:rsidP="00FB0307">
            <w:pPr>
              <w:jc w:val="center"/>
            </w:pPr>
            <w:r w:rsidRPr="000773D9">
              <w:t>1 567 400,80</w:t>
            </w:r>
          </w:p>
        </w:tc>
      </w:tr>
      <w:tr w:rsidR="007A61D1" w:rsidRPr="000773D9" w14:paraId="535993D3"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000000" w:fill="FFFFFF"/>
            <w:vAlign w:val="bottom"/>
            <w:hideMark/>
          </w:tcPr>
          <w:p w14:paraId="1D997BB8" w14:textId="77777777" w:rsidR="007A61D1" w:rsidRPr="000773D9" w:rsidRDefault="007A61D1" w:rsidP="00FB0307">
            <w:r w:rsidRPr="000773D9">
              <w:lastRenderedPageBreak/>
              <w:t>Обеспечение функций исполнительных органов местного самоуправления (Иные бюджетные ассигнования)</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2C062E" w14:textId="77777777" w:rsidR="007A61D1" w:rsidRPr="000773D9" w:rsidRDefault="007A61D1" w:rsidP="00FB0307">
            <w:pPr>
              <w:jc w:val="center"/>
            </w:pPr>
            <w:r w:rsidRPr="000773D9">
              <w:t>33 9 00 00130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47F5DF5D"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3E86C5A8" w14:textId="77777777" w:rsidR="007A61D1" w:rsidRPr="000773D9" w:rsidRDefault="007A61D1" w:rsidP="00FB0307">
            <w:pPr>
              <w:jc w:val="center"/>
            </w:pPr>
            <w:r w:rsidRPr="000773D9">
              <w:t>32 796,00</w:t>
            </w:r>
          </w:p>
        </w:tc>
      </w:tr>
      <w:tr w:rsidR="007A61D1" w:rsidRPr="000773D9" w14:paraId="65D53581"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E88DEAB" w14:textId="77777777" w:rsidR="007A61D1" w:rsidRPr="000773D9" w:rsidRDefault="007A61D1" w:rsidP="00FB0307">
            <w:r w:rsidRPr="000773D9">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53D317DE" w14:textId="77777777" w:rsidR="007A61D1" w:rsidRPr="000773D9" w:rsidRDefault="007A61D1" w:rsidP="00FB0307">
            <w:pPr>
              <w:jc w:val="center"/>
            </w:pPr>
            <w:r w:rsidRPr="000773D9">
              <w:t>33 9 00 00360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64478001"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260696D5" w14:textId="77777777" w:rsidR="007A61D1" w:rsidRPr="000773D9" w:rsidRDefault="007A61D1" w:rsidP="00FB0307">
            <w:pPr>
              <w:jc w:val="center"/>
            </w:pPr>
            <w:r w:rsidRPr="000773D9">
              <w:t>3 055 304,45</w:t>
            </w:r>
          </w:p>
        </w:tc>
      </w:tr>
      <w:tr w:rsidR="007A61D1" w:rsidRPr="000773D9" w14:paraId="681E7BF8"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F7284AF" w14:textId="77777777" w:rsidR="007A61D1" w:rsidRPr="000773D9" w:rsidRDefault="007A61D1" w:rsidP="00FB0307">
            <w:r w:rsidRPr="000773D9">
              <w:t xml:space="preserve">Глава Комсомольского муниципального </w:t>
            </w:r>
            <w:proofErr w:type="gramStart"/>
            <w:r w:rsidRPr="000773D9">
              <w:t>района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2758F9DA" w14:textId="77777777" w:rsidR="007A61D1" w:rsidRPr="000773D9" w:rsidRDefault="007A61D1" w:rsidP="00FB0307">
            <w:pPr>
              <w:jc w:val="center"/>
            </w:pPr>
            <w:r w:rsidRPr="000773D9">
              <w:t>33 9 00 00360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B75F697"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1781C2E5" w14:textId="77777777" w:rsidR="007A61D1" w:rsidRPr="000773D9" w:rsidRDefault="007A61D1" w:rsidP="00FB0307">
            <w:pPr>
              <w:jc w:val="center"/>
            </w:pPr>
            <w:r w:rsidRPr="000773D9">
              <w:t> </w:t>
            </w:r>
          </w:p>
        </w:tc>
      </w:tr>
      <w:tr w:rsidR="007A61D1" w:rsidRPr="000773D9" w14:paraId="69BEAE71"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486BC72" w14:textId="77777777" w:rsidR="007A61D1" w:rsidRPr="000773D9" w:rsidRDefault="007A61D1" w:rsidP="00FB0307">
            <w:r w:rsidRPr="000773D9">
              <w:t xml:space="preserve">Глава Комсомольского муниципального </w:t>
            </w:r>
            <w:proofErr w:type="gramStart"/>
            <w:r w:rsidRPr="000773D9">
              <w:t>района(</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6FF85C12" w14:textId="77777777" w:rsidR="007A61D1" w:rsidRPr="000773D9" w:rsidRDefault="007A61D1" w:rsidP="00FB0307">
            <w:pPr>
              <w:jc w:val="center"/>
            </w:pPr>
            <w:r w:rsidRPr="000773D9">
              <w:t>33 9 00 00360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25F105B8"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2A751BF7" w14:textId="77777777" w:rsidR="007A61D1" w:rsidRPr="000773D9" w:rsidRDefault="007A61D1" w:rsidP="00FB0307">
            <w:pPr>
              <w:jc w:val="center"/>
            </w:pPr>
            <w:r w:rsidRPr="000773D9">
              <w:t> </w:t>
            </w:r>
          </w:p>
        </w:tc>
      </w:tr>
      <w:tr w:rsidR="007A61D1" w:rsidRPr="000773D9" w14:paraId="38D58FD5"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3370B7A" w14:textId="77777777" w:rsidR="007A61D1" w:rsidRPr="000773D9" w:rsidRDefault="007A61D1" w:rsidP="00FB0307">
            <w:r w:rsidRPr="000773D9">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01C02CC7" w14:textId="77777777" w:rsidR="007A61D1" w:rsidRPr="000773D9" w:rsidRDefault="007A61D1" w:rsidP="00FB0307">
            <w:pPr>
              <w:jc w:val="center"/>
            </w:pPr>
            <w:r w:rsidRPr="000773D9">
              <w:t>33 9 00 00390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44827F85"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D62F81E" w14:textId="77777777" w:rsidR="007A61D1" w:rsidRPr="000773D9" w:rsidRDefault="007A61D1" w:rsidP="00FB0307">
            <w:pPr>
              <w:jc w:val="center"/>
            </w:pPr>
            <w:r w:rsidRPr="000773D9">
              <w:t>1 047 540,44</w:t>
            </w:r>
          </w:p>
        </w:tc>
      </w:tr>
      <w:tr w:rsidR="007A61D1" w:rsidRPr="000773D9" w14:paraId="34FC9627"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3FBBEA9" w14:textId="77777777" w:rsidR="007A61D1" w:rsidRPr="000773D9" w:rsidRDefault="007A61D1" w:rsidP="00FB0307">
            <w:r w:rsidRPr="000773D9">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auto" w:fill="auto"/>
            <w:vAlign w:val="center"/>
            <w:hideMark/>
          </w:tcPr>
          <w:p w14:paraId="1BCE42E5" w14:textId="77777777" w:rsidR="007A61D1" w:rsidRPr="000773D9" w:rsidRDefault="007A61D1" w:rsidP="00FB0307">
            <w:pPr>
              <w:jc w:val="center"/>
            </w:pPr>
            <w:r w:rsidRPr="000773D9">
              <w:t>33 9 00 00390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52E91B70"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3CE8622" w14:textId="77777777" w:rsidR="007A61D1" w:rsidRPr="000773D9" w:rsidRDefault="007A61D1" w:rsidP="00FB0307">
            <w:pPr>
              <w:jc w:val="center"/>
            </w:pPr>
            <w:r w:rsidRPr="000773D9">
              <w:t> </w:t>
            </w:r>
          </w:p>
        </w:tc>
      </w:tr>
      <w:tr w:rsidR="007A61D1" w:rsidRPr="000773D9" w14:paraId="5DA738E7" w14:textId="77777777" w:rsidTr="00FB0307">
        <w:trPr>
          <w:gridAfter w:val="2"/>
          <w:wAfter w:w="22" w:type="dxa"/>
          <w:trHeight w:val="714"/>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9191ACD" w14:textId="77777777" w:rsidR="007A61D1" w:rsidRPr="000773D9" w:rsidRDefault="007A61D1" w:rsidP="00FB0307">
            <w:r w:rsidRPr="000773D9">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33261300" w14:textId="77777777" w:rsidR="007A61D1" w:rsidRPr="000773D9" w:rsidRDefault="007A61D1" w:rsidP="00FB0307">
            <w:pPr>
              <w:jc w:val="center"/>
            </w:pPr>
            <w:r w:rsidRPr="000773D9">
              <w:t>33 9 00 00420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56B3A963"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45761242" w14:textId="77777777" w:rsidR="007A61D1" w:rsidRPr="000773D9" w:rsidRDefault="007A61D1" w:rsidP="00FB0307">
            <w:pPr>
              <w:jc w:val="center"/>
            </w:pPr>
            <w:r w:rsidRPr="000773D9">
              <w:t> </w:t>
            </w:r>
          </w:p>
        </w:tc>
      </w:tr>
      <w:tr w:rsidR="007A61D1" w:rsidRPr="000773D9" w14:paraId="6013BEE4" w14:textId="77777777" w:rsidTr="00FB0307">
        <w:trPr>
          <w:gridAfter w:val="2"/>
          <w:wAfter w:w="22" w:type="dxa"/>
          <w:trHeight w:val="1167"/>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33EE855" w14:textId="77777777" w:rsidR="007A61D1" w:rsidRPr="000773D9" w:rsidRDefault="007A61D1" w:rsidP="00FB0307">
            <w:r w:rsidRPr="000773D9">
              <w:t>Достижение показателей деятельности органов исполнительной власти субъектов Российской Федерации</w:t>
            </w:r>
            <w:proofErr w:type="gramStart"/>
            <w:r w:rsidRPr="000773D9">
              <w:t xml:space="preserve">   (</w:t>
            </w:r>
            <w:proofErr w:type="gramEnd"/>
            <w:r w:rsidRPr="000773D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63ECBB" w14:textId="77777777" w:rsidR="007A61D1" w:rsidRPr="000773D9" w:rsidRDefault="007A61D1" w:rsidP="00FB0307">
            <w:pPr>
              <w:jc w:val="center"/>
            </w:pPr>
            <w:r w:rsidRPr="000773D9">
              <w:t>33 9 00 55490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477D927B"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37695CA4" w14:textId="77777777" w:rsidR="007A61D1" w:rsidRPr="000773D9" w:rsidRDefault="007A61D1" w:rsidP="00FB0307">
            <w:pPr>
              <w:jc w:val="center"/>
            </w:pPr>
            <w:r w:rsidRPr="000773D9">
              <w:t> </w:t>
            </w:r>
          </w:p>
        </w:tc>
      </w:tr>
      <w:tr w:rsidR="007A61D1" w:rsidRPr="000773D9" w14:paraId="25FEB613" w14:textId="77777777" w:rsidTr="00FB0307">
        <w:trPr>
          <w:gridAfter w:val="2"/>
          <w:wAfter w:w="22" w:type="dxa"/>
          <w:trHeight w:val="330"/>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bottom"/>
            <w:hideMark/>
          </w:tcPr>
          <w:p w14:paraId="708F1D52" w14:textId="77777777" w:rsidR="007A61D1" w:rsidRPr="000773D9" w:rsidRDefault="007A61D1" w:rsidP="00FB0307">
            <w:pPr>
              <w:rPr>
                <w:b/>
                <w:bCs/>
              </w:rPr>
            </w:pPr>
            <w:r w:rsidRPr="000773D9">
              <w:rPr>
                <w:b/>
                <w:bCs/>
              </w:rPr>
              <w:t>Обеспечение функционирования муниципальных учреждений</w:t>
            </w:r>
          </w:p>
        </w:tc>
        <w:tc>
          <w:tcPr>
            <w:tcW w:w="1961" w:type="dxa"/>
            <w:gridSpan w:val="2"/>
            <w:tcBorders>
              <w:top w:val="single" w:sz="4" w:space="0" w:color="auto"/>
              <w:left w:val="nil"/>
              <w:bottom w:val="single" w:sz="4" w:space="0" w:color="auto"/>
              <w:right w:val="single" w:sz="4" w:space="0" w:color="auto"/>
            </w:tcBorders>
            <w:shd w:val="clear" w:color="000000" w:fill="FABF8F"/>
            <w:noWrap/>
            <w:vAlign w:val="bottom"/>
            <w:hideMark/>
          </w:tcPr>
          <w:p w14:paraId="3D64D397" w14:textId="77777777" w:rsidR="007A61D1" w:rsidRPr="000773D9" w:rsidRDefault="007A61D1" w:rsidP="00FB0307">
            <w:pPr>
              <w:jc w:val="center"/>
              <w:rPr>
                <w:b/>
                <w:bCs/>
              </w:rPr>
            </w:pPr>
            <w:r w:rsidRPr="000773D9">
              <w:rPr>
                <w:b/>
                <w:bCs/>
              </w:rPr>
              <w:t>34 0 00 00000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60162AFC"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4D7BEB4D" w14:textId="77777777" w:rsidR="007A61D1" w:rsidRPr="000773D9" w:rsidRDefault="007A61D1" w:rsidP="00FB0307">
            <w:pPr>
              <w:jc w:val="center"/>
              <w:rPr>
                <w:b/>
                <w:bCs/>
              </w:rPr>
            </w:pPr>
            <w:r w:rsidRPr="000773D9">
              <w:rPr>
                <w:b/>
                <w:bCs/>
              </w:rPr>
              <w:t>44 231 048,43</w:t>
            </w:r>
          </w:p>
        </w:tc>
      </w:tr>
      <w:tr w:rsidR="007A61D1" w:rsidRPr="000773D9" w14:paraId="46C46137"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379BCD38" w14:textId="77777777" w:rsidR="007A61D1" w:rsidRPr="000773D9" w:rsidRDefault="007A61D1" w:rsidP="00FB0307">
            <w:pPr>
              <w:rPr>
                <w:b/>
                <w:bCs/>
                <w:i/>
                <w:iCs/>
              </w:rPr>
            </w:pPr>
            <w:r w:rsidRPr="000773D9">
              <w:rPr>
                <w:b/>
                <w:bCs/>
                <w:i/>
                <w:iCs/>
              </w:rPr>
              <w:t>Непрограммные направления деятельности органов местного самоуправления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F1CC0C5" w14:textId="77777777" w:rsidR="007A61D1" w:rsidRPr="000773D9" w:rsidRDefault="007A61D1" w:rsidP="00FB0307">
            <w:pPr>
              <w:jc w:val="center"/>
              <w:rPr>
                <w:b/>
                <w:bCs/>
                <w:i/>
                <w:iCs/>
              </w:rPr>
            </w:pPr>
            <w:r w:rsidRPr="000773D9">
              <w:rPr>
                <w:b/>
                <w:bCs/>
                <w:i/>
                <w:iCs/>
              </w:rPr>
              <w:t>34 9 00 00000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3D1C4731"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0E405EF" w14:textId="77777777" w:rsidR="007A61D1" w:rsidRPr="000773D9" w:rsidRDefault="007A61D1" w:rsidP="00FB0307">
            <w:pPr>
              <w:jc w:val="center"/>
              <w:rPr>
                <w:b/>
                <w:bCs/>
                <w:i/>
                <w:iCs/>
              </w:rPr>
            </w:pPr>
            <w:r w:rsidRPr="000773D9">
              <w:rPr>
                <w:b/>
                <w:bCs/>
                <w:i/>
                <w:iCs/>
              </w:rPr>
              <w:t>44 231 048,43</w:t>
            </w:r>
          </w:p>
        </w:tc>
      </w:tr>
      <w:tr w:rsidR="007A61D1" w:rsidRPr="000773D9" w14:paraId="75824032" w14:textId="77777777" w:rsidTr="00FB0307">
        <w:trPr>
          <w:gridAfter w:val="2"/>
          <w:wAfter w:w="22" w:type="dxa"/>
          <w:trHeight w:val="157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6D24814" w14:textId="77777777" w:rsidR="007A61D1" w:rsidRPr="000773D9" w:rsidRDefault="007A61D1" w:rsidP="00FB0307">
            <w:r w:rsidRPr="000773D9">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242F68" w14:textId="77777777" w:rsidR="007A61D1" w:rsidRPr="000773D9" w:rsidRDefault="007A61D1" w:rsidP="00FB0307">
            <w:pPr>
              <w:jc w:val="center"/>
            </w:pPr>
            <w:r w:rsidRPr="000773D9">
              <w:t>34 9 00 00140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33BAAA3"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30DDA72" w14:textId="77777777" w:rsidR="007A61D1" w:rsidRPr="000773D9" w:rsidRDefault="007A61D1" w:rsidP="00FB0307">
            <w:pPr>
              <w:jc w:val="center"/>
            </w:pPr>
            <w:r w:rsidRPr="000773D9">
              <w:t>8 185 960,00</w:t>
            </w:r>
          </w:p>
        </w:tc>
      </w:tr>
      <w:tr w:rsidR="007A61D1" w:rsidRPr="000773D9" w14:paraId="22B4BABF"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0E5B6E0" w14:textId="77777777" w:rsidR="007A61D1" w:rsidRPr="000773D9" w:rsidRDefault="007A61D1" w:rsidP="00FB0307">
            <w:r w:rsidRPr="000773D9">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A57AD4" w14:textId="77777777" w:rsidR="007A61D1" w:rsidRPr="000773D9" w:rsidRDefault="007A61D1" w:rsidP="00FB0307">
            <w:pPr>
              <w:jc w:val="center"/>
            </w:pPr>
            <w:r w:rsidRPr="000773D9">
              <w:t>34 9 00 00140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265ED7C"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6B54790C" w14:textId="77777777" w:rsidR="007A61D1" w:rsidRPr="000773D9" w:rsidRDefault="007A61D1" w:rsidP="00FB0307">
            <w:pPr>
              <w:jc w:val="center"/>
            </w:pPr>
            <w:r w:rsidRPr="000773D9">
              <w:t>15 577 367,45</w:t>
            </w:r>
          </w:p>
        </w:tc>
      </w:tr>
      <w:tr w:rsidR="007A61D1" w:rsidRPr="000773D9" w14:paraId="205F1ED5"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A6CEEC2" w14:textId="77777777" w:rsidR="007A61D1" w:rsidRPr="000773D9" w:rsidRDefault="007A61D1" w:rsidP="00FB0307">
            <w:r w:rsidRPr="000773D9">
              <w:t>Обеспечение деятельности МКУ "Управление МТХ обеспечения Комсомольского района" (Иные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1032E4" w14:textId="77777777" w:rsidR="007A61D1" w:rsidRPr="000773D9" w:rsidRDefault="007A61D1" w:rsidP="00FB0307">
            <w:pPr>
              <w:jc w:val="center"/>
            </w:pPr>
            <w:r w:rsidRPr="000773D9">
              <w:t>34 9 00 00140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587D00F6"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4E9AB6AE" w14:textId="77777777" w:rsidR="007A61D1" w:rsidRPr="000773D9" w:rsidRDefault="007A61D1" w:rsidP="00FB0307">
            <w:pPr>
              <w:jc w:val="center"/>
            </w:pPr>
            <w:r w:rsidRPr="000773D9">
              <w:t>27 000,00</w:t>
            </w:r>
          </w:p>
        </w:tc>
      </w:tr>
      <w:tr w:rsidR="007A61D1" w:rsidRPr="000773D9" w14:paraId="0908253C" w14:textId="77777777" w:rsidTr="00FB0307">
        <w:trPr>
          <w:gridAfter w:val="2"/>
          <w:wAfter w:w="22" w:type="dxa"/>
          <w:trHeight w:val="126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C2EA140" w14:textId="77777777" w:rsidR="007A61D1" w:rsidRPr="000773D9" w:rsidRDefault="007A61D1" w:rsidP="00FB0307">
            <w:r w:rsidRPr="000773D9">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ED0638" w14:textId="77777777" w:rsidR="007A61D1" w:rsidRPr="000773D9" w:rsidRDefault="007A61D1" w:rsidP="00FB0307">
            <w:pPr>
              <w:jc w:val="center"/>
            </w:pPr>
            <w:r w:rsidRPr="000773D9">
              <w:t>34 9 00 00190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57145075" w14:textId="77777777" w:rsidR="007A61D1" w:rsidRPr="000773D9" w:rsidRDefault="007A61D1" w:rsidP="00FB0307">
            <w:pPr>
              <w:jc w:val="center"/>
            </w:pPr>
            <w:r w:rsidRPr="000773D9">
              <w:t>100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415F8899" w14:textId="77777777" w:rsidR="007A61D1" w:rsidRPr="000773D9" w:rsidRDefault="007A61D1" w:rsidP="00FB0307">
            <w:pPr>
              <w:jc w:val="center"/>
            </w:pPr>
            <w:r w:rsidRPr="000773D9">
              <w:t>10 466 693,87</w:t>
            </w:r>
          </w:p>
        </w:tc>
      </w:tr>
      <w:tr w:rsidR="007A61D1" w:rsidRPr="000773D9" w14:paraId="6DD7A0B6"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889257F" w14:textId="77777777" w:rsidR="007A61D1" w:rsidRPr="000773D9" w:rsidRDefault="007A61D1" w:rsidP="00FB0307">
            <w:r w:rsidRPr="000773D9">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70438A" w14:textId="77777777" w:rsidR="007A61D1" w:rsidRPr="000773D9" w:rsidRDefault="007A61D1" w:rsidP="00FB0307">
            <w:pPr>
              <w:jc w:val="center"/>
            </w:pPr>
            <w:r w:rsidRPr="000773D9">
              <w:t>34 9 00 00190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4DDBED22"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09250FB1" w14:textId="77777777" w:rsidR="007A61D1" w:rsidRPr="000773D9" w:rsidRDefault="007A61D1" w:rsidP="00FB0307">
            <w:pPr>
              <w:jc w:val="center"/>
            </w:pPr>
            <w:r w:rsidRPr="000773D9">
              <w:t>9 459 239,11</w:t>
            </w:r>
          </w:p>
        </w:tc>
      </w:tr>
      <w:tr w:rsidR="007A61D1" w:rsidRPr="000773D9" w14:paraId="62274980"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43D54CA" w14:textId="77777777" w:rsidR="007A61D1" w:rsidRPr="000773D9" w:rsidRDefault="007A61D1" w:rsidP="00FB0307">
            <w:r w:rsidRPr="000773D9">
              <w:t>Обеспечение деятельности муниципальных казенных учреждений (Иные бюджетные ассигнования)</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EA87CC" w14:textId="77777777" w:rsidR="007A61D1" w:rsidRPr="000773D9" w:rsidRDefault="007A61D1" w:rsidP="00FB0307">
            <w:pPr>
              <w:jc w:val="center"/>
            </w:pPr>
            <w:r w:rsidRPr="000773D9">
              <w:t>34 9 00 00190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236882B7" w14:textId="77777777" w:rsidR="007A61D1" w:rsidRPr="000773D9" w:rsidRDefault="007A61D1" w:rsidP="00FB0307">
            <w:pPr>
              <w:jc w:val="center"/>
            </w:pPr>
            <w:r w:rsidRPr="000773D9">
              <w:t>800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B6B65A4" w14:textId="77777777" w:rsidR="007A61D1" w:rsidRPr="000773D9" w:rsidRDefault="007A61D1" w:rsidP="00FB0307">
            <w:pPr>
              <w:jc w:val="center"/>
            </w:pPr>
            <w:r w:rsidRPr="000773D9">
              <w:t>42 988,00</w:t>
            </w:r>
          </w:p>
        </w:tc>
      </w:tr>
      <w:tr w:rsidR="007A61D1" w:rsidRPr="000773D9" w14:paraId="7895A800"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83B9655" w14:textId="77777777" w:rsidR="007A61D1" w:rsidRPr="000773D9" w:rsidRDefault="007A61D1" w:rsidP="00FB0307">
            <w:r w:rsidRPr="000773D9">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0304C2" w14:textId="77777777" w:rsidR="007A61D1" w:rsidRPr="000773D9" w:rsidRDefault="007A61D1" w:rsidP="00FB0307">
            <w:pPr>
              <w:jc w:val="center"/>
            </w:pPr>
            <w:r w:rsidRPr="000773D9">
              <w:t>34 9 00 20110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2BDA6410"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43D8EA1" w14:textId="77777777" w:rsidR="007A61D1" w:rsidRPr="000773D9" w:rsidRDefault="007A61D1" w:rsidP="00FB0307">
            <w:pPr>
              <w:jc w:val="center"/>
            </w:pPr>
            <w:r w:rsidRPr="000773D9">
              <w:t>227 000,00</w:t>
            </w:r>
          </w:p>
        </w:tc>
      </w:tr>
      <w:tr w:rsidR="007A61D1" w:rsidRPr="000773D9" w14:paraId="2B1000DB"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05B0F66" w14:textId="77777777" w:rsidR="007A61D1" w:rsidRPr="000773D9" w:rsidRDefault="007A61D1" w:rsidP="00FB0307">
            <w:r w:rsidRPr="000773D9">
              <w:t>Проведение районных мероприятий в сфере образования (Социальное обеспечение и иные выплаты населению)</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6A7838" w14:textId="77777777" w:rsidR="007A61D1" w:rsidRPr="000773D9" w:rsidRDefault="007A61D1" w:rsidP="00FB0307">
            <w:pPr>
              <w:jc w:val="center"/>
            </w:pPr>
            <w:r w:rsidRPr="000773D9">
              <w:t>34 9 00 20110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6F92F713" w14:textId="77777777" w:rsidR="007A61D1" w:rsidRPr="000773D9" w:rsidRDefault="007A61D1" w:rsidP="00FB0307">
            <w:pPr>
              <w:jc w:val="center"/>
            </w:pPr>
            <w:r w:rsidRPr="000773D9">
              <w:t>300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741D81F8" w14:textId="77777777" w:rsidR="007A61D1" w:rsidRPr="000773D9" w:rsidRDefault="007A61D1" w:rsidP="00FB0307">
            <w:pPr>
              <w:jc w:val="center"/>
            </w:pPr>
            <w:r w:rsidRPr="000773D9">
              <w:t>35 000,00</w:t>
            </w:r>
          </w:p>
        </w:tc>
      </w:tr>
      <w:tr w:rsidR="007A61D1" w:rsidRPr="000773D9" w14:paraId="767CE3C7" w14:textId="77777777" w:rsidTr="00FB0307">
        <w:trPr>
          <w:gridAfter w:val="2"/>
          <w:wAfter w:w="22" w:type="dxa"/>
          <w:trHeight w:val="630"/>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1FFD8B7B" w14:textId="77777777" w:rsidR="007A61D1" w:rsidRPr="000773D9" w:rsidRDefault="007A61D1" w:rsidP="00FB0307">
            <w:r w:rsidRPr="000773D9">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CB0D1" w14:textId="77777777" w:rsidR="007A61D1" w:rsidRPr="000773D9" w:rsidRDefault="007A61D1" w:rsidP="00FB0307">
            <w:pPr>
              <w:jc w:val="center"/>
            </w:pPr>
            <w:r w:rsidRPr="000773D9">
              <w:t>34 9 00 G0090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978388A"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341DCE37" w14:textId="77777777" w:rsidR="007A61D1" w:rsidRPr="000773D9" w:rsidRDefault="007A61D1" w:rsidP="00FB0307">
            <w:pPr>
              <w:jc w:val="center"/>
            </w:pPr>
            <w:r w:rsidRPr="000773D9">
              <w:t>209 800,00</w:t>
            </w:r>
          </w:p>
        </w:tc>
      </w:tr>
      <w:tr w:rsidR="007A61D1" w:rsidRPr="000773D9" w14:paraId="5EDF52F4"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vAlign w:val="bottom"/>
            <w:hideMark/>
          </w:tcPr>
          <w:p w14:paraId="303B344B" w14:textId="77777777" w:rsidR="007A61D1" w:rsidRPr="000773D9" w:rsidRDefault="007A61D1" w:rsidP="00FB0307">
            <w:pPr>
              <w:rPr>
                <w:b/>
                <w:bCs/>
              </w:rPr>
            </w:pPr>
            <w:r w:rsidRPr="000773D9">
              <w:rPr>
                <w:b/>
                <w:bCs/>
              </w:rPr>
              <w:t>Развитие институтов гражданского общества</w:t>
            </w:r>
          </w:p>
        </w:tc>
        <w:tc>
          <w:tcPr>
            <w:tcW w:w="1961" w:type="dxa"/>
            <w:gridSpan w:val="2"/>
            <w:tcBorders>
              <w:top w:val="single" w:sz="4" w:space="0" w:color="auto"/>
              <w:left w:val="nil"/>
              <w:bottom w:val="single" w:sz="4" w:space="0" w:color="auto"/>
              <w:right w:val="single" w:sz="4" w:space="0" w:color="auto"/>
            </w:tcBorders>
            <w:shd w:val="clear" w:color="000000" w:fill="FABF8F"/>
            <w:noWrap/>
            <w:vAlign w:val="bottom"/>
            <w:hideMark/>
          </w:tcPr>
          <w:p w14:paraId="6A51E368" w14:textId="77777777" w:rsidR="007A61D1" w:rsidRPr="000773D9" w:rsidRDefault="007A61D1" w:rsidP="00FB0307">
            <w:pPr>
              <w:jc w:val="center"/>
              <w:rPr>
                <w:b/>
                <w:bCs/>
              </w:rPr>
            </w:pPr>
            <w:r w:rsidRPr="000773D9">
              <w:rPr>
                <w:b/>
                <w:bCs/>
              </w:rPr>
              <w:t>35 0 00 00000</w:t>
            </w:r>
          </w:p>
        </w:tc>
        <w:tc>
          <w:tcPr>
            <w:tcW w:w="1281" w:type="dxa"/>
            <w:gridSpan w:val="2"/>
            <w:tcBorders>
              <w:top w:val="single" w:sz="4" w:space="0" w:color="auto"/>
              <w:left w:val="nil"/>
              <w:bottom w:val="single" w:sz="4" w:space="0" w:color="auto"/>
              <w:right w:val="single" w:sz="4" w:space="0" w:color="auto"/>
            </w:tcBorders>
            <w:shd w:val="clear" w:color="000000" w:fill="FABF8F"/>
            <w:vAlign w:val="center"/>
            <w:hideMark/>
          </w:tcPr>
          <w:p w14:paraId="628DF587"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000000" w:fill="FABF8F"/>
            <w:vAlign w:val="center"/>
            <w:hideMark/>
          </w:tcPr>
          <w:p w14:paraId="7B1139B2" w14:textId="77777777" w:rsidR="007A61D1" w:rsidRPr="000773D9" w:rsidRDefault="007A61D1" w:rsidP="00FB0307">
            <w:pPr>
              <w:jc w:val="center"/>
              <w:rPr>
                <w:b/>
                <w:bCs/>
              </w:rPr>
            </w:pPr>
            <w:r w:rsidRPr="000773D9">
              <w:rPr>
                <w:b/>
                <w:bCs/>
              </w:rPr>
              <w:t>0,00</w:t>
            </w:r>
          </w:p>
        </w:tc>
      </w:tr>
      <w:tr w:rsidR="007A61D1" w:rsidRPr="000773D9" w14:paraId="596E9525" w14:textId="77777777" w:rsidTr="00FB0307">
        <w:trPr>
          <w:gridAfter w:val="2"/>
          <w:wAfter w:w="22" w:type="dxa"/>
          <w:trHeight w:val="315"/>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387E4D0F" w14:textId="77777777" w:rsidR="007A61D1" w:rsidRPr="000773D9" w:rsidRDefault="007A61D1" w:rsidP="00FB0307">
            <w:pPr>
              <w:rPr>
                <w:b/>
                <w:bCs/>
                <w:i/>
                <w:iCs/>
              </w:rPr>
            </w:pPr>
            <w:r w:rsidRPr="000773D9">
              <w:rPr>
                <w:b/>
                <w:bCs/>
                <w:i/>
                <w:iCs/>
              </w:rPr>
              <w:t>Непрограммные направления деятельности органов местного самоуправления</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5EF9EF" w14:textId="77777777" w:rsidR="007A61D1" w:rsidRPr="000773D9" w:rsidRDefault="007A61D1" w:rsidP="00FB0307">
            <w:pPr>
              <w:jc w:val="center"/>
              <w:rPr>
                <w:b/>
                <w:bCs/>
                <w:i/>
                <w:iCs/>
              </w:rPr>
            </w:pPr>
            <w:r w:rsidRPr="000773D9">
              <w:rPr>
                <w:b/>
                <w:bCs/>
                <w:i/>
                <w:iCs/>
              </w:rPr>
              <w:t>35 9 00 00000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36A73C96" w14:textId="77777777" w:rsidR="007A61D1" w:rsidRPr="000773D9" w:rsidRDefault="007A61D1" w:rsidP="00FB0307">
            <w:pPr>
              <w:jc w:val="center"/>
              <w:rPr>
                <w:b/>
                <w:bCs/>
                <w:i/>
                <w:iCs/>
              </w:rPr>
            </w:pPr>
            <w:r w:rsidRPr="000773D9">
              <w:rPr>
                <w:b/>
                <w:bCs/>
                <w:i/>
                <w:iCs/>
              </w:rPr>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48CC1C82" w14:textId="77777777" w:rsidR="007A61D1" w:rsidRPr="000773D9" w:rsidRDefault="007A61D1" w:rsidP="00FB0307">
            <w:pPr>
              <w:jc w:val="center"/>
              <w:rPr>
                <w:b/>
                <w:bCs/>
                <w:i/>
                <w:iCs/>
              </w:rPr>
            </w:pPr>
            <w:r w:rsidRPr="000773D9">
              <w:rPr>
                <w:b/>
                <w:bCs/>
                <w:i/>
                <w:iCs/>
              </w:rPr>
              <w:t>0,00</w:t>
            </w:r>
          </w:p>
        </w:tc>
      </w:tr>
      <w:tr w:rsidR="007A61D1" w:rsidRPr="000773D9" w14:paraId="288070F8" w14:textId="77777777" w:rsidTr="00FB0307">
        <w:trPr>
          <w:gridAfter w:val="2"/>
          <w:wAfter w:w="22" w:type="dxa"/>
          <w:trHeight w:val="960"/>
        </w:trPr>
        <w:tc>
          <w:tcPr>
            <w:tcW w:w="10527" w:type="dxa"/>
            <w:gridSpan w:val="5"/>
            <w:tcBorders>
              <w:top w:val="single" w:sz="4" w:space="0" w:color="auto"/>
              <w:left w:val="single" w:sz="4" w:space="0" w:color="auto"/>
              <w:bottom w:val="single" w:sz="4" w:space="0" w:color="auto"/>
              <w:right w:val="nil"/>
            </w:tcBorders>
            <w:shd w:val="clear" w:color="000000" w:fill="FFFFFF"/>
            <w:vAlign w:val="center"/>
            <w:hideMark/>
          </w:tcPr>
          <w:p w14:paraId="025C9831" w14:textId="77777777" w:rsidR="007A61D1" w:rsidRPr="000773D9" w:rsidRDefault="007A61D1" w:rsidP="00FB0307">
            <w:r w:rsidRPr="000773D9">
              <w:lastRenderedPageBreak/>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0773D9">
              <w:t>программ  (</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474AEC" w14:textId="77777777" w:rsidR="007A61D1" w:rsidRPr="000773D9" w:rsidRDefault="007A61D1" w:rsidP="00FB0307">
            <w:pPr>
              <w:jc w:val="center"/>
            </w:pPr>
            <w:r w:rsidRPr="000773D9">
              <w:t>35 9 00 81220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0B11FF48"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4C7B1278" w14:textId="77777777" w:rsidR="007A61D1" w:rsidRPr="000773D9" w:rsidRDefault="007A61D1" w:rsidP="00FB0307">
            <w:pPr>
              <w:jc w:val="center"/>
            </w:pPr>
            <w:r w:rsidRPr="000773D9">
              <w:t> </w:t>
            </w:r>
          </w:p>
        </w:tc>
      </w:tr>
      <w:tr w:rsidR="007A61D1" w:rsidRPr="000773D9" w14:paraId="5C34FADF" w14:textId="77777777" w:rsidTr="00FB0307">
        <w:trPr>
          <w:gridAfter w:val="2"/>
          <w:wAfter w:w="22" w:type="dxa"/>
          <w:trHeight w:val="330"/>
        </w:trPr>
        <w:tc>
          <w:tcPr>
            <w:tcW w:w="10527" w:type="dxa"/>
            <w:gridSpan w:val="5"/>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27A98BB" w14:textId="77777777" w:rsidR="007A61D1" w:rsidRPr="000773D9" w:rsidRDefault="007A61D1" w:rsidP="00FB0307">
            <w:pPr>
              <w:jc w:val="both"/>
              <w:rPr>
                <w:b/>
                <w:bCs/>
              </w:rPr>
            </w:pPr>
            <w:r w:rsidRPr="000773D9">
              <w:rPr>
                <w:b/>
                <w:bCs/>
              </w:rPr>
              <w:t>Наказы избирателей депутатам Ивановской областной Думы</w:t>
            </w:r>
          </w:p>
        </w:tc>
        <w:tc>
          <w:tcPr>
            <w:tcW w:w="1961"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14423872" w14:textId="77777777" w:rsidR="007A61D1" w:rsidRPr="000773D9" w:rsidRDefault="007A61D1" w:rsidP="00FB0307">
            <w:pPr>
              <w:jc w:val="center"/>
              <w:rPr>
                <w:b/>
                <w:bCs/>
              </w:rPr>
            </w:pPr>
            <w:r w:rsidRPr="000773D9">
              <w:rPr>
                <w:b/>
                <w:bCs/>
              </w:rPr>
              <w:t>36 0 00 00000</w:t>
            </w:r>
          </w:p>
        </w:tc>
        <w:tc>
          <w:tcPr>
            <w:tcW w:w="1281"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4B7C2037" w14:textId="77777777" w:rsidR="007A61D1" w:rsidRPr="000773D9" w:rsidRDefault="007A61D1" w:rsidP="00FB0307">
            <w:pPr>
              <w:jc w:val="center"/>
            </w:pPr>
            <w:r w:rsidRPr="000773D9">
              <w:t> </w:t>
            </w:r>
          </w:p>
        </w:tc>
        <w:tc>
          <w:tcPr>
            <w:tcW w:w="194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73ECBDA9" w14:textId="77777777" w:rsidR="007A61D1" w:rsidRPr="000773D9" w:rsidRDefault="007A61D1" w:rsidP="00FB0307">
            <w:pPr>
              <w:jc w:val="center"/>
              <w:rPr>
                <w:b/>
                <w:bCs/>
              </w:rPr>
            </w:pPr>
            <w:r w:rsidRPr="000773D9">
              <w:rPr>
                <w:b/>
                <w:bCs/>
              </w:rPr>
              <w:t>0,00</w:t>
            </w:r>
          </w:p>
        </w:tc>
      </w:tr>
      <w:tr w:rsidR="007A61D1" w:rsidRPr="000773D9" w14:paraId="0844FB96" w14:textId="77777777" w:rsidTr="00FB0307">
        <w:trPr>
          <w:gridAfter w:val="2"/>
          <w:wAfter w:w="22" w:type="dxa"/>
          <w:trHeight w:val="3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92E3A" w14:textId="77777777" w:rsidR="007A61D1" w:rsidRPr="000773D9" w:rsidRDefault="007A61D1" w:rsidP="00FB0307">
            <w:pPr>
              <w:rPr>
                <w:b/>
                <w:bCs/>
                <w:i/>
                <w:iCs/>
              </w:rPr>
            </w:pPr>
            <w:r w:rsidRPr="000773D9">
              <w:rPr>
                <w:b/>
                <w:bCs/>
                <w:i/>
                <w:iCs/>
              </w:rPr>
              <w:t>Непрограммные направления деятельности органов местного самоуправления</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64BF5284" w14:textId="77777777" w:rsidR="007A61D1" w:rsidRPr="000773D9" w:rsidRDefault="007A61D1" w:rsidP="00FB0307">
            <w:pPr>
              <w:jc w:val="center"/>
              <w:rPr>
                <w:b/>
                <w:bCs/>
                <w:i/>
                <w:iCs/>
              </w:rPr>
            </w:pPr>
            <w:r w:rsidRPr="000773D9">
              <w:rPr>
                <w:b/>
                <w:bCs/>
                <w:i/>
                <w:iCs/>
              </w:rPr>
              <w:t>36 9 00 00000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1ACD7E14" w14:textId="77777777" w:rsidR="007A61D1" w:rsidRPr="000773D9" w:rsidRDefault="007A61D1" w:rsidP="00FB0307">
            <w:pPr>
              <w:jc w:val="center"/>
            </w:pPr>
            <w:r w:rsidRPr="000773D9">
              <w:t> </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586A7CDC" w14:textId="77777777" w:rsidR="007A61D1" w:rsidRPr="000773D9" w:rsidRDefault="007A61D1" w:rsidP="00FB0307">
            <w:pPr>
              <w:jc w:val="center"/>
              <w:rPr>
                <w:b/>
                <w:bCs/>
                <w:i/>
                <w:iCs/>
              </w:rPr>
            </w:pPr>
            <w:r w:rsidRPr="000773D9">
              <w:rPr>
                <w:b/>
                <w:bCs/>
                <w:i/>
                <w:iCs/>
              </w:rPr>
              <w:t>0,00</w:t>
            </w:r>
          </w:p>
        </w:tc>
      </w:tr>
      <w:tr w:rsidR="007A61D1" w:rsidRPr="000773D9" w14:paraId="647E7B4B" w14:textId="77777777" w:rsidTr="00FB0307">
        <w:trPr>
          <w:gridAfter w:val="2"/>
          <w:wAfter w:w="22" w:type="dxa"/>
          <w:trHeight w:val="945"/>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974600A" w14:textId="77777777" w:rsidR="007A61D1" w:rsidRPr="000773D9" w:rsidRDefault="007A61D1" w:rsidP="00FB0307">
            <w:r w:rsidRPr="000773D9">
              <w:t xml:space="preserve">Подключение (технологическое присоединение) к сетям газораспределения объекта капитального </w:t>
            </w:r>
            <w:proofErr w:type="gramStart"/>
            <w:r w:rsidRPr="000773D9">
              <w:t>строительства(</w:t>
            </w:r>
            <w:proofErr w:type="gramEnd"/>
            <w:r w:rsidRPr="000773D9">
              <w:t>Закупка товаров, работ и услуг для обеспечения государственных (муниципальных) нужд)</w:t>
            </w:r>
          </w:p>
        </w:tc>
        <w:tc>
          <w:tcPr>
            <w:tcW w:w="1961" w:type="dxa"/>
            <w:gridSpan w:val="2"/>
            <w:tcBorders>
              <w:top w:val="single" w:sz="4" w:space="0" w:color="auto"/>
              <w:left w:val="nil"/>
              <w:bottom w:val="single" w:sz="4" w:space="0" w:color="auto"/>
              <w:right w:val="single" w:sz="4" w:space="0" w:color="auto"/>
            </w:tcBorders>
            <w:shd w:val="clear" w:color="000000" w:fill="FFFFFF"/>
            <w:vAlign w:val="center"/>
            <w:hideMark/>
          </w:tcPr>
          <w:p w14:paraId="60954276" w14:textId="77777777" w:rsidR="007A61D1" w:rsidRPr="000773D9" w:rsidRDefault="007A61D1" w:rsidP="00FB0307">
            <w:pPr>
              <w:jc w:val="center"/>
            </w:pPr>
            <w:r w:rsidRPr="000773D9">
              <w:t>36 9 00 S3310</w:t>
            </w:r>
          </w:p>
        </w:tc>
        <w:tc>
          <w:tcPr>
            <w:tcW w:w="1281" w:type="dxa"/>
            <w:gridSpan w:val="2"/>
            <w:tcBorders>
              <w:top w:val="single" w:sz="4" w:space="0" w:color="auto"/>
              <w:left w:val="nil"/>
              <w:bottom w:val="single" w:sz="4" w:space="0" w:color="auto"/>
              <w:right w:val="single" w:sz="4" w:space="0" w:color="auto"/>
            </w:tcBorders>
            <w:shd w:val="clear" w:color="000000" w:fill="FFFFFF"/>
            <w:vAlign w:val="center"/>
            <w:hideMark/>
          </w:tcPr>
          <w:p w14:paraId="5923991C" w14:textId="77777777" w:rsidR="007A61D1" w:rsidRPr="000773D9" w:rsidRDefault="007A61D1" w:rsidP="00FB0307">
            <w:pPr>
              <w:jc w:val="center"/>
            </w:pPr>
            <w:r w:rsidRPr="000773D9">
              <w:t>200</w:t>
            </w:r>
          </w:p>
        </w:tc>
        <w:tc>
          <w:tcPr>
            <w:tcW w:w="1940" w:type="dxa"/>
            <w:gridSpan w:val="3"/>
            <w:tcBorders>
              <w:top w:val="single" w:sz="4" w:space="0" w:color="auto"/>
              <w:left w:val="nil"/>
              <w:bottom w:val="single" w:sz="4" w:space="0" w:color="auto"/>
              <w:right w:val="single" w:sz="4" w:space="0" w:color="auto"/>
            </w:tcBorders>
            <w:shd w:val="clear" w:color="auto" w:fill="auto"/>
            <w:vAlign w:val="center"/>
            <w:hideMark/>
          </w:tcPr>
          <w:p w14:paraId="45B5A4C2" w14:textId="77777777" w:rsidR="007A61D1" w:rsidRPr="000773D9" w:rsidRDefault="007A61D1" w:rsidP="00FB0307">
            <w:pPr>
              <w:jc w:val="center"/>
            </w:pPr>
            <w:r w:rsidRPr="000773D9">
              <w:t>0,00</w:t>
            </w:r>
          </w:p>
        </w:tc>
      </w:tr>
      <w:tr w:rsidR="007A61D1" w:rsidRPr="000773D9" w14:paraId="21FEB943" w14:textId="77777777" w:rsidTr="00FB0307">
        <w:trPr>
          <w:gridAfter w:val="2"/>
          <w:wAfter w:w="22" w:type="dxa"/>
          <w:trHeight w:val="3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634CDDC3" w14:textId="77777777" w:rsidR="007A61D1" w:rsidRPr="000773D9" w:rsidRDefault="007A61D1" w:rsidP="00FB0307">
            <w:pPr>
              <w:rPr>
                <w:b/>
                <w:bCs/>
              </w:rPr>
            </w:pPr>
            <w:r w:rsidRPr="000773D9">
              <w:rPr>
                <w:b/>
                <w:bCs/>
              </w:rPr>
              <w:t>ВСЕГО</w:t>
            </w: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E462CD" w14:textId="77777777" w:rsidR="007A61D1" w:rsidRPr="000773D9" w:rsidRDefault="007A61D1" w:rsidP="00FB0307">
            <w:pPr>
              <w:jc w:val="center"/>
              <w:rPr>
                <w:b/>
                <w:bCs/>
              </w:rPr>
            </w:pPr>
            <w:r w:rsidRPr="000773D9">
              <w:rPr>
                <w:b/>
                <w:bCs/>
              </w:rPr>
              <w:t> </w:t>
            </w: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AF0799" w14:textId="77777777" w:rsidR="007A61D1" w:rsidRPr="000773D9" w:rsidRDefault="007A61D1" w:rsidP="00FB0307">
            <w:pPr>
              <w:jc w:val="center"/>
              <w:rPr>
                <w:b/>
                <w:bCs/>
              </w:rPr>
            </w:pPr>
            <w:r w:rsidRPr="000773D9">
              <w:rPr>
                <w:b/>
                <w:bCs/>
              </w:rPr>
              <w:t> </w:t>
            </w: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FC34A1B" w14:textId="77777777" w:rsidR="007A61D1" w:rsidRPr="000773D9" w:rsidRDefault="007A61D1" w:rsidP="00FB0307">
            <w:pPr>
              <w:jc w:val="center"/>
              <w:rPr>
                <w:b/>
                <w:bCs/>
              </w:rPr>
            </w:pPr>
            <w:r w:rsidRPr="000773D9">
              <w:rPr>
                <w:b/>
                <w:bCs/>
              </w:rPr>
              <w:t>662 991 111,17</w:t>
            </w:r>
          </w:p>
        </w:tc>
      </w:tr>
      <w:tr w:rsidR="007A61D1" w:rsidRPr="000773D9" w14:paraId="7CFA83A5" w14:textId="77777777" w:rsidTr="00FB0307">
        <w:trPr>
          <w:gridAfter w:val="2"/>
          <w:wAfter w:w="22" w:type="dxa"/>
          <w:trHeight w:val="330"/>
        </w:trPr>
        <w:tc>
          <w:tcPr>
            <w:tcW w:w="10527"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14:paraId="441615CF" w14:textId="77777777" w:rsidR="007A61D1" w:rsidRPr="000773D9" w:rsidRDefault="007A61D1" w:rsidP="00FB0307">
            <w:pPr>
              <w:rPr>
                <w:b/>
                <w:bCs/>
              </w:rPr>
            </w:pPr>
          </w:p>
        </w:tc>
        <w:tc>
          <w:tcPr>
            <w:tcW w:w="1961" w:type="dxa"/>
            <w:gridSpan w:val="2"/>
            <w:tcBorders>
              <w:top w:val="single" w:sz="4" w:space="0" w:color="auto"/>
              <w:left w:val="nil"/>
              <w:bottom w:val="single" w:sz="4" w:space="0" w:color="auto"/>
              <w:right w:val="single" w:sz="4" w:space="0" w:color="auto"/>
            </w:tcBorders>
            <w:shd w:val="clear" w:color="000000" w:fill="FFFFFF"/>
            <w:noWrap/>
            <w:vAlign w:val="center"/>
          </w:tcPr>
          <w:p w14:paraId="1E4F7134" w14:textId="77777777" w:rsidR="007A61D1" w:rsidRPr="000773D9" w:rsidRDefault="007A61D1" w:rsidP="00FB0307">
            <w:pPr>
              <w:jc w:val="center"/>
              <w:rPr>
                <w:b/>
                <w:bCs/>
              </w:rPr>
            </w:pPr>
          </w:p>
        </w:tc>
        <w:tc>
          <w:tcPr>
            <w:tcW w:w="1281" w:type="dxa"/>
            <w:gridSpan w:val="2"/>
            <w:tcBorders>
              <w:top w:val="single" w:sz="4" w:space="0" w:color="auto"/>
              <w:left w:val="nil"/>
              <w:bottom w:val="single" w:sz="4" w:space="0" w:color="auto"/>
              <w:right w:val="single" w:sz="4" w:space="0" w:color="auto"/>
            </w:tcBorders>
            <w:shd w:val="clear" w:color="000000" w:fill="FFFFFF"/>
            <w:noWrap/>
            <w:vAlign w:val="center"/>
          </w:tcPr>
          <w:p w14:paraId="68B6AAE9" w14:textId="77777777" w:rsidR="007A61D1" w:rsidRPr="000773D9" w:rsidRDefault="007A61D1" w:rsidP="00FB0307">
            <w:pPr>
              <w:jc w:val="center"/>
              <w:rPr>
                <w:b/>
                <w:bCs/>
              </w:rPr>
            </w:pPr>
          </w:p>
        </w:tc>
        <w:tc>
          <w:tcPr>
            <w:tcW w:w="1940" w:type="dxa"/>
            <w:gridSpan w:val="3"/>
            <w:tcBorders>
              <w:top w:val="single" w:sz="4" w:space="0" w:color="auto"/>
              <w:left w:val="nil"/>
              <w:bottom w:val="single" w:sz="4" w:space="0" w:color="auto"/>
              <w:right w:val="single" w:sz="4" w:space="0" w:color="auto"/>
            </w:tcBorders>
            <w:shd w:val="clear" w:color="000000" w:fill="FFFFFF"/>
            <w:noWrap/>
            <w:vAlign w:val="center"/>
          </w:tcPr>
          <w:p w14:paraId="42C79060" w14:textId="77777777" w:rsidR="007A61D1" w:rsidRPr="000773D9" w:rsidRDefault="007A61D1" w:rsidP="00FB0307">
            <w:pPr>
              <w:jc w:val="center"/>
              <w:rPr>
                <w:b/>
                <w:bCs/>
              </w:rPr>
            </w:pPr>
          </w:p>
        </w:tc>
      </w:tr>
      <w:tr w:rsidR="007A61D1" w:rsidRPr="000773D9" w14:paraId="60B116DC" w14:textId="77777777" w:rsidTr="00FB0307">
        <w:trPr>
          <w:gridAfter w:val="3"/>
          <w:wAfter w:w="300" w:type="dxa"/>
          <w:trHeight w:val="462"/>
        </w:trPr>
        <w:tc>
          <w:tcPr>
            <w:tcW w:w="15431" w:type="dxa"/>
            <w:gridSpan w:val="11"/>
            <w:tcBorders>
              <w:top w:val="nil"/>
              <w:left w:val="nil"/>
              <w:bottom w:val="nil"/>
              <w:right w:val="nil"/>
            </w:tcBorders>
            <w:shd w:val="clear" w:color="000000" w:fill="FFFFFF"/>
            <w:noWrap/>
            <w:vAlign w:val="center"/>
            <w:hideMark/>
          </w:tcPr>
          <w:p w14:paraId="319949CD" w14:textId="77777777" w:rsidR="007A61D1" w:rsidRPr="000773D9" w:rsidRDefault="007A61D1" w:rsidP="00FB0307">
            <w:pPr>
              <w:jc w:val="right"/>
              <w:rPr>
                <w:b/>
                <w:bCs/>
              </w:rPr>
            </w:pPr>
            <w:bookmarkStart w:id="11" w:name="RANGE!A1:G224"/>
            <w:r w:rsidRPr="000773D9">
              <w:rPr>
                <w:b/>
                <w:bCs/>
              </w:rPr>
              <w:t>Приложение 8</w:t>
            </w:r>
            <w:bookmarkEnd w:id="11"/>
          </w:p>
        </w:tc>
      </w:tr>
      <w:tr w:rsidR="007A61D1" w:rsidRPr="000773D9" w14:paraId="5E1F6F57" w14:textId="77777777" w:rsidTr="00FB0307">
        <w:trPr>
          <w:gridAfter w:val="3"/>
          <w:wAfter w:w="300" w:type="dxa"/>
          <w:trHeight w:val="900"/>
        </w:trPr>
        <w:tc>
          <w:tcPr>
            <w:tcW w:w="15431" w:type="dxa"/>
            <w:gridSpan w:val="11"/>
            <w:tcBorders>
              <w:top w:val="nil"/>
              <w:left w:val="nil"/>
              <w:bottom w:val="nil"/>
              <w:right w:val="nil"/>
            </w:tcBorders>
            <w:shd w:val="clear" w:color="000000" w:fill="FFFFFF"/>
            <w:vAlign w:val="bottom"/>
            <w:hideMark/>
          </w:tcPr>
          <w:p w14:paraId="04C6EA84" w14:textId="77777777" w:rsidR="007A61D1" w:rsidRPr="000773D9" w:rsidRDefault="007A61D1" w:rsidP="00FB0307">
            <w:pPr>
              <w:jc w:val="right"/>
            </w:pPr>
            <w:r w:rsidRPr="000773D9">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7A61D1" w:rsidRPr="000773D9" w14:paraId="3B847ACC" w14:textId="77777777" w:rsidTr="00FB0307">
        <w:trPr>
          <w:gridAfter w:val="3"/>
          <w:wAfter w:w="300" w:type="dxa"/>
          <w:trHeight w:val="315"/>
        </w:trPr>
        <w:tc>
          <w:tcPr>
            <w:tcW w:w="15431" w:type="dxa"/>
            <w:gridSpan w:val="11"/>
            <w:tcBorders>
              <w:top w:val="nil"/>
              <w:left w:val="nil"/>
              <w:bottom w:val="nil"/>
              <w:right w:val="nil"/>
            </w:tcBorders>
            <w:shd w:val="clear" w:color="000000" w:fill="FFFFFF"/>
            <w:noWrap/>
            <w:vAlign w:val="center"/>
            <w:hideMark/>
          </w:tcPr>
          <w:p w14:paraId="76FF4EF1" w14:textId="77777777" w:rsidR="007A61D1" w:rsidRPr="000773D9" w:rsidRDefault="007A61D1" w:rsidP="00FB0307">
            <w:pPr>
              <w:jc w:val="right"/>
            </w:pPr>
            <w:r w:rsidRPr="000773D9">
              <w:t>от     .</w:t>
            </w:r>
            <w:r w:rsidRPr="000773D9">
              <w:rPr>
                <w:u w:val="single"/>
              </w:rPr>
              <w:t xml:space="preserve">12.2025 </w:t>
            </w:r>
            <w:r w:rsidRPr="000773D9">
              <w:t>№</w:t>
            </w:r>
          </w:p>
        </w:tc>
      </w:tr>
      <w:tr w:rsidR="007A61D1" w:rsidRPr="000773D9" w14:paraId="7EE84E16" w14:textId="77777777" w:rsidTr="00FB0307">
        <w:trPr>
          <w:gridAfter w:val="4"/>
          <w:wAfter w:w="343" w:type="dxa"/>
          <w:trHeight w:val="315"/>
        </w:trPr>
        <w:tc>
          <w:tcPr>
            <w:tcW w:w="7230" w:type="dxa"/>
            <w:tcBorders>
              <w:top w:val="nil"/>
              <w:left w:val="nil"/>
              <w:bottom w:val="nil"/>
              <w:right w:val="nil"/>
            </w:tcBorders>
            <w:shd w:val="clear" w:color="000000" w:fill="FFFFFF"/>
            <w:noWrap/>
            <w:hideMark/>
          </w:tcPr>
          <w:p w14:paraId="6467B8B4" w14:textId="77777777" w:rsidR="007A61D1" w:rsidRPr="000773D9" w:rsidRDefault="007A61D1" w:rsidP="00FB0307">
            <w:pPr>
              <w:jc w:val="right"/>
            </w:pPr>
            <w:r w:rsidRPr="000773D9">
              <w:t> </w:t>
            </w:r>
          </w:p>
        </w:tc>
        <w:tc>
          <w:tcPr>
            <w:tcW w:w="931" w:type="dxa"/>
            <w:tcBorders>
              <w:top w:val="nil"/>
              <w:left w:val="nil"/>
              <w:bottom w:val="nil"/>
              <w:right w:val="nil"/>
            </w:tcBorders>
            <w:shd w:val="clear" w:color="000000" w:fill="FFFFFF"/>
            <w:noWrap/>
            <w:vAlign w:val="center"/>
            <w:hideMark/>
          </w:tcPr>
          <w:p w14:paraId="7A25AE00" w14:textId="77777777" w:rsidR="007A61D1" w:rsidRPr="000773D9" w:rsidRDefault="007A61D1" w:rsidP="00FB0307">
            <w:pPr>
              <w:jc w:val="center"/>
            </w:pPr>
            <w:r w:rsidRPr="000773D9">
              <w:t> </w:t>
            </w:r>
          </w:p>
        </w:tc>
        <w:tc>
          <w:tcPr>
            <w:tcW w:w="940" w:type="dxa"/>
            <w:tcBorders>
              <w:top w:val="nil"/>
              <w:left w:val="nil"/>
              <w:bottom w:val="nil"/>
              <w:right w:val="nil"/>
            </w:tcBorders>
            <w:shd w:val="clear" w:color="000000" w:fill="FFFFFF"/>
            <w:noWrap/>
            <w:vAlign w:val="center"/>
            <w:hideMark/>
          </w:tcPr>
          <w:p w14:paraId="12912353" w14:textId="77777777" w:rsidR="007A61D1" w:rsidRPr="000773D9" w:rsidRDefault="007A61D1" w:rsidP="00FB0307">
            <w:r w:rsidRPr="000773D9">
              <w:t> </w:t>
            </w:r>
          </w:p>
        </w:tc>
        <w:tc>
          <w:tcPr>
            <w:tcW w:w="1262" w:type="dxa"/>
            <w:tcBorders>
              <w:top w:val="nil"/>
              <w:left w:val="nil"/>
              <w:bottom w:val="nil"/>
              <w:right w:val="nil"/>
            </w:tcBorders>
            <w:shd w:val="clear" w:color="000000" w:fill="FFFFFF"/>
            <w:noWrap/>
            <w:vAlign w:val="center"/>
            <w:hideMark/>
          </w:tcPr>
          <w:p w14:paraId="6504DB3A" w14:textId="77777777" w:rsidR="007A61D1" w:rsidRPr="000773D9" w:rsidRDefault="007A61D1" w:rsidP="00FB0307">
            <w:r w:rsidRPr="000773D9">
              <w:t> </w:t>
            </w:r>
          </w:p>
        </w:tc>
        <w:tc>
          <w:tcPr>
            <w:tcW w:w="1660" w:type="dxa"/>
            <w:gridSpan w:val="2"/>
            <w:tcBorders>
              <w:top w:val="nil"/>
              <w:left w:val="nil"/>
              <w:bottom w:val="nil"/>
              <w:right w:val="nil"/>
            </w:tcBorders>
            <w:shd w:val="clear" w:color="000000" w:fill="FFFFFF"/>
            <w:noWrap/>
            <w:vAlign w:val="center"/>
            <w:hideMark/>
          </w:tcPr>
          <w:p w14:paraId="065B2321" w14:textId="77777777" w:rsidR="007A61D1" w:rsidRPr="000773D9" w:rsidRDefault="007A61D1" w:rsidP="00FB0307">
            <w:pPr>
              <w:jc w:val="right"/>
            </w:pPr>
            <w:r w:rsidRPr="000773D9">
              <w:t> </w:t>
            </w:r>
          </w:p>
        </w:tc>
        <w:tc>
          <w:tcPr>
            <w:tcW w:w="1107" w:type="dxa"/>
            <w:gridSpan w:val="2"/>
            <w:tcBorders>
              <w:top w:val="nil"/>
              <w:left w:val="nil"/>
              <w:bottom w:val="nil"/>
              <w:right w:val="nil"/>
            </w:tcBorders>
            <w:shd w:val="clear" w:color="000000" w:fill="FFFFFF"/>
            <w:noWrap/>
            <w:vAlign w:val="center"/>
            <w:hideMark/>
          </w:tcPr>
          <w:p w14:paraId="715F6168" w14:textId="77777777" w:rsidR="007A61D1" w:rsidRPr="000773D9" w:rsidRDefault="007A61D1" w:rsidP="00FB0307">
            <w:pPr>
              <w:jc w:val="right"/>
            </w:pPr>
            <w:r w:rsidRPr="000773D9">
              <w:t> </w:t>
            </w:r>
          </w:p>
        </w:tc>
        <w:tc>
          <w:tcPr>
            <w:tcW w:w="2258" w:type="dxa"/>
            <w:gridSpan w:val="2"/>
            <w:tcBorders>
              <w:top w:val="nil"/>
              <w:left w:val="nil"/>
              <w:bottom w:val="nil"/>
              <w:right w:val="nil"/>
            </w:tcBorders>
            <w:shd w:val="clear" w:color="000000" w:fill="FFFFFF"/>
            <w:noWrap/>
            <w:vAlign w:val="center"/>
            <w:hideMark/>
          </w:tcPr>
          <w:p w14:paraId="7328CA5D" w14:textId="77777777" w:rsidR="007A61D1" w:rsidRPr="000773D9" w:rsidRDefault="007A61D1" w:rsidP="00FB0307">
            <w:pPr>
              <w:jc w:val="right"/>
            </w:pPr>
            <w:r w:rsidRPr="000773D9">
              <w:t> </w:t>
            </w:r>
          </w:p>
        </w:tc>
      </w:tr>
      <w:tr w:rsidR="007A61D1" w:rsidRPr="000773D9" w14:paraId="353D1327" w14:textId="77777777" w:rsidTr="00FB0307">
        <w:trPr>
          <w:gridAfter w:val="3"/>
          <w:wAfter w:w="300" w:type="dxa"/>
          <w:trHeight w:val="315"/>
        </w:trPr>
        <w:tc>
          <w:tcPr>
            <w:tcW w:w="15431" w:type="dxa"/>
            <w:gridSpan w:val="11"/>
            <w:tcBorders>
              <w:top w:val="nil"/>
              <w:left w:val="nil"/>
              <w:bottom w:val="nil"/>
              <w:right w:val="nil"/>
            </w:tcBorders>
            <w:shd w:val="clear" w:color="000000" w:fill="FFFFFF"/>
            <w:hideMark/>
          </w:tcPr>
          <w:p w14:paraId="3108AF62" w14:textId="77777777" w:rsidR="007A61D1" w:rsidRPr="000773D9" w:rsidRDefault="007A61D1" w:rsidP="00FB0307">
            <w:pPr>
              <w:jc w:val="center"/>
              <w:rPr>
                <w:b/>
                <w:bCs/>
              </w:rPr>
            </w:pPr>
            <w:r w:rsidRPr="000773D9">
              <w:rPr>
                <w:b/>
                <w:bCs/>
              </w:rPr>
              <w:t xml:space="preserve">Ведомственная структура </w:t>
            </w:r>
            <w:proofErr w:type="gramStart"/>
            <w:r w:rsidRPr="000773D9">
              <w:rPr>
                <w:b/>
                <w:bCs/>
              </w:rPr>
              <w:t>расходов  бюджета</w:t>
            </w:r>
            <w:proofErr w:type="gramEnd"/>
            <w:r w:rsidRPr="000773D9">
              <w:rPr>
                <w:b/>
                <w:bCs/>
              </w:rPr>
              <w:t xml:space="preserve"> Комсомольского муниципального района на 2026 год</w:t>
            </w:r>
          </w:p>
        </w:tc>
      </w:tr>
      <w:tr w:rsidR="007A61D1" w:rsidRPr="000773D9" w14:paraId="31A4F6EB" w14:textId="77777777" w:rsidTr="00FB0307">
        <w:trPr>
          <w:gridAfter w:val="4"/>
          <w:wAfter w:w="343" w:type="dxa"/>
          <w:trHeight w:val="330"/>
        </w:trPr>
        <w:tc>
          <w:tcPr>
            <w:tcW w:w="7230" w:type="dxa"/>
            <w:tcBorders>
              <w:top w:val="nil"/>
              <w:left w:val="nil"/>
              <w:bottom w:val="nil"/>
              <w:right w:val="nil"/>
            </w:tcBorders>
            <w:shd w:val="clear" w:color="000000" w:fill="FFFFFF"/>
            <w:hideMark/>
          </w:tcPr>
          <w:p w14:paraId="03147CC3" w14:textId="77777777" w:rsidR="007A61D1" w:rsidRPr="000773D9" w:rsidRDefault="007A61D1" w:rsidP="00FB0307">
            <w:r w:rsidRPr="000773D9">
              <w:t> </w:t>
            </w:r>
          </w:p>
        </w:tc>
        <w:tc>
          <w:tcPr>
            <w:tcW w:w="931" w:type="dxa"/>
            <w:tcBorders>
              <w:top w:val="nil"/>
              <w:left w:val="nil"/>
              <w:bottom w:val="nil"/>
              <w:right w:val="nil"/>
            </w:tcBorders>
            <w:shd w:val="clear" w:color="000000" w:fill="FFFFFF"/>
            <w:vAlign w:val="center"/>
            <w:hideMark/>
          </w:tcPr>
          <w:p w14:paraId="44030428" w14:textId="77777777" w:rsidR="007A61D1" w:rsidRPr="000773D9" w:rsidRDefault="007A61D1" w:rsidP="00FB0307">
            <w:pPr>
              <w:jc w:val="center"/>
            </w:pPr>
            <w:r w:rsidRPr="000773D9">
              <w:t> </w:t>
            </w:r>
          </w:p>
        </w:tc>
        <w:tc>
          <w:tcPr>
            <w:tcW w:w="940" w:type="dxa"/>
            <w:tcBorders>
              <w:top w:val="nil"/>
              <w:left w:val="nil"/>
              <w:bottom w:val="nil"/>
              <w:right w:val="nil"/>
            </w:tcBorders>
            <w:shd w:val="clear" w:color="000000" w:fill="FFFFFF"/>
            <w:vAlign w:val="center"/>
            <w:hideMark/>
          </w:tcPr>
          <w:p w14:paraId="42C338AB" w14:textId="77777777" w:rsidR="007A61D1" w:rsidRPr="000773D9" w:rsidRDefault="007A61D1" w:rsidP="00FB0307">
            <w:r w:rsidRPr="000773D9">
              <w:t> </w:t>
            </w:r>
          </w:p>
        </w:tc>
        <w:tc>
          <w:tcPr>
            <w:tcW w:w="1262" w:type="dxa"/>
            <w:tcBorders>
              <w:top w:val="nil"/>
              <w:left w:val="nil"/>
              <w:bottom w:val="nil"/>
              <w:right w:val="nil"/>
            </w:tcBorders>
            <w:shd w:val="clear" w:color="000000" w:fill="FFFFFF"/>
            <w:vAlign w:val="center"/>
            <w:hideMark/>
          </w:tcPr>
          <w:p w14:paraId="5661C333" w14:textId="77777777" w:rsidR="007A61D1" w:rsidRPr="000773D9" w:rsidRDefault="007A61D1" w:rsidP="00FB0307">
            <w:r w:rsidRPr="000773D9">
              <w:t> </w:t>
            </w:r>
          </w:p>
        </w:tc>
        <w:tc>
          <w:tcPr>
            <w:tcW w:w="1660" w:type="dxa"/>
            <w:gridSpan w:val="2"/>
            <w:tcBorders>
              <w:top w:val="nil"/>
              <w:left w:val="nil"/>
              <w:bottom w:val="nil"/>
              <w:right w:val="nil"/>
            </w:tcBorders>
            <w:shd w:val="clear" w:color="000000" w:fill="FFFFFF"/>
            <w:vAlign w:val="center"/>
            <w:hideMark/>
          </w:tcPr>
          <w:p w14:paraId="7F8A5583" w14:textId="77777777" w:rsidR="007A61D1" w:rsidRPr="000773D9" w:rsidRDefault="007A61D1" w:rsidP="00FB0307">
            <w:pPr>
              <w:jc w:val="center"/>
            </w:pPr>
            <w:r w:rsidRPr="000773D9">
              <w:t> </w:t>
            </w:r>
          </w:p>
        </w:tc>
        <w:tc>
          <w:tcPr>
            <w:tcW w:w="1107" w:type="dxa"/>
            <w:gridSpan w:val="2"/>
            <w:tcBorders>
              <w:top w:val="nil"/>
              <w:left w:val="nil"/>
              <w:bottom w:val="nil"/>
              <w:right w:val="nil"/>
            </w:tcBorders>
            <w:shd w:val="clear" w:color="000000" w:fill="FFFFFF"/>
            <w:vAlign w:val="center"/>
            <w:hideMark/>
          </w:tcPr>
          <w:p w14:paraId="78FF888F" w14:textId="77777777" w:rsidR="007A61D1" w:rsidRPr="000773D9" w:rsidRDefault="007A61D1" w:rsidP="00FB0307">
            <w:pPr>
              <w:jc w:val="center"/>
            </w:pPr>
            <w:r w:rsidRPr="000773D9">
              <w:t> </w:t>
            </w:r>
          </w:p>
        </w:tc>
        <w:tc>
          <w:tcPr>
            <w:tcW w:w="2258" w:type="dxa"/>
            <w:gridSpan w:val="2"/>
            <w:tcBorders>
              <w:top w:val="nil"/>
              <w:left w:val="nil"/>
              <w:bottom w:val="nil"/>
              <w:right w:val="nil"/>
            </w:tcBorders>
            <w:shd w:val="clear" w:color="000000" w:fill="FFFFFF"/>
            <w:vAlign w:val="center"/>
            <w:hideMark/>
          </w:tcPr>
          <w:p w14:paraId="7E26CD75" w14:textId="77777777" w:rsidR="007A61D1" w:rsidRPr="000773D9" w:rsidRDefault="007A61D1" w:rsidP="00FB0307">
            <w:pPr>
              <w:jc w:val="center"/>
            </w:pPr>
            <w:r w:rsidRPr="000773D9">
              <w:t> </w:t>
            </w:r>
          </w:p>
        </w:tc>
      </w:tr>
      <w:tr w:rsidR="007A61D1" w:rsidRPr="000773D9" w14:paraId="67ED6F1A" w14:textId="77777777" w:rsidTr="00FB0307">
        <w:trPr>
          <w:gridAfter w:val="4"/>
          <w:wAfter w:w="343" w:type="dxa"/>
          <w:trHeight w:val="1155"/>
        </w:trPr>
        <w:tc>
          <w:tcPr>
            <w:tcW w:w="7230" w:type="dxa"/>
            <w:tcBorders>
              <w:top w:val="single" w:sz="8" w:space="0" w:color="auto"/>
              <w:left w:val="single" w:sz="8" w:space="0" w:color="auto"/>
              <w:bottom w:val="single" w:sz="8" w:space="0" w:color="auto"/>
              <w:right w:val="single" w:sz="8" w:space="0" w:color="000000"/>
            </w:tcBorders>
            <w:shd w:val="clear" w:color="000000" w:fill="FFFFFF"/>
            <w:hideMark/>
          </w:tcPr>
          <w:p w14:paraId="20A16120" w14:textId="77777777" w:rsidR="007A61D1" w:rsidRPr="000773D9" w:rsidRDefault="007A61D1" w:rsidP="00FB0307">
            <w:pPr>
              <w:jc w:val="center"/>
              <w:rPr>
                <w:b/>
                <w:bCs/>
              </w:rPr>
            </w:pPr>
            <w:r w:rsidRPr="000773D9">
              <w:rPr>
                <w:b/>
                <w:bCs/>
              </w:rPr>
              <w:t>Наименование</w:t>
            </w:r>
          </w:p>
        </w:tc>
        <w:tc>
          <w:tcPr>
            <w:tcW w:w="931" w:type="dxa"/>
            <w:tcBorders>
              <w:top w:val="single" w:sz="8" w:space="0" w:color="auto"/>
              <w:left w:val="nil"/>
              <w:bottom w:val="single" w:sz="8" w:space="0" w:color="auto"/>
              <w:right w:val="single" w:sz="8" w:space="0" w:color="000000"/>
            </w:tcBorders>
            <w:shd w:val="clear" w:color="000000" w:fill="FFFFFF"/>
            <w:vAlign w:val="center"/>
            <w:hideMark/>
          </w:tcPr>
          <w:p w14:paraId="6A17D49A" w14:textId="77777777" w:rsidR="007A61D1" w:rsidRPr="000773D9" w:rsidRDefault="007A61D1" w:rsidP="00FB0307">
            <w:pPr>
              <w:jc w:val="center"/>
              <w:rPr>
                <w:b/>
                <w:bCs/>
                <w:sz w:val="22"/>
                <w:szCs w:val="22"/>
              </w:rPr>
            </w:pPr>
            <w:r w:rsidRPr="000773D9">
              <w:rPr>
                <w:b/>
                <w:bCs/>
                <w:sz w:val="22"/>
                <w:szCs w:val="22"/>
              </w:rPr>
              <w:t xml:space="preserve">Код </w:t>
            </w:r>
          </w:p>
          <w:p w14:paraId="2F43F8D4" w14:textId="77777777" w:rsidR="007A61D1" w:rsidRPr="000773D9" w:rsidRDefault="007A61D1" w:rsidP="00FB0307">
            <w:pPr>
              <w:jc w:val="center"/>
              <w:rPr>
                <w:b/>
                <w:bCs/>
                <w:sz w:val="22"/>
                <w:szCs w:val="22"/>
              </w:rPr>
            </w:pPr>
            <w:r w:rsidRPr="000773D9">
              <w:rPr>
                <w:b/>
                <w:bCs/>
                <w:sz w:val="22"/>
                <w:szCs w:val="22"/>
              </w:rPr>
              <w:t>Глав</w:t>
            </w:r>
          </w:p>
          <w:p w14:paraId="5DADB189" w14:textId="77777777" w:rsidR="007A61D1" w:rsidRPr="000773D9" w:rsidRDefault="007A61D1" w:rsidP="00FB0307">
            <w:pPr>
              <w:jc w:val="center"/>
              <w:rPr>
                <w:b/>
                <w:bCs/>
                <w:sz w:val="22"/>
                <w:szCs w:val="22"/>
              </w:rPr>
            </w:pPr>
            <w:r w:rsidRPr="000773D9">
              <w:rPr>
                <w:b/>
                <w:bCs/>
                <w:sz w:val="22"/>
                <w:szCs w:val="22"/>
              </w:rPr>
              <w:t xml:space="preserve">ного </w:t>
            </w:r>
          </w:p>
          <w:p w14:paraId="6B80AA69" w14:textId="77777777" w:rsidR="007A61D1" w:rsidRPr="000773D9" w:rsidRDefault="007A61D1" w:rsidP="00FB0307">
            <w:pPr>
              <w:jc w:val="center"/>
              <w:rPr>
                <w:b/>
                <w:bCs/>
                <w:sz w:val="22"/>
                <w:szCs w:val="22"/>
              </w:rPr>
            </w:pPr>
            <w:r w:rsidRPr="000773D9">
              <w:rPr>
                <w:b/>
                <w:bCs/>
                <w:sz w:val="22"/>
                <w:szCs w:val="22"/>
              </w:rPr>
              <w:t>распо</w:t>
            </w:r>
          </w:p>
          <w:p w14:paraId="42166F96" w14:textId="77777777" w:rsidR="007A61D1" w:rsidRPr="000773D9" w:rsidRDefault="007A61D1" w:rsidP="00FB0307">
            <w:pPr>
              <w:jc w:val="center"/>
              <w:rPr>
                <w:b/>
                <w:bCs/>
                <w:sz w:val="22"/>
                <w:szCs w:val="22"/>
              </w:rPr>
            </w:pPr>
            <w:r w:rsidRPr="000773D9">
              <w:rPr>
                <w:b/>
                <w:bCs/>
                <w:sz w:val="22"/>
                <w:szCs w:val="22"/>
              </w:rPr>
              <w:t>ряди</w:t>
            </w:r>
          </w:p>
          <w:p w14:paraId="71C3A7A1" w14:textId="77777777" w:rsidR="007A61D1" w:rsidRPr="000773D9" w:rsidRDefault="007A61D1" w:rsidP="00FB0307">
            <w:pPr>
              <w:jc w:val="center"/>
              <w:rPr>
                <w:b/>
                <w:bCs/>
                <w:sz w:val="22"/>
                <w:szCs w:val="22"/>
              </w:rPr>
            </w:pPr>
            <w:r w:rsidRPr="000773D9">
              <w:rPr>
                <w:b/>
                <w:bCs/>
                <w:sz w:val="22"/>
                <w:szCs w:val="22"/>
              </w:rPr>
              <w:t>теля</w:t>
            </w:r>
          </w:p>
        </w:tc>
        <w:tc>
          <w:tcPr>
            <w:tcW w:w="940" w:type="dxa"/>
            <w:tcBorders>
              <w:top w:val="single" w:sz="8" w:space="0" w:color="auto"/>
              <w:left w:val="nil"/>
              <w:bottom w:val="single" w:sz="8" w:space="0" w:color="auto"/>
              <w:right w:val="single" w:sz="8" w:space="0" w:color="000000"/>
            </w:tcBorders>
            <w:shd w:val="clear" w:color="000000" w:fill="FFFFFF"/>
            <w:vAlign w:val="center"/>
            <w:hideMark/>
          </w:tcPr>
          <w:p w14:paraId="7A02B908" w14:textId="77777777" w:rsidR="007A61D1" w:rsidRPr="000773D9" w:rsidRDefault="007A61D1" w:rsidP="00FB0307">
            <w:pPr>
              <w:jc w:val="center"/>
              <w:rPr>
                <w:b/>
                <w:bCs/>
                <w:sz w:val="22"/>
                <w:szCs w:val="22"/>
              </w:rPr>
            </w:pPr>
            <w:r w:rsidRPr="000773D9">
              <w:rPr>
                <w:b/>
                <w:bCs/>
                <w:sz w:val="22"/>
                <w:szCs w:val="22"/>
              </w:rPr>
              <w:t>Раздел</w:t>
            </w:r>
          </w:p>
        </w:tc>
        <w:tc>
          <w:tcPr>
            <w:tcW w:w="1262" w:type="dxa"/>
            <w:tcBorders>
              <w:top w:val="single" w:sz="8" w:space="0" w:color="auto"/>
              <w:left w:val="nil"/>
              <w:bottom w:val="single" w:sz="8" w:space="0" w:color="auto"/>
              <w:right w:val="single" w:sz="8" w:space="0" w:color="000000"/>
            </w:tcBorders>
            <w:shd w:val="clear" w:color="000000" w:fill="FFFFFF"/>
            <w:vAlign w:val="center"/>
            <w:hideMark/>
          </w:tcPr>
          <w:p w14:paraId="55815753" w14:textId="77777777" w:rsidR="007A61D1" w:rsidRPr="000773D9" w:rsidRDefault="007A61D1" w:rsidP="00FB0307">
            <w:pPr>
              <w:jc w:val="center"/>
              <w:rPr>
                <w:b/>
                <w:bCs/>
                <w:sz w:val="22"/>
                <w:szCs w:val="22"/>
              </w:rPr>
            </w:pPr>
            <w:r w:rsidRPr="000773D9">
              <w:rPr>
                <w:b/>
                <w:bCs/>
                <w:sz w:val="22"/>
                <w:szCs w:val="22"/>
              </w:rPr>
              <w:t>Подраздел</w:t>
            </w:r>
          </w:p>
        </w:tc>
        <w:tc>
          <w:tcPr>
            <w:tcW w:w="1660" w:type="dxa"/>
            <w:gridSpan w:val="2"/>
            <w:tcBorders>
              <w:top w:val="single" w:sz="8" w:space="0" w:color="auto"/>
              <w:left w:val="nil"/>
              <w:bottom w:val="single" w:sz="8" w:space="0" w:color="auto"/>
              <w:right w:val="single" w:sz="8" w:space="0" w:color="000000"/>
            </w:tcBorders>
            <w:shd w:val="clear" w:color="000000" w:fill="FFFFFF"/>
            <w:vAlign w:val="center"/>
            <w:hideMark/>
          </w:tcPr>
          <w:p w14:paraId="5DFFE8E3" w14:textId="77777777" w:rsidR="007A61D1" w:rsidRPr="000773D9" w:rsidRDefault="007A61D1" w:rsidP="00FB0307">
            <w:pPr>
              <w:jc w:val="center"/>
              <w:rPr>
                <w:b/>
                <w:bCs/>
                <w:sz w:val="22"/>
                <w:szCs w:val="22"/>
              </w:rPr>
            </w:pPr>
            <w:r w:rsidRPr="000773D9">
              <w:rPr>
                <w:b/>
                <w:bCs/>
                <w:sz w:val="22"/>
                <w:szCs w:val="22"/>
              </w:rPr>
              <w:t>Целевая статья</w:t>
            </w:r>
          </w:p>
        </w:tc>
        <w:tc>
          <w:tcPr>
            <w:tcW w:w="1107" w:type="dxa"/>
            <w:gridSpan w:val="2"/>
            <w:tcBorders>
              <w:top w:val="single" w:sz="8" w:space="0" w:color="auto"/>
              <w:left w:val="nil"/>
              <w:bottom w:val="single" w:sz="8" w:space="0" w:color="auto"/>
              <w:right w:val="nil"/>
            </w:tcBorders>
            <w:shd w:val="clear" w:color="000000" w:fill="FFFFFF"/>
            <w:vAlign w:val="center"/>
            <w:hideMark/>
          </w:tcPr>
          <w:p w14:paraId="3D962F39" w14:textId="77777777" w:rsidR="007A61D1" w:rsidRPr="000773D9" w:rsidRDefault="007A61D1" w:rsidP="00FB0307">
            <w:pPr>
              <w:jc w:val="center"/>
              <w:rPr>
                <w:b/>
                <w:bCs/>
                <w:sz w:val="22"/>
                <w:szCs w:val="22"/>
              </w:rPr>
            </w:pPr>
            <w:r w:rsidRPr="000773D9">
              <w:rPr>
                <w:b/>
                <w:bCs/>
                <w:sz w:val="22"/>
                <w:szCs w:val="22"/>
              </w:rPr>
              <w:t>Вид расходов</w:t>
            </w:r>
          </w:p>
        </w:tc>
        <w:tc>
          <w:tcPr>
            <w:tcW w:w="2258" w:type="dxa"/>
            <w:gridSpan w:val="2"/>
            <w:tcBorders>
              <w:top w:val="single" w:sz="8" w:space="0" w:color="auto"/>
              <w:left w:val="single" w:sz="4" w:space="0" w:color="auto"/>
              <w:bottom w:val="single" w:sz="8" w:space="0" w:color="auto"/>
              <w:right w:val="single" w:sz="8" w:space="0" w:color="auto"/>
            </w:tcBorders>
            <w:shd w:val="clear" w:color="000000" w:fill="FFFFFF"/>
            <w:vAlign w:val="center"/>
            <w:hideMark/>
          </w:tcPr>
          <w:p w14:paraId="459E609E" w14:textId="77777777" w:rsidR="007A61D1" w:rsidRPr="000773D9" w:rsidRDefault="007A61D1" w:rsidP="00FB0307">
            <w:pPr>
              <w:jc w:val="center"/>
              <w:rPr>
                <w:b/>
                <w:bCs/>
                <w:sz w:val="22"/>
                <w:szCs w:val="22"/>
              </w:rPr>
            </w:pPr>
            <w:r w:rsidRPr="000773D9">
              <w:rPr>
                <w:b/>
                <w:bCs/>
                <w:sz w:val="22"/>
                <w:szCs w:val="22"/>
              </w:rPr>
              <w:t>Сумма, руб.</w:t>
            </w:r>
          </w:p>
        </w:tc>
      </w:tr>
      <w:tr w:rsidR="007A61D1" w:rsidRPr="000773D9" w14:paraId="4D09D49A" w14:textId="77777777" w:rsidTr="00FB0307">
        <w:trPr>
          <w:gridAfter w:val="4"/>
          <w:wAfter w:w="343" w:type="dxa"/>
          <w:trHeight w:val="645"/>
        </w:trPr>
        <w:tc>
          <w:tcPr>
            <w:tcW w:w="7230" w:type="dxa"/>
            <w:tcBorders>
              <w:top w:val="nil"/>
              <w:left w:val="single" w:sz="8" w:space="0" w:color="auto"/>
              <w:bottom w:val="single" w:sz="4" w:space="0" w:color="auto"/>
              <w:right w:val="single" w:sz="4" w:space="0" w:color="auto"/>
            </w:tcBorders>
            <w:shd w:val="clear" w:color="000000" w:fill="FABF8F"/>
            <w:hideMark/>
          </w:tcPr>
          <w:p w14:paraId="1ACC3341" w14:textId="77777777" w:rsidR="007A61D1" w:rsidRPr="000773D9" w:rsidRDefault="007A61D1" w:rsidP="00FB0307">
            <w:pPr>
              <w:rPr>
                <w:b/>
                <w:bCs/>
              </w:rPr>
            </w:pPr>
            <w:r w:rsidRPr="000773D9">
              <w:rPr>
                <w:b/>
                <w:bCs/>
              </w:rPr>
              <w:t>Администрация Комсомольского муниципального района Ивановской области</w:t>
            </w:r>
          </w:p>
        </w:tc>
        <w:tc>
          <w:tcPr>
            <w:tcW w:w="931" w:type="dxa"/>
            <w:tcBorders>
              <w:top w:val="nil"/>
              <w:left w:val="nil"/>
              <w:bottom w:val="single" w:sz="4" w:space="0" w:color="auto"/>
              <w:right w:val="single" w:sz="4" w:space="0" w:color="auto"/>
            </w:tcBorders>
            <w:shd w:val="clear" w:color="000000" w:fill="FABF8F"/>
            <w:vAlign w:val="center"/>
            <w:hideMark/>
          </w:tcPr>
          <w:p w14:paraId="26D7134A" w14:textId="77777777" w:rsidR="007A61D1" w:rsidRPr="000773D9" w:rsidRDefault="007A61D1" w:rsidP="00FB0307">
            <w:pPr>
              <w:jc w:val="center"/>
              <w:rPr>
                <w:b/>
                <w:bCs/>
              </w:rPr>
            </w:pPr>
            <w:r w:rsidRPr="000773D9">
              <w:rPr>
                <w:b/>
                <w:bCs/>
              </w:rPr>
              <w:t>.050</w:t>
            </w:r>
          </w:p>
        </w:tc>
        <w:tc>
          <w:tcPr>
            <w:tcW w:w="940" w:type="dxa"/>
            <w:tcBorders>
              <w:top w:val="nil"/>
              <w:left w:val="nil"/>
              <w:bottom w:val="single" w:sz="4" w:space="0" w:color="auto"/>
              <w:right w:val="single" w:sz="4" w:space="0" w:color="auto"/>
            </w:tcBorders>
            <w:shd w:val="clear" w:color="000000" w:fill="FABF8F"/>
            <w:vAlign w:val="center"/>
            <w:hideMark/>
          </w:tcPr>
          <w:p w14:paraId="240BCD16" w14:textId="77777777" w:rsidR="007A61D1" w:rsidRPr="000773D9" w:rsidRDefault="007A61D1" w:rsidP="00FB0307">
            <w:pPr>
              <w:jc w:val="center"/>
              <w:rPr>
                <w:b/>
                <w:bCs/>
              </w:rPr>
            </w:pPr>
            <w:r w:rsidRPr="000773D9">
              <w:rPr>
                <w:b/>
                <w:bCs/>
              </w:rPr>
              <w:t> </w:t>
            </w:r>
          </w:p>
        </w:tc>
        <w:tc>
          <w:tcPr>
            <w:tcW w:w="1262" w:type="dxa"/>
            <w:tcBorders>
              <w:top w:val="nil"/>
              <w:left w:val="nil"/>
              <w:bottom w:val="single" w:sz="4" w:space="0" w:color="auto"/>
              <w:right w:val="single" w:sz="4" w:space="0" w:color="auto"/>
            </w:tcBorders>
            <w:shd w:val="clear" w:color="000000" w:fill="FABF8F"/>
            <w:vAlign w:val="center"/>
            <w:hideMark/>
          </w:tcPr>
          <w:p w14:paraId="73C7783E" w14:textId="77777777" w:rsidR="007A61D1" w:rsidRPr="000773D9" w:rsidRDefault="007A61D1" w:rsidP="00FB0307">
            <w:pPr>
              <w:jc w:val="center"/>
              <w:rPr>
                <w:b/>
                <w:bCs/>
              </w:rPr>
            </w:pPr>
            <w:r w:rsidRPr="000773D9">
              <w:rPr>
                <w:b/>
                <w:bCs/>
              </w:rPr>
              <w:t> </w:t>
            </w:r>
          </w:p>
        </w:tc>
        <w:tc>
          <w:tcPr>
            <w:tcW w:w="1660" w:type="dxa"/>
            <w:gridSpan w:val="2"/>
            <w:tcBorders>
              <w:top w:val="nil"/>
              <w:left w:val="nil"/>
              <w:bottom w:val="single" w:sz="4" w:space="0" w:color="auto"/>
              <w:right w:val="single" w:sz="4" w:space="0" w:color="auto"/>
            </w:tcBorders>
            <w:shd w:val="clear" w:color="000000" w:fill="FABF8F"/>
            <w:vAlign w:val="center"/>
            <w:hideMark/>
          </w:tcPr>
          <w:p w14:paraId="465CC5A7" w14:textId="77777777" w:rsidR="007A61D1" w:rsidRPr="000773D9" w:rsidRDefault="007A61D1" w:rsidP="00FB0307">
            <w:pPr>
              <w:jc w:val="center"/>
              <w:rPr>
                <w:b/>
                <w:bCs/>
              </w:rPr>
            </w:pPr>
            <w:r w:rsidRPr="000773D9">
              <w:rPr>
                <w:b/>
                <w:bCs/>
              </w:rPr>
              <w:t> </w:t>
            </w:r>
          </w:p>
        </w:tc>
        <w:tc>
          <w:tcPr>
            <w:tcW w:w="1107" w:type="dxa"/>
            <w:gridSpan w:val="2"/>
            <w:tcBorders>
              <w:top w:val="nil"/>
              <w:left w:val="nil"/>
              <w:bottom w:val="single" w:sz="4" w:space="0" w:color="auto"/>
              <w:right w:val="nil"/>
            </w:tcBorders>
            <w:shd w:val="clear" w:color="000000" w:fill="FABF8F"/>
            <w:vAlign w:val="center"/>
            <w:hideMark/>
          </w:tcPr>
          <w:p w14:paraId="70177D7E" w14:textId="77777777" w:rsidR="007A61D1" w:rsidRPr="000773D9" w:rsidRDefault="007A61D1" w:rsidP="00FB0307">
            <w:pPr>
              <w:jc w:val="center"/>
              <w:rPr>
                <w:b/>
                <w:bCs/>
              </w:rPr>
            </w:pPr>
            <w:r w:rsidRPr="000773D9">
              <w:rPr>
                <w:b/>
                <w:bCs/>
              </w:rPr>
              <w:t> </w:t>
            </w:r>
          </w:p>
        </w:tc>
        <w:tc>
          <w:tcPr>
            <w:tcW w:w="2258" w:type="dxa"/>
            <w:gridSpan w:val="2"/>
            <w:tcBorders>
              <w:top w:val="nil"/>
              <w:left w:val="single" w:sz="4" w:space="0" w:color="auto"/>
              <w:bottom w:val="single" w:sz="4" w:space="0" w:color="auto"/>
              <w:right w:val="single" w:sz="8" w:space="0" w:color="auto"/>
            </w:tcBorders>
            <w:shd w:val="clear" w:color="000000" w:fill="FABF8F"/>
            <w:vAlign w:val="center"/>
            <w:hideMark/>
          </w:tcPr>
          <w:p w14:paraId="50364535" w14:textId="77777777" w:rsidR="007A61D1" w:rsidRPr="000773D9" w:rsidRDefault="007A61D1" w:rsidP="00FB0307">
            <w:pPr>
              <w:jc w:val="center"/>
              <w:rPr>
                <w:b/>
                <w:bCs/>
              </w:rPr>
            </w:pPr>
            <w:r w:rsidRPr="000773D9">
              <w:rPr>
                <w:b/>
                <w:bCs/>
              </w:rPr>
              <w:t>118 675 901,61</w:t>
            </w:r>
          </w:p>
        </w:tc>
      </w:tr>
      <w:tr w:rsidR="007A61D1" w:rsidRPr="000773D9" w14:paraId="1B00ABBD" w14:textId="77777777" w:rsidTr="00FB0307">
        <w:trPr>
          <w:gridAfter w:val="4"/>
          <w:wAfter w:w="343" w:type="dxa"/>
          <w:trHeight w:val="18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2DE354" w14:textId="77777777" w:rsidR="007A61D1" w:rsidRPr="000773D9" w:rsidRDefault="007A61D1" w:rsidP="00FB0307">
            <w:r w:rsidRPr="000773D9">
              <w:lastRenderedPageBreak/>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476B6A7"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949F3CB"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51A8565"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557C3494" w14:textId="77777777" w:rsidR="007A61D1" w:rsidRPr="000773D9" w:rsidRDefault="007A61D1" w:rsidP="00FB0307">
            <w:pPr>
              <w:jc w:val="center"/>
            </w:pPr>
            <w:r w:rsidRPr="000773D9">
              <w:t>33 9 00 00360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8F9F725"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488B1710" w14:textId="77777777" w:rsidR="007A61D1" w:rsidRPr="000773D9" w:rsidRDefault="007A61D1" w:rsidP="00FB0307">
            <w:pPr>
              <w:jc w:val="center"/>
            </w:pPr>
            <w:r w:rsidRPr="000773D9">
              <w:t>3 055 304,45</w:t>
            </w:r>
          </w:p>
        </w:tc>
      </w:tr>
      <w:tr w:rsidR="007A61D1" w:rsidRPr="000773D9" w14:paraId="1BB4995C"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C92CDC" w14:textId="77777777" w:rsidR="007A61D1" w:rsidRPr="000773D9" w:rsidRDefault="007A61D1" w:rsidP="00FB0307">
            <w:r w:rsidRPr="000773D9">
              <w:t xml:space="preserve">Глава Комсомольского муниципального </w:t>
            </w:r>
            <w:proofErr w:type="gramStart"/>
            <w:r w:rsidRPr="000773D9">
              <w:t>района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7CA9411"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19F2719"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1AB922C"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4E135C47" w14:textId="77777777" w:rsidR="007A61D1" w:rsidRPr="000773D9" w:rsidRDefault="007A61D1" w:rsidP="00FB0307">
            <w:pPr>
              <w:jc w:val="center"/>
            </w:pPr>
            <w:r w:rsidRPr="000773D9">
              <w:t>33 9 00 00360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7C7F5C5"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D2C6893" w14:textId="77777777" w:rsidR="007A61D1" w:rsidRPr="000773D9" w:rsidRDefault="007A61D1" w:rsidP="00FB0307">
            <w:pPr>
              <w:jc w:val="center"/>
            </w:pPr>
            <w:r w:rsidRPr="000773D9">
              <w:t> </w:t>
            </w:r>
          </w:p>
        </w:tc>
      </w:tr>
      <w:tr w:rsidR="007A61D1" w:rsidRPr="000773D9" w14:paraId="3D8139ED" w14:textId="77777777" w:rsidTr="00FB0307">
        <w:trPr>
          <w:gridAfter w:val="4"/>
          <w:wAfter w:w="343" w:type="dxa"/>
          <w:trHeight w:val="2614"/>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6C1C9C" w14:textId="77777777" w:rsidR="007A61D1" w:rsidRPr="000773D9" w:rsidRDefault="007A61D1" w:rsidP="00FB0307">
            <w:r w:rsidRPr="000773D9">
              <w:t>Достижение показателей деятельности органов исполнительной власти субъектов Российской Федерации</w:t>
            </w:r>
            <w:proofErr w:type="gramStart"/>
            <w:r w:rsidRPr="000773D9">
              <w:t xml:space="preserve">   (</w:t>
            </w:r>
            <w:proofErr w:type="gramEnd"/>
            <w:r w:rsidRPr="000773D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09283BC"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FD48EE7"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87AF1F6"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nil"/>
            </w:tcBorders>
            <w:shd w:val="clear" w:color="auto" w:fill="auto"/>
            <w:noWrap/>
            <w:vAlign w:val="center"/>
            <w:hideMark/>
          </w:tcPr>
          <w:p w14:paraId="6FA12D20" w14:textId="77777777" w:rsidR="007A61D1" w:rsidRPr="000773D9" w:rsidRDefault="007A61D1" w:rsidP="00FB0307">
            <w:pPr>
              <w:jc w:val="center"/>
            </w:pPr>
            <w:r w:rsidRPr="000773D9">
              <w:t>33 9 00 55490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54D1EC3"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4AA1D550" w14:textId="77777777" w:rsidR="007A61D1" w:rsidRPr="000773D9" w:rsidRDefault="007A61D1" w:rsidP="00FB0307">
            <w:pPr>
              <w:jc w:val="center"/>
            </w:pPr>
            <w:r w:rsidRPr="000773D9">
              <w:t> </w:t>
            </w:r>
          </w:p>
        </w:tc>
      </w:tr>
      <w:tr w:rsidR="007A61D1" w:rsidRPr="000773D9" w14:paraId="1D95113F" w14:textId="77777777" w:rsidTr="00FB0307">
        <w:trPr>
          <w:gridAfter w:val="4"/>
          <w:wAfter w:w="343" w:type="dxa"/>
          <w:trHeight w:val="2224"/>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98071A" w14:textId="77777777" w:rsidR="007A61D1" w:rsidRPr="000773D9" w:rsidRDefault="007A61D1" w:rsidP="00FB0307">
            <w:r w:rsidRPr="000773D9">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055274B"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DD14096"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FA79A41"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D56855" w14:textId="77777777" w:rsidR="007A61D1" w:rsidRPr="000773D9" w:rsidRDefault="007A61D1" w:rsidP="00FB0307">
            <w:pPr>
              <w:jc w:val="center"/>
            </w:pPr>
            <w:r w:rsidRPr="000773D9">
              <w:t>05 4 01 80360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1071F9"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F14948" w14:textId="77777777" w:rsidR="007A61D1" w:rsidRPr="000773D9" w:rsidRDefault="007A61D1" w:rsidP="00FB0307">
            <w:pPr>
              <w:jc w:val="center"/>
            </w:pPr>
            <w:r w:rsidRPr="000773D9">
              <w:t>716 525,81</w:t>
            </w:r>
          </w:p>
        </w:tc>
      </w:tr>
      <w:tr w:rsidR="007A61D1" w:rsidRPr="000773D9" w14:paraId="5A0F26E2"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C3594D" w14:textId="77777777" w:rsidR="007A61D1" w:rsidRPr="000773D9" w:rsidRDefault="007A61D1" w:rsidP="00FB0307">
            <w:r w:rsidRPr="000773D9">
              <w:lastRenderedPageBreak/>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345E0C0"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ACBF04E"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CCEAFEA"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3F53BD" w14:textId="77777777" w:rsidR="007A61D1" w:rsidRPr="000773D9" w:rsidRDefault="007A61D1" w:rsidP="00FB0307">
            <w:pPr>
              <w:jc w:val="center"/>
            </w:pPr>
            <w:r w:rsidRPr="000773D9">
              <w:t>05 4 01 80360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7C482F"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EA1AB3" w14:textId="77777777" w:rsidR="007A61D1" w:rsidRPr="000773D9" w:rsidRDefault="007A61D1" w:rsidP="00FB0307">
            <w:pPr>
              <w:jc w:val="center"/>
            </w:pPr>
            <w:r w:rsidRPr="000773D9">
              <w:t>105 651,83</w:t>
            </w:r>
          </w:p>
        </w:tc>
      </w:tr>
      <w:tr w:rsidR="007A61D1" w:rsidRPr="000773D9" w14:paraId="1F9A8A69"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12538E7C" w14:textId="77777777" w:rsidR="007A61D1" w:rsidRPr="000773D9" w:rsidRDefault="007A61D1" w:rsidP="00FB0307">
            <w:r w:rsidRPr="000773D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DF17B"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275CBA2"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C11D86D"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A88784"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363BC74"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417E64" w14:textId="77777777" w:rsidR="007A61D1" w:rsidRPr="000773D9" w:rsidRDefault="007A61D1" w:rsidP="00FB0307">
            <w:pPr>
              <w:jc w:val="center"/>
            </w:pPr>
            <w:r w:rsidRPr="000773D9">
              <w:t>27 477 720,90</w:t>
            </w:r>
          </w:p>
        </w:tc>
      </w:tr>
      <w:tr w:rsidR="007A61D1" w:rsidRPr="000773D9" w14:paraId="3A9625CA"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06BCADF2" w14:textId="77777777" w:rsidR="007A61D1" w:rsidRPr="000773D9" w:rsidRDefault="007A61D1" w:rsidP="00FB0307">
            <w:r w:rsidRPr="000773D9">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69E18D"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BFEA062"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25BB85A"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BC2C23"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4F61394"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59FEEF" w14:textId="77777777" w:rsidR="007A61D1" w:rsidRPr="000773D9" w:rsidRDefault="007A61D1" w:rsidP="00FB0307">
            <w:pPr>
              <w:jc w:val="center"/>
            </w:pPr>
            <w:r w:rsidRPr="000773D9">
              <w:t>1 102 563,60</w:t>
            </w:r>
          </w:p>
        </w:tc>
      </w:tr>
      <w:tr w:rsidR="007A61D1" w:rsidRPr="000773D9" w14:paraId="721247C2"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2D347FBD" w14:textId="77777777" w:rsidR="007A61D1" w:rsidRPr="000773D9" w:rsidRDefault="007A61D1" w:rsidP="00FB0307">
            <w:r w:rsidRPr="000773D9">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0773D9">
              <w:t>Федерации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21548D4"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597DEAF"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E46A81A" w14:textId="77777777" w:rsidR="007A61D1" w:rsidRPr="000773D9" w:rsidRDefault="007A61D1" w:rsidP="00FB0307">
            <w:pPr>
              <w:jc w:val="center"/>
            </w:pPr>
            <w:r w:rsidRPr="000773D9">
              <w:t>.05</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77ABE70D" w14:textId="77777777" w:rsidR="007A61D1" w:rsidRPr="000773D9" w:rsidRDefault="007A61D1" w:rsidP="00FB0307">
            <w:pPr>
              <w:jc w:val="center"/>
            </w:pPr>
            <w:r w:rsidRPr="000773D9">
              <w:t>32 9 00 51200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8CBD66F"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5EEE2BC7" w14:textId="77777777" w:rsidR="007A61D1" w:rsidRPr="000773D9" w:rsidRDefault="007A61D1" w:rsidP="00FB0307">
            <w:pPr>
              <w:jc w:val="center"/>
            </w:pPr>
            <w:r w:rsidRPr="000773D9">
              <w:t>88 879,87</w:t>
            </w:r>
          </w:p>
        </w:tc>
      </w:tr>
      <w:tr w:rsidR="007A61D1" w:rsidRPr="000773D9" w14:paraId="0A831010" w14:textId="77777777" w:rsidTr="00FB0307">
        <w:trPr>
          <w:gridAfter w:val="4"/>
          <w:wAfter w:w="343" w:type="dxa"/>
          <w:trHeight w:val="630"/>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4257CED8" w14:textId="77777777" w:rsidR="007A61D1" w:rsidRPr="000773D9" w:rsidRDefault="007A61D1" w:rsidP="00FB0307">
            <w:r w:rsidRPr="000773D9">
              <w:t xml:space="preserve">Проведение мероприятий резервного </w:t>
            </w:r>
            <w:proofErr w:type="gramStart"/>
            <w:r w:rsidRPr="000773D9">
              <w:t>фонда  (</w:t>
            </w:r>
            <w:proofErr w:type="gramEnd"/>
            <w:r w:rsidRPr="000773D9">
              <w:t>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DA70791"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DA0A03"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6BEE1BF" w14:textId="77777777" w:rsidR="007A61D1" w:rsidRPr="000773D9" w:rsidRDefault="007A61D1" w:rsidP="00FB0307">
            <w:pPr>
              <w:jc w:val="center"/>
            </w:pPr>
            <w:r w:rsidRPr="000773D9">
              <w:t>.11</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63E708E4" w14:textId="77777777" w:rsidR="007A61D1" w:rsidRPr="000773D9" w:rsidRDefault="007A61D1" w:rsidP="00FB0307">
            <w:pPr>
              <w:jc w:val="center"/>
            </w:pPr>
            <w:r w:rsidRPr="000773D9">
              <w:t>31 9 00 20100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14D0EFC"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444B28F" w14:textId="77777777" w:rsidR="007A61D1" w:rsidRPr="000773D9" w:rsidRDefault="007A61D1" w:rsidP="00FB0307">
            <w:pPr>
              <w:jc w:val="center"/>
            </w:pPr>
            <w:r w:rsidRPr="000773D9">
              <w:t>300 000,00</w:t>
            </w:r>
          </w:p>
        </w:tc>
      </w:tr>
      <w:tr w:rsidR="007A61D1" w:rsidRPr="000773D9" w14:paraId="3792019A"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0BEFE1" w14:textId="77777777" w:rsidR="007A61D1" w:rsidRPr="000773D9" w:rsidRDefault="007A61D1" w:rsidP="00FB0307">
            <w:r w:rsidRPr="000773D9">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1FE822D"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BD4C05B"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BE42BE3"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749296" w14:textId="77777777" w:rsidR="007A61D1" w:rsidRPr="000773D9" w:rsidRDefault="007A61D1" w:rsidP="00FB0307">
            <w:pPr>
              <w:jc w:val="center"/>
            </w:pPr>
            <w:r w:rsidRPr="000773D9">
              <w:t>05 4 05 80350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228465B"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4E1FDDEF" w14:textId="77777777" w:rsidR="007A61D1" w:rsidRPr="000773D9" w:rsidRDefault="007A61D1" w:rsidP="00FB0307">
            <w:pPr>
              <w:jc w:val="center"/>
            </w:pPr>
            <w:r w:rsidRPr="000773D9">
              <w:t>11 658,60</w:t>
            </w:r>
          </w:p>
        </w:tc>
      </w:tr>
      <w:tr w:rsidR="007A61D1" w:rsidRPr="000773D9" w14:paraId="550C8302"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43A5F" w14:textId="77777777" w:rsidR="007A61D1" w:rsidRPr="000773D9" w:rsidRDefault="007A61D1" w:rsidP="00FB0307">
            <w:r w:rsidRPr="000773D9">
              <w:t xml:space="preserve">Развитие и использование информационных технологий  </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5504F03"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4F413B6"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2A4FD11"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nil"/>
            </w:tcBorders>
            <w:shd w:val="clear" w:color="000000" w:fill="FFFFFF"/>
            <w:noWrap/>
            <w:vAlign w:val="center"/>
            <w:hideMark/>
          </w:tcPr>
          <w:p w14:paraId="4E8D47BF" w14:textId="77777777" w:rsidR="007A61D1" w:rsidRPr="000773D9" w:rsidRDefault="007A61D1" w:rsidP="00FB0307">
            <w:pPr>
              <w:jc w:val="center"/>
            </w:pPr>
            <w:r w:rsidRPr="000773D9">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064AAC"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6B6BA0" w14:textId="77777777" w:rsidR="007A61D1" w:rsidRPr="000773D9" w:rsidRDefault="007A61D1" w:rsidP="00FB0307">
            <w:pPr>
              <w:jc w:val="center"/>
            </w:pPr>
            <w:r w:rsidRPr="000773D9">
              <w:t>1 607 164,68</w:t>
            </w:r>
          </w:p>
        </w:tc>
      </w:tr>
      <w:tr w:rsidR="007A61D1" w:rsidRPr="000773D9" w14:paraId="5AA83B27"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0AD22B" w14:textId="77777777" w:rsidR="007A61D1" w:rsidRPr="000773D9" w:rsidRDefault="007A61D1" w:rsidP="00FB0307">
            <w:r w:rsidRPr="000773D9">
              <w:lastRenderedPageBreak/>
              <w:t>Расходы на оплату членских взносов в ассоциацию Совет муниципальных образований (Иные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62DB1C9"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20A30A7"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BF95F32"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C5C38D" w14:textId="77777777" w:rsidR="007A61D1" w:rsidRPr="000773D9" w:rsidRDefault="007A61D1" w:rsidP="00FB0307">
            <w:pPr>
              <w:jc w:val="center"/>
            </w:pPr>
            <w:r w:rsidRPr="000773D9">
              <w:t>10 4 01 20010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EBCF83"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84C5E2" w14:textId="77777777" w:rsidR="007A61D1" w:rsidRPr="000773D9" w:rsidRDefault="007A61D1" w:rsidP="00FB0307">
            <w:pPr>
              <w:jc w:val="center"/>
            </w:pPr>
            <w:r w:rsidRPr="000773D9">
              <w:t>188 480,70</w:t>
            </w:r>
          </w:p>
        </w:tc>
      </w:tr>
      <w:tr w:rsidR="007A61D1" w:rsidRPr="000773D9" w14:paraId="6A52178B"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F22F06" w14:textId="77777777" w:rsidR="007A61D1" w:rsidRPr="000773D9" w:rsidRDefault="007A61D1" w:rsidP="00FB0307">
            <w:r w:rsidRPr="000773D9">
              <w:t xml:space="preserve">Организация семинаров-совещаний и обучающих семинаров по охране труда для руководителей и специалистов </w:t>
            </w:r>
            <w:proofErr w:type="gramStart"/>
            <w:r w:rsidRPr="000773D9">
              <w:t>учреждений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002A337"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03C4B01"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161D8F"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78D9A2" w14:textId="77777777" w:rsidR="007A61D1" w:rsidRPr="000773D9" w:rsidRDefault="007A61D1" w:rsidP="00FB0307">
            <w:pPr>
              <w:jc w:val="center"/>
            </w:pPr>
            <w:r w:rsidRPr="000773D9">
              <w:t>13 3 01 00350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41D7CA"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006C93" w14:textId="77777777" w:rsidR="007A61D1" w:rsidRPr="000773D9" w:rsidRDefault="007A61D1" w:rsidP="00FB0307">
            <w:pPr>
              <w:jc w:val="center"/>
            </w:pPr>
            <w:r w:rsidRPr="000773D9">
              <w:t>20 000,00</w:t>
            </w:r>
          </w:p>
        </w:tc>
      </w:tr>
      <w:tr w:rsidR="007A61D1" w:rsidRPr="000773D9" w14:paraId="05553FC9"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5E2F06" w14:textId="77777777" w:rsidR="007A61D1" w:rsidRPr="000773D9" w:rsidRDefault="007A61D1" w:rsidP="00FB0307">
            <w:r w:rsidRPr="000773D9">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A3ED8DD"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8126E67"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6223046"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A2B284" w14:textId="77777777" w:rsidR="007A61D1" w:rsidRPr="000773D9" w:rsidRDefault="007A61D1" w:rsidP="00FB0307">
            <w:pPr>
              <w:jc w:val="center"/>
            </w:pPr>
            <w:r w:rsidRPr="000773D9">
              <w:t>13 3 01 00400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A73790"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0B5F56" w14:textId="77777777" w:rsidR="007A61D1" w:rsidRPr="000773D9" w:rsidRDefault="007A61D1" w:rsidP="00FB0307">
            <w:pPr>
              <w:jc w:val="center"/>
            </w:pPr>
            <w:r w:rsidRPr="000773D9">
              <w:t>10 000,00</w:t>
            </w:r>
          </w:p>
        </w:tc>
      </w:tr>
      <w:tr w:rsidR="007A61D1" w:rsidRPr="000773D9" w14:paraId="27933271"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7CB7D2" w14:textId="77777777" w:rsidR="007A61D1" w:rsidRPr="000773D9" w:rsidRDefault="007A61D1" w:rsidP="00FB0307">
            <w:r w:rsidRPr="000773D9">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5A4B6CC"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05A333"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252B55E"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04A8D2" w14:textId="77777777" w:rsidR="007A61D1" w:rsidRPr="000773D9" w:rsidRDefault="007A61D1" w:rsidP="00FB0307">
            <w:pPr>
              <w:jc w:val="center"/>
            </w:pPr>
            <w:r w:rsidRPr="000773D9">
              <w:t>13 3 01 00 410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CD59AF"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F6366F" w14:textId="77777777" w:rsidR="007A61D1" w:rsidRPr="000773D9" w:rsidRDefault="007A61D1" w:rsidP="00FB0307">
            <w:pPr>
              <w:jc w:val="center"/>
            </w:pPr>
            <w:r w:rsidRPr="000773D9">
              <w:t> </w:t>
            </w:r>
          </w:p>
        </w:tc>
      </w:tr>
      <w:tr w:rsidR="007A61D1" w:rsidRPr="000773D9" w14:paraId="73CE7F55"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02E507" w14:textId="77777777" w:rsidR="007A61D1" w:rsidRPr="000773D9" w:rsidRDefault="007A61D1" w:rsidP="00FB0307">
            <w:r w:rsidRPr="000773D9">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B191E6C"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DB1101E"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C4248B"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BAB394" w14:textId="77777777" w:rsidR="007A61D1" w:rsidRPr="000773D9" w:rsidRDefault="007A61D1" w:rsidP="00FB0307">
            <w:pPr>
              <w:jc w:val="center"/>
            </w:pPr>
            <w:r w:rsidRPr="000773D9">
              <w:t>16 3 01 20470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87E864"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EB23F0" w14:textId="77777777" w:rsidR="007A61D1" w:rsidRPr="000773D9" w:rsidRDefault="007A61D1" w:rsidP="00FB0307">
            <w:pPr>
              <w:jc w:val="center"/>
            </w:pPr>
            <w:r w:rsidRPr="000773D9">
              <w:t>120 000,00</w:t>
            </w:r>
          </w:p>
        </w:tc>
      </w:tr>
      <w:tr w:rsidR="007A61D1" w:rsidRPr="000773D9" w14:paraId="15349897"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F7D537" w14:textId="77777777" w:rsidR="007A61D1" w:rsidRPr="000773D9" w:rsidRDefault="007A61D1" w:rsidP="00FB0307">
            <w:r w:rsidRPr="000773D9">
              <w:t xml:space="preserve">Обеспечение сохранности и содержания имущества казны Комсомольского муниципального района Ивановской </w:t>
            </w:r>
            <w:proofErr w:type="gramStart"/>
            <w:r w:rsidRPr="000773D9">
              <w:t>области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5BB8A33"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6B1C3F5"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B76A64"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7956BF" w14:textId="77777777" w:rsidR="007A61D1" w:rsidRPr="000773D9" w:rsidRDefault="007A61D1" w:rsidP="00FB0307">
            <w:pPr>
              <w:jc w:val="center"/>
            </w:pPr>
            <w:r w:rsidRPr="000773D9">
              <w:t>16 3 01 20490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019DC0"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0DA9B7" w14:textId="77777777" w:rsidR="007A61D1" w:rsidRPr="000773D9" w:rsidRDefault="007A61D1" w:rsidP="00FB0307">
            <w:pPr>
              <w:jc w:val="center"/>
            </w:pPr>
            <w:r w:rsidRPr="000773D9">
              <w:t>1 219 933,79</w:t>
            </w:r>
          </w:p>
        </w:tc>
      </w:tr>
      <w:tr w:rsidR="007A61D1" w:rsidRPr="000773D9" w14:paraId="67814989"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CE9ACB" w14:textId="77777777" w:rsidR="007A61D1" w:rsidRPr="000773D9" w:rsidRDefault="007A61D1" w:rsidP="00FB0307">
            <w:r w:rsidRPr="000773D9">
              <w:t xml:space="preserve">Обеспечение сохранности и содержания имущества казны Комсомольского муниципального района Ивановской </w:t>
            </w:r>
            <w:proofErr w:type="gramStart"/>
            <w:r w:rsidRPr="000773D9">
              <w:t>области  (</w:t>
            </w:r>
            <w:proofErr w:type="gramEnd"/>
            <w:r w:rsidRPr="000773D9">
              <w:t>)</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A153198"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A1C5183"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B6FD864"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CD714F" w14:textId="77777777" w:rsidR="007A61D1" w:rsidRPr="000773D9" w:rsidRDefault="007A61D1" w:rsidP="00FB0307">
            <w:pPr>
              <w:jc w:val="center"/>
            </w:pPr>
            <w:r w:rsidRPr="000773D9">
              <w:t>16 3 01 20490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80BCA4"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D1AA5B" w14:textId="77777777" w:rsidR="007A61D1" w:rsidRPr="000773D9" w:rsidRDefault="007A61D1" w:rsidP="00FB0307">
            <w:pPr>
              <w:jc w:val="center"/>
            </w:pPr>
            <w:r w:rsidRPr="000773D9">
              <w:t>10 000,00</w:t>
            </w:r>
          </w:p>
        </w:tc>
      </w:tr>
      <w:tr w:rsidR="007A61D1" w:rsidRPr="000773D9" w14:paraId="4EE2DA5D" w14:textId="77777777" w:rsidTr="00FB0307">
        <w:trPr>
          <w:gridAfter w:val="4"/>
          <w:wAfter w:w="343" w:type="dxa"/>
          <w:trHeight w:val="13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EEFCDC" w14:textId="77777777" w:rsidR="007A61D1" w:rsidRPr="000773D9" w:rsidRDefault="007A61D1" w:rsidP="00FB0307">
            <w:pPr>
              <w:rPr>
                <w:sz w:val="28"/>
                <w:szCs w:val="28"/>
              </w:rPr>
            </w:pPr>
            <w:r w:rsidRPr="000773D9">
              <w:lastRenderedPageBreak/>
              <w:t xml:space="preserve">Описание границ населенных пунктов Комсомольского муниципального района Ивановской </w:t>
            </w:r>
            <w:proofErr w:type="gramStart"/>
            <w:r w:rsidRPr="000773D9">
              <w:t>области</w:t>
            </w:r>
            <w:r w:rsidRPr="000773D9">
              <w:rPr>
                <w:sz w:val="28"/>
                <w:szCs w:val="28"/>
              </w:rPr>
              <w:t xml:space="preserve"> </w:t>
            </w:r>
            <w:r w:rsidRPr="000773D9">
              <w:t xml:space="preserve">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C6779F0"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8BDA2E3"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E1EA8DF"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4134A6" w14:textId="77777777" w:rsidR="007A61D1" w:rsidRPr="000773D9" w:rsidRDefault="007A61D1" w:rsidP="00FB0307">
            <w:pPr>
              <w:jc w:val="center"/>
            </w:pPr>
            <w:r w:rsidRPr="000773D9">
              <w:t>16 3 01 20630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8DA2A5"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A53B5B" w14:textId="77777777" w:rsidR="007A61D1" w:rsidRPr="000773D9" w:rsidRDefault="007A61D1" w:rsidP="00FB0307">
            <w:pPr>
              <w:jc w:val="center"/>
            </w:pPr>
            <w:r w:rsidRPr="000773D9">
              <w:t>0,00</w:t>
            </w:r>
          </w:p>
        </w:tc>
      </w:tr>
      <w:tr w:rsidR="007A61D1" w:rsidRPr="000773D9" w14:paraId="5B798D38"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E0067C" w14:textId="77777777" w:rsidR="007A61D1" w:rsidRPr="000773D9" w:rsidRDefault="007A61D1" w:rsidP="00FB0307">
            <w:r w:rsidRPr="000773D9">
              <w:t xml:space="preserve">Изготовление проекта </w:t>
            </w:r>
            <w:proofErr w:type="gramStart"/>
            <w:r w:rsidRPr="000773D9">
              <w:t>внесения  изменений</w:t>
            </w:r>
            <w:proofErr w:type="gramEnd"/>
            <w:r w:rsidRPr="000773D9">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065C80C"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BB837B8"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53E7300"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CE911C" w14:textId="77777777" w:rsidR="007A61D1" w:rsidRPr="000773D9" w:rsidRDefault="007A61D1" w:rsidP="00FB0307">
            <w:pPr>
              <w:jc w:val="center"/>
            </w:pPr>
            <w:r w:rsidRPr="000773D9">
              <w:t>17 3 01 20370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A184F0"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75B3A5" w14:textId="77777777" w:rsidR="007A61D1" w:rsidRPr="000773D9" w:rsidRDefault="007A61D1" w:rsidP="00FB0307">
            <w:pPr>
              <w:jc w:val="center"/>
            </w:pPr>
            <w:r w:rsidRPr="000773D9">
              <w:t> </w:t>
            </w:r>
          </w:p>
        </w:tc>
      </w:tr>
      <w:tr w:rsidR="007A61D1" w:rsidRPr="000773D9" w14:paraId="5DF762CC"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2B73BC" w14:textId="77777777" w:rsidR="007A61D1" w:rsidRPr="000773D9" w:rsidRDefault="007A61D1" w:rsidP="00FB0307">
            <w:r w:rsidRPr="000773D9">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B03DDB2"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E5CCCCE"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929DE32"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3DD219" w14:textId="77777777" w:rsidR="007A61D1" w:rsidRPr="000773D9" w:rsidRDefault="007A61D1" w:rsidP="00FB0307">
            <w:pPr>
              <w:jc w:val="center"/>
            </w:pPr>
            <w:r w:rsidRPr="000773D9">
              <w:t xml:space="preserve">18 3 01 00320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B1C9D2" w14:textId="77777777" w:rsidR="007A61D1" w:rsidRPr="000773D9" w:rsidRDefault="007A61D1" w:rsidP="00FB0307">
            <w:pPr>
              <w:jc w:val="center"/>
            </w:pPr>
            <w:r w:rsidRPr="000773D9">
              <w:t>600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9854BB" w14:textId="77777777" w:rsidR="007A61D1" w:rsidRPr="000773D9" w:rsidRDefault="007A61D1" w:rsidP="00FB0307">
            <w:pPr>
              <w:jc w:val="center"/>
            </w:pPr>
            <w:r w:rsidRPr="000773D9">
              <w:t>6 316 288,81</w:t>
            </w:r>
          </w:p>
        </w:tc>
      </w:tr>
      <w:tr w:rsidR="007A61D1" w:rsidRPr="000773D9" w14:paraId="131E739A"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961648" w14:textId="77777777" w:rsidR="007A61D1" w:rsidRPr="000773D9" w:rsidRDefault="007A61D1" w:rsidP="00FB0307">
            <w:r w:rsidRPr="000773D9">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6E1B0C1"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46CBD5"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6067D9F"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0E3565" w14:textId="77777777" w:rsidR="007A61D1" w:rsidRPr="000773D9" w:rsidRDefault="007A61D1" w:rsidP="00FB0307">
            <w:pPr>
              <w:jc w:val="center"/>
            </w:pPr>
            <w:r w:rsidRPr="000773D9">
              <w:t>18 3 01 82910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234E9E" w14:textId="77777777" w:rsidR="007A61D1" w:rsidRPr="000773D9" w:rsidRDefault="007A61D1" w:rsidP="00FB0307">
            <w:pPr>
              <w:jc w:val="center"/>
            </w:pPr>
            <w:r w:rsidRPr="000773D9">
              <w:t>600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8BBEAB" w14:textId="77777777" w:rsidR="007A61D1" w:rsidRPr="000773D9" w:rsidRDefault="007A61D1" w:rsidP="00FB0307">
            <w:pPr>
              <w:jc w:val="center"/>
            </w:pPr>
            <w:r w:rsidRPr="000773D9">
              <w:t>1 659 396,00</w:t>
            </w:r>
          </w:p>
        </w:tc>
      </w:tr>
      <w:tr w:rsidR="007A61D1" w:rsidRPr="000773D9" w14:paraId="42D6B17F"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458762" w14:textId="77777777" w:rsidR="007A61D1" w:rsidRPr="000773D9" w:rsidRDefault="007A61D1" w:rsidP="00FB0307">
            <w:r w:rsidRPr="000773D9">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0676311"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95039F2"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5CBF0A6"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DBF42F" w14:textId="77777777" w:rsidR="007A61D1" w:rsidRPr="000773D9" w:rsidRDefault="007A61D1" w:rsidP="00FB0307">
            <w:pPr>
              <w:jc w:val="center"/>
            </w:pPr>
            <w:r w:rsidRPr="000773D9">
              <w:t xml:space="preserve">18 3 02 20140 </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338DCA" w14:textId="77777777" w:rsidR="007A61D1" w:rsidRPr="000773D9" w:rsidRDefault="007A61D1" w:rsidP="00FB0307">
            <w:pPr>
              <w:jc w:val="center"/>
            </w:pPr>
            <w:r w:rsidRPr="000773D9">
              <w:t>600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D32246" w14:textId="77777777" w:rsidR="007A61D1" w:rsidRPr="000773D9" w:rsidRDefault="007A61D1" w:rsidP="00FB0307">
            <w:pPr>
              <w:jc w:val="center"/>
            </w:pPr>
            <w:r w:rsidRPr="000773D9">
              <w:t> </w:t>
            </w:r>
          </w:p>
        </w:tc>
      </w:tr>
      <w:tr w:rsidR="007A61D1" w:rsidRPr="000773D9" w14:paraId="34107BEE"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416423BD" w14:textId="77777777" w:rsidR="007A61D1" w:rsidRPr="000773D9" w:rsidRDefault="007A61D1" w:rsidP="00FB0307">
            <w:r w:rsidRPr="000773D9">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BBD1E4"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56FF58F"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2C7811"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070D9A" w14:textId="77777777" w:rsidR="007A61D1" w:rsidRPr="000773D9" w:rsidRDefault="007A61D1" w:rsidP="00FB0307">
            <w:pPr>
              <w:jc w:val="center"/>
            </w:pPr>
            <w:r w:rsidRPr="000773D9">
              <w:t>30 9 00 20230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A19639"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0CFB46" w14:textId="77777777" w:rsidR="007A61D1" w:rsidRPr="000773D9" w:rsidRDefault="007A61D1" w:rsidP="00FB0307">
            <w:pPr>
              <w:jc w:val="center"/>
            </w:pPr>
            <w:r w:rsidRPr="000773D9">
              <w:t>300 000,00</w:t>
            </w:r>
          </w:p>
        </w:tc>
      </w:tr>
      <w:tr w:rsidR="007A61D1" w:rsidRPr="000773D9" w14:paraId="53A9A7FE"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6F2895" w14:textId="77777777" w:rsidR="007A61D1" w:rsidRPr="000773D9" w:rsidRDefault="007A61D1" w:rsidP="00FB0307">
            <w:r w:rsidRPr="000773D9">
              <w:lastRenderedPageBreak/>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E74D522"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321870A"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846770F"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52278E" w14:textId="77777777" w:rsidR="007A61D1" w:rsidRPr="000773D9" w:rsidRDefault="007A61D1" w:rsidP="00FB0307">
            <w:pPr>
              <w:jc w:val="center"/>
            </w:pPr>
            <w:r w:rsidRPr="000773D9">
              <w:t>30 9 00 20340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4C459C4"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46C3F" w14:textId="77777777" w:rsidR="007A61D1" w:rsidRPr="000773D9" w:rsidRDefault="007A61D1" w:rsidP="00FB0307">
            <w:pPr>
              <w:jc w:val="center"/>
            </w:pPr>
            <w:r w:rsidRPr="000773D9">
              <w:t>145 000,00</w:t>
            </w:r>
          </w:p>
        </w:tc>
      </w:tr>
      <w:tr w:rsidR="007A61D1" w:rsidRPr="000773D9" w14:paraId="7E2DAA8E"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2E9EA5E6" w14:textId="77777777" w:rsidR="007A61D1" w:rsidRPr="000773D9" w:rsidRDefault="007A61D1" w:rsidP="00FB0307">
            <w:r w:rsidRPr="000773D9">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74F2E3E"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3ADB127"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971FA96"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34A72908" w14:textId="77777777" w:rsidR="007A61D1" w:rsidRPr="000773D9" w:rsidRDefault="007A61D1" w:rsidP="00FB0307">
            <w:pPr>
              <w:jc w:val="center"/>
            </w:pPr>
            <w:r w:rsidRPr="000773D9">
              <w:t>30 9 00 21320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0BDDD7E6"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B04AAD" w14:textId="77777777" w:rsidR="007A61D1" w:rsidRPr="000773D9" w:rsidRDefault="007A61D1" w:rsidP="00FB0307">
            <w:pPr>
              <w:jc w:val="center"/>
            </w:pPr>
            <w:r w:rsidRPr="000773D9">
              <w:t> </w:t>
            </w:r>
          </w:p>
        </w:tc>
      </w:tr>
      <w:tr w:rsidR="007A61D1" w:rsidRPr="000773D9" w14:paraId="206D8C37"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hideMark/>
          </w:tcPr>
          <w:p w14:paraId="38F51661" w14:textId="77777777" w:rsidR="007A61D1" w:rsidRPr="000773D9" w:rsidRDefault="007A61D1" w:rsidP="00FB0307">
            <w:r w:rsidRPr="000773D9">
              <w:t>Исполнение судебных актов по взысканию денежных средств в порядке субсидиарной ответственности (Иные бюджетные ассигнования)</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684667"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461BBFB"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4754881"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226B38CF" w14:textId="77777777" w:rsidR="007A61D1" w:rsidRPr="000773D9" w:rsidRDefault="007A61D1" w:rsidP="00FB0307">
            <w:pPr>
              <w:jc w:val="center"/>
            </w:pPr>
            <w:r w:rsidRPr="000773D9">
              <w:t xml:space="preserve">30 9 00 21340 </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066F1CAB" w14:textId="77777777" w:rsidR="007A61D1" w:rsidRPr="000773D9" w:rsidRDefault="007A61D1" w:rsidP="00FB0307">
            <w:pPr>
              <w:jc w:val="center"/>
            </w:pPr>
            <w:r w:rsidRPr="000773D9">
              <w:t>800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AB79D3" w14:textId="77777777" w:rsidR="007A61D1" w:rsidRPr="000773D9" w:rsidRDefault="007A61D1" w:rsidP="00FB0307">
            <w:pPr>
              <w:jc w:val="center"/>
            </w:pPr>
            <w:r w:rsidRPr="000773D9">
              <w:t> </w:t>
            </w:r>
          </w:p>
        </w:tc>
      </w:tr>
      <w:tr w:rsidR="007A61D1" w:rsidRPr="000773D9" w14:paraId="4C0C8DF1"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hideMark/>
          </w:tcPr>
          <w:p w14:paraId="25A8D780" w14:textId="77777777" w:rsidR="007A61D1" w:rsidRPr="000773D9" w:rsidRDefault="007A61D1" w:rsidP="00FB0307">
            <w:r w:rsidRPr="000773D9">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6001D8"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333AC16"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05DA20F"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231ED9AA" w14:textId="77777777" w:rsidR="007A61D1" w:rsidRPr="000773D9" w:rsidRDefault="007A61D1" w:rsidP="00FB0307">
            <w:pPr>
              <w:jc w:val="center"/>
            </w:pPr>
            <w:r w:rsidRPr="000773D9">
              <w:t>30 9 00 21350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71911BC8" w14:textId="77777777" w:rsidR="007A61D1" w:rsidRPr="000773D9" w:rsidRDefault="007A61D1" w:rsidP="00FB0307">
            <w:pPr>
              <w:jc w:val="center"/>
            </w:pPr>
            <w:r w:rsidRPr="000773D9">
              <w:t>800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E3CBC1" w14:textId="77777777" w:rsidR="007A61D1" w:rsidRPr="000773D9" w:rsidRDefault="007A61D1" w:rsidP="00FB0307">
            <w:pPr>
              <w:jc w:val="center"/>
            </w:pPr>
            <w:r w:rsidRPr="000773D9">
              <w:t> </w:t>
            </w:r>
          </w:p>
        </w:tc>
      </w:tr>
      <w:tr w:rsidR="007A61D1" w:rsidRPr="000773D9" w14:paraId="0277F99F"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hideMark/>
          </w:tcPr>
          <w:p w14:paraId="18AE46CC" w14:textId="77777777" w:rsidR="007A61D1" w:rsidRPr="000773D9" w:rsidRDefault="007A61D1" w:rsidP="00FB0307">
            <w:r w:rsidRPr="000773D9">
              <w:t>Обеспечение прочих обязательств администрации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DEB754"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B2C0CB3"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3EFFA2E"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385D97AB" w14:textId="77777777" w:rsidR="007A61D1" w:rsidRPr="000773D9" w:rsidRDefault="007A61D1" w:rsidP="00FB0307">
            <w:pPr>
              <w:jc w:val="center"/>
            </w:pPr>
            <w:r w:rsidRPr="000773D9">
              <w:t>30 9 00 21390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7990569B"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577032" w14:textId="77777777" w:rsidR="007A61D1" w:rsidRPr="000773D9" w:rsidRDefault="007A61D1" w:rsidP="00FB0307">
            <w:pPr>
              <w:jc w:val="center"/>
            </w:pPr>
            <w:r w:rsidRPr="000773D9">
              <w:t>200 000,00</w:t>
            </w:r>
          </w:p>
        </w:tc>
      </w:tr>
      <w:tr w:rsidR="007A61D1" w:rsidRPr="000773D9" w14:paraId="36978826" w14:textId="77777777" w:rsidTr="00FB0307">
        <w:trPr>
          <w:gridAfter w:val="4"/>
          <w:wAfter w:w="343" w:type="dxa"/>
          <w:trHeight w:val="630"/>
        </w:trPr>
        <w:tc>
          <w:tcPr>
            <w:tcW w:w="7230" w:type="dxa"/>
            <w:tcBorders>
              <w:top w:val="single" w:sz="4" w:space="0" w:color="auto"/>
              <w:left w:val="single" w:sz="4" w:space="0" w:color="auto"/>
              <w:bottom w:val="single" w:sz="4" w:space="0" w:color="auto"/>
              <w:right w:val="nil"/>
            </w:tcBorders>
            <w:shd w:val="clear" w:color="000000" w:fill="FFFFFF"/>
            <w:hideMark/>
          </w:tcPr>
          <w:p w14:paraId="4FAFF8DD" w14:textId="77777777" w:rsidR="007A61D1" w:rsidRPr="000773D9" w:rsidRDefault="007A61D1" w:rsidP="00FB0307">
            <w:r w:rsidRPr="000773D9">
              <w:t>Обеспечение прочих обязательств администрации (Иные бюджетные ассигнования)</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EB27A8"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45D1BB1"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2FC2FF8"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6FC8E853" w14:textId="77777777" w:rsidR="007A61D1" w:rsidRPr="000773D9" w:rsidRDefault="007A61D1" w:rsidP="00FB0307">
            <w:pPr>
              <w:jc w:val="center"/>
            </w:pPr>
            <w:r w:rsidRPr="000773D9">
              <w:t>30 9 00 21390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0985B0F1" w14:textId="77777777" w:rsidR="007A61D1" w:rsidRPr="000773D9" w:rsidRDefault="007A61D1" w:rsidP="00FB0307">
            <w:pPr>
              <w:jc w:val="center"/>
            </w:pPr>
            <w:r w:rsidRPr="000773D9">
              <w:t>800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E1B988" w14:textId="77777777" w:rsidR="007A61D1" w:rsidRPr="000773D9" w:rsidRDefault="007A61D1" w:rsidP="00FB0307">
            <w:pPr>
              <w:jc w:val="center"/>
            </w:pPr>
            <w:r w:rsidRPr="000773D9">
              <w:t>100 000,00</w:t>
            </w:r>
          </w:p>
        </w:tc>
      </w:tr>
      <w:tr w:rsidR="007A61D1" w:rsidRPr="000773D9" w14:paraId="7AED4771" w14:textId="77777777" w:rsidTr="00FB0307">
        <w:trPr>
          <w:gridAfter w:val="4"/>
          <w:wAfter w:w="343" w:type="dxa"/>
          <w:trHeight w:val="630"/>
        </w:trPr>
        <w:tc>
          <w:tcPr>
            <w:tcW w:w="7230" w:type="dxa"/>
            <w:tcBorders>
              <w:top w:val="single" w:sz="4" w:space="0" w:color="auto"/>
              <w:left w:val="single" w:sz="4" w:space="0" w:color="auto"/>
              <w:bottom w:val="single" w:sz="4" w:space="0" w:color="auto"/>
              <w:right w:val="nil"/>
            </w:tcBorders>
            <w:shd w:val="clear" w:color="000000" w:fill="FFFFFF"/>
            <w:hideMark/>
          </w:tcPr>
          <w:p w14:paraId="6E4EE94D" w14:textId="77777777" w:rsidR="007A61D1" w:rsidRPr="000773D9" w:rsidRDefault="007A61D1" w:rsidP="00FB0307">
            <w:r w:rsidRPr="000773D9">
              <w:t>Исполнение судебных актов по исполнительным листам (Иные бюджетные ассигнования)</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92475"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AD89583"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ECA9D7"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1F3C827C" w14:textId="77777777" w:rsidR="007A61D1" w:rsidRPr="000773D9" w:rsidRDefault="007A61D1" w:rsidP="00FB0307">
            <w:pPr>
              <w:jc w:val="center"/>
            </w:pPr>
            <w:r w:rsidRPr="000773D9">
              <w:t>30 9 00 90030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6F669FBE" w14:textId="77777777" w:rsidR="007A61D1" w:rsidRPr="000773D9" w:rsidRDefault="007A61D1" w:rsidP="00FB0307">
            <w:pPr>
              <w:jc w:val="center"/>
            </w:pPr>
            <w:r w:rsidRPr="000773D9">
              <w:t>800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0B2DEA" w14:textId="77777777" w:rsidR="007A61D1" w:rsidRPr="000773D9" w:rsidRDefault="007A61D1" w:rsidP="00FB0307">
            <w:pPr>
              <w:jc w:val="center"/>
            </w:pPr>
            <w:r w:rsidRPr="000773D9">
              <w:t>45 598,98</w:t>
            </w:r>
          </w:p>
        </w:tc>
      </w:tr>
      <w:tr w:rsidR="007A61D1" w:rsidRPr="000773D9" w14:paraId="1BED6169"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7BDAA74B" w14:textId="77777777" w:rsidR="007A61D1" w:rsidRPr="000773D9" w:rsidRDefault="007A61D1" w:rsidP="00FB0307">
            <w:r w:rsidRPr="000773D9">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50E228"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000E063"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AD1739"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60B6B5"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44DFECB"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347EB2" w14:textId="77777777" w:rsidR="007A61D1" w:rsidRPr="000773D9" w:rsidRDefault="007A61D1" w:rsidP="00FB0307">
            <w:pPr>
              <w:jc w:val="center"/>
            </w:pPr>
            <w:r w:rsidRPr="000773D9">
              <w:t>7 151 591,92</w:t>
            </w:r>
          </w:p>
        </w:tc>
      </w:tr>
      <w:tr w:rsidR="007A61D1" w:rsidRPr="000773D9" w14:paraId="22D80AE2"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BEBE9A" w14:textId="77777777" w:rsidR="007A61D1" w:rsidRPr="000773D9" w:rsidRDefault="007A61D1" w:rsidP="00FB0307">
            <w:r w:rsidRPr="000773D9">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CA30265"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49FBE9F"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F60C31D"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29F1DA" w14:textId="77777777" w:rsidR="007A61D1" w:rsidRPr="000773D9" w:rsidRDefault="007A61D1" w:rsidP="00FB0307">
            <w:pPr>
              <w:jc w:val="center"/>
            </w:pPr>
            <w:r w:rsidRPr="000773D9">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A2FE227"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1A03E795" w14:textId="77777777" w:rsidR="007A61D1" w:rsidRPr="000773D9" w:rsidRDefault="007A61D1" w:rsidP="00FB0307">
            <w:pPr>
              <w:jc w:val="center"/>
            </w:pPr>
            <w:r w:rsidRPr="000773D9">
              <w:t>8 185 960,00</w:t>
            </w:r>
          </w:p>
        </w:tc>
      </w:tr>
      <w:tr w:rsidR="007A61D1" w:rsidRPr="000773D9" w14:paraId="02756EB4"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264C14" w14:textId="77777777" w:rsidR="007A61D1" w:rsidRPr="000773D9" w:rsidRDefault="007A61D1" w:rsidP="00FB0307">
            <w:r w:rsidRPr="000773D9">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9417C26"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0449253"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1AE4FCD"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381031" w14:textId="77777777" w:rsidR="007A61D1" w:rsidRPr="000773D9" w:rsidRDefault="007A61D1" w:rsidP="00FB0307">
            <w:pPr>
              <w:jc w:val="center"/>
            </w:pPr>
            <w:r w:rsidRPr="000773D9">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CD1DB6D"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9DBDB35" w14:textId="77777777" w:rsidR="007A61D1" w:rsidRPr="000773D9" w:rsidRDefault="007A61D1" w:rsidP="00FB0307">
            <w:pPr>
              <w:jc w:val="center"/>
            </w:pPr>
            <w:r w:rsidRPr="000773D9">
              <w:t>15 577 367,45</w:t>
            </w:r>
          </w:p>
        </w:tc>
      </w:tr>
      <w:tr w:rsidR="007A61D1" w:rsidRPr="000773D9" w14:paraId="15276107"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2498F9" w14:textId="77777777" w:rsidR="007A61D1" w:rsidRPr="000773D9" w:rsidRDefault="007A61D1" w:rsidP="00FB0307">
            <w:r w:rsidRPr="000773D9">
              <w:t>Обеспечение деятельности МКУ "Управление МТХ обеспечения Комсомольского района" (Иные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D0D8166"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A29D0B0"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137D757"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4CF18F" w14:textId="77777777" w:rsidR="007A61D1" w:rsidRPr="000773D9" w:rsidRDefault="007A61D1" w:rsidP="00FB0307">
            <w:pPr>
              <w:jc w:val="center"/>
            </w:pPr>
            <w:r w:rsidRPr="000773D9">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0DBC354"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39E15930" w14:textId="77777777" w:rsidR="007A61D1" w:rsidRPr="000773D9" w:rsidRDefault="007A61D1" w:rsidP="00FB0307">
            <w:pPr>
              <w:jc w:val="center"/>
            </w:pPr>
            <w:r w:rsidRPr="000773D9">
              <w:t>27 000,00</w:t>
            </w:r>
          </w:p>
        </w:tc>
      </w:tr>
      <w:tr w:rsidR="007A61D1" w:rsidRPr="000773D9" w14:paraId="7A5A330D"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22C2142C" w14:textId="77777777" w:rsidR="007A61D1" w:rsidRPr="000773D9" w:rsidRDefault="007A61D1" w:rsidP="00FB0307">
            <w:r w:rsidRPr="000773D9">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0773D9">
              <w:t>программ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8CB288"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A9B704"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3DEE35A"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C4D7CD" w14:textId="77777777" w:rsidR="007A61D1" w:rsidRPr="000773D9" w:rsidRDefault="007A61D1" w:rsidP="00FB0307">
            <w:pPr>
              <w:jc w:val="center"/>
            </w:pPr>
            <w:r w:rsidRPr="000773D9">
              <w:t>35 9 00 81220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297A0BA"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DFDBD76" w14:textId="77777777" w:rsidR="007A61D1" w:rsidRPr="000773D9" w:rsidRDefault="007A61D1" w:rsidP="00FB0307">
            <w:pPr>
              <w:jc w:val="center"/>
            </w:pPr>
            <w:r w:rsidRPr="000773D9">
              <w:t> </w:t>
            </w:r>
          </w:p>
        </w:tc>
      </w:tr>
      <w:tr w:rsidR="007A61D1" w:rsidRPr="000773D9" w14:paraId="2C902A86"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71657C18" w14:textId="77777777" w:rsidR="007A61D1" w:rsidRPr="000773D9" w:rsidRDefault="007A61D1" w:rsidP="00FB0307">
            <w:r w:rsidRPr="000773D9">
              <w:lastRenderedPageBreak/>
              <w:t xml:space="preserve">Содержание (восстановление) системы оповещения населения на территории Комсомольского муниципального </w:t>
            </w:r>
            <w:proofErr w:type="gramStart"/>
            <w:r w:rsidRPr="000773D9">
              <w:t>района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56A705"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0523FDC" w14:textId="77777777" w:rsidR="007A61D1" w:rsidRPr="000773D9" w:rsidRDefault="007A61D1" w:rsidP="00FB0307">
            <w:pPr>
              <w:jc w:val="center"/>
            </w:pPr>
            <w:r w:rsidRPr="000773D9">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E68BAFB" w14:textId="77777777" w:rsidR="007A61D1" w:rsidRPr="000773D9" w:rsidRDefault="007A61D1" w:rsidP="00FB0307">
            <w:pPr>
              <w:jc w:val="center"/>
            </w:pPr>
            <w:r w:rsidRPr="000773D9">
              <w:t>.10</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DA03C8" w14:textId="77777777" w:rsidR="007A61D1" w:rsidRPr="000773D9" w:rsidRDefault="007A61D1" w:rsidP="00FB0307">
            <w:pPr>
              <w:jc w:val="center"/>
            </w:pPr>
            <w:r w:rsidRPr="000773D9">
              <w:t>05 3 01 20840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CFC5E8"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E81C3D" w14:textId="77777777" w:rsidR="007A61D1" w:rsidRPr="000773D9" w:rsidRDefault="007A61D1" w:rsidP="00FB0307">
            <w:pPr>
              <w:jc w:val="center"/>
            </w:pPr>
            <w:r w:rsidRPr="000773D9">
              <w:t>176 750,00</w:t>
            </w:r>
          </w:p>
        </w:tc>
      </w:tr>
      <w:tr w:rsidR="007A61D1" w:rsidRPr="000773D9" w14:paraId="4AF5E0E6"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31BC32C5" w14:textId="77777777" w:rsidR="007A61D1" w:rsidRPr="000773D9" w:rsidRDefault="007A61D1" w:rsidP="00FB0307">
            <w:r w:rsidRPr="000773D9">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46C1C"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AE43F06" w14:textId="77777777" w:rsidR="007A61D1" w:rsidRPr="000773D9" w:rsidRDefault="007A61D1" w:rsidP="00FB0307">
            <w:pPr>
              <w:jc w:val="center"/>
            </w:pPr>
            <w:r w:rsidRPr="000773D9">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527C47" w14:textId="77777777" w:rsidR="007A61D1" w:rsidRPr="000773D9" w:rsidRDefault="007A61D1" w:rsidP="00FB0307">
            <w:pPr>
              <w:jc w:val="center"/>
            </w:pPr>
            <w:r w:rsidRPr="000773D9">
              <w:t>.10</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76AB5B" w14:textId="77777777" w:rsidR="007A61D1" w:rsidRPr="000773D9" w:rsidRDefault="007A61D1" w:rsidP="00FB0307">
            <w:pPr>
              <w:jc w:val="center"/>
            </w:pPr>
            <w:r w:rsidRPr="000773D9">
              <w:t>05 3 01 21400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986367"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2A39BE" w14:textId="77777777" w:rsidR="007A61D1" w:rsidRPr="000773D9" w:rsidRDefault="007A61D1" w:rsidP="00FB0307">
            <w:pPr>
              <w:jc w:val="center"/>
            </w:pPr>
            <w:r w:rsidRPr="000773D9">
              <w:t>120 000,00</w:t>
            </w:r>
          </w:p>
        </w:tc>
      </w:tr>
      <w:tr w:rsidR="007A61D1" w:rsidRPr="000773D9" w14:paraId="08173B54"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1BE35" w14:textId="77777777" w:rsidR="007A61D1" w:rsidRPr="000773D9" w:rsidRDefault="007A61D1" w:rsidP="00FB0307">
            <w:r w:rsidRPr="000773D9">
              <w:t xml:space="preserve">Прочие мероприятия в области первичных мер пожарной </w:t>
            </w:r>
            <w:proofErr w:type="gramStart"/>
            <w:r w:rsidRPr="000773D9">
              <w:t>безопасности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4AACB41"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744217B" w14:textId="77777777" w:rsidR="007A61D1" w:rsidRPr="000773D9" w:rsidRDefault="007A61D1" w:rsidP="00FB0307">
            <w:pPr>
              <w:jc w:val="center"/>
            </w:pPr>
            <w:r w:rsidRPr="000773D9">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BC52D3E" w14:textId="77777777" w:rsidR="007A61D1" w:rsidRPr="000773D9" w:rsidRDefault="007A61D1" w:rsidP="00FB0307">
            <w:pPr>
              <w:jc w:val="center"/>
            </w:pPr>
            <w:r w:rsidRPr="000773D9">
              <w:t>.10</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65A141" w14:textId="77777777" w:rsidR="007A61D1" w:rsidRPr="000773D9" w:rsidRDefault="007A61D1" w:rsidP="00FB0307">
            <w:pPr>
              <w:jc w:val="center"/>
            </w:pPr>
            <w:r w:rsidRPr="000773D9">
              <w:t>05 3 01 21430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E80CAA"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3A8543" w14:textId="77777777" w:rsidR="007A61D1" w:rsidRPr="000773D9" w:rsidRDefault="007A61D1" w:rsidP="00FB0307">
            <w:pPr>
              <w:jc w:val="center"/>
            </w:pPr>
            <w:r w:rsidRPr="000773D9">
              <w:t>1 434 801,00</w:t>
            </w:r>
          </w:p>
        </w:tc>
      </w:tr>
      <w:tr w:rsidR="007A61D1" w:rsidRPr="000773D9" w14:paraId="3EA7E4AF" w14:textId="77777777" w:rsidTr="00FB0307">
        <w:trPr>
          <w:gridAfter w:val="4"/>
          <w:wAfter w:w="343" w:type="dxa"/>
          <w:trHeight w:val="1714"/>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7E4BACC6"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02F07"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B88E634" w14:textId="77777777" w:rsidR="007A61D1" w:rsidRPr="000773D9" w:rsidRDefault="007A61D1" w:rsidP="00FB0307">
            <w:pPr>
              <w:jc w:val="center"/>
            </w:pPr>
            <w:r w:rsidRPr="000773D9">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DF41762" w14:textId="77777777" w:rsidR="007A61D1" w:rsidRPr="000773D9" w:rsidRDefault="007A61D1" w:rsidP="00FB0307">
            <w:pPr>
              <w:jc w:val="center"/>
            </w:pPr>
            <w:r w:rsidRPr="000773D9">
              <w:t>.10</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31D0CF" w14:textId="77777777" w:rsidR="007A61D1" w:rsidRPr="000773D9" w:rsidRDefault="007A61D1" w:rsidP="00FB0307">
            <w:pPr>
              <w:jc w:val="center"/>
            </w:pPr>
            <w:r w:rsidRPr="000773D9">
              <w:t>05 3 01 Р1330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24769C"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E6F73E" w14:textId="77777777" w:rsidR="007A61D1" w:rsidRPr="000773D9" w:rsidRDefault="007A61D1" w:rsidP="00FB0307">
            <w:pPr>
              <w:jc w:val="center"/>
            </w:pPr>
            <w:r w:rsidRPr="000773D9">
              <w:t>406 119,24</w:t>
            </w:r>
          </w:p>
        </w:tc>
      </w:tr>
      <w:tr w:rsidR="007A61D1" w:rsidRPr="000773D9" w14:paraId="1473DB74" w14:textId="77777777" w:rsidTr="00FB0307">
        <w:trPr>
          <w:gridAfter w:val="4"/>
          <w:wAfter w:w="343" w:type="dxa"/>
          <w:trHeight w:val="283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FCDB46" w14:textId="77777777" w:rsidR="007A61D1" w:rsidRPr="000773D9" w:rsidRDefault="007A61D1" w:rsidP="00FB0307">
            <w:r w:rsidRPr="000773D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w:t>
            </w:r>
            <w:proofErr w:type="gramStart"/>
            <w:r w:rsidRPr="000773D9">
              <w:t>поселений  (</w:t>
            </w:r>
            <w:proofErr w:type="gramEnd"/>
            <w:r w:rsidRPr="000773D9">
              <w:t>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474F422"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5C67ED1" w14:textId="77777777" w:rsidR="007A61D1" w:rsidRPr="000773D9" w:rsidRDefault="007A61D1" w:rsidP="00FB0307">
            <w:pPr>
              <w:jc w:val="center"/>
            </w:pPr>
            <w:r w:rsidRPr="000773D9">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AFBCFD2" w14:textId="77777777" w:rsidR="007A61D1" w:rsidRPr="000773D9" w:rsidRDefault="007A61D1" w:rsidP="00FB0307">
            <w:pPr>
              <w:jc w:val="center"/>
            </w:pPr>
            <w:r w:rsidRPr="000773D9">
              <w:t>.10</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609876" w14:textId="77777777" w:rsidR="007A61D1" w:rsidRPr="000773D9" w:rsidRDefault="007A61D1" w:rsidP="00FB0307">
            <w:pPr>
              <w:jc w:val="center"/>
            </w:pPr>
            <w:r w:rsidRPr="000773D9">
              <w:t>05 3 01 P1340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C5B35E"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7F0872" w14:textId="77777777" w:rsidR="007A61D1" w:rsidRPr="000773D9" w:rsidRDefault="007A61D1" w:rsidP="00FB0307">
            <w:pPr>
              <w:jc w:val="center"/>
            </w:pPr>
            <w:r w:rsidRPr="000773D9">
              <w:t> </w:t>
            </w:r>
          </w:p>
        </w:tc>
      </w:tr>
      <w:tr w:rsidR="007A61D1" w:rsidRPr="000773D9" w14:paraId="182DAD79"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3BB6A30B" w14:textId="77777777" w:rsidR="007A61D1" w:rsidRPr="000773D9" w:rsidRDefault="007A61D1" w:rsidP="00FB0307">
            <w:r w:rsidRPr="000773D9">
              <w:lastRenderedPageBreak/>
              <w:t>Снижение рисков возникновения происшествий и чрезвычайных ситуаций</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99B5C9"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BDFC339" w14:textId="77777777" w:rsidR="007A61D1" w:rsidRPr="000773D9" w:rsidRDefault="007A61D1" w:rsidP="00FB0307">
            <w:pPr>
              <w:jc w:val="center"/>
            </w:pPr>
            <w:r w:rsidRPr="000773D9">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2514E6F" w14:textId="77777777" w:rsidR="007A61D1" w:rsidRPr="000773D9" w:rsidRDefault="007A61D1" w:rsidP="00FB0307">
            <w:pPr>
              <w:jc w:val="center"/>
            </w:pPr>
            <w:r w:rsidRPr="000773D9">
              <w:t>.10</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3A9B05" w14:textId="77777777" w:rsidR="007A61D1" w:rsidRPr="000773D9" w:rsidRDefault="007A61D1" w:rsidP="00FB0307">
            <w:pPr>
              <w:jc w:val="center"/>
            </w:pPr>
            <w:r w:rsidRPr="000773D9">
              <w:t>05 4 03 20170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59C61D"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123951" w14:textId="77777777" w:rsidR="007A61D1" w:rsidRPr="000773D9" w:rsidRDefault="007A61D1" w:rsidP="00FB0307">
            <w:pPr>
              <w:jc w:val="center"/>
            </w:pPr>
            <w:r w:rsidRPr="000773D9">
              <w:t>1 334 480,00</w:t>
            </w:r>
          </w:p>
        </w:tc>
      </w:tr>
      <w:tr w:rsidR="007A61D1" w:rsidRPr="000773D9" w14:paraId="4F9BCE21"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2B64B4A7" w14:textId="77777777" w:rsidR="007A61D1" w:rsidRPr="000773D9" w:rsidRDefault="007A61D1" w:rsidP="00FB0307">
            <w:r w:rsidRPr="000773D9">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733F43"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D4EC9F3" w14:textId="77777777" w:rsidR="007A61D1" w:rsidRPr="000773D9" w:rsidRDefault="007A61D1" w:rsidP="00FB0307">
            <w:pPr>
              <w:jc w:val="center"/>
            </w:pPr>
            <w:r w:rsidRPr="000773D9">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2A65C99" w14:textId="77777777" w:rsidR="007A61D1" w:rsidRPr="000773D9" w:rsidRDefault="007A61D1" w:rsidP="00FB0307">
            <w:pPr>
              <w:jc w:val="center"/>
            </w:pPr>
            <w:r w:rsidRPr="000773D9">
              <w:t>.10</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3B33F3" w14:textId="77777777" w:rsidR="007A61D1" w:rsidRPr="000773D9" w:rsidRDefault="007A61D1" w:rsidP="00FB0307">
            <w:pPr>
              <w:jc w:val="center"/>
            </w:pPr>
            <w:r w:rsidRPr="000773D9">
              <w:t>05 4 03 20410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44A701"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C78DE8" w14:textId="77777777" w:rsidR="007A61D1" w:rsidRPr="000773D9" w:rsidRDefault="007A61D1" w:rsidP="00FB0307">
            <w:pPr>
              <w:jc w:val="center"/>
            </w:pPr>
            <w:r w:rsidRPr="000773D9">
              <w:t> </w:t>
            </w:r>
          </w:p>
        </w:tc>
      </w:tr>
      <w:tr w:rsidR="007A61D1" w:rsidRPr="000773D9" w14:paraId="1BCA7F2F" w14:textId="77777777" w:rsidTr="00FB0307">
        <w:trPr>
          <w:gridAfter w:val="4"/>
          <w:wAfter w:w="343" w:type="dxa"/>
          <w:trHeight w:val="630"/>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273FA174" w14:textId="77777777" w:rsidR="007A61D1" w:rsidRPr="000773D9" w:rsidRDefault="007A61D1" w:rsidP="00FB0307">
            <w:r w:rsidRPr="000773D9">
              <w:t>Поощрение членов добровольной народной дружины (Социальное обеспечение и иные выплаты населению)</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21B455"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B100EDF" w14:textId="77777777" w:rsidR="007A61D1" w:rsidRPr="000773D9" w:rsidRDefault="007A61D1" w:rsidP="00FB0307">
            <w:pPr>
              <w:jc w:val="center"/>
            </w:pPr>
            <w:r w:rsidRPr="000773D9">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21773BB" w14:textId="77777777" w:rsidR="007A61D1" w:rsidRPr="000773D9" w:rsidRDefault="007A61D1" w:rsidP="00FB0307">
            <w:pPr>
              <w:jc w:val="center"/>
            </w:pPr>
            <w:r w:rsidRPr="000773D9">
              <w:t>.14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BF83EF" w14:textId="77777777" w:rsidR="007A61D1" w:rsidRPr="000773D9" w:rsidRDefault="007A61D1" w:rsidP="00FB0307">
            <w:pPr>
              <w:jc w:val="center"/>
            </w:pPr>
            <w:r w:rsidRPr="000773D9">
              <w:t>05 4 02 20450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3527BD" w14:textId="77777777" w:rsidR="007A61D1" w:rsidRPr="000773D9" w:rsidRDefault="007A61D1" w:rsidP="00FB0307">
            <w:pPr>
              <w:jc w:val="center"/>
            </w:pPr>
            <w:r w:rsidRPr="000773D9">
              <w:t>300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42552D" w14:textId="77777777" w:rsidR="007A61D1" w:rsidRPr="000773D9" w:rsidRDefault="007A61D1" w:rsidP="00FB0307">
            <w:pPr>
              <w:jc w:val="center"/>
            </w:pPr>
            <w:r w:rsidRPr="000773D9">
              <w:t>25 000,00</w:t>
            </w:r>
          </w:p>
        </w:tc>
      </w:tr>
      <w:tr w:rsidR="007A61D1" w:rsidRPr="000773D9" w14:paraId="4D5C2B4F"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427DEDC3" w14:textId="77777777" w:rsidR="007A61D1" w:rsidRPr="000773D9" w:rsidRDefault="007A61D1" w:rsidP="00FB0307">
            <w:r w:rsidRPr="000773D9">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0773D9">
              <w:t>животных  (</w:t>
            </w:r>
            <w:proofErr w:type="gramEnd"/>
            <w:r w:rsidRPr="000773D9">
              <w:t xml:space="preserve">Закупка товаров, работ и услуг для обеспечения государственных (муниципальных) нужд) </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173AD0"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A3829C2"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7A6DC68" w14:textId="77777777" w:rsidR="007A61D1" w:rsidRPr="000773D9" w:rsidRDefault="007A61D1" w:rsidP="00FB0307">
            <w:pPr>
              <w:jc w:val="center"/>
            </w:pPr>
            <w:r w:rsidRPr="000773D9">
              <w:t>.05</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624EF4" w14:textId="77777777" w:rsidR="007A61D1" w:rsidRPr="000773D9" w:rsidRDefault="007A61D1" w:rsidP="00FB0307">
            <w:pPr>
              <w:jc w:val="center"/>
            </w:pPr>
            <w:r w:rsidRPr="000773D9">
              <w:t>05 4 04 20570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7BEA4B"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D7F844" w14:textId="77777777" w:rsidR="007A61D1" w:rsidRPr="000773D9" w:rsidRDefault="007A61D1" w:rsidP="00FB0307">
            <w:pPr>
              <w:jc w:val="center"/>
            </w:pPr>
            <w:r w:rsidRPr="000773D9">
              <w:t> </w:t>
            </w:r>
          </w:p>
        </w:tc>
      </w:tr>
      <w:tr w:rsidR="007A61D1" w:rsidRPr="000773D9" w14:paraId="5443C8D0"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F65109" w14:textId="77777777" w:rsidR="007A61D1" w:rsidRPr="000773D9" w:rsidRDefault="007A61D1" w:rsidP="00FB0307">
            <w:r w:rsidRPr="000773D9">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B8FB037"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68280A"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0D4DD6E" w14:textId="77777777" w:rsidR="007A61D1" w:rsidRPr="000773D9" w:rsidRDefault="007A61D1" w:rsidP="00FB0307">
            <w:pPr>
              <w:jc w:val="center"/>
            </w:pPr>
            <w:r w:rsidRPr="000773D9">
              <w:t>.05</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3F779E" w14:textId="77777777" w:rsidR="007A61D1" w:rsidRPr="000773D9" w:rsidRDefault="007A61D1" w:rsidP="00FB0307">
            <w:pPr>
              <w:jc w:val="center"/>
            </w:pPr>
            <w:r w:rsidRPr="000773D9">
              <w:t>05 4 04 80370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DC93C8"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1E4B83" w14:textId="77777777" w:rsidR="007A61D1" w:rsidRPr="000773D9" w:rsidRDefault="007A61D1" w:rsidP="00FB0307">
            <w:pPr>
              <w:jc w:val="center"/>
            </w:pPr>
            <w:r w:rsidRPr="000773D9">
              <w:t>610 586,48</w:t>
            </w:r>
          </w:p>
        </w:tc>
      </w:tr>
      <w:tr w:rsidR="007A61D1" w:rsidRPr="000773D9" w14:paraId="4B8AB13B" w14:textId="77777777" w:rsidTr="00FB0307">
        <w:trPr>
          <w:gridAfter w:val="4"/>
          <w:wAfter w:w="343" w:type="dxa"/>
          <w:trHeight w:val="283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BC6E1" w14:textId="77777777" w:rsidR="007A61D1" w:rsidRPr="000773D9" w:rsidRDefault="007A61D1" w:rsidP="00FB0307">
            <w:r w:rsidRPr="000773D9">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2896E1E"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D526093"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C4F9BA0" w14:textId="77777777" w:rsidR="007A61D1" w:rsidRPr="000773D9" w:rsidRDefault="007A61D1" w:rsidP="00FB0307">
            <w:pPr>
              <w:jc w:val="center"/>
            </w:pPr>
            <w:r w:rsidRPr="000773D9">
              <w:t>.05</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123A1F" w14:textId="77777777" w:rsidR="007A61D1" w:rsidRPr="000773D9" w:rsidRDefault="007A61D1" w:rsidP="00FB0307">
            <w:pPr>
              <w:jc w:val="center"/>
            </w:pPr>
            <w:r w:rsidRPr="000773D9">
              <w:t>07 3 01 82400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4C6770"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292C06" w14:textId="77777777" w:rsidR="007A61D1" w:rsidRPr="000773D9" w:rsidRDefault="007A61D1" w:rsidP="00FB0307">
            <w:pPr>
              <w:jc w:val="center"/>
            </w:pPr>
            <w:r w:rsidRPr="000773D9">
              <w:t>24 217,62</w:t>
            </w:r>
          </w:p>
        </w:tc>
      </w:tr>
      <w:tr w:rsidR="007A61D1" w:rsidRPr="000773D9" w14:paraId="436AF8AE"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DF01D" w14:textId="77777777" w:rsidR="007A61D1" w:rsidRPr="000773D9" w:rsidRDefault="007A61D1" w:rsidP="00FB0307">
            <w:r w:rsidRPr="000773D9">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BB14D8B"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BF8B281"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EE4ACA5" w14:textId="77777777" w:rsidR="007A61D1" w:rsidRPr="000773D9" w:rsidRDefault="007A61D1" w:rsidP="00FB0307">
            <w:pPr>
              <w:jc w:val="center"/>
            </w:pPr>
            <w:r w:rsidRPr="000773D9">
              <w:t>.05</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05C00F1C" w14:textId="77777777" w:rsidR="007A61D1" w:rsidRPr="000773D9" w:rsidRDefault="007A61D1" w:rsidP="00FB0307">
            <w:pPr>
              <w:jc w:val="center"/>
            </w:pPr>
            <w:r w:rsidRPr="000773D9">
              <w:t>12 3 02 L5990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34105E7E"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305DFE3" w14:textId="77777777" w:rsidR="007A61D1" w:rsidRPr="000773D9" w:rsidRDefault="007A61D1" w:rsidP="00FB0307">
            <w:pPr>
              <w:jc w:val="center"/>
            </w:pPr>
            <w:r w:rsidRPr="000773D9">
              <w:t> </w:t>
            </w:r>
          </w:p>
        </w:tc>
      </w:tr>
      <w:tr w:rsidR="007A61D1" w:rsidRPr="000773D9" w14:paraId="5C272A8B"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316BB" w14:textId="77777777" w:rsidR="007A61D1" w:rsidRPr="000773D9" w:rsidRDefault="007A61D1" w:rsidP="00FB0307">
            <w:r w:rsidRPr="000773D9">
              <w:t xml:space="preserve">Содержание, ремонт, капитальный ремонт, проектирование, строительство и реконструкция автомобильных дорог местного </w:t>
            </w:r>
            <w:proofErr w:type="gramStart"/>
            <w:r w:rsidRPr="000773D9">
              <w:t>значения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21BF6E0"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5DABB6D"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552C72"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55970853" w14:textId="77777777" w:rsidR="007A61D1" w:rsidRPr="000773D9" w:rsidRDefault="007A61D1" w:rsidP="00FB0307">
            <w:pPr>
              <w:jc w:val="center"/>
            </w:pPr>
            <w:r w:rsidRPr="000773D9">
              <w:t>08 3 01 9Д100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1E273C1C"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6239BD7C" w14:textId="77777777" w:rsidR="007A61D1" w:rsidRPr="000773D9" w:rsidRDefault="007A61D1" w:rsidP="00FB0307">
            <w:pPr>
              <w:jc w:val="center"/>
            </w:pPr>
            <w:r w:rsidRPr="000773D9">
              <w:t>300 000,00</w:t>
            </w:r>
          </w:p>
        </w:tc>
      </w:tr>
      <w:tr w:rsidR="007A61D1" w:rsidRPr="000773D9" w14:paraId="5C0ED5EB"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7F0EF" w14:textId="77777777" w:rsidR="007A61D1" w:rsidRPr="000773D9" w:rsidRDefault="007A61D1" w:rsidP="00FB0307">
            <w:r w:rsidRPr="000773D9">
              <w:t xml:space="preserve">Ремонт автомобильной дороги пл. Советская в с. Писцово Комсомольского </w:t>
            </w:r>
            <w:proofErr w:type="gramStart"/>
            <w:r w:rsidRPr="000773D9">
              <w:t>района(</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102E3E2"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6ED0D86"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F2C9EE7"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2DD8D9DD" w14:textId="77777777" w:rsidR="007A61D1" w:rsidRPr="000773D9" w:rsidRDefault="007A61D1" w:rsidP="00FB0307">
            <w:pPr>
              <w:jc w:val="center"/>
            </w:pPr>
            <w:r w:rsidRPr="000773D9">
              <w:t>08 3 01 21210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732AB3DF"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484361E1" w14:textId="77777777" w:rsidR="007A61D1" w:rsidRPr="000773D9" w:rsidRDefault="007A61D1" w:rsidP="00FB0307">
            <w:pPr>
              <w:jc w:val="center"/>
            </w:pPr>
            <w:r w:rsidRPr="000773D9">
              <w:t> </w:t>
            </w:r>
          </w:p>
        </w:tc>
      </w:tr>
      <w:tr w:rsidR="007A61D1" w:rsidRPr="000773D9" w14:paraId="62AB87B0" w14:textId="77777777" w:rsidTr="00FB0307">
        <w:trPr>
          <w:gridAfter w:val="4"/>
          <w:wAfter w:w="343" w:type="dxa"/>
          <w:trHeight w:val="220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188C4" w14:textId="77777777" w:rsidR="007A61D1" w:rsidRPr="000773D9" w:rsidRDefault="007A61D1" w:rsidP="00FB0307">
            <w:r w:rsidRPr="000773D9">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7588C5D"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B0D985D"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39AF3B0"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8380DA" w14:textId="77777777" w:rsidR="007A61D1" w:rsidRPr="000773D9" w:rsidRDefault="007A61D1" w:rsidP="00FB0307">
            <w:pPr>
              <w:jc w:val="center"/>
            </w:pPr>
            <w:r w:rsidRPr="000773D9">
              <w:t>08 3 01 SД007</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1F303D7"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32E6FE03" w14:textId="77777777" w:rsidR="007A61D1" w:rsidRPr="000773D9" w:rsidRDefault="007A61D1" w:rsidP="00FB0307">
            <w:pPr>
              <w:jc w:val="center"/>
            </w:pPr>
            <w:r w:rsidRPr="000773D9">
              <w:t>15 730 285,19</w:t>
            </w:r>
          </w:p>
        </w:tc>
      </w:tr>
      <w:tr w:rsidR="007A61D1" w:rsidRPr="000773D9" w14:paraId="603A566E"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815988" w14:textId="77777777" w:rsidR="007A61D1" w:rsidRPr="000773D9" w:rsidRDefault="007A61D1" w:rsidP="00FB0307">
            <w:r w:rsidRPr="000773D9">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2549425"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1C40BD6"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906D3A6" w14:textId="77777777" w:rsidR="007A61D1" w:rsidRPr="000773D9" w:rsidRDefault="007A61D1" w:rsidP="00FB0307">
            <w:pPr>
              <w:jc w:val="center"/>
            </w:pPr>
            <w:r w:rsidRPr="000773D9">
              <w:t>.12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F28F61" w14:textId="77777777" w:rsidR="007A61D1" w:rsidRPr="000773D9" w:rsidRDefault="007A61D1" w:rsidP="00FB0307">
            <w:pPr>
              <w:jc w:val="center"/>
            </w:pPr>
            <w:r w:rsidRPr="000773D9">
              <w:t>04 3 01 60030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5732A52"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E2B5A76" w14:textId="77777777" w:rsidR="007A61D1" w:rsidRPr="000773D9" w:rsidRDefault="007A61D1" w:rsidP="00FB0307">
            <w:pPr>
              <w:jc w:val="center"/>
            </w:pPr>
            <w:r w:rsidRPr="000773D9">
              <w:t>100 000,00</w:t>
            </w:r>
          </w:p>
        </w:tc>
      </w:tr>
      <w:tr w:rsidR="007A61D1" w:rsidRPr="000773D9" w14:paraId="69733660"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293A7" w14:textId="77777777" w:rsidR="007A61D1" w:rsidRPr="000773D9" w:rsidRDefault="007A61D1" w:rsidP="00FB0307">
            <w:r w:rsidRPr="000773D9">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8B73168"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6EF1E0D"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E60A632" w14:textId="77777777" w:rsidR="007A61D1" w:rsidRPr="000773D9" w:rsidRDefault="007A61D1" w:rsidP="00FB0307">
            <w:pPr>
              <w:jc w:val="center"/>
            </w:pPr>
            <w:r w:rsidRPr="000773D9">
              <w:t>.12</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D4C553" w14:textId="77777777" w:rsidR="007A61D1" w:rsidRPr="000773D9" w:rsidRDefault="007A61D1" w:rsidP="00FB0307">
            <w:pPr>
              <w:jc w:val="center"/>
            </w:pPr>
            <w:r w:rsidRPr="000773D9">
              <w:t xml:space="preserve">16 3 01 20480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A2CFFA"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061186F6" w14:textId="77777777" w:rsidR="007A61D1" w:rsidRPr="000773D9" w:rsidRDefault="007A61D1" w:rsidP="00FB0307">
            <w:pPr>
              <w:jc w:val="center"/>
            </w:pPr>
            <w:r w:rsidRPr="000773D9">
              <w:t>814 439,43</w:t>
            </w:r>
          </w:p>
        </w:tc>
      </w:tr>
      <w:tr w:rsidR="007A61D1" w:rsidRPr="000773D9" w14:paraId="3CA21B1D"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9E4C2" w14:textId="77777777" w:rsidR="007A61D1" w:rsidRPr="000773D9" w:rsidRDefault="007A61D1" w:rsidP="00FB0307">
            <w:r w:rsidRPr="000773D9">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4C99ED3"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5DECEE8"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B47459" w14:textId="77777777" w:rsidR="007A61D1" w:rsidRPr="000773D9" w:rsidRDefault="007A61D1" w:rsidP="00FB0307">
            <w:pPr>
              <w:jc w:val="center"/>
            </w:pPr>
            <w:r w:rsidRPr="000773D9">
              <w:t>.12</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E03A8C" w14:textId="77777777" w:rsidR="007A61D1" w:rsidRPr="000773D9" w:rsidRDefault="007A61D1" w:rsidP="00FB0307">
            <w:pPr>
              <w:jc w:val="center"/>
            </w:pPr>
            <w:r w:rsidRPr="000773D9">
              <w:t>16 3 01 20630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32D9E4"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2DDA8D0" w14:textId="77777777" w:rsidR="007A61D1" w:rsidRPr="000773D9" w:rsidRDefault="007A61D1" w:rsidP="00FB0307">
            <w:pPr>
              <w:jc w:val="center"/>
            </w:pPr>
            <w:r w:rsidRPr="000773D9">
              <w:t>720 000,00</w:t>
            </w:r>
          </w:p>
        </w:tc>
      </w:tr>
      <w:tr w:rsidR="007A61D1" w:rsidRPr="000773D9" w14:paraId="743B906B"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70293" w14:textId="77777777" w:rsidR="007A61D1" w:rsidRPr="000773D9" w:rsidRDefault="007A61D1" w:rsidP="00FB0307">
            <w:r w:rsidRPr="000773D9">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C2A8F7A"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7CF1F80"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FF845CC" w14:textId="77777777" w:rsidR="007A61D1" w:rsidRPr="000773D9" w:rsidRDefault="007A61D1" w:rsidP="00FB0307">
            <w:pPr>
              <w:jc w:val="center"/>
            </w:pPr>
            <w:r w:rsidRPr="000773D9">
              <w:t>.12</w:t>
            </w:r>
          </w:p>
        </w:tc>
        <w:tc>
          <w:tcPr>
            <w:tcW w:w="1660" w:type="dxa"/>
            <w:gridSpan w:val="2"/>
            <w:tcBorders>
              <w:top w:val="single" w:sz="4" w:space="0" w:color="auto"/>
              <w:left w:val="nil"/>
              <w:bottom w:val="single" w:sz="4" w:space="0" w:color="auto"/>
              <w:right w:val="nil"/>
            </w:tcBorders>
            <w:shd w:val="clear" w:color="auto" w:fill="auto"/>
            <w:noWrap/>
            <w:vAlign w:val="center"/>
            <w:hideMark/>
          </w:tcPr>
          <w:p w14:paraId="129A63DA" w14:textId="77777777" w:rsidR="007A61D1" w:rsidRPr="000773D9" w:rsidRDefault="007A61D1" w:rsidP="00FB0307">
            <w:pPr>
              <w:jc w:val="center"/>
            </w:pPr>
            <w:r w:rsidRPr="000773D9">
              <w:t>16 3 02 20560</w:t>
            </w:r>
          </w:p>
        </w:tc>
        <w:tc>
          <w:tcPr>
            <w:tcW w:w="11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55346"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9887D4C" w14:textId="77777777" w:rsidR="007A61D1" w:rsidRPr="000773D9" w:rsidRDefault="007A61D1" w:rsidP="00FB0307">
            <w:pPr>
              <w:jc w:val="center"/>
            </w:pPr>
            <w:r w:rsidRPr="000773D9">
              <w:t>67 748,00</w:t>
            </w:r>
          </w:p>
        </w:tc>
      </w:tr>
      <w:tr w:rsidR="007A61D1" w:rsidRPr="000773D9" w14:paraId="21A749F1"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204179" w14:textId="77777777" w:rsidR="007A61D1" w:rsidRPr="000773D9" w:rsidRDefault="007A61D1" w:rsidP="00FB0307">
            <w:pPr>
              <w:jc w:val="both"/>
            </w:pPr>
            <w:r w:rsidRPr="000773D9">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C7C884F"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86383D"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8282140"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906AB7" w14:textId="77777777" w:rsidR="007A61D1" w:rsidRPr="000773D9" w:rsidRDefault="007A61D1" w:rsidP="00FB0307">
            <w:pPr>
              <w:jc w:val="both"/>
            </w:pPr>
            <w:r w:rsidRPr="000773D9">
              <w:t>14 3 01 20240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1D5AEB50"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44022737" w14:textId="77777777" w:rsidR="007A61D1" w:rsidRPr="000773D9" w:rsidRDefault="007A61D1" w:rsidP="00FB0307">
            <w:pPr>
              <w:jc w:val="center"/>
            </w:pPr>
            <w:r w:rsidRPr="000773D9">
              <w:t> </w:t>
            </w:r>
          </w:p>
        </w:tc>
      </w:tr>
      <w:tr w:rsidR="007A61D1" w:rsidRPr="000773D9" w14:paraId="6C184149"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C57AD" w14:textId="77777777" w:rsidR="007A61D1" w:rsidRPr="000773D9" w:rsidRDefault="007A61D1" w:rsidP="00FB0307">
            <w:r w:rsidRPr="000773D9">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F4C595F"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F0D5CF7"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EB44632"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74F5DD87" w14:textId="77777777" w:rsidR="007A61D1" w:rsidRPr="000773D9" w:rsidRDefault="007A61D1" w:rsidP="00FB0307">
            <w:pPr>
              <w:jc w:val="center"/>
            </w:pPr>
            <w:r w:rsidRPr="000773D9">
              <w:t>14 3 01 20810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17407D6E"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018A254" w14:textId="77777777" w:rsidR="007A61D1" w:rsidRPr="000773D9" w:rsidRDefault="007A61D1" w:rsidP="00FB0307">
            <w:pPr>
              <w:jc w:val="center"/>
            </w:pPr>
            <w:r w:rsidRPr="000773D9">
              <w:t>5 178 908,14</w:t>
            </w:r>
          </w:p>
        </w:tc>
      </w:tr>
      <w:tr w:rsidR="007A61D1" w:rsidRPr="000773D9" w14:paraId="748A1F37"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8D8660" w14:textId="77777777" w:rsidR="007A61D1" w:rsidRPr="000773D9" w:rsidRDefault="007A61D1" w:rsidP="00FB0307">
            <w:r w:rsidRPr="000773D9">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56910A1"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AFBEC9"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371E1A"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248AB9AB" w14:textId="77777777" w:rsidR="007A61D1" w:rsidRPr="000773D9" w:rsidRDefault="007A61D1" w:rsidP="00FB0307">
            <w:pPr>
              <w:jc w:val="center"/>
            </w:pPr>
            <w:r w:rsidRPr="000773D9">
              <w:t xml:space="preserve">14 3 01 21360 </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79019016"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4C019A52" w14:textId="77777777" w:rsidR="007A61D1" w:rsidRPr="000773D9" w:rsidRDefault="007A61D1" w:rsidP="00FB0307">
            <w:pPr>
              <w:jc w:val="center"/>
            </w:pPr>
            <w:r w:rsidRPr="000773D9">
              <w:t> </w:t>
            </w:r>
          </w:p>
        </w:tc>
      </w:tr>
      <w:tr w:rsidR="007A61D1" w:rsidRPr="000773D9" w14:paraId="2C1DE004"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nil"/>
            </w:tcBorders>
            <w:shd w:val="clear" w:color="auto" w:fill="auto"/>
            <w:vAlign w:val="bottom"/>
            <w:hideMark/>
          </w:tcPr>
          <w:p w14:paraId="71DC829B" w14:textId="77777777" w:rsidR="007A61D1" w:rsidRPr="000773D9" w:rsidRDefault="007A61D1" w:rsidP="00FB0307">
            <w:r w:rsidRPr="000773D9">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B5771"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3A64985"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D5F2106"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6582B560" w14:textId="77777777" w:rsidR="007A61D1" w:rsidRPr="000773D9" w:rsidRDefault="007A61D1" w:rsidP="00FB0307">
            <w:pPr>
              <w:jc w:val="center"/>
            </w:pPr>
            <w:r w:rsidRPr="000773D9">
              <w:t>14 3 01 21360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627507AD" w14:textId="77777777" w:rsidR="007A61D1" w:rsidRPr="000773D9" w:rsidRDefault="007A61D1" w:rsidP="00FB0307">
            <w:pPr>
              <w:jc w:val="center"/>
            </w:pPr>
            <w:r w:rsidRPr="000773D9">
              <w:t>400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3EB475F4" w14:textId="77777777" w:rsidR="007A61D1" w:rsidRPr="000773D9" w:rsidRDefault="007A61D1" w:rsidP="00FB0307">
            <w:pPr>
              <w:jc w:val="center"/>
            </w:pPr>
            <w:r w:rsidRPr="000773D9">
              <w:t> </w:t>
            </w:r>
          </w:p>
        </w:tc>
      </w:tr>
      <w:tr w:rsidR="007A61D1" w:rsidRPr="000773D9" w14:paraId="13A85803"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nil"/>
            </w:tcBorders>
            <w:shd w:val="clear" w:color="auto" w:fill="auto"/>
            <w:vAlign w:val="center"/>
            <w:hideMark/>
          </w:tcPr>
          <w:p w14:paraId="1127D325" w14:textId="77777777" w:rsidR="007A61D1" w:rsidRPr="000773D9" w:rsidRDefault="007A61D1" w:rsidP="00FB0307">
            <w:r w:rsidRPr="000773D9">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w:t>
            </w:r>
            <w:proofErr w:type="gramStart"/>
            <w:r w:rsidRPr="000773D9">
              <w:t>области  (</w:t>
            </w:r>
            <w:proofErr w:type="gramEnd"/>
            <w:r w:rsidRPr="000773D9">
              <w:t>Капитальные вложения в объекты государственной (муниципальной) собственности)</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DBF62D"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47FFDFA"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D3F53A8"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31794D57" w14:textId="77777777" w:rsidR="007A61D1" w:rsidRPr="000773D9" w:rsidRDefault="007A61D1" w:rsidP="00FB0307">
            <w:pPr>
              <w:jc w:val="center"/>
            </w:pPr>
            <w:r w:rsidRPr="000773D9">
              <w:t>14 3 01 S2990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1598DF72" w14:textId="77777777" w:rsidR="007A61D1" w:rsidRPr="000773D9" w:rsidRDefault="007A61D1" w:rsidP="00FB0307">
            <w:pPr>
              <w:jc w:val="center"/>
            </w:pPr>
            <w:r w:rsidRPr="000773D9">
              <w:t>400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4C0CDEA" w14:textId="77777777" w:rsidR="007A61D1" w:rsidRPr="000773D9" w:rsidRDefault="007A61D1" w:rsidP="00FB0307">
            <w:pPr>
              <w:jc w:val="center"/>
            </w:pPr>
            <w:r w:rsidRPr="000773D9">
              <w:t> </w:t>
            </w:r>
          </w:p>
        </w:tc>
      </w:tr>
      <w:tr w:rsidR="007A61D1" w:rsidRPr="000773D9" w14:paraId="534BDF4E"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4521F0"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Марково Комсомольского района Ивановской области) (Капитальные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333CC87"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53A36CD"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555358F"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00F475B0" w14:textId="77777777" w:rsidR="007A61D1" w:rsidRPr="000773D9" w:rsidRDefault="007A61D1" w:rsidP="00FB0307">
            <w:pPr>
              <w:jc w:val="center"/>
            </w:pPr>
            <w:r w:rsidRPr="000773D9">
              <w:t>14 3 01 S2992</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3D538009" w14:textId="77777777" w:rsidR="007A61D1" w:rsidRPr="000773D9" w:rsidRDefault="007A61D1" w:rsidP="00FB0307">
            <w:pPr>
              <w:jc w:val="center"/>
            </w:pPr>
            <w:r w:rsidRPr="000773D9">
              <w:t>400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47639B5B" w14:textId="77777777" w:rsidR="007A61D1" w:rsidRPr="000773D9" w:rsidRDefault="007A61D1" w:rsidP="00FB0307">
            <w:pPr>
              <w:jc w:val="center"/>
            </w:pPr>
            <w:r w:rsidRPr="000773D9">
              <w:t> </w:t>
            </w:r>
          </w:p>
        </w:tc>
      </w:tr>
      <w:tr w:rsidR="007A61D1" w:rsidRPr="000773D9" w14:paraId="27B28DB6"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C286BC"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Припёково») (Капитальные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1B79424"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ABB0B9C"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4B9340A"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600E51B3" w14:textId="77777777" w:rsidR="007A61D1" w:rsidRPr="000773D9" w:rsidRDefault="007A61D1" w:rsidP="00FB0307">
            <w:pPr>
              <w:jc w:val="center"/>
            </w:pPr>
            <w:r w:rsidRPr="000773D9">
              <w:t>14 3 01 S2994</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206139B7" w14:textId="77777777" w:rsidR="007A61D1" w:rsidRPr="000773D9" w:rsidRDefault="007A61D1" w:rsidP="00FB0307">
            <w:pPr>
              <w:jc w:val="center"/>
            </w:pPr>
            <w:r w:rsidRPr="000773D9">
              <w:t>400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4CEFD45B" w14:textId="77777777" w:rsidR="007A61D1" w:rsidRPr="000773D9" w:rsidRDefault="007A61D1" w:rsidP="00FB0307">
            <w:pPr>
              <w:jc w:val="center"/>
            </w:pPr>
            <w:r w:rsidRPr="000773D9">
              <w:t>1 603 919,00</w:t>
            </w:r>
          </w:p>
        </w:tc>
      </w:tr>
      <w:tr w:rsidR="007A61D1" w:rsidRPr="000773D9" w14:paraId="72136480"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F3531E" w14:textId="77777777" w:rsidR="007A61D1" w:rsidRPr="000773D9" w:rsidRDefault="007A61D1" w:rsidP="00FB0307">
            <w:r w:rsidRPr="000773D9">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w:t>
            </w:r>
            <w:proofErr w:type="gramStart"/>
            <w:r w:rsidRPr="000773D9">
              <w:t>домов  д.</w:t>
            </w:r>
            <w:proofErr w:type="gramEnd"/>
            <w:r w:rsidRPr="000773D9">
              <w:t xml:space="preserve"> Кондюково Комсомольского района Ивановской области») (Капитальные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CC84AC4"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AE902C4"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81BF091"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12E8E2F0" w14:textId="77777777" w:rsidR="007A61D1" w:rsidRPr="000773D9" w:rsidRDefault="007A61D1" w:rsidP="00FB0307">
            <w:pPr>
              <w:jc w:val="center"/>
            </w:pPr>
            <w:r w:rsidRPr="000773D9">
              <w:t>14 3 01 S2995</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0B56D91F" w14:textId="77777777" w:rsidR="007A61D1" w:rsidRPr="000773D9" w:rsidRDefault="007A61D1" w:rsidP="00FB0307">
            <w:pPr>
              <w:jc w:val="center"/>
            </w:pPr>
            <w:r w:rsidRPr="000773D9">
              <w:t>400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1DD43C20" w14:textId="77777777" w:rsidR="007A61D1" w:rsidRPr="000773D9" w:rsidRDefault="007A61D1" w:rsidP="00FB0307">
            <w:pPr>
              <w:jc w:val="center"/>
            </w:pPr>
            <w:r w:rsidRPr="000773D9">
              <w:t> </w:t>
            </w:r>
          </w:p>
        </w:tc>
      </w:tr>
      <w:tr w:rsidR="007A61D1" w:rsidRPr="000773D9" w14:paraId="3C14404D"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036A46"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710EF4C"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FB917CB"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AD290C7"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1B08E774" w14:textId="77777777" w:rsidR="007A61D1" w:rsidRPr="000773D9" w:rsidRDefault="007A61D1" w:rsidP="00FB0307">
            <w:pPr>
              <w:jc w:val="center"/>
            </w:pPr>
            <w:r w:rsidRPr="000773D9">
              <w:t>14 3 01 S2996</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3FA419B8" w14:textId="77777777" w:rsidR="007A61D1" w:rsidRPr="000773D9" w:rsidRDefault="007A61D1" w:rsidP="00FB0307">
            <w:pPr>
              <w:jc w:val="center"/>
            </w:pPr>
            <w:r w:rsidRPr="000773D9">
              <w:t>400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157B73C0" w14:textId="77777777" w:rsidR="007A61D1" w:rsidRPr="000773D9" w:rsidRDefault="007A61D1" w:rsidP="00FB0307">
            <w:pPr>
              <w:jc w:val="center"/>
            </w:pPr>
            <w:r w:rsidRPr="000773D9">
              <w:t>2 508 021,06</w:t>
            </w:r>
          </w:p>
        </w:tc>
      </w:tr>
      <w:tr w:rsidR="007A61D1" w:rsidRPr="000773D9" w14:paraId="487F15F9" w14:textId="77777777" w:rsidTr="00FB0307">
        <w:trPr>
          <w:gridAfter w:val="4"/>
          <w:wAfter w:w="343" w:type="dxa"/>
          <w:trHeight w:val="220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F3A29C"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Комсомольского района Ивановской области») (Капитальные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0B2364D"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FDA1D15"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D9AAB3B"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61A7F955" w14:textId="77777777" w:rsidR="007A61D1" w:rsidRPr="000773D9" w:rsidRDefault="007A61D1" w:rsidP="00FB0307">
            <w:pPr>
              <w:jc w:val="center"/>
            </w:pPr>
            <w:r w:rsidRPr="000773D9">
              <w:t>14 3 01 S2997</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0415184F" w14:textId="77777777" w:rsidR="007A61D1" w:rsidRPr="000773D9" w:rsidRDefault="007A61D1" w:rsidP="00FB0307">
            <w:pPr>
              <w:jc w:val="center"/>
            </w:pPr>
            <w:r w:rsidRPr="000773D9">
              <w:t>400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38524DCA" w14:textId="77777777" w:rsidR="007A61D1" w:rsidRPr="000773D9" w:rsidRDefault="007A61D1" w:rsidP="00FB0307">
            <w:pPr>
              <w:jc w:val="center"/>
            </w:pPr>
            <w:r w:rsidRPr="000773D9">
              <w:t> </w:t>
            </w:r>
          </w:p>
        </w:tc>
      </w:tr>
      <w:tr w:rsidR="007A61D1" w:rsidRPr="000773D9" w14:paraId="3A572A56"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7AD842" w14:textId="77777777" w:rsidR="007A61D1" w:rsidRPr="000773D9" w:rsidRDefault="007A61D1" w:rsidP="00FB0307">
            <w:r w:rsidRPr="000773D9">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Петряево Комсомольского района Ивановской области</w:t>
            </w:r>
            <w:proofErr w:type="gramStart"/>
            <w:r w:rsidRPr="000773D9">
              <w:t>»)(</w:t>
            </w:r>
            <w:proofErr w:type="gramEnd"/>
            <w:r w:rsidRPr="000773D9">
              <w:t>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9C73DE8"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9ED6A1"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79CC72A"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44916695" w14:textId="77777777" w:rsidR="007A61D1" w:rsidRPr="000773D9" w:rsidRDefault="007A61D1" w:rsidP="00FB0307">
            <w:pPr>
              <w:jc w:val="center"/>
            </w:pPr>
            <w:r w:rsidRPr="000773D9">
              <w:t>14 3 01 S2998</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1919312E" w14:textId="77777777" w:rsidR="007A61D1" w:rsidRPr="000773D9" w:rsidRDefault="007A61D1" w:rsidP="00FB0307">
            <w:pPr>
              <w:jc w:val="center"/>
            </w:pPr>
            <w:r w:rsidRPr="000773D9">
              <w:t>400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6807D63" w14:textId="77777777" w:rsidR="007A61D1" w:rsidRPr="000773D9" w:rsidRDefault="007A61D1" w:rsidP="00FB0307">
            <w:pPr>
              <w:jc w:val="center"/>
            </w:pPr>
            <w:r w:rsidRPr="000773D9">
              <w:t>2 909 821,66</w:t>
            </w:r>
          </w:p>
        </w:tc>
      </w:tr>
      <w:tr w:rsidR="007A61D1" w:rsidRPr="000773D9" w14:paraId="3D56E7AB"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3D000A52"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w:t>
            </w:r>
            <w:proofErr w:type="gramStart"/>
            <w:r w:rsidRPr="000773D9">
              <w:t>»)(</w:t>
            </w:r>
            <w:proofErr w:type="gramEnd"/>
            <w:r w:rsidRPr="000773D9">
              <w:t>Капитальные вложения в объекты государственной (муниципальной) собственности)</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98C6E7"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11360F7"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7B9D6D"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34533331" w14:textId="77777777" w:rsidR="007A61D1" w:rsidRPr="000773D9" w:rsidRDefault="007A61D1" w:rsidP="00FB0307">
            <w:pPr>
              <w:jc w:val="center"/>
            </w:pPr>
            <w:r w:rsidRPr="000773D9">
              <w:t>14 3 01 S2999</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76DFBB69" w14:textId="77777777" w:rsidR="007A61D1" w:rsidRPr="000773D9" w:rsidRDefault="007A61D1" w:rsidP="00FB0307">
            <w:pPr>
              <w:jc w:val="center"/>
            </w:pPr>
            <w:r w:rsidRPr="000773D9">
              <w:t>400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00259878" w14:textId="77777777" w:rsidR="007A61D1" w:rsidRPr="000773D9" w:rsidRDefault="007A61D1" w:rsidP="00FB0307">
            <w:pPr>
              <w:jc w:val="center"/>
            </w:pPr>
            <w:r w:rsidRPr="000773D9">
              <w:t>5 260 455,00</w:t>
            </w:r>
          </w:p>
        </w:tc>
      </w:tr>
      <w:tr w:rsidR="007A61D1" w:rsidRPr="000773D9" w14:paraId="6A6292C8"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4A026E2D" w14:textId="77777777" w:rsidR="007A61D1" w:rsidRPr="000773D9" w:rsidRDefault="007A61D1" w:rsidP="00FB0307">
            <w:r w:rsidRPr="000773D9">
              <w:t xml:space="preserve">Подключение (технологическое присоединение) к сетям газораспределения объекта капитального </w:t>
            </w:r>
            <w:proofErr w:type="gramStart"/>
            <w:r w:rsidRPr="000773D9">
              <w:t>строительства(</w:t>
            </w:r>
            <w:proofErr w:type="gramEnd"/>
            <w:r w:rsidRPr="000773D9">
              <w:t xml:space="preserve">Закупка товаров, работ и услуг для обеспечения государственных (муниципальных) нужд) </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9A184"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5C637BE"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055585B"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552B56DA" w14:textId="77777777" w:rsidR="007A61D1" w:rsidRPr="000773D9" w:rsidRDefault="007A61D1" w:rsidP="00FB0307">
            <w:pPr>
              <w:jc w:val="center"/>
            </w:pPr>
            <w:r w:rsidRPr="000773D9">
              <w:t>36 9 00 S3310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7AAFC115"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438F454E" w14:textId="77777777" w:rsidR="007A61D1" w:rsidRPr="000773D9" w:rsidRDefault="007A61D1" w:rsidP="00FB0307">
            <w:pPr>
              <w:jc w:val="center"/>
            </w:pPr>
            <w:r w:rsidRPr="000773D9">
              <w:t> </w:t>
            </w:r>
          </w:p>
        </w:tc>
      </w:tr>
      <w:tr w:rsidR="007A61D1" w:rsidRPr="000773D9" w14:paraId="228C7E06"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auto" w:fill="auto"/>
            <w:vAlign w:val="center"/>
            <w:hideMark/>
          </w:tcPr>
          <w:p w14:paraId="62A5ED81" w14:textId="77777777" w:rsidR="007A61D1" w:rsidRPr="000773D9" w:rsidRDefault="007A61D1" w:rsidP="00FB0307">
            <w:r w:rsidRPr="000773D9">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954874"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40954C6"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505E01B" w14:textId="77777777" w:rsidR="007A61D1" w:rsidRPr="000773D9" w:rsidRDefault="007A61D1" w:rsidP="00FB0307">
            <w:pPr>
              <w:jc w:val="center"/>
            </w:pPr>
            <w:r w:rsidRPr="000773D9">
              <w:t>.05</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7D736424" w14:textId="77777777" w:rsidR="007A61D1" w:rsidRPr="000773D9" w:rsidRDefault="007A61D1" w:rsidP="00FB0307">
            <w:pPr>
              <w:jc w:val="center"/>
            </w:pPr>
            <w:r w:rsidRPr="000773D9">
              <w:t>10 4 01 00110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4ED5AE7D"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693E386" w14:textId="77777777" w:rsidR="007A61D1" w:rsidRPr="000773D9" w:rsidRDefault="007A61D1" w:rsidP="00FB0307">
            <w:pPr>
              <w:jc w:val="center"/>
            </w:pPr>
            <w:r w:rsidRPr="000773D9">
              <w:t>100 000,00</w:t>
            </w:r>
          </w:p>
        </w:tc>
      </w:tr>
      <w:tr w:rsidR="007A61D1" w:rsidRPr="000773D9" w14:paraId="2BE6FD17"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02CB66DA" w14:textId="77777777" w:rsidR="007A61D1" w:rsidRPr="000773D9" w:rsidRDefault="007A61D1" w:rsidP="00FB0307">
            <w:r w:rsidRPr="000773D9">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0773D9">
              <w:t>службы  (</w:t>
            </w:r>
            <w:proofErr w:type="gramEnd"/>
            <w:r w:rsidRPr="000773D9">
              <w:t>Социальное обеспечение и иные выплаты населению)</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35754A"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DE1654A"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AF7845A"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9D3A93" w14:textId="77777777" w:rsidR="007A61D1" w:rsidRPr="000773D9" w:rsidRDefault="007A61D1" w:rsidP="00FB0307">
            <w:pPr>
              <w:jc w:val="center"/>
            </w:pPr>
            <w:r w:rsidRPr="000773D9">
              <w:t>10 4 01 20130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DCF6FC" w14:textId="77777777" w:rsidR="007A61D1" w:rsidRPr="000773D9" w:rsidRDefault="007A61D1" w:rsidP="00FB0307">
            <w:pPr>
              <w:jc w:val="center"/>
            </w:pPr>
            <w:r w:rsidRPr="000773D9">
              <w:t>300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5DFC1CBA" w14:textId="77777777" w:rsidR="007A61D1" w:rsidRPr="000773D9" w:rsidRDefault="007A61D1" w:rsidP="00FB0307">
            <w:pPr>
              <w:jc w:val="center"/>
            </w:pPr>
            <w:r w:rsidRPr="000773D9">
              <w:t>1 659 069,00</w:t>
            </w:r>
          </w:p>
        </w:tc>
      </w:tr>
      <w:tr w:rsidR="007A61D1" w:rsidRPr="000773D9" w14:paraId="66FE4B92"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578815F3" w14:textId="77777777" w:rsidR="007A61D1" w:rsidRPr="000773D9" w:rsidRDefault="007A61D1" w:rsidP="00FB0307">
            <w:r w:rsidRPr="000773D9">
              <w:lastRenderedPageBreak/>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BEE6C4"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8A7BEBA"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64CB106"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3009A7" w14:textId="77777777" w:rsidR="007A61D1" w:rsidRPr="000773D9" w:rsidRDefault="007A61D1" w:rsidP="00FB0307">
            <w:pPr>
              <w:jc w:val="center"/>
            </w:pPr>
            <w:r w:rsidRPr="000773D9">
              <w:t>03 3 01 20590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8EEF04F"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85D9B8" w14:textId="77777777" w:rsidR="007A61D1" w:rsidRPr="000773D9" w:rsidRDefault="007A61D1" w:rsidP="00FB0307">
            <w:pPr>
              <w:jc w:val="center"/>
            </w:pPr>
            <w:r w:rsidRPr="000773D9">
              <w:t>0,00</w:t>
            </w:r>
          </w:p>
        </w:tc>
      </w:tr>
      <w:tr w:rsidR="007A61D1" w:rsidRPr="000773D9" w14:paraId="521B38CC"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A6172D" w14:textId="77777777" w:rsidR="007A61D1" w:rsidRPr="000773D9" w:rsidRDefault="007A61D1" w:rsidP="00FB0307">
            <w:r w:rsidRPr="000773D9">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2D3EBD8"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70B96C9"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2A46446"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57A7C7AA" w14:textId="77777777" w:rsidR="007A61D1" w:rsidRPr="000773D9" w:rsidRDefault="007A61D1" w:rsidP="00FB0307">
            <w:pPr>
              <w:jc w:val="center"/>
            </w:pPr>
            <w:r w:rsidRPr="000773D9">
              <w:t>03 3 02 21420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AA3B6B9"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A5BB9C" w14:textId="77777777" w:rsidR="007A61D1" w:rsidRPr="000773D9" w:rsidRDefault="007A61D1" w:rsidP="00FB0307">
            <w:pPr>
              <w:jc w:val="center"/>
            </w:pPr>
            <w:r w:rsidRPr="000773D9">
              <w:t> </w:t>
            </w:r>
          </w:p>
        </w:tc>
      </w:tr>
      <w:tr w:rsidR="007A61D1" w:rsidRPr="000773D9" w14:paraId="7A248936"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5EBDE0" w14:textId="77777777" w:rsidR="007A61D1" w:rsidRPr="000773D9" w:rsidRDefault="007A61D1" w:rsidP="00FB0307">
            <w:r w:rsidRPr="000773D9">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2A73D6D"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4EC4C9A"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84366CC"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CB5216" w14:textId="77777777" w:rsidR="007A61D1" w:rsidRPr="000773D9" w:rsidRDefault="007A61D1" w:rsidP="00FB0307">
            <w:pPr>
              <w:jc w:val="center"/>
            </w:pPr>
            <w:r w:rsidRPr="000773D9">
              <w:t>03 3 02 S3100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F18F5C0"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98A5FD" w14:textId="77777777" w:rsidR="007A61D1" w:rsidRPr="000773D9" w:rsidRDefault="007A61D1" w:rsidP="00FB0307">
            <w:pPr>
              <w:jc w:val="center"/>
            </w:pPr>
            <w:r w:rsidRPr="000773D9">
              <w:t>1 458 950,40</w:t>
            </w:r>
          </w:p>
        </w:tc>
      </w:tr>
      <w:tr w:rsidR="007A61D1" w:rsidRPr="000773D9" w14:paraId="5B2E7C92" w14:textId="77777777" w:rsidTr="00FB0307">
        <w:trPr>
          <w:gridAfter w:val="4"/>
          <w:wAfter w:w="343" w:type="dxa"/>
          <w:trHeight w:val="190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B0E68F" w14:textId="77777777" w:rsidR="007A61D1" w:rsidRPr="000773D9" w:rsidRDefault="007A61D1" w:rsidP="00FB0307">
            <w:r w:rsidRPr="000773D9">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0773D9">
              <w:t>рефинансированному)  (</w:t>
            </w:r>
            <w:proofErr w:type="gramEnd"/>
            <w:r w:rsidRPr="000773D9">
              <w:t>Социальное обеспечение и иные выплаты населению)</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B89E53A"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42B9D69"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842BFF3"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33CAC251" w14:textId="77777777" w:rsidR="007A61D1" w:rsidRPr="000773D9" w:rsidRDefault="007A61D1" w:rsidP="00FB0307">
            <w:pPr>
              <w:jc w:val="center"/>
            </w:pPr>
            <w:r w:rsidRPr="000773D9">
              <w:t>03 3 02 21310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48D6CC7"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92CF7B" w14:textId="77777777" w:rsidR="007A61D1" w:rsidRPr="000773D9" w:rsidRDefault="007A61D1" w:rsidP="00FB0307">
            <w:pPr>
              <w:jc w:val="center"/>
            </w:pPr>
            <w:r w:rsidRPr="000773D9">
              <w:t>0,00</w:t>
            </w:r>
          </w:p>
        </w:tc>
      </w:tr>
      <w:tr w:rsidR="007A61D1" w:rsidRPr="000773D9" w14:paraId="7F2A14DD"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216DD38B" w14:textId="77777777" w:rsidR="007A61D1" w:rsidRPr="000773D9" w:rsidRDefault="007A61D1" w:rsidP="00FB0307">
            <w:r w:rsidRPr="000773D9">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59418F"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434B80F"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585D843"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C660C0" w14:textId="77777777" w:rsidR="007A61D1" w:rsidRPr="000773D9" w:rsidRDefault="007A61D1" w:rsidP="00FB0307">
            <w:pPr>
              <w:jc w:val="center"/>
            </w:pPr>
            <w:r w:rsidRPr="000773D9">
              <w:t>03 2 01Д4970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77A7A7F"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BA1E53" w14:textId="77777777" w:rsidR="007A61D1" w:rsidRPr="000773D9" w:rsidRDefault="007A61D1" w:rsidP="00FB0307">
            <w:pPr>
              <w:jc w:val="center"/>
            </w:pPr>
            <w:r w:rsidRPr="000773D9">
              <w:t> </w:t>
            </w:r>
          </w:p>
        </w:tc>
      </w:tr>
      <w:tr w:rsidR="007A61D1" w:rsidRPr="000773D9" w14:paraId="087DE825"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0C6F63C4" w14:textId="77777777" w:rsidR="007A61D1" w:rsidRPr="000773D9" w:rsidRDefault="007A61D1" w:rsidP="00FB0307">
            <w:r w:rsidRPr="000773D9">
              <w:lastRenderedPageBreak/>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0773D9">
              <w:t>области(</w:t>
            </w:r>
            <w:proofErr w:type="gramEnd"/>
            <w:r w:rsidRPr="000773D9">
              <w:t>Социальное обеспечение и иные выплаты населению)</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53106D"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5A9DE3F"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0BFD6A7"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9A8E3F" w14:textId="77777777" w:rsidR="007A61D1" w:rsidRPr="000773D9" w:rsidRDefault="007A61D1" w:rsidP="00FB0307">
            <w:pPr>
              <w:jc w:val="center"/>
            </w:pPr>
            <w:r w:rsidRPr="000773D9">
              <w:t>05 3 01 83360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264FEEF7"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8F38AB" w14:textId="77777777" w:rsidR="007A61D1" w:rsidRPr="000773D9" w:rsidRDefault="007A61D1" w:rsidP="00FB0307">
            <w:pPr>
              <w:jc w:val="center"/>
            </w:pPr>
            <w:r w:rsidRPr="000773D9">
              <w:t> </w:t>
            </w:r>
          </w:p>
        </w:tc>
      </w:tr>
      <w:tr w:rsidR="007A61D1" w:rsidRPr="000773D9" w14:paraId="62431FCB"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613F75C2" w14:textId="77777777" w:rsidR="007A61D1" w:rsidRPr="000773D9" w:rsidRDefault="007A61D1" w:rsidP="00FB0307">
            <w:r w:rsidRPr="000773D9">
              <w:t xml:space="preserve">Экономическая поддержка молодых </w:t>
            </w:r>
            <w:proofErr w:type="gramStart"/>
            <w:r w:rsidRPr="000773D9">
              <w:t>специалистов  в</w:t>
            </w:r>
            <w:proofErr w:type="gramEnd"/>
            <w:r w:rsidRPr="000773D9">
              <w:t xml:space="preserve"> виде выплаты подъемных в первый год работы (Социальное обеспечение и иные выплаты населению)</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574A8"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2A9416D"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23FB7C2"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795A0F" w14:textId="77777777" w:rsidR="007A61D1" w:rsidRPr="000773D9" w:rsidRDefault="007A61D1" w:rsidP="00FB0307">
            <w:pPr>
              <w:jc w:val="center"/>
            </w:pPr>
            <w:r w:rsidRPr="000773D9">
              <w:t>06 3 01 20990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278096FD"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2D41D4" w14:textId="77777777" w:rsidR="007A61D1" w:rsidRPr="000773D9" w:rsidRDefault="007A61D1" w:rsidP="00FB0307">
            <w:pPr>
              <w:jc w:val="center"/>
            </w:pPr>
            <w:r w:rsidRPr="000773D9">
              <w:t>60 000,00</w:t>
            </w:r>
          </w:p>
        </w:tc>
      </w:tr>
      <w:tr w:rsidR="007A61D1" w:rsidRPr="000773D9" w14:paraId="55CD0FD5"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442792AA" w14:textId="77777777" w:rsidR="007A61D1" w:rsidRPr="000773D9" w:rsidRDefault="007A61D1" w:rsidP="00FB0307">
            <w:r w:rsidRPr="000773D9">
              <w:t>Ремонт жилых помещений инвалидов и участников Великой Отечественного войны (Социальное обеспечение и иные выплаты населению)</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3252BC"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E9CBB01"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DBF04DB"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2A2A30" w14:textId="77777777" w:rsidR="007A61D1" w:rsidRPr="000773D9" w:rsidRDefault="007A61D1" w:rsidP="00FB0307">
            <w:pPr>
              <w:jc w:val="center"/>
            </w:pPr>
            <w:r w:rsidRPr="000773D9">
              <w:t>11 3 02 21330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0A14B2D"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CDF215" w14:textId="77777777" w:rsidR="007A61D1" w:rsidRPr="000773D9" w:rsidRDefault="007A61D1" w:rsidP="00FB0307">
            <w:pPr>
              <w:jc w:val="center"/>
            </w:pPr>
            <w:r w:rsidRPr="000773D9">
              <w:t>50 000,00</w:t>
            </w:r>
          </w:p>
        </w:tc>
      </w:tr>
      <w:tr w:rsidR="007A61D1" w:rsidRPr="000773D9" w14:paraId="007A1E4F" w14:textId="77777777" w:rsidTr="00FB0307">
        <w:trPr>
          <w:gridAfter w:val="4"/>
          <w:wAfter w:w="343" w:type="dxa"/>
          <w:trHeight w:val="127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36E53020" w14:textId="77777777" w:rsidR="007A61D1" w:rsidRPr="000773D9" w:rsidRDefault="007A61D1" w:rsidP="00FB0307">
            <w:r w:rsidRPr="000773D9">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41BFC" w14:textId="77777777" w:rsidR="007A61D1" w:rsidRPr="000773D9" w:rsidRDefault="007A61D1" w:rsidP="00FB0307">
            <w:pPr>
              <w:jc w:val="center"/>
            </w:pPr>
            <w:r w:rsidRPr="000773D9">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E625CA7"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E893ECC" w14:textId="77777777" w:rsidR="007A61D1" w:rsidRPr="000773D9" w:rsidRDefault="007A61D1" w:rsidP="00FB0307">
            <w:pPr>
              <w:jc w:val="center"/>
            </w:pPr>
            <w:r w:rsidRPr="000773D9">
              <w:t>.06</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3AE091" w14:textId="77777777" w:rsidR="007A61D1" w:rsidRPr="000773D9" w:rsidRDefault="007A61D1" w:rsidP="00FB0307">
            <w:pPr>
              <w:jc w:val="center"/>
            </w:pPr>
            <w:r w:rsidRPr="000773D9">
              <w:t>11 3 01 60020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7C5E6F3" w14:textId="77777777" w:rsidR="007A61D1" w:rsidRPr="000773D9" w:rsidRDefault="007A61D1" w:rsidP="00FB0307">
            <w:pPr>
              <w:jc w:val="center"/>
            </w:pPr>
            <w:r w:rsidRPr="000773D9">
              <w:t>600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9F509" w14:textId="77777777" w:rsidR="007A61D1" w:rsidRPr="000773D9" w:rsidRDefault="007A61D1" w:rsidP="00FB0307">
            <w:pPr>
              <w:jc w:val="center"/>
            </w:pPr>
            <w:r w:rsidRPr="000773D9">
              <w:t>280 243,00</w:t>
            </w:r>
          </w:p>
        </w:tc>
      </w:tr>
      <w:tr w:rsidR="007A61D1" w:rsidRPr="000773D9" w14:paraId="64B9DEA6" w14:textId="77777777" w:rsidTr="00FB0307">
        <w:trPr>
          <w:gridAfter w:val="4"/>
          <w:wAfter w:w="343" w:type="dxa"/>
          <w:trHeight w:val="690"/>
        </w:trPr>
        <w:tc>
          <w:tcPr>
            <w:tcW w:w="7230" w:type="dxa"/>
            <w:tcBorders>
              <w:top w:val="single" w:sz="4" w:space="0" w:color="auto"/>
              <w:left w:val="single" w:sz="4" w:space="0" w:color="auto"/>
              <w:bottom w:val="single" w:sz="4" w:space="0" w:color="auto"/>
              <w:right w:val="single" w:sz="4" w:space="0" w:color="auto"/>
            </w:tcBorders>
            <w:shd w:val="clear" w:color="000000" w:fill="FABF8F"/>
            <w:hideMark/>
          </w:tcPr>
          <w:p w14:paraId="67E96D7A" w14:textId="77777777" w:rsidR="007A61D1" w:rsidRPr="000773D9" w:rsidRDefault="007A61D1" w:rsidP="00FB0307">
            <w:pPr>
              <w:rPr>
                <w:b/>
                <w:bCs/>
              </w:rPr>
            </w:pPr>
            <w:r w:rsidRPr="000773D9">
              <w:rPr>
                <w:b/>
                <w:bCs/>
              </w:rPr>
              <w:t>Управление образования Администрации Комсомольского муниципального района Ивановской области</w:t>
            </w:r>
          </w:p>
        </w:tc>
        <w:tc>
          <w:tcPr>
            <w:tcW w:w="931" w:type="dxa"/>
            <w:tcBorders>
              <w:top w:val="single" w:sz="4" w:space="0" w:color="auto"/>
              <w:left w:val="nil"/>
              <w:bottom w:val="single" w:sz="4" w:space="0" w:color="auto"/>
              <w:right w:val="single" w:sz="4" w:space="0" w:color="auto"/>
            </w:tcBorders>
            <w:shd w:val="clear" w:color="000000" w:fill="FABF8F"/>
            <w:noWrap/>
            <w:vAlign w:val="center"/>
            <w:hideMark/>
          </w:tcPr>
          <w:p w14:paraId="0119C4AE" w14:textId="77777777" w:rsidR="007A61D1" w:rsidRPr="000773D9" w:rsidRDefault="007A61D1" w:rsidP="00FB0307">
            <w:pPr>
              <w:jc w:val="center"/>
              <w:rPr>
                <w:b/>
                <w:bCs/>
              </w:rPr>
            </w:pPr>
            <w:r w:rsidRPr="000773D9">
              <w:rPr>
                <w:b/>
                <w:bCs/>
              </w:rPr>
              <w:t>.052</w:t>
            </w:r>
          </w:p>
        </w:tc>
        <w:tc>
          <w:tcPr>
            <w:tcW w:w="940" w:type="dxa"/>
            <w:tcBorders>
              <w:top w:val="single" w:sz="4" w:space="0" w:color="auto"/>
              <w:left w:val="nil"/>
              <w:bottom w:val="single" w:sz="4" w:space="0" w:color="auto"/>
              <w:right w:val="single" w:sz="4" w:space="0" w:color="auto"/>
            </w:tcBorders>
            <w:shd w:val="clear" w:color="000000" w:fill="FABF8F"/>
            <w:noWrap/>
            <w:vAlign w:val="center"/>
            <w:hideMark/>
          </w:tcPr>
          <w:p w14:paraId="549B009B" w14:textId="77777777" w:rsidR="007A61D1" w:rsidRPr="000773D9" w:rsidRDefault="007A61D1" w:rsidP="00FB0307">
            <w:pPr>
              <w:jc w:val="center"/>
              <w:rPr>
                <w:b/>
                <w:bCs/>
              </w:rPr>
            </w:pPr>
            <w:r w:rsidRPr="000773D9">
              <w:rPr>
                <w:b/>
                <w:bCs/>
              </w:rPr>
              <w:t> </w:t>
            </w:r>
          </w:p>
        </w:tc>
        <w:tc>
          <w:tcPr>
            <w:tcW w:w="1262" w:type="dxa"/>
            <w:tcBorders>
              <w:top w:val="single" w:sz="4" w:space="0" w:color="auto"/>
              <w:left w:val="nil"/>
              <w:bottom w:val="single" w:sz="4" w:space="0" w:color="auto"/>
              <w:right w:val="single" w:sz="4" w:space="0" w:color="auto"/>
            </w:tcBorders>
            <w:shd w:val="clear" w:color="000000" w:fill="FABF8F"/>
            <w:noWrap/>
            <w:vAlign w:val="center"/>
            <w:hideMark/>
          </w:tcPr>
          <w:p w14:paraId="59731964" w14:textId="77777777" w:rsidR="007A61D1" w:rsidRPr="000773D9" w:rsidRDefault="007A61D1" w:rsidP="00FB0307">
            <w:pPr>
              <w:jc w:val="center"/>
              <w:rPr>
                <w:b/>
                <w:bCs/>
              </w:rPr>
            </w:pPr>
            <w:r w:rsidRPr="000773D9">
              <w:rPr>
                <w:b/>
                <w:bCs/>
              </w:rPr>
              <w:t> </w:t>
            </w:r>
          </w:p>
        </w:tc>
        <w:tc>
          <w:tcPr>
            <w:tcW w:w="166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FA209E4" w14:textId="77777777" w:rsidR="007A61D1" w:rsidRPr="000773D9" w:rsidRDefault="007A61D1" w:rsidP="00FB0307">
            <w:pPr>
              <w:jc w:val="center"/>
              <w:rPr>
                <w:b/>
                <w:bCs/>
              </w:rPr>
            </w:pPr>
            <w:r w:rsidRPr="000773D9">
              <w:rPr>
                <w:b/>
                <w:bCs/>
              </w:rPr>
              <w:t> </w:t>
            </w:r>
          </w:p>
        </w:tc>
        <w:tc>
          <w:tcPr>
            <w:tcW w:w="1107" w:type="dxa"/>
            <w:gridSpan w:val="2"/>
            <w:tcBorders>
              <w:top w:val="single" w:sz="4" w:space="0" w:color="auto"/>
              <w:left w:val="nil"/>
              <w:bottom w:val="single" w:sz="4" w:space="0" w:color="auto"/>
              <w:right w:val="nil"/>
            </w:tcBorders>
            <w:shd w:val="clear" w:color="000000" w:fill="FABF8F"/>
            <w:noWrap/>
            <w:vAlign w:val="center"/>
            <w:hideMark/>
          </w:tcPr>
          <w:p w14:paraId="76622D44" w14:textId="77777777" w:rsidR="007A61D1" w:rsidRPr="000773D9" w:rsidRDefault="007A61D1" w:rsidP="00FB0307">
            <w:pPr>
              <w:jc w:val="center"/>
              <w:rPr>
                <w:b/>
                <w:bCs/>
              </w:rPr>
            </w:pPr>
            <w:r w:rsidRPr="000773D9">
              <w:rPr>
                <w:b/>
                <w:bCs/>
              </w:rPr>
              <w:t> </w:t>
            </w:r>
          </w:p>
        </w:tc>
        <w:tc>
          <w:tcPr>
            <w:tcW w:w="2258"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F6F87CF" w14:textId="77777777" w:rsidR="007A61D1" w:rsidRPr="000773D9" w:rsidRDefault="007A61D1" w:rsidP="00FB0307">
            <w:pPr>
              <w:jc w:val="center"/>
              <w:rPr>
                <w:b/>
                <w:bCs/>
              </w:rPr>
            </w:pPr>
            <w:r w:rsidRPr="000773D9">
              <w:rPr>
                <w:b/>
                <w:bCs/>
              </w:rPr>
              <w:t>386 588 425,83</w:t>
            </w:r>
          </w:p>
        </w:tc>
      </w:tr>
      <w:tr w:rsidR="007A61D1" w:rsidRPr="000773D9" w14:paraId="238B8B96"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499F66F6"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033DD159"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7594FEF9"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14:paraId="700686C6"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6D557D" w14:textId="77777777" w:rsidR="007A61D1" w:rsidRPr="000773D9" w:rsidRDefault="007A61D1" w:rsidP="00FB0307">
            <w:pPr>
              <w:jc w:val="center"/>
            </w:pPr>
            <w:r w:rsidRPr="000773D9">
              <w:t>14 3 01 S2990</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0E75641F" w14:textId="77777777" w:rsidR="007A61D1" w:rsidRPr="000773D9" w:rsidRDefault="007A61D1" w:rsidP="00FB0307">
            <w:pPr>
              <w:jc w:val="center"/>
            </w:pPr>
            <w:r w:rsidRPr="000773D9">
              <w:t>400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EA638" w14:textId="77777777" w:rsidR="007A61D1" w:rsidRPr="000773D9" w:rsidRDefault="007A61D1" w:rsidP="00FB0307">
            <w:pPr>
              <w:jc w:val="center"/>
            </w:pPr>
            <w:r w:rsidRPr="000773D9">
              <w:t> </w:t>
            </w:r>
          </w:p>
        </w:tc>
      </w:tr>
      <w:tr w:rsidR="007A61D1" w:rsidRPr="000773D9" w14:paraId="3185679A"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6B9C8" w14:textId="77777777" w:rsidR="007A61D1" w:rsidRPr="000773D9" w:rsidRDefault="007A61D1" w:rsidP="00FB0307">
            <w:r w:rsidRPr="000773D9">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Марково Комсомольского района Ивановской области) (Капитальные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54C201A6"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31C62EE6"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14:paraId="1B01EF1F"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3F2944" w14:textId="77777777" w:rsidR="007A61D1" w:rsidRPr="000773D9" w:rsidRDefault="007A61D1" w:rsidP="00FB0307">
            <w:pPr>
              <w:jc w:val="center"/>
            </w:pPr>
            <w:r w:rsidRPr="000773D9">
              <w:t>14 3 01 S2991</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761EE799" w14:textId="77777777" w:rsidR="007A61D1" w:rsidRPr="000773D9" w:rsidRDefault="007A61D1" w:rsidP="00FB0307">
            <w:pPr>
              <w:jc w:val="center"/>
            </w:pPr>
            <w:r w:rsidRPr="000773D9">
              <w:t>400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7C6E1" w14:textId="77777777" w:rsidR="007A61D1" w:rsidRPr="000773D9" w:rsidRDefault="007A61D1" w:rsidP="00FB0307">
            <w:pPr>
              <w:jc w:val="center"/>
            </w:pPr>
            <w:r w:rsidRPr="000773D9">
              <w:t>89 364,93</w:t>
            </w:r>
          </w:p>
        </w:tc>
      </w:tr>
      <w:tr w:rsidR="007A61D1" w:rsidRPr="000773D9" w14:paraId="7D7DCF71" w14:textId="77777777" w:rsidTr="00FB0307">
        <w:trPr>
          <w:gridAfter w:val="4"/>
          <w:wAfter w:w="343" w:type="dxa"/>
          <w:trHeight w:val="2794"/>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E44BD2" w14:textId="77777777" w:rsidR="007A61D1" w:rsidRPr="000773D9" w:rsidRDefault="007A61D1" w:rsidP="00FB0307">
            <w:r w:rsidRPr="000773D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расположенной по адресу: Комсомольский район, с. Седельницы, д 131</w:t>
            </w:r>
            <w:proofErr w:type="gramStart"/>
            <w:r w:rsidRPr="000773D9">
              <w:t>»)  (</w:t>
            </w:r>
            <w:proofErr w:type="gramEnd"/>
            <w:r w:rsidRPr="000773D9">
              <w:t>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023D9F12"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110C189C"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14:paraId="1818CC74"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6835F7" w14:textId="77777777" w:rsidR="007A61D1" w:rsidRPr="000773D9" w:rsidRDefault="007A61D1" w:rsidP="00FB0307">
            <w:pPr>
              <w:jc w:val="center"/>
            </w:pPr>
            <w:r w:rsidRPr="000773D9">
              <w:t>14 3 01 S2993</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5AEB0491" w14:textId="77777777" w:rsidR="007A61D1" w:rsidRPr="000773D9" w:rsidRDefault="007A61D1" w:rsidP="00FB0307">
            <w:pPr>
              <w:jc w:val="center"/>
            </w:pPr>
            <w:r w:rsidRPr="000773D9">
              <w:t>400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B2597" w14:textId="77777777" w:rsidR="007A61D1" w:rsidRPr="000773D9" w:rsidRDefault="007A61D1" w:rsidP="00FB0307">
            <w:pPr>
              <w:jc w:val="center"/>
            </w:pPr>
            <w:r w:rsidRPr="000773D9">
              <w:t> </w:t>
            </w:r>
          </w:p>
        </w:tc>
      </w:tr>
      <w:tr w:rsidR="007A61D1" w:rsidRPr="000773D9" w14:paraId="324285BE"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8C2E17" w14:textId="77777777" w:rsidR="007A61D1" w:rsidRPr="000773D9" w:rsidRDefault="007A61D1" w:rsidP="00FB0307">
            <w:r w:rsidRPr="000773D9">
              <w:t xml:space="preserve">Предоставление дошкольного образования и </w:t>
            </w:r>
            <w:proofErr w:type="gramStart"/>
            <w:r w:rsidRPr="000773D9">
              <w:t>воспитания  (</w:t>
            </w:r>
            <w:proofErr w:type="gramEnd"/>
            <w:r w:rsidRPr="000773D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2D114ED"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1CA981"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89F98CC"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B5A945" w14:textId="77777777" w:rsidR="007A61D1" w:rsidRPr="000773D9" w:rsidRDefault="007A61D1" w:rsidP="00FB0307">
            <w:pPr>
              <w:jc w:val="center"/>
            </w:pPr>
            <w:r w:rsidRPr="000773D9">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D2B89C4" w14:textId="77777777" w:rsidR="007A61D1" w:rsidRPr="000773D9" w:rsidRDefault="007A61D1" w:rsidP="00FB0307">
            <w:pPr>
              <w:jc w:val="center"/>
            </w:pPr>
            <w:r w:rsidRPr="000773D9">
              <w:t>100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10BE8" w14:textId="77777777" w:rsidR="007A61D1" w:rsidRPr="000773D9" w:rsidRDefault="007A61D1" w:rsidP="00FB0307">
            <w:pPr>
              <w:jc w:val="center"/>
            </w:pPr>
            <w:r w:rsidRPr="000773D9">
              <w:t>26 168 829,47</w:t>
            </w:r>
          </w:p>
        </w:tc>
      </w:tr>
      <w:tr w:rsidR="007A61D1" w:rsidRPr="000773D9" w14:paraId="4A9D7FC7"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11A849" w14:textId="77777777" w:rsidR="007A61D1" w:rsidRPr="000773D9" w:rsidRDefault="007A61D1" w:rsidP="00FB0307">
            <w:r w:rsidRPr="000773D9">
              <w:t xml:space="preserve">Предоставление дошкольного образования и </w:t>
            </w:r>
            <w:proofErr w:type="gramStart"/>
            <w:r w:rsidRPr="000773D9">
              <w:t>воспитания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971BF53"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C5C5F1"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D4792E0"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DAA3E5" w14:textId="77777777" w:rsidR="007A61D1" w:rsidRPr="000773D9" w:rsidRDefault="007A61D1" w:rsidP="00FB0307">
            <w:pPr>
              <w:jc w:val="center"/>
            </w:pPr>
            <w:r w:rsidRPr="000773D9">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7CE603C"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EA1AF" w14:textId="77777777" w:rsidR="007A61D1" w:rsidRPr="000773D9" w:rsidRDefault="007A61D1" w:rsidP="00FB0307">
            <w:pPr>
              <w:jc w:val="center"/>
            </w:pPr>
            <w:r w:rsidRPr="000773D9">
              <w:t>21 442 067,09</w:t>
            </w:r>
          </w:p>
        </w:tc>
      </w:tr>
      <w:tr w:rsidR="007A61D1" w:rsidRPr="000773D9" w14:paraId="448B4E94" w14:textId="77777777" w:rsidTr="00FB0307">
        <w:trPr>
          <w:gridAfter w:val="4"/>
          <w:wAfter w:w="343" w:type="dxa"/>
          <w:trHeight w:val="630"/>
        </w:trPr>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3BE0E5" w14:textId="77777777" w:rsidR="007A61D1" w:rsidRPr="000773D9" w:rsidRDefault="007A61D1" w:rsidP="00FB0307">
            <w:r w:rsidRPr="000773D9">
              <w:lastRenderedPageBreak/>
              <w:t xml:space="preserve">Предоставление дошкольного образования и </w:t>
            </w:r>
            <w:proofErr w:type="gramStart"/>
            <w:r w:rsidRPr="000773D9">
              <w:t>воспитания  (</w:t>
            </w:r>
            <w:proofErr w:type="gramEnd"/>
            <w:r w:rsidRPr="000773D9">
              <w:t>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F2F5E5F"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74450A9"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2D71778"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AC39A5" w14:textId="77777777" w:rsidR="007A61D1" w:rsidRPr="000773D9" w:rsidRDefault="007A61D1" w:rsidP="00FB0307">
            <w:pPr>
              <w:jc w:val="center"/>
            </w:pPr>
            <w:r w:rsidRPr="000773D9">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A2C7417" w14:textId="77777777" w:rsidR="007A61D1" w:rsidRPr="000773D9" w:rsidRDefault="007A61D1" w:rsidP="00FB0307">
            <w:pPr>
              <w:jc w:val="center"/>
            </w:pPr>
            <w:r w:rsidRPr="000773D9">
              <w:t>800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E67A7" w14:textId="77777777" w:rsidR="007A61D1" w:rsidRPr="000773D9" w:rsidRDefault="007A61D1" w:rsidP="00FB0307">
            <w:pPr>
              <w:jc w:val="center"/>
            </w:pPr>
            <w:r w:rsidRPr="000773D9">
              <w:t>297 084,00</w:t>
            </w:r>
          </w:p>
        </w:tc>
      </w:tr>
      <w:tr w:rsidR="007A61D1" w:rsidRPr="000773D9" w14:paraId="766DBEE4"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526699" w14:textId="77777777" w:rsidR="007A61D1" w:rsidRPr="000773D9" w:rsidRDefault="007A61D1" w:rsidP="00FB0307">
            <w:r w:rsidRPr="000773D9">
              <w:t xml:space="preserve">Мероприятия по укреплению пожарной </w:t>
            </w:r>
            <w:proofErr w:type="gramStart"/>
            <w:r w:rsidRPr="000773D9">
              <w:t>безопасности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736C577"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B421D74"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270BFF6"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0A810B86" w14:textId="77777777" w:rsidR="007A61D1" w:rsidRPr="000773D9" w:rsidRDefault="007A61D1" w:rsidP="00FB0307">
            <w:pPr>
              <w:jc w:val="center"/>
            </w:pPr>
            <w:r w:rsidRPr="000773D9">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3A3CE47"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D2EEC" w14:textId="77777777" w:rsidR="007A61D1" w:rsidRPr="000773D9" w:rsidRDefault="007A61D1" w:rsidP="00FB0307">
            <w:pPr>
              <w:jc w:val="center"/>
            </w:pPr>
            <w:r w:rsidRPr="000773D9">
              <w:t>720 471,12</w:t>
            </w:r>
          </w:p>
        </w:tc>
      </w:tr>
      <w:tr w:rsidR="007A61D1" w:rsidRPr="000773D9" w14:paraId="0823FCE4" w14:textId="77777777" w:rsidTr="00FB0307">
        <w:trPr>
          <w:gridAfter w:val="4"/>
          <w:wAfter w:w="343" w:type="dxa"/>
          <w:trHeight w:val="378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4122A4" w14:textId="77777777" w:rsidR="007A61D1" w:rsidRPr="000773D9" w:rsidRDefault="007A61D1" w:rsidP="00FB0307">
            <w:r w:rsidRPr="000773D9">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CDAEA7C"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5626918"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B669397"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38C17A" w14:textId="77777777" w:rsidR="007A61D1" w:rsidRPr="000773D9" w:rsidRDefault="007A61D1" w:rsidP="00FB0307">
            <w:pPr>
              <w:jc w:val="center"/>
            </w:pPr>
            <w:r w:rsidRPr="000773D9">
              <w:t>01 3 01 80170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6332F3"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A64EA5" w14:textId="77777777" w:rsidR="007A61D1" w:rsidRPr="000773D9" w:rsidRDefault="007A61D1" w:rsidP="00FB0307">
            <w:pPr>
              <w:jc w:val="center"/>
            </w:pPr>
            <w:r w:rsidRPr="000773D9">
              <w:t>57 234 840,00</w:t>
            </w:r>
          </w:p>
        </w:tc>
      </w:tr>
      <w:tr w:rsidR="007A61D1" w:rsidRPr="000773D9" w14:paraId="3311CB80" w14:textId="77777777" w:rsidTr="00FB0307">
        <w:trPr>
          <w:gridAfter w:val="4"/>
          <w:wAfter w:w="343" w:type="dxa"/>
          <w:trHeight w:val="283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A96E7F" w14:textId="77777777" w:rsidR="007A61D1" w:rsidRPr="000773D9" w:rsidRDefault="007A61D1" w:rsidP="00FB0307">
            <w:r w:rsidRPr="000773D9">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0773D9">
              <w:t>организациях,  включая</w:t>
            </w:r>
            <w:proofErr w:type="gramEnd"/>
            <w:r w:rsidRPr="000773D9">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A00FCC3"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2EDC3FE"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684CA7B"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58970B" w14:textId="77777777" w:rsidR="007A61D1" w:rsidRPr="000773D9" w:rsidRDefault="007A61D1" w:rsidP="00FB0307">
            <w:pPr>
              <w:jc w:val="center"/>
            </w:pPr>
            <w:r w:rsidRPr="000773D9">
              <w:t>01 3 01 80170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A749FA"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CDD283" w14:textId="77777777" w:rsidR="007A61D1" w:rsidRPr="000773D9" w:rsidRDefault="007A61D1" w:rsidP="00FB0307">
            <w:pPr>
              <w:jc w:val="center"/>
            </w:pPr>
            <w:r w:rsidRPr="000773D9">
              <w:t>313 200,00</w:t>
            </w:r>
          </w:p>
        </w:tc>
      </w:tr>
      <w:tr w:rsidR="007A61D1" w:rsidRPr="000773D9" w14:paraId="356F743B"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B8B428" w14:textId="77777777" w:rsidR="007A61D1" w:rsidRPr="000773D9" w:rsidRDefault="007A61D1" w:rsidP="00FB0307">
            <w:r w:rsidRPr="000773D9">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4E44762"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493672D"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5E9E464"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EBAF43" w14:textId="77777777" w:rsidR="007A61D1" w:rsidRPr="000773D9" w:rsidRDefault="007A61D1" w:rsidP="00FB0307">
            <w:pPr>
              <w:jc w:val="center"/>
            </w:pPr>
            <w:r w:rsidRPr="000773D9">
              <w:t>01 3 01 S1950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AF7C80"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480834" w14:textId="77777777" w:rsidR="007A61D1" w:rsidRPr="000773D9" w:rsidRDefault="007A61D1" w:rsidP="00FB0307">
            <w:pPr>
              <w:jc w:val="center"/>
            </w:pPr>
            <w:r w:rsidRPr="000773D9">
              <w:t>26 315,79</w:t>
            </w:r>
          </w:p>
        </w:tc>
      </w:tr>
      <w:tr w:rsidR="007A61D1" w:rsidRPr="000773D9" w14:paraId="21EA5D83" w14:textId="77777777" w:rsidTr="00FB0307">
        <w:trPr>
          <w:gridAfter w:val="4"/>
          <w:wAfter w:w="343" w:type="dxa"/>
          <w:trHeight w:val="220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CABDE6" w14:textId="77777777" w:rsidR="007A61D1" w:rsidRPr="000773D9" w:rsidRDefault="007A61D1" w:rsidP="00FB0307">
            <w:r w:rsidRPr="000773D9">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FE3D873"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2F3A0F3"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77256C8"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77FB97" w14:textId="77777777" w:rsidR="007A61D1" w:rsidRPr="000773D9" w:rsidRDefault="007A61D1" w:rsidP="00FB0307">
            <w:pPr>
              <w:jc w:val="center"/>
            </w:pPr>
            <w:r w:rsidRPr="000773D9">
              <w:t>01 3 01 S8900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FBADE4"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4ADC19" w14:textId="77777777" w:rsidR="007A61D1" w:rsidRPr="000773D9" w:rsidRDefault="007A61D1" w:rsidP="00FB0307">
            <w:pPr>
              <w:jc w:val="center"/>
            </w:pPr>
            <w:r w:rsidRPr="000773D9">
              <w:t>15 857 894,74</w:t>
            </w:r>
          </w:p>
        </w:tc>
      </w:tr>
      <w:tr w:rsidR="007A61D1" w:rsidRPr="000773D9" w14:paraId="5DDE330F"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12276F" w14:textId="77777777" w:rsidR="007A61D1" w:rsidRPr="000773D9" w:rsidRDefault="007A61D1" w:rsidP="00FB0307">
            <w:r w:rsidRPr="000773D9">
              <w:t xml:space="preserve">Организация бесплатного питания детей из многодетных </w:t>
            </w:r>
            <w:proofErr w:type="gramStart"/>
            <w:r w:rsidRPr="000773D9">
              <w:t>семей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E7F93AE"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F51698F"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4B4347"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60DAB3" w14:textId="77777777" w:rsidR="007A61D1" w:rsidRPr="000773D9" w:rsidRDefault="007A61D1" w:rsidP="00FB0307">
            <w:pPr>
              <w:jc w:val="center"/>
            </w:pPr>
            <w:r w:rsidRPr="000773D9">
              <w:t>01 3 02 00340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B2F20C"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FC9B4B" w14:textId="77777777" w:rsidR="007A61D1" w:rsidRPr="000773D9" w:rsidRDefault="007A61D1" w:rsidP="00FB0307">
            <w:pPr>
              <w:jc w:val="center"/>
            </w:pPr>
            <w:r w:rsidRPr="000773D9">
              <w:t> </w:t>
            </w:r>
          </w:p>
        </w:tc>
      </w:tr>
      <w:tr w:rsidR="007A61D1" w:rsidRPr="000773D9" w14:paraId="58C2C6F5" w14:textId="77777777" w:rsidTr="00FB0307">
        <w:trPr>
          <w:gridAfter w:val="4"/>
          <w:wAfter w:w="343" w:type="dxa"/>
          <w:trHeight w:val="322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9A3BC" w14:textId="77777777" w:rsidR="007A61D1" w:rsidRPr="000773D9" w:rsidRDefault="007A61D1" w:rsidP="00FB0307">
            <w:r w:rsidRPr="000773D9">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0773D9">
              <w:t>в  муниципальных</w:t>
            </w:r>
            <w:proofErr w:type="gramEnd"/>
            <w:r w:rsidRPr="000773D9">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9EB429A"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1670FF2"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9DB9672"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782783F4" w14:textId="77777777" w:rsidR="007A61D1" w:rsidRPr="000773D9" w:rsidRDefault="007A61D1" w:rsidP="00FB0307">
            <w:pPr>
              <w:jc w:val="center"/>
            </w:pPr>
            <w:r w:rsidRPr="000773D9">
              <w:t xml:space="preserve">01 3 02 80100 </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EFE2140"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E6699" w14:textId="77777777" w:rsidR="007A61D1" w:rsidRPr="000773D9" w:rsidRDefault="007A61D1" w:rsidP="00FB0307">
            <w:pPr>
              <w:jc w:val="center"/>
            </w:pPr>
            <w:r w:rsidRPr="000773D9">
              <w:t>162 520,00</w:t>
            </w:r>
          </w:p>
        </w:tc>
      </w:tr>
      <w:tr w:rsidR="007A61D1" w:rsidRPr="000773D9" w14:paraId="7B6F4841" w14:textId="77777777" w:rsidTr="00FB0307">
        <w:trPr>
          <w:gridAfter w:val="4"/>
          <w:wAfter w:w="343" w:type="dxa"/>
          <w:trHeight w:val="220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579ADE" w14:textId="77777777" w:rsidR="007A61D1" w:rsidRPr="000773D9" w:rsidRDefault="007A61D1" w:rsidP="00FB0307">
            <w:r w:rsidRPr="000773D9">
              <w:lastRenderedPageBreak/>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2DD05C7"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4334F93"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F80A1A6"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04C6690D" w14:textId="77777777" w:rsidR="007A61D1" w:rsidRPr="000773D9" w:rsidRDefault="007A61D1" w:rsidP="00FB0307">
            <w:pPr>
              <w:jc w:val="center"/>
            </w:pPr>
            <w:r w:rsidRPr="000773D9">
              <w:t>01 3 02 81290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AB8C20F"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984FA" w14:textId="77777777" w:rsidR="007A61D1" w:rsidRPr="000773D9" w:rsidRDefault="007A61D1" w:rsidP="00FB0307">
            <w:pPr>
              <w:jc w:val="center"/>
            </w:pPr>
            <w:r w:rsidRPr="000773D9">
              <w:t>4 388 040,00</w:t>
            </w:r>
          </w:p>
        </w:tc>
      </w:tr>
      <w:tr w:rsidR="007A61D1" w:rsidRPr="000773D9" w14:paraId="16AF6439"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33D2DB" w14:textId="77777777" w:rsidR="007A61D1" w:rsidRPr="000773D9" w:rsidRDefault="007A61D1" w:rsidP="00FB0307">
            <w:r w:rsidRPr="000773D9">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A2D1578" w14:textId="77777777" w:rsidR="007A61D1" w:rsidRPr="000773D9" w:rsidRDefault="007A61D1" w:rsidP="00FB0307">
            <w:pPr>
              <w:jc w:val="center"/>
            </w:pPr>
            <w:r w:rsidRPr="000773D9">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E9D6473"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723710A"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75B43744" w14:textId="77777777" w:rsidR="007A61D1" w:rsidRPr="000773D9" w:rsidRDefault="007A61D1" w:rsidP="00FB0307">
            <w:pPr>
              <w:jc w:val="center"/>
            </w:pPr>
            <w:r w:rsidRPr="000773D9">
              <w:t>01 3 03 81120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DB9131B"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EBFC2" w14:textId="77777777" w:rsidR="007A61D1" w:rsidRPr="000773D9" w:rsidRDefault="007A61D1" w:rsidP="00FB0307">
            <w:pPr>
              <w:jc w:val="center"/>
            </w:pPr>
            <w:r w:rsidRPr="000773D9">
              <w:t> </w:t>
            </w:r>
          </w:p>
        </w:tc>
      </w:tr>
      <w:tr w:rsidR="007A61D1" w:rsidRPr="000773D9" w14:paraId="2BD95E1D" w14:textId="77777777" w:rsidTr="00FB0307">
        <w:trPr>
          <w:gridAfter w:val="4"/>
          <w:wAfter w:w="343" w:type="dxa"/>
          <w:trHeight w:val="4080"/>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61A4A404" w14:textId="77777777" w:rsidR="007A61D1" w:rsidRPr="000773D9" w:rsidRDefault="007A61D1" w:rsidP="00FB0307">
            <w:pPr>
              <w:rPr>
                <w:color w:val="22272F"/>
              </w:rPr>
            </w:pPr>
            <w:r w:rsidRPr="000773D9">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43507F8"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17F78C2"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2485EC8"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68C9E3" w14:textId="77777777" w:rsidR="007A61D1" w:rsidRPr="000773D9" w:rsidRDefault="007A61D1" w:rsidP="00FB0307">
            <w:pPr>
              <w:jc w:val="center"/>
              <w:rPr>
                <w:color w:val="22272F"/>
              </w:rPr>
            </w:pPr>
            <w:r w:rsidRPr="000773D9">
              <w:rPr>
                <w:color w:val="22272F"/>
              </w:rPr>
              <w:t>01 1 EB 51792</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160DC0"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1A5FC8" w14:textId="77777777" w:rsidR="007A61D1" w:rsidRPr="000773D9" w:rsidRDefault="007A61D1" w:rsidP="00FB0307">
            <w:pPr>
              <w:jc w:val="center"/>
            </w:pPr>
            <w:r w:rsidRPr="000773D9">
              <w:t> </w:t>
            </w:r>
          </w:p>
        </w:tc>
      </w:tr>
      <w:tr w:rsidR="007A61D1" w:rsidRPr="000773D9" w14:paraId="6DBEEC1E" w14:textId="77777777" w:rsidTr="00FB0307">
        <w:trPr>
          <w:gridAfter w:val="4"/>
          <w:wAfter w:w="343" w:type="dxa"/>
          <w:trHeight w:val="4669"/>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4CFC4BF0" w14:textId="77777777" w:rsidR="007A61D1" w:rsidRPr="000773D9" w:rsidRDefault="007A61D1" w:rsidP="00FB0307">
            <w:pPr>
              <w:rPr>
                <w:color w:val="22272F"/>
              </w:rPr>
            </w:pPr>
            <w:r w:rsidRPr="000773D9">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5FA0205"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32C2666"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C9F3D1"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9B6DD1" w14:textId="77777777" w:rsidR="007A61D1" w:rsidRPr="000773D9" w:rsidRDefault="007A61D1" w:rsidP="00FB0307">
            <w:pPr>
              <w:jc w:val="center"/>
              <w:rPr>
                <w:color w:val="22272F"/>
              </w:rPr>
            </w:pPr>
            <w:r w:rsidRPr="000773D9">
              <w:rPr>
                <w:color w:val="22272F"/>
              </w:rPr>
              <w:t>01 1 Ю6 50502</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2D0E368" w14:textId="77777777" w:rsidR="007A61D1" w:rsidRPr="000773D9" w:rsidRDefault="007A61D1" w:rsidP="00FB0307">
            <w:pPr>
              <w:jc w:val="center"/>
            </w:pPr>
            <w:r w:rsidRPr="000773D9">
              <w:t>100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10FFB" w14:textId="77777777" w:rsidR="007A61D1" w:rsidRPr="000773D9" w:rsidRDefault="007A61D1" w:rsidP="00FB0307">
            <w:pPr>
              <w:jc w:val="center"/>
            </w:pPr>
            <w:r w:rsidRPr="000773D9">
              <w:t>624 960,00</w:t>
            </w:r>
          </w:p>
        </w:tc>
      </w:tr>
      <w:tr w:rsidR="007A61D1" w:rsidRPr="000773D9" w14:paraId="3EF9A4D9" w14:textId="77777777" w:rsidTr="00FB0307">
        <w:trPr>
          <w:gridAfter w:val="4"/>
          <w:wAfter w:w="343" w:type="dxa"/>
          <w:trHeight w:val="3949"/>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5075363B" w14:textId="77777777" w:rsidR="007A61D1" w:rsidRPr="000773D9" w:rsidRDefault="007A61D1" w:rsidP="00FB0307">
            <w:pPr>
              <w:rPr>
                <w:color w:val="22272F"/>
              </w:rPr>
            </w:pPr>
            <w:r w:rsidRPr="000773D9">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BAE4EAC"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90D0323"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3E29B5"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D2F659" w14:textId="77777777" w:rsidR="007A61D1" w:rsidRPr="000773D9" w:rsidRDefault="007A61D1" w:rsidP="00FB0307">
            <w:pPr>
              <w:jc w:val="center"/>
              <w:rPr>
                <w:color w:val="22272F"/>
              </w:rPr>
            </w:pPr>
            <w:r w:rsidRPr="000773D9">
              <w:rPr>
                <w:color w:val="22272F"/>
              </w:rPr>
              <w:t>011Ю651792</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24175E4" w14:textId="77777777" w:rsidR="007A61D1" w:rsidRPr="000773D9" w:rsidRDefault="007A61D1" w:rsidP="00FB0307">
            <w:pPr>
              <w:jc w:val="center"/>
            </w:pPr>
            <w:r w:rsidRPr="000773D9">
              <w:t>100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4A990" w14:textId="77777777" w:rsidR="007A61D1" w:rsidRPr="000773D9" w:rsidRDefault="007A61D1" w:rsidP="00FB0307">
            <w:pPr>
              <w:jc w:val="center"/>
            </w:pPr>
            <w:r w:rsidRPr="000773D9">
              <w:t>2 487 956,24</w:t>
            </w:r>
          </w:p>
        </w:tc>
      </w:tr>
      <w:tr w:rsidR="007A61D1" w:rsidRPr="000773D9" w14:paraId="249DB90C" w14:textId="77777777" w:rsidTr="00FB0307">
        <w:trPr>
          <w:gridAfter w:val="4"/>
          <w:wAfter w:w="343" w:type="dxa"/>
          <w:trHeight w:val="586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0A35E0C4" w14:textId="77777777" w:rsidR="007A61D1" w:rsidRPr="000773D9" w:rsidRDefault="007A61D1" w:rsidP="00FB0307">
            <w:pPr>
              <w:rPr>
                <w:color w:val="22272F"/>
              </w:rPr>
            </w:pPr>
            <w:r w:rsidRPr="000773D9">
              <w:rPr>
                <w:color w:val="22272F"/>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FFC8110"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4F0360E"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E567880"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598FEE" w14:textId="77777777" w:rsidR="007A61D1" w:rsidRPr="000773D9" w:rsidRDefault="007A61D1" w:rsidP="00FB0307">
            <w:pPr>
              <w:jc w:val="center"/>
              <w:rPr>
                <w:color w:val="22272F"/>
              </w:rPr>
            </w:pPr>
            <w:r w:rsidRPr="000773D9">
              <w:rPr>
                <w:color w:val="22272F"/>
              </w:rPr>
              <w:t>01 1 Ю6 53031</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4F37799" w14:textId="77777777" w:rsidR="007A61D1" w:rsidRPr="000773D9" w:rsidRDefault="007A61D1" w:rsidP="00FB0307">
            <w:pPr>
              <w:jc w:val="center"/>
            </w:pPr>
            <w:r w:rsidRPr="000773D9">
              <w:t>100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01621" w14:textId="77777777" w:rsidR="007A61D1" w:rsidRPr="000773D9" w:rsidRDefault="007A61D1" w:rsidP="00FB0307">
            <w:pPr>
              <w:jc w:val="center"/>
            </w:pPr>
            <w:r w:rsidRPr="000773D9">
              <w:t>12 342 960,00</w:t>
            </w:r>
          </w:p>
        </w:tc>
      </w:tr>
      <w:tr w:rsidR="007A61D1" w:rsidRPr="000773D9" w14:paraId="1CFC800B" w14:textId="77777777" w:rsidTr="00FB0307">
        <w:trPr>
          <w:gridAfter w:val="4"/>
          <w:wAfter w:w="343" w:type="dxa"/>
          <w:trHeight w:val="220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D0B8A8" w14:textId="77777777" w:rsidR="007A61D1" w:rsidRPr="000773D9" w:rsidRDefault="007A61D1" w:rsidP="00FB0307">
            <w:r w:rsidRPr="000773D9">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F48E0D1"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9E59F52"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91DEE1F"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44F33A" w14:textId="77777777" w:rsidR="007A61D1" w:rsidRPr="000773D9" w:rsidRDefault="007A61D1" w:rsidP="00FB0307">
            <w:pPr>
              <w:jc w:val="center"/>
            </w:pPr>
            <w:r w:rsidRPr="000773D9">
              <w:t>01 3 01 00030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C33DB5B" w14:textId="77777777" w:rsidR="007A61D1" w:rsidRPr="000773D9" w:rsidRDefault="007A61D1" w:rsidP="00FB0307">
            <w:pPr>
              <w:jc w:val="center"/>
            </w:pPr>
            <w:r w:rsidRPr="000773D9">
              <w:t>100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2D906" w14:textId="77777777" w:rsidR="007A61D1" w:rsidRPr="000773D9" w:rsidRDefault="007A61D1" w:rsidP="00FB0307">
            <w:pPr>
              <w:jc w:val="center"/>
            </w:pPr>
            <w:r w:rsidRPr="000773D9">
              <w:t>17 203 842,34</w:t>
            </w:r>
          </w:p>
        </w:tc>
      </w:tr>
      <w:tr w:rsidR="007A61D1" w:rsidRPr="000773D9" w14:paraId="0AC25D2F"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C8D6B4" w14:textId="77777777" w:rsidR="007A61D1" w:rsidRPr="000773D9" w:rsidRDefault="007A61D1" w:rsidP="00FB0307">
            <w:r w:rsidRPr="000773D9">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CE16D6A"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F2F53ED"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5B36B76"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2E68D5" w14:textId="77777777" w:rsidR="007A61D1" w:rsidRPr="000773D9" w:rsidRDefault="007A61D1" w:rsidP="00FB0307">
            <w:pPr>
              <w:jc w:val="center"/>
            </w:pPr>
            <w:r w:rsidRPr="000773D9">
              <w:t>01 3 01 00030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2787A7D"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FCF58" w14:textId="77777777" w:rsidR="007A61D1" w:rsidRPr="000773D9" w:rsidRDefault="007A61D1" w:rsidP="00FB0307">
            <w:pPr>
              <w:jc w:val="center"/>
            </w:pPr>
            <w:r w:rsidRPr="000773D9">
              <w:t>21 339 183,23</w:t>
            </w:r>
          </w:p>
        </w:tc>
      </w:tr>
      <w:tr w:rsidR="007A61D1" w:rsidRPr="000773D9" w14:paraId="71A732CF"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7D8201" w14:textId="77777777" w:rsidR="007A61D1" w:rsidRPr="000773D9" w:rsidRDefault="007A61D1" w:rsidP="00FB0307">
            <w:r w:rsidRPr="000773D9">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2F14777"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D4F77AB"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CAEDA5A"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FB72A7" w14:textId="77777777" w:rsidR="007A61D1" w:rsidRPr="000773D9" w:rsidRDefault="007A61D1" w:rsidP="00FB0307">
            <w:pPr>
              <w:jc w:val="center"/>
            </w:pPr>
            <w:r w:rsidRPr="000773D9">
              <w:t>01 3 01 00030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B6A6735" w14:textId="77777777" w:rsidR="007A61D1" w:rsidRPr="000773D9" w:rsidRDefault="007A61D1" w:rsidP="00FB0307">
            <w:pPr>
              <w:jc w:val="center"/>
            </w:pPr>
            <w:r w:rsidRPr="000773D9">
              <w:t>400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61D84" w14:textId="77777777" w:rsidR="007A61D1" w:rsidRPr="000773D9" w:rsidRDefault="007A61D1" w:rsidP="00FB0307">
            <w:pPr>
              <w:jc w:val="center"/>
            </w:pPr>
            <w:r w:rsidRPr="000773D9">
              <w:t>45 907,24</w:t>
            </w:r>
          </w:p>
        </w:tc>
      </w:tr>
      <w:tr w:rsidR="007A61D1" w:rsidRPr="000773D9" w14:paraId="13C3C29E"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551195" w14:textId="77777777" w:rsidR="007A61D1" w:rsidRPr="000773D9" w:rsidRDefault="007A61D1" w:rsidP="00FB0307">
            <w:r w:rsidRPr="000773D9">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0773D9">
              <w:t xml:space="preserve">ассигнования)   </w:t>
            </w:r>
            <w:proofErr w:type="gramEnd"/>
            <w:r w:rsidRPr="000773D9">
              <w:t xml:space="preserve">       </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89047A2"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190F22"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66659CE"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8FEE21" w14:textId="77777777" w:rsidR="007A61D1" w:rsidRPr="000773D9" w:rsidRDefault="007A61D1" w:rsidP="00FB0307">
            <w:pPr>
              <w:jc w:val="center"/>
            </w:pPr>
            <w:r w:rsidRPr="000773D9">
              <w:t>01 3 01 00030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FAF4DF8" w14:textId="77777777" w:rsidR="007A61D1" w:rsidRPr="000773D9" w:rsidRDefault="007A61D1" w:rsidP="00FB0307">
            <w:pPr>
              <w:jc w:val="center"/>
            </w:pPr>
            <w:r w:rsidRPr="000773D9">
              <w:t>800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EDEBC" w14:textId="77777777" w:rsidR="007A61D1" w:rsidRPr="000773D9" w:rsidRDefault="007A61D1" w:rsidP="00FB0307">
            <w:pPr>
              <w:jc w:val="center"/>
            </w:pPr>
            <w:r w:rsidRPr="000773D9">
              <w:t>304 556,00</w:t>
            </w:r>
          </w:p>
        </w:tc>
      </w:tr>
      <w:tr w:rsidR="007A61D1" w:rsidRPr="000773D9" w14:paraId="1AAC29FD"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DE596" w14:textId="77777777" w:rsidR="007A61D1" w:rsidRPr="000773D9" w:rsidRDefault="007A61D1" w:rsidP="00FB0307">
            <w:r w:rsidRPr="000773D9">
              <w:t xml:space="preserve">Мероприятия по укреплению пожарной </w:t>
            </w:r>
            <w:proofErr w:type="gramStart"/>
            <w:r w:rsidRPr="000773D9">
              <w:t>безопасности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82DA28E"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9C1ED1C"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FB24EF9"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168C6D6B" w14:textId="77777777" w:rsidR="007A61D1" w:rsidRPr="000773D9" w:rsidRDefault="007A61D1" w:rsidP="00FB0307">
            <w:pPr>
              <w:jc w:val="center"/>
            </w:pPr>
            <w:r w:rsidRPr="000773D9">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244E55E0"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12819" w14:textId="77777777" w:rsidR="007A61D1" w:rsidRPr="000773D9" w:rsidRDefault="007A61D1" w:rsidP="00FB0307">
            <w:pPr>
              <w:jc w:val="center"/>
            </w:pPr>
            <w:r w:rsidRPr="000773D9">
              <w:t>865 283,40</w:t>
            </w:r>
          </w:p>
        </w:tc>
      </w:tr>
      <w:tr w:rsidR="007A61D1" w:rsidRPr="000773D9" w14:paraId="68508038" w14:textId="77777777" w:rsidTr="00FB0307">
        <w:trPr>
          <w:gridAfter w:val="4"/>
          <w:wAfter w:w="343" w:type="dxa"/>
          <w:trHeight w:val="472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39FC2" w14:textId="77777777" w:rsidR="007A61D1" w:rsidRPr="000773D9" w:rsidRDefault="007A61D1" w:rsidP="00FB0307">
            <w:r w:rsidRPr="000773D9">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6A4AEF1"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6D828BF"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D9FEF04"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A15F2A" w14:textId="77777777" w:rsidR="007A61D1" w:rsidRPr="000773D9" w:rsidRDefault="007A61D1" w:rsidP="00FB0307">
            <w:pPr>
              <w:jc w:val="center"/>
            </w:pPr>
            <w:r w:rsidRPr="000773D9">
              <w:t>01 3 01 80150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8CCD20E" w14:textId="77777777" w:rsidR="007A61D1" w:rsidRPr="000773D9" w:rsidRDefault="007A61D1" w:rsidP="00FB0307">
            <w:pPr>
              <w:jc w:val="center"/>
            </w:pPr>
            <w:r w:rsidRPr="000773D9">
              <w:t>100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35068" w14:textId="77777777" w:rsidR="007A61D1" w:rsidRPr="000773D9" w:rsidRDefault="007A61D1" w:rsidP="00FB0307">
            <w:pPr>
              <w:jc w:val="center"/>
            </w:pPr>
            <w:r w:rsidRPr="000773D9">
              <w:t>116 174 254,00</w:t>
            </w:r>
          </w:p>
        </w:tc>
      </w:tr>
      <w:tr w:rsidR="007A61D1" w:rsidRPr="000773D9" w14:paraId="63FF7483" w14:textId="77777777" w:rsidTr="00FB0307">
        <w:trPr>
          <w:gridAfter w:val="4"/>
          <w:wAfter w:w="343" w:type="dxa"/>
          <w:trHeight w:val="42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53C765" w14:textId="77777777" w:rsidR="007A61D1" w:rsidRPr="000773D9" w:rsidRDefault="007A61D1" w:rsidP="00FB0307">
            <w:r w:rsidRPr="000773D9">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01572D6"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1E37368"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DCF1368"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284038" w14:textId="77777777" w:rsidR="007A61D1" w:rsidRPr="000773D9" w:rsidRDefault="007A61D1" w:rsidP="00FB0307">
            <w:pPr>
              <w:jc w:val="center"/>
            </w:pPr>
            <w:r w:rsidRPr="000773D9">
              <w:t>01 3 01 80150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F34811C"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9BDB3" w14:textId="77777777" w:rsidR="007A61D1" w:rsidRPr="000773D9" w:rsidRDefault="007A61D1" w:rsidP="00FB0307">
            <w:pPr>
              <w:jc w:val="center"/>
            </w:pPr>
            <w:r w:rsidRPr="000773D9">
              <w:t>3 200 824,00</w:t>
            </w:r>
          </w:p>
        </w:tc>
      </w:tr>
      <w:tr w:rsidR="007A61D1" w:rsidRPr="000773D9" w14:paraId="714D0FDF" w14:textId="77777777" w:rsidTr="00FB0307">
        <w:trPr>
          <w:gridAfter w:val="4"/>
          <w:wAfter w:w="343" w:type="dxa"/>
          <w:trHeight w:val="441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25A26D" w14:textId="77777777" w:rsidR="007A61D1" w:rsidRPr="000773D9" w:rsidRDefault="007A61D1" w:rsidP="00FB0307">
            <w:r w:rsidRPr="000773D9">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0D50B75"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8257BDE"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10DD0F0"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154022" w14:textId="77777777" w:rsidR="007A61D1" w:rsidRPr="000773D9" w:rsidRDefault="007A61D1" w:rsidP="00FB0307">
            <w:pPr>
              <w:jc w:val="center"/>
            </w:pPr>
            <w:r w:rsidRPr="000773D9">
              <w:t>01 3 01 81090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C4A33FC" w14:textId="77777777" w:rsidR="007A61D1" w:rsidRPr="000773D9" w:rsidRDefault="007A61D1" w:rsidP="00FB0307">
            <w:pPr>
              <w:jc w:val="center"/>
            </w:pPr>
            <w:r w:rsidRPr="000773D9">
              <w:t>100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9505E" w14:textId="77777777" w:rsidR="007A61D1" w:rsidRPr="000773D9" w:rsidRDefault="007A61D1" w:rsidP="00FB0307">
            <w:pPr>
              <w:jc w:val="center"/>
            </w:pPr>
            <w:r w:rsidRPr="000773D9">
              <w:t>3 656 016,00</w:t>
            </w:r>
          </w:p>
        </w:tc>
      </w:tr>
      <w:tr w:rsidR="007A61D1" w:rsidRPr="000773D9" w14:paraId="6C8207FC" w14:textId="77777777" w:rsidTr="00FB0307">
        <w:trPr>
          <w:gridAfter w:val="4"/>
          <w:wAfter w:w="343" w:type="dxa"/>
          <w:trHeight w:val="33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66C32A" w14:textId="77777777" w:rsidR="007A61D1" w:rsidRPr="000773D9" w:rsidRDefault="007A61D1" w:rsidP="00FB0307">
            <w:pPr>
              <w:rPr>
                <w:sz w:val="28"/>
                <w:szCs w:val="28"/>
              </w:rPr>
            </w:pPr>
            <w:r w:rsidRPr="000773D9">
              <w:rPr>
                <w:sz w:val="28"/>
                <w:szCs w:val="28"/>
              </w:rPr>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55A047D"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96B0E45"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B0F4542"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E0C6CD" w14:textId="77777777" w:rsidR="007A61D1" w:rsidRPr="000773D9" w:rsidRDefault="007A61D1" w:rsidP="00FB0307">
            <w:pPr>
              <w:jc w:val="center"/>
            </w:pPr>
            <w:r w:rsidRPr="000773D9">
              <w:t>01 3 02 83390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137676F"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7F9AC" w14:textId="77777777" w:rsidR="007A61D1" w:rsidRPr="000773D9" w:rsidRDefault="007A61D1" w:rsidP="00FB0307">
            <w:pPr>
              <w:jc w:val="center"/>
            </w:pPr>
            <w:r w:rsidRPr="000773D9">
              <w:t>2 894 080,00</w:t>
            </w:r>
          </w:p>
        </w:tc>
      </w:tr>
      <w:tr w:rsidR="007A61D1" w:rsidRPr="000773D9" w14:paraId="015D1C5A" w14:textId="77777777" w:rsidTr="00FB0307">
        <w:trPr>
          <w:gridAfter w:val="4"/>
          <w:wAfter w:w="343" w:type="dxa"/>
          <w:trHeight w:val="81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939D8" w14:textId="77777777" w:rsidR="007A61D1" w:rsidRPr="000773D9" w:rsidRDefault="007A61D1" w:rsidP="00FB0307">
            <w:r w:rsidRPr="000773D9">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CACF180"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1B9BA21"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D265CEE"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C7E13E" w14:textId="77777777" w:rsidR="007A61D1" w:rsidRPr="000773D9" w:rsidRDefault="007A61D1" w:rsidP="00FB0307">
            <w:pPr>
              <w:jc w:val="center"/>
            </w:pPr>
            <w:r w:rsidRPr="000773D9">
              <w:t>01 3 01 89700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18C5A3"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62EE4F" w14:textId="77777777" w:rsidR="007A61D1" w:rsidRPr="000773D9" w:rsidRDefault="007A61D1" w:rsidP="00FB0307">
            <w:pPr>
              <w:jc w:val="center"/>
            </w:pPr>
            <w:r w:rsidRPr="000773D9">
              <w:t>837 155,20</w:t>
            </w:r>
          </w:p>
        </w:tc>
      </w:tr>
      <w:tr w:rsidR="007A61D1" w:rsidRPr="000773D9" w14:paraId="62AEDF35" w14:textId="77777777" w:rsidTr="00FB0307">
        <w:trPr>
          <w:gridAfter w:val="4"/>
          <w:wAfter w:w="343" w:type="dxa"/>
          <w:trHeight w:val="4379"/>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155F64" w14:textId="77777777" w:rsidR="007A61D1" w:rsidRPr="000773D9" w:rsidRDefault="007A61D1" w:rsidP="00FB0307">
            <w:r w:rsidRPr="000773D9">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AF9701A"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E4E3C56"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A6D6D22"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008C8B" w14:textId="77777777" w:rsidR="007A61D1" w:rsidRPr="000773D9" w:rsidRDefault="007A61D1" w:rsidP="00FB0307">
            <w:pPr>
              <w:jc w:val="center"/>
            </w:pPr>
            <w:r w:rsidRPr="000773D9">
              <w:t>01 3 01 R3031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1C6626"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877561" w14:textId="77777777" w:rsidR="007A61D1" w:rsidRPr="000773D9" w:rsidRDefault="007A61D1" w:rsidP="00FB0307">
            <w:pPr>
              <w:jc w:val="center"/>
            </w:pPr>
            <w:r w:rsidRPr="000773D9">
              <w:t> </w:t>
            </w:r>
          </w:p>
        </w:tc>
      </w:tr>
      <w:tr w:rsidR="007A61D1" w:rsidRPr="000773D9" w14:paraId="1FC3E3B8"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B5CD57" w14:textId="77777777" w:rsidR="007A61D1" w:rsidRPr="000773D9" w:rsidRDefault="007A61D1" w:rsidP="00FB0307">
            <w:r w:rsidRPr="000773D9">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0773D9">
              <w:t>Организация  бесплатного</w:t>
            </w:r>
            <w:proofErr w:type="gramEnd"/>
            <w:r w:rsidRPr="000773D9">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E9381AE"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BE2F2CF"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89E01E"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67AE8C" w14:textId="77777777" w:rsidR="007A61D1" w:rsidRPr="000773D9" w:rsidRDefault="007A61D1" w:rsidP="00FB0307">
            <w:pPr>
              <w:jc w:val="center"/>
            </w:pPr>
            <w:r w:rsidRPr="000773D9">
              <w:t>01 3 01 L3041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A00DED"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42E124" w14:textId="77777777" w:rsidR="007A61D1" w:rsidRPr="000773D9" w:rsidRDefault="007A61D1" w:rsidP="00FB0307">
            <w:pPr>
              <w:jc w:val="center"/>
            </w:pPr>
            <w:r w:rsidRPr="000773D9">
              <w:t>7 313 516,45</w:t>
            </w:r>
          </w:p>
        </w:tc>
      </w:tr>
      <w:tr w:rsidR="007A61D1" w:rsidRPr="000773D9" w14:paraId="11578A86"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03C1D1" w14:textId="77777777" w:rsidR="007A61D1" w:rsidRPr="000773D9" w:rsidRDefault="007A61D1" w:rsidP="00FB0307">
            <w:r w:rsidRPr="000773D9">
              <w:t>Капитальный ремонт объектов общего образования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02F3CB3"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F388DB3"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7A0CA5F"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3E8056C9" w14:textId="77777777" w:rsidR="007A61D1" w:rsidRPr="000773D9" w:rsidRDefault="007A61D1" w:rsidP="00FB0307">
            <w:pPr>
              <w:jc w:val="center"/>
            </w:pPr>
            <w:r w:rsidRPr="000773D9">
              <w:t>01 3 01 S1020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C8E204E"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A2E85" w14:textId="77777777" w:rsidR="007A61D1" w:rsidRPr="000773D9" w:rsidRDefault="007A61D1" w:rsidP="00FB0307">
            <w:pPr>
              <w:jc w:val="center"/>
            </w:pPr>
            <w:r w:rsidRPr="000773D9">
              <w:t>13 269 200,00</w:t>
            </w:r>
          </w:p>
        </w:tc>
      </w:tr>
      <w:tr w:rsidR="007A61D1" w:rsidRPr="000773D9" w14:paraId="4EBBF4A8"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69E0DD" w14:textId="77777777" w:rsidR="007A61D1" w:rsidRPr="000773D9" w:rsidRDefault="007A61D1" w:rsidP="00FB0307">
            <w:r w:rsidRPr="000773D9">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6E4623E"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299A3D8"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B2F353D"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1A3F9A" w14:textId="77777777" w:rsidR="007A61D1" w:rsidRPr="000773D9" w:rsidRDefault="007A61D1" w:rsidP="00FB0307">
            <w:pPr>
              <w:jc w:val="center"/>
            </w:pPr>
            <w:r w:rsidRPr="000773D9">
              <w:t>01 3 01 S1950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06CAA4"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98CB4C" w14:textId="77777777" w:rsidR="007A61D1" w:rsidRPr="000773D9" w:rsidRDefault="007A61D1" w:rsidP="00FB0307">
            <w:pPr>
              <w:jc w:val="center"/>
            </w:pPr>
            <w:r w:rsidRPr="000773D9">
              <w:t>1 789 473,69</w:t>
            </w:r>
          </w:p>
        </w:tc>
      </w:tr>
      <w:tr w:rsidR="007A61D1" w:rsidRPr="000773D9" w14:paraId="5A8335C6" w14:textId="77777777" w:rsidTr="00FB0307">
        <w:trPr>
          <w:gridAfter w:val="4"/>
          <w:wAfter w:w="343" w:type="dxa"/>
          <w:trHeight w:val="103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5A6E7" w14:textId="77777777" w:rsidR="007A61D1" w:rsidRPr="000773D9" w:rsidRDefault="007A61D1" w:rsidP="00FB0307">
            <w:r w:rsidRPr="000773D9">
              <w:t xml:space="preserve">Организация бесплатного питания детей из многодетных </w:t>
            </w:r>
            <w:proofErr w:type="gramStart"/>
            <w:r w:rsidRPr="000773D9">
              <w:t>семей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D00A58A"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CDB6CC2"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8E82F35"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67F133" w14:textId="77777777" w:rsidR="007A61D1" w:rsidRPr="000773D9" w:rsidRDefault="007A61D1" w:rsidP="00FB0307">
            <w:pPr>
              <w:jc w:val="center"/>
            </w:pPr>
            <w:r w:rsidRPr="000773D9">
              <w:t>01 3 02 00340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9D0F69"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651FD5" w14:textId="77777777" w:rsidR="007A61D1" w:rsidRPr="000773D9" w:rsidRDefault="007A61D1" w:rsidP="00FB0307">
            <w:pPr>
              <w:jc w:val="center"/>
            </w:pPr>
            <w:r w:rsidRPr="000773D9">
              <w:t>2 104 174,80</w:t>
            </w:r>
          </w:p>
        </w:tc>
      </w:tr>
      <w:tr w:rsidR="007A61D1" w:rsidRPr="000773D9" w14:paraId="45582789"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B2CF75" w14:textId="77777777" w:rsidR="007A61D1" w:rsidRPr="000773D9" w:rsidRDefault="007A61D1" w:rsidP="00FB0307">
            <w:r w:rsidRPr="000773D9">
              <w:t xml:space="preserve">Предоставление дополнительного образования </w:t>
            </w:r>
            <w:proofErr w:type="gramStart"/>
            <w:r w:rsidRPr="000773D9">
              <w:t>детям  (</w:t>
            </w:r>
            <w:proofErr w:type="gramEnd"/>
            <w:r w:rsidRPr="000773D9">
              <w:t>Предоставление субсидий бюджетным, автономным учреждениям и иным некоммерческим организациям)</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4CDB63D"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2D50A05"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1EE1CB5"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06D0431E" w14:textId="77777777" w:rsidR="007A61D1" w:rsidRPr="000773D9" w:rsidRDefault="007A61D1" w:rsidP="00FB0307">
            <w:pPr>
              <w:jc w:val="center"/>
            </w:pPr>
            <w:r w:rsidRPr="000773D9">
              <w:t>01 3 01 00170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EAB96EF" w14:textId="77777777" w:rsidR="007A61D1" w:rsidRPr="000773D9" w:rsidRDefault="007A61D1" w:rsidP="00FB0307">
            <w:pPr>
              <w:jc w:val="center"/>
            </w:pPr>
            <w:r w:rsidRPr="000773D9">
              <w:t>600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A4224" w14:textId="77777777" w:rsidR="007A61D1" w:rsidRPr="000773D9" w:rsidRDefault="007A61D1" w:rsidP="00FB0307">
            <w:pPr>
              <w:jc w:val="center"/>
            </w:pPr>
            <w:r w:rsidRPr="000773D9">
              <w:t>11 140 481,76</w:t>
            </w:r>
          </w:p>
        </w:tc>
      </w:tr>
      <w:tr w:rsidR="007A61D1" w:rsidRPr="000773D9" w14:paraId="250F971F"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F17F0B" w14:textId="77777777" w:rsidR="007A61D1" w:rsidRPr="000773D9" w:rsidRDefault="007A61D1" w:rsidP="00FB0307">
            <w:r w:rsidRPr="000773D9">
              <w:t xml:space="preserve">Мероприятия по укреплению пожарной </w:t>
            </w:r>
            <w:proofErr w:type="gramStart"/>
            <w:r w:rsidRPr="000773D9">
              <w:t>безопасности  (</w:t>
            </w:r>
            <w:proofErr w:type="gramEnd"/>
            <w:r w:rsidRPr="000773D9">
              <w:t>Предоставление субсидий бюджетным, автономным учреждениям и иным некоммерческим организациям)</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8A3C5C1"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DE64127"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55E25F2"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17E29846" w14:textId="77777777" w:rsidR="007A61D1" w:rsidRPr="000773D9" w:rsidRDefault="007A61D1" w:rsidP="00FB0307">
            <w:pPr>
              <w:jc w:val="center"/>
            </w:pPr>
            <w:r w:rsidRPr="000773D9">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AF8635C" w14:textId="77777777" w:rsidR="007A61D1" w:rsidRPr="000773D9" w:rsidRDefault="007A61D1" w:rsidP="00FB0307">
            <w:pPr>
              <w:jc w:val="center"/>
            </w:pPr>
            <w:r w:rsidRPr="000773D9">
              <w:t>600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8A786" w14:textId="77777777" w:rsidR="007A61D1" w:rsidRPr="000773D9" w:rsidRDefault="007A61D1" w:rsidP="00FB0307">
            <w:pPr>
              <w:jc w:val="center"/>
            </w:pPr>
            <w:r w:rsidRPr="000773D9">
              <w:t>144 571,14</w:t>
            </w:r>
          </w:p>
        </w:tc>
      </w:tr>
      <w:tr w:rsidR="007A61D1" w:rsidRPr="000773D9" w14:paraId="5502CF8A"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255920" w14:textId="77777777" w:rsidR="007A61D1" w:rsidRPr="000773D9" w:rsidRDefault="007A61D1" w:rsidP="00FB0307">
            <w:r w:rsidRPr="000773D9">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DD90ACC"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A801CB6"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FDA3B79"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32286421" w14:textId="77777777" w:rsidR="007A61D1" w:rsidRPr="000773D9" w:rsidRDefault="007A61D1" w:rsidP="00FB0307">
            <w:pPr>
              <w:jc w:val="center"/>
            </w:pPr>
            <w:r w:rsidRPr="000773D9">
              <w:t>01 3 01 00230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296114A" w14:textId="77777777" w:rsidR="007A61D1" w:rsidRPr="000773D9" w:rsidRDefault="007A61D1" w:rsidP="00FB0307">
            <w:pPr>
              <w:jc w:val="center"/>
            </w:pPr>
            <w:r w:rsidRPr="000773D9">
              <w:t>600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232C6" w14:textId="77777777" w:rsidR="007A61D1" w:rsidRPr="000773D9" w:rsidRDefault="007A61D1" w:rsidP="00FB0307">
            <w:pPr>
              <w:jc w:val="center"/>
            </w:pPr>
            <w:r w:rsidRPr="000773D9">
              <w:t>14 630 880,00</w:t>
            </w:r>
          </w:p>
        </w:tc>
      </w:tr>
      <w:tr w:rsidR="007A61D1" w:rsidRPr="000773D9" w14:paraId="79660177"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E0B367" w14:textId="77777777" w:rsidR="007A61D1" w:rsidRPr="000773D9" w:rsidRDefault="007A61D1" w:rsidP="00FB0307">
            <w:r w:rsidRPr="000773D9">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24F6131"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A50686C"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9C2C5FB"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70322AB6" w14:textId="77777777" w:rsidR="007A61D1" w:rsidRPr="000773D9" w:rsidRDefault="007A61D1" w:rsidP="00FB0307">
            <w:pPr>
              <w:jc w:val="center"/>
            </w:pPr>
            <w:r w:rsidRPr="000773D9">
              <w:t>01 3 01 00230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F9D83F9" w14:textId="77777777" w:rsidR="007A61D1" w:rsidRPr="000773D9" w:rsidRDefault="007A61D1" w:rsidP="00FB0307">
            <w:pPr>
              <w:jc w:val="center"/>
            </w:pPr>
            <w:r w:rsidRPr="000773D9">
              <w:t>800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CCB09" w14:textId="77777777" w:rsidR="007A61D1" w:rsidRPr="000773D9" w:rsidRDefault="007A61D1" w:rsidP="00FB0307">
            <w:pPr>
              <w:jc w:val="center"/>
            </w:pPr>
            <w:r w:rsidRPr="000773D9">
              <w:t>26 080,00</w:t>
            </w:r>
          </w:p>
        </w:tc>
      </w:tr>
      <w:tr w:rsidR="007A61D1" w:rsidRPr="000773D9" w14:paraId="58A46CBE" w14:textId="77777777" w:rsidTr="00FB0307">
        <w:trPr>
          <w:gridAfter w:val="4"/>
          <w:wAfter w:w="343" w:type="dxa"/>
          <w:trHeight w:val="220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533355" w14:textId="77777777" w:rsidR="007A61D1" w:rsidRPr="000773D9" w:rsidRDefault="007A61D1" w:rsidP="00FB0307">
            <w:r w:rsidRPr="000773D9">
              <w:lastRenderedPageBreak/>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w:t>
            </w:r>
            <w:proofErr w:type="gramStart"/>
            <w:r w:rsidRPr="000773D9">
              <w:t>области(</w:t>
            </w:r>
            <w:proofErr w:type="gramEnd"/>
            <w:r w:rsidRPr="000773D9">
              <w:t>Предоставление субсидий бюджетным, автономным учреждениям и иным некоммерческим организациям)</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7E51C84"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B83EF95"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F8B1C17"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C18CF3" w14:textId="77777777" w:rsidR="007A61D1" w:rsidRPr="000773D9" w:rsidRDefault="007A61D1" w:rsidP="00FB0307">
            <w:pPr>
              <w:jc w:val="center"/>
            </w:pPr>
            <w:r w:rsidRPr="000773D9">
              <w:t>01 3 01 S1420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492404" w14:textId="77777777" w:rsidR="007A61D1" w:rsidRPr="000773D9" w:rsidRDefault="007A61D1" w:rsidP="00FB0307">
            <w:pPr>
              <w:jc w:val="center"/>
            </w:pPr>
            <w:r w:rsidRPr="000773D9">
              <w:t>600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F769D9" w14:textId="77777777" w:rsidR="007A61D1" w:rsidRPr="000773D9" w:rsidRDefault="007A61D1" w:rsidP="00FB0307">
            <w:pPr>
              <w:jc w:val="center"/>
            </w:pPr>
            <w:r w:rsidRPr="000773D9">
              <w:t> </w:t>
            </w:r>
          </w:p>
        </w:tc>
      </w:tr>
      <w:tr w:rsidR="007A61D1" w:rsidRPr="000773D9" w14:paraId="785C0575"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EC96BB" w14:textId="77777777" w:rsidR="007A61D1" w:rsidRPr="000773D9" w:rsidRDefault="007A61D1" w:rsidP="00FB0307">
            <w:r w:rsidRPr="000773D9">
              <w:t xml:space="preserve">Мероприятия по гражданско- патриотическому воспитанию детей и </w:t>
            </w:r>
            <w:proofErr w:type="gramStart"/>
            <w:r w:rsidRPr="000773D9">
              <w:t>молодежи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D5F5861"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DCE4FEA"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EDC9335" w14:textId="77777777" w:rsidR="007A61D1" w:rsidRPr="000773D9" w:rsidRDefault="007A61D1" w:rsidP="00FB0307">
            <w:pPr>
              <w:jc w:val="center"/>
            </w:pPr>
            <w:r w:rsidRPr="000773D9">
              <w:t>.07</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0831DE" w14:textId="77777777" w:rsidR="007A61D1" w:rsidRPr="000773D9" w:rsidRDefault="007A61D1" w:rsidP="00FB0307">
            <w:pPr>
              <w:jc w:val="center"/>
            </w:pPr>
            <w:r w:rsidRPr="000773D9">
              <w:t>01 3 04 21410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86DF4C7"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545C0D" w14:textId="77777777" w:rsidR="007A61D1" w:rsidRPr="000773D9" w:rsidRDefault="007A61D1" w:rsidP="00FB0307">
            <w:pPr>
              <w:jc w:val="center"/>
            </w:pPr>
            <w:r w:rsidRPr="000773D9">
              <w:t>220 000,00</w:t>
            </w:r>
          </w:p>
        </w:tc>
      </w:tr>
      <w:tr w:rsidR="007A61D1" w:rsidRPr="000773D9" w14:paraId="6ABDE7C6"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4A562E" w14:textId="77777777" w:rsidR="007A61D1" w:rsidRPr="000773D9" w:rsidRDefault="007A61D1" w:rsidP="00FB0307">
            <w:r w:rsidRPr="000773D9">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7D92C82"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18D2C33"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E58A7A"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FE3E05" w14:textId="77777777" w:rsidR="007A61D1" w:rsidRPr="000773D9" w:rsidRDefault="007A61D1" w:rsidP="00FB0307">
            <w:pPr>
              <w:jc w:val="center"/>
            </w:pPr>
            <w:r w:rsidRPr="000773D9">
              <w:t>01 3 02 80200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B9DF52C"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36B09" w14:textId="77777777" w:rsidR="007A61D1" w:rsidRPr="000773D9" w:rsidRDefault="007A61D1" w:rsidP="00FB0307">
            <w:pPr>
              <w:jc w:val="center"/>
            </w:pPr>
            <w:r w:rsidRPr="000773D9">
              <w:t>76 440,00</w:t>
            </w:r>
          </w:p>
        </w:tc>
      </w:tr>
      <w:tr w:rsidR="007A61D1" w:rsidRPr="000773D9" w14:paraId="59909C42"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7176EA" w14:textId="77777777" w:rsidR="007A61D1" w:rsidRPr="000773D9" w:rsidRDefault="007A61D1" w:rsidP="00FB0307">
            <w:r w:rsidRPr="000773D9">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5EBBCA3"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FB07395"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F4F0814"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F59EC9" w14:textId="77777777" w:rsidR="007A61D1" w:rsidRPr="000773D9" w:rsidRDefault="007A61D1" w:rsidP="00FB0307">
            <w:pPr>
              <w:jc w:val="center"/>
            </w:pPr>
            <w:r w:rsidRPr="000773D9">
              <w:t>01 3 02 S0190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D975B7"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85A827" w14:textId="77777777" w:rsidR="007A61D1" w:rsidRPr="000773D9" w:rsidRDefault="007A61D1" w:rsidP="00FB0307">
            <w:pPr>
              <w:jc w:val="center"/>
            </w:pPr>
            <w:r w:rsidRPr="000773D9">
              <w:t>1 903 356,00</w:t>
            </w:r>
          </w:p>
        </w:tc>
      </w:tr>
      <w:tr w:rsidR="007A61D1" w:rsidRPr="000773D9" w14:paraId="063BB25A" w14:textId="77777777" w:rsidTr="00FB0307">
        <w:trPr>
          <w:gridAfter w:val="4"/>
          <w:wAfter w:w="343" w:type="dxa"/>
          <w:trHeight w:val="1527"/>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1BC783BE" w14:textId="77777777" w:rsidR="007A61D1" w:rsidRPr="000773D9" w:rsidRDefault="007A61D1" w:rsidP="00FB0307">
            <w:r w:rsidRPr="000773D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15DBDA"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1A00D23"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424FAD7"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B7DF26"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DF894DC"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473B6E2" w14:textId="77777777" w:rsidR="007A61D1" w:rsidRPr="000773D9" w:rsidRDefault="007A61D1" w:rsidP="00FB0307">
            <w:pPr>
              <w:jc w:val="center"/>
            </w:pPr>
            <w:r w:rsidRPr="000773D9">
              <w:t>3 961 211,95</w:t>
            </w:r>
          </w:p>
        </w:tc>
      </w:tr>
      <w:tr w:rsidR="007A61D1" w:rsidRPr="000773D9" w14:paraId="319A4706"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3B35EDA7" w14:textId="77777777" w:rsidR="007A61D1" w:rsidRPr="000773D9" w:rsidRDefault="007A61D1" w:rsidP="00FB0307">
            <w:r w:rsidRPr="000773D9">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EAFA09"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786E0FE"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72532E"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EDDC8F"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833336A"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1F483EB4" w14:textId="77777777" w:rsidR="007A61D1" w:rsidRPr="000773D9" w:rsidRDefault="007A61D1" w:rsidP="00FB0307">
            <w:pPr>
              <w:jc w:val="center"/>
            </w:pPr>
            <w:r w:rsidRPr="000773D9">
              <w:t>27 000,00</w:t>
            </w:r>
          </w:p>
        </w:tc>
      </w:tr>
      <w:tr w:rsidR="007A61D1" w:rsidRPr="000773D9" w14:paraId="65BB89BB" w14:textId="77777777" w:rsidTr="00FB0307">
        <w:trPr>
          <w:gridAfter w:val="4"/>
          <w:wAfter w:w="343" w:type="dxa"/>
          <w:trHeight w:val="630"/>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06A37D89" w14:textId="77777777" w:rsidR="007A61D1" w:rsidRPr="000773D9" w:rsidRDefault="007A61D1" w:rsidP="00FB0307">
            <w:r w:rsidRPr="000773D9">
              <w:lastRenderedPageBreak/>
              <w:t>Обеспечение функций исполнительных органов местного самоуправления (Иные бюджетные ассигнования)</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13A7C4"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217F07C"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B717633"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D0625D"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75A4979"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5DC18FEE" w14:textId="77777777" w:rsidR="007A61D1" w:rsidRPr="000773D9" w:rsidRDefault="007A61D1" w:rsidP="00FB0307">
            <w:pPr>
              <w:jc w:val="center"/>
            </w:pPr>
            <w:r w:rsidRPr="000773D9">
              <w:t>32 796,00</w:t>
            </w:r>
          </w:p>
        </w:tc>
      </w:tr>
      <w:tr w:rsidR="007A61D1" w:rsidRPr="000773D9" w14:paraId="4BA675FC"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9FB6D4" w14:textId="77777777" w:rsidR="007A61D1" w:rsidRPr="000773D9" w:rsidRDefault="007A61D1" w:rsidP="00FB0307">
            <w:r w:rsidRPr="000773D9">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835D270"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3D6C9FC"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20FA456"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203E46" w14:textId="77777777" w:rsidR="007A61D1" w:rsidRPr="000773D9" w:rsidRDefault="007A61D1" w:rsidP="00FB0307">
            <w:pPr>
              <w:jc w:val="center"/>
            </w:pPr>
            <w:r w:rsidRPr="000773D9">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901E4C4"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8B1E4E2" w14:textId="77777777" w:rsidR="007A61D1" w:rsidRPr="000773D9" w:rsidRDefault="007A61D1" w:rsidP="00FB0307">
            <w:pPr>
              <w:jc w:val="center"/>
            </w:pPr>
            <w:r w:rsidRPr="000773D9">
              <w:t>8 779 293,87</w:t>
            </w:r>
          </w:p>
        </w:tc>
      </w:tr>
      <w:tr w:rsidR="007A61D1" w:rsidRPr="000773D9" w14:paraId="7B521C39"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09341D" w14:textId="77777777" w:rsidR="007A61D1" w:rsidRPr="000773D9" w:rsidRDefault="007A61D1" w:rsidP="00FB0307">
            <w:r w:rsidRPr="000773D9">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8212823"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0D73E5"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E240656"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13EB88" w14:textId="77777777" w:rsidR="007A61D1" w:rsidRPr="000773D9" w:rsidRDefault="007A61D1" w:rsidP="00FB0307">
            <w:pPr>
              <w:jc w:val="center"/>
            </w:pPr>
            <w:r w:rsidRPr="000773D9">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23F9586"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1C581CB5" w14:textId="77777777" w:rsidR="007A61D1" w:rsidRPr="000773D9" w:rsidRDefault="007A61D1" w:rsidP="00FB0307">
            <w:pPr>
              <w:jc w:val="center"/>
            </w:pPr>
            <w:r w:rsidRPr="000773D9">
              <w:t>9 373 399,11</w:t>
            </w:r>
          </w:p>
        </w:tc>
      </w:tr>
      <w:tr w:rsidR="007A61D1" w:rsidRPr="000773D9" w14:paraId="5F4984A5" w14:textId="77777777" w:rsidTr="00FB0307">
        <w:trPr>
          <w:gridAfter w:val="4"/>
          <w:wAfter w:w="343" w:type="dxa"/>
          <w:trHeight w:val="63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11BA0F" w14:textId="77777777" w:rsidR="007A61D1" w:rsidRPr="000773D9" w:rsidRDefault="007A61D1" w:rsidP="00FB0307">
            <w:r w:rsidRPr="000773D9">
              <w:t>Обеспечение деятельности муниципальных казенных учреждений (Иные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B1B94F5"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C2E6E17"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42688F"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B207B3" w14:textId="77777777" w:rsidR="007A61D1" w:rsidRPr="000773D9" w:rsidRDefault="007A61D1" w:rsidP="00FB0307">
            <w:pPr>
              <w:jc w:val="center"/>
            </w:pPr>
            <w:r w:rsidRPr="000773D9">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ADE1807"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054C684A" w14:textId="77777777" w:rsidR="007A61D1" w:rsidRPr="000773D9" w:rsidRDefault="007A61D1" w:rsidP="00FB0307">
            <w:pPr>
              <w:jc w:val="center"/>
            </w:pPr>
            <w:r w:rsidRPr="000773D9">
              <w:t>42 988,00</w:t>
            </w:r>
          </w:p>
        </w:tc>
      </w:tr>
      <w:tr w:rsidR="007A61D1" w:rsidRPr="000773D9" w14:paraId="0A612B49"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729CC3" w14:textId="77777777" w:rsidR="007A61D1" w:rsidRPr="000773D9" w:rsidRDefault="007A61D1" w:rsidP="00FB0307">
            <w:r w:rsidRPr="000773D9">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1F4B11E"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33BA24A"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1CDDB47"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62304D" w14:textId="77777777" w:rsidR="007A61D1" w:rsidRPr="000773D9" w:rsidRDefault="007A61D1" w:rsidP="00FB0307">
            <w:pPr>
              <w:jc w:val="center"/>
            </w:pPr>
            <w:r w:rsidRPr="000773D9">
              <w:t>34 9 00 20110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EE3B6F7"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0EEF607" w14:textId="77777777" w:rsidR="007A61D1" w:rsidRPr="000773D9" w:rsidRDefault="007A61D1" w:rsidP="00FB0307">
            <w:pPr>
              <w:jc w:val="center"/>
            </w:pPr>
            <w:r w:rsidRPr="000773D9">
              <w:t>227 000,00</w:t>
            </w:r>
          </w:p>
        </w:tc>
      </w:tr>
      <w:tr w:rsidR="007A61D1" w:rsidRPr="000773D9" w14:paraId="500B9727" w14:textId="77777777" w:rsidTr="00FB0307">
        <w:trPr>
          <w:gridAfter w:val="4"/>
          <w:wAfter w:w="343" w:type="dxa"/>
          <w:trHeight w:val="63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C64099" w14:textId="77777777" w:rsidR="007A61D1" w:rsidRPr="000773D9" w:rsidRDefault="007A61D1" w:rsidP="00FB0307">
            <w:r w:rsidRPr="000773D9">
              <w:t>Проведение районных мероприятий в сфере образования (Социальное обеспечение и иные выплаты населению)</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CA90672"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B692D97"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D06BC2A"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6D8DF3" w14:textId="77777777" w:rsidR="007A61D1" w:rsidRPr="000773D9" w:rsidRDefault="007A61D1" w:rsidP="00FB0307">
            <w:pPr>
              <w:jc w:val="center"/>
            </w:pPr>
            <w:r w:rsidRPr="000773D9">
              <w:t>34 9 00 20110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3EB4BF7" w14:textId="77777777" w:rsidR="007A61D1" w:rsidRPr="000773D9" w:rsidRDefault="007A61D1" w:rsidP="00FB0307">
            <w:pPr>
              <w:jc w:val="center"/>
            </w:pPr>
            <w:r w:rsidRPr="000773D9">
              <w:t>300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64CE0E68" w14:textId="77777777" w:rsidR="007A61D1" w:rsidRPr="000773D9" w:rsidRDefault="007A61D1" w:rsidP="00FB0307">
            <w:pPr>
              <w:jc w:val="center"/>
            </w:pPr>
            <w:r w:rsidRPr="000773D9">
              <w:t>35 000,00</w:t>
            </w:r>
          </w:p>
        </w:tc>
      </w:tr>
      <w:tr w:rsidR="007A61D1" w:rsidRPr="000773D9" w14:paraId="1772F06B" w14:textId="77777777" w:rsidTr="00FB0307">
        <w:trPr>
          <w:gridAfter w:val="4"/>
          <w:wAfter w:w="343" w:type="dxa"/>
          <w:trHeight w:val="220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B2982B" w14:textId="77777777" w:rsidR="007A61D1" w:rsidRPr="000773D9" w:rsidRDefault="007A61D1" w:rsidP="00FB0307">
            <w:r w:rsidRPr="000773D9">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984A421"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995F28"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6E43ADB"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B29550" w14:textId="77777777" w:rsidR="007A61D1" w:rsidRPr="000773D9" w:rsidRDefault="007A61D1" w:rsidP="00FB0307">
            <w:pPr>
              <w:jc w:val="center"/>
            </w:pPr>
            <w:r w:rsidRPr="000773D9">
              <w:t>01 3 02 80110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A16F46A"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B80A4" w14:textId="77777777" w:rsidR="007A61D1" w:rsidRPr="000773D9" w:rsidRDefault="007A61D1" w:rsidP="00FB0307">
            <w:pPr>
              <w:jc w:val="center"/>
            </w:pPr>
            <w:r w:rsidRPr="000773D9">
              <w:t>436 713,27</w:t>
            </w:r>
          </w:p>
        </w:tc>
      </w:tr>
      <w:tr w:rsidR="007A61D1" w:rsidRPr="000773D9" w14:paraId="4FE81869" w14:textId="77777777" w:rsidTr="00FB0307">
        <w:trPr>
          <w:gridAfter w:val="4"/>
          <w:wAfter w:w="343" w:type="dxa"/>
          <w:trHeight w:val="81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7DEE5F" w14:textId="77777777" w:rsidR="007A61D1" w:rsidRPr="000773D9" w:rsidRDefault="007A61D1" w:rsidP="00FB0307">
            <w:r w:rsidRPr="000773D9">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D2E8084"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C04FECD"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6AFD6CF"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D0C952" w14:textId="77777777" w:rsidR="007A61D1" w:rsidRPr="000773D9" w:rsidRDefault="007A61D1" w:rsidP="00FB0307">
            <w:pPr>
              <w:jc w:val="center"/>
            </w:pPr>
            <w:r w:rsidRPr="000773D9">
              <w:t>01 3 02 81010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C82E06"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9A70D9" w14:textId="77777777" w:rsidR="007A61D1" w:rsidRPr="000773D9" w:rsidRDefault="007A61D1" w:rsidP="00FB0307">
            <w:pPr>
              <w:jc w:val="center"/>
            </w:pPr>
            <w:r w:rsidRPr="000773D9">
              <w:t>467 245,00</w:t>
            </w:r>
          </w:p>
        </w:tc>
      </w:tr>
      <w:tr w:rsidR="007A61D1" w:rsidRPr="000773D9" w14:paraId="4855D050"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FD5D59" w14:textId="77777777" w:rsidR="007A61D1" w:rsidRPr="000773D9" w:rsidRDefault="007A61D1" w:rsidP="00FB0307">
            <w:r w:rsidRPr="000773D9">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73D9">
              <w:t>программы  (</w:t>
            </w:r>
            <w:proofErr w:type="gramEnd"/>
            <w:r w:rsidRPr="000773D9">
              <w:t>Социальное обеспечение и иные выплаты населению)</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3F2D3B5"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5B09F53"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DCDB16" w14:textId="77777777" w:rsidR="007A61D1" w:rsidRPr="000773D9" w:rsidRDefault="007A61D1" w:rsidP="00FB0307">
            <w:pPr>
              <w:jc w:val="center"/>
            </w:pPr>
            <w:r w:rsidRPr="000773D9">
              <w:t>.06</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CDD414" w14:textId="77777777" w:rsidR="007A61D1" w:rsidRPr="000773D9" w:rsidRDefault="007A61D1" w:rsidP="00FB0307">
            <w:pPr>
              <w:jc w:val="center"/>
            </w:pPr>
            <w:r w:rsidRPr="000773D9">
              <w:t>01 3 02 81400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354DCB1F"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764586" w14:textId="77777777" w:rsidR="007A61D1" w:rsidRPr="000773D9" w:rsidRDefault="007A61D1" w:rsidP="00FB0307">
            <w:pPr>
              <w:jc w:val="center"/>
            </w:pPr>
            <w:r w:rsidRPr="000773D9">
              <w:t>1 670 000,00</w:t>
            </w:r>
          </w:p>
        </w:tc>
      </w:tr>
      <w:tr w:rsidR="007A61D1" w:rsidRPr="000773D9" w14:paraId="0499D92E" w14:textId="77777777" w:rsidTr="00FB0307">
        <w:trPr>
          <w:gridAfter w:val="4"/>
          <w:wAfter w:w="343" w:type="dxa"/>
          <w:trHeight w:val="2131"/>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257477" w14:textId="77777777" w:rsidR="007A61D1" w:rsidRPr="000773D9" w:rsidRDefault="007A61D1" w:rsidP="00FB0307">
            <w:r w:rsidRPr="000773D9">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73D9">
              <w:t>программы  (</w:t>
            </w:r>
            <w:proofErr w:type="gramEnd"/>
            <w:r w:rsidRPr="000773D9">
              <w:t>Предоставление субсидий бюджетным, автономным учреждениям и иным некоммерческим организациям)</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AF1C62E" w14:textId="77777777" w:rsidR="007A61D1" w:rsidRPr="000773D9" w:rsidRDefault="007A61D1" w:rsidP="00FB0307">
            <w:pPr>
              <w:jc w:val="center"/>
            </w:pPr>
            <w:r w:rsidRPr="000773D9">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84CC175"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3A66AF7" w14:textId="77777777" w:rsidR="007A61D1" w:rsidRPr="000773D9" w:rsidRDefault="007A61D1" w:rsidP="00FB0307">
            <w:pPr>
              <w:jc w:val="center"/>
            </w:pPr>
            <w:r w:rsidRPr="000773D9">
              <w:t>.06</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6247D1" w14:textId="77777777" w:rsidR="007A61D1" w:rsidRPr="000773D9" w:rsidRDefault="007A61D1" w:rsidP="00FB0307">
            <w:pPr>
              <w:jc w:val="center"/>
            </w:pPr>
            <w:r w:rsidRPr="000773D9">
              <w:t>01 3 02 81400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F69FEB5" w14:textId="77777777" w:rsidR="007A61D1" w:rsidRPr="000773D9" w:rsidRDefault="007A61D1" w:rsidP="00FB0307">
            <w:pPr>
              <w:jc w:val="center"/>
            </w:pPr>
            <w:r w:rsidRPr="000773D9">
              <w:t>600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5D412B" w14:textId="77777777" w:rsidR="007A61D1" w:rsidRPr="000773D9" w:rsidRDefault="007A61D1" w:rsidP="00FB0307">
            <w:pPr>
              <w:jc w:val="center"/>
            </w:pPr>
            <w:r w:rsidRPr="000773D9">
              <w:t>240 000,00</w:t>
            </w:r>
          </w:p>
        </w:tc>
      </w:tr>
      <w:tr w:rsidR="007A61D1" w:rsidRPr="000773D9" w14:paraId="5FFB47BF" w14:textId="77777777" w:rsidTr="00FB0307">
        <w:trPr>
          <w:gridAfter w:val="4"/>
          <w:wAfter w:w="343" w:type="dxa"/>
          <w:trHeight w:val="645"/>
        </w:trPr>
        <w:tc>
          <w:tcPr>
            <w:tcW w:w="7230" w:type="dxa"/>
            <w:tcBorders>
              <w:top w:val="single" w:sz="4" w:space="0" w:color="auto"/>
              <w:left w:val="single" w:sz="4" w:space="0" w:color="auto"/>
              <w:bottom w:val="single" w:sz="4" w:space="0" w:color="auto"/>
              <w:right w:val="single" w:sz="4" w:space="0" w:color="auto"/>
            </w:tcBorders>
            <w:shd w:val="clear" w:color="000000" w:fill="FABF8F"/>
            <w:hideMark/>
          </w:tcPr>
          <w:p w14:paraId="1D2D62ED" w14:textId="77777777" w:rsidR="007A61D1" w:rsidRPr="000773D9" w:rsidRDefault="007A61D1" w:rsidP="00FB0307">
            <w:pPr>
              <w:rPr>
                <w:b/>
                <w:bCs/>
              </w:rPr>
            </w:pPr>
            <w:r w:rsidRPr="000773D9">
              <w:rPr>
                <w:b/>
                <w:bCs/>
              </w:rPr>
              <w:t>Финансовое управление Администрации Комсомольского муниципального района</w:t>
            </w:r>
          </w:p>
        </w:tc>
        <w:tc>
          <w:tcPr>
            <w:tcW w:w="931" w:type="dxa"/>
            <w:tcBorders>
              <w:top w:val="single" w:sz="4" w:space="0" w:color="auto"/>
              <w:left w:val="nil"/>
              <w:bottom w:val="single" w:sz="4" w:space="0" w:color="auto"/>
              <w:right w:val="single" w:sz="4" w:space="0" w:color="auto"/>
            </w:tcBorders>
            <w:shd w:val="clear" w:color="000000" w:fill="FABF8F"/>
            <w:vAlign w:val="center"/>
            <w:hideMark/>
          </w:tcPr>
          <w:p w14:paraId="7138CDD3" w14:textId="77777777" w:rsidR="007A61D1" w:rsidRPr="000773D9" w:rsidRDefault="007A61D1" w:rsidP="00FB0307">
            <w:pPr>
              <w:jc w:val="center"/>
              <w:rPr>
                <w:b/>
                <w:bCs/>
              </w:rPr>
            </w:pPr>
            <w:r w:rsidRPr="000773D9">
              <w:rPr>
                <w:b/>
                <w:bCs/>
              </w:rPr>
              <w:t>.053</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2B3D0C8B" w14:textId="77777777" w:rsidR="007A61D1" w:rsidRPr="000773D9" w:rsidRDefault="007A61D1" w:rsidP="00FB0307">
            <w:pPr>
              <w:jc w:val="center"/>
            </w:pPr>
            <w:r w:rsidRPr="000773D9">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6016F1C2" w14:textId="77777777" w:rsidR="007A61D1" w:rsidRPr="000773D9" w:rsidRDefault="007A61D1" w:rsidP="00FB0307">
            <w:pPr>
              <w:jc w:val="center"/>
            </w:pPr>
            <w:r w:rsidRPr="000773D9">
              <w:t> </w:t>
            </w:r>
          </w:p>
        </w:tc>
        <w:tc>
          <w:tcPr>
            <w:tcW w:w="1660" w:type="dxa"/>
            <w:gridSpan w:val="2"/>
            <w:tcBorders>
              <w:top w:val="single" w:sz="4" w:space="0" w:color="auto"/>
              <w:left w:val="nil"/>
              <w:bottom w:val="single" w:sz="4" w:space="0" w:color="auto"/>
              <w:right w:val="single" w:sz="4" w:space="0" w:color="auto"/>
            </w:tcBorders>
            <w:shd w:val="clear" w:color="000000" w:fill="FABF8F"/>
            <w:vAlign w:val="center"/>
            <w:hideMark/>
          </w:tcPr>
          <w:p w14:paraId="6B458155" w14:textId="77777777" w:rsidR="007A61D1" w:rsidRPr="000773D9" w:rsidRDefault="007A61D1" w:rsidP="00FB0307">
            <w:pPr>
              <w:jc w:val="center"/>
            </w:pPr>
            <w:r w:rsidRPr="000773D9">
              <w:t> </w:t>
            </w:r>
          </w:p>
        </w:tc>
        <w:tc>
          <w:tcPr>
            <w:tcW w:w="1107" w:type="dxa"/>
            <w:gridSpan w:val="2"/>
            <w:tcBorders>
              <w:top w:val="single" w:sz="4" w:space="0" w:color="auto"/>
              <w:left w:val="nil"/>
              <w:bottom w:val="single" w:sz="4" w:space="0" w:color="auto"/>
              <w:right w:val="nil"/>
            </w:tcBorders>
            <w:shd w:val="clear" w:color="000000" w:fill="FABF8F"/>
            <w:vAlign w:val="center"/>
            <w:hideMark/>
          </w:tcPr>
          <w:p w14:paraId="647F7C42" w14:textId="77777777" w:rsidR="007A61D1" w:rsidRPr="000773D9" w:rsidRDefault="007A61D1" w:rsidP="00FB0307">
            <w:pPr>
              <w:jc w:val="center"/>
            </w:pPr>
            <w:r w:rsidRPr="000773D9">
              <w:t> </w:t>
            </w:r>
          </w:p>
        </w:tc>
        <w:tc>
          <w:tcPr>
            <w:tcW w:w="2258"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09CEDCDA" w14:textId="77777777" w:rsidR="007A61D1" w:rsidRPr="000773D9" w:rsidRDefault="007A61D1" w:rsidP="00FB0307">
            <w:pPr>
              <w:jc w:val="center"/>
              <w:rPr>
                <w:b/>
                <w:bCs/>
              </w:rPr>
            </w:pPr>
            <w:r w:rsidRPr="000773D9">
              <w:rPr>
                <w:b/>
                <w:bCs/>
              </w:rPr>
              <w:t>9 802 693,20</w:t>
            </w:r>
          </w:p>
        </w:tc>
      </w:tr>
      <w:tr w:rsidR="007A61D1" w:rsidRPr="000773D9" w14:paraId="6C5BAFD9" w14:textId="77777777" w:rsidTr="00FB0307">
        <w:trPr>
          <w:gridAfter w:val="4"/>
          <w:wAfter w:w="343" w:type="dxa"/>
          <w:trHeight w:val="1317"/>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45FC5F33" w14:textId="77777777" w:rsidR="007A61D1" w:rsidRPr="000773D9" w:rsidRDefault="007A61D1" w:rsidP="00FB0307">
            <w:r w:rsidRPr="000773D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DD082E" w14:textId="77777777" w:rsidR="007A61D1" w:rsidRPr="000773D9" w:rsidRDefault="007A61D1" w:rsidP="00FB0307">
            <w:pPr>
              <w:jc w:val="center"/>
            </w:pPr>
            <w:r w:rsidRPr="000773D9">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38FD90E"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086A9CD" w14:textId="77777777" w:rsidR="007A61D1" w:rsidRPr="000773D9" w:rsidRDefault="007A61D1" w:rsidP="00FB0307">
            <w:pPr>
              <w:jc w:val="center"/>
            </w:pPr>
            <w:r w:rsidRPr="000773D9">
              <w:t>.06</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2D14C3"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18236E9"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3B8159B8" w14:textId="77777777" w:rsidR="007A61D1" w:rsidRPr="000773D9" w:rsidRDefault="007A61D1" w:rsidP="00FB0307">
            <w:pPr>
              <w:jc w:val="center"/>
            </w:pPr>
            <w:r w:rsidRPr="000773D9">
              <w:t>8 234 826,00</w:t>
            </w:r>
          </w:p>
        </w:tc>
      </w:tr>
      <w:tr w:rsidR="007A61D1" w:rsidRPr="000773D9" w14:paraId="5FA497BF"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14760707" w14:textId="77777777" w:rsidR="007A61D1" w:rsidRPr="000773D9" w:rsidRDefault="007A61D1" w:rsidP="00FB0307">
            <w:r w:rsidRPr="000773D9">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8604D" w14:textId="77777777" w:rsidR="007A61D1" w:rsidRPr="000773D9" w:rsidRDefault="007A61D1" w:rsidP="00FB0307">
            <w:pPr>
              <w:jc w:val="center"/>
            </w:pPr>
            <w:r w:rsidRPr="000773D9">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9932BC2"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E029DBF" w14:textId="77777777" w:rsidR="007A61D1" w:rsidRPr="000773D9" w:rsidRDefault="007A61D1" w:rsidP="00FB0307">
            <w:pPr>
              <w:jc w:val="center"/>
            </w:pPr>
            <w:r w:rsidRPr="000773D9">
              <w:t>.06</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6A9448"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4C77D92"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4294E11" w14:textId="77777777" w:rsidR="007A61D1" w:rsidRPr="000773D9" w:rsidRDefault="007A61D1" w:rsidP="00FB0307">
            <w:pPr>
              <w:jc w:val="center"/>
            </w:pPr>
            <w:r w:rsidRPr="000773D9">
              <w:t>337 837,20</w:t>
            </w:r>
          </w:p>
        </w:tc>
      </w:tr>
      <w:tr w:rsidR="007A61D1" w:rsidRPr="000773D9" w14:paraId="5D09ECCA"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5E75B8" w14:textId="77777777" w:rsidR="007A61D1" w:rsidRPr="000773D9" w:rsidRDefault="007A61D1" w:rsidP="00FB0307">
            <w:r w:rsidRPr="000773D9">
              <w:t xml:space="preserve">Развитие и использование информационных технологий  </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AD6ECEE" w14:textId="77777777" w:rsidR="007A61D1" w:rsidRPr="000773D9" w:rsidRDefault="007A61D1" w:rsidP="00FB0307">
            <w:pPr>
              <w:jc w:val="center"/>
            </w:pPr>
            <w:r w:rsidRPr="000773D9">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4C658A"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7E03B5E"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nil"/>
            </w:tcBorders>
            <w:shd w:val="clear" w:color="000000" w:fill="FFFFFF"/>
            <w:noWrap/>
            <w:vAlign w:val="center"/>
            <w:hideMark/>
          </w:tcPr>
          <w:p w14:paraId="505275FD" w14:textId="77777777" w:rsidR="007A61D1" w:rsidRPr="000773D9" w:rsidRDefault="007A61D1" w:rsidP="00FB0307">
            <w:pPr>
              <w:jc w:val="center"/>
            </w:pPr>
            <w:r w:rsidRPr="000773D9">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559E2"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D5E6F4" w14:textId="77777777" w:rsidR="007A61D1" w:rsidRPr="000773D9" w:rsidRDefault="007A61D1" w:rsidP="00FB0307">
            <w:pPr>
              <w:jc w:val="center"/>
            </w:pPr>
            <w:r w:rsidRPr="000773D9">
              <w:t>1 124 030,00</w:t>
            </w:r>
          </w:p>
        </w:tc>
      </w:tr>
      <w:tr w:rsidR="007A61D1" w:rsidRPr="000773D9" w14:paraId="7EEE3453" w14:textId="77777777" w:rsidTr="00FB0307">
        <w:trPr>
          <w:gridAfter w:val="4"/>
          <w:wAfter w:w="343" w:type="dxa"/>
          <w:trHeight w:val="960"/>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60CDEC87" w14:textId="77777777" w:rsidR="007A61D1" w:rsidRPr="000773D9" w:rsidRDefault="007A61D1" w:rsidP="00FB0307">
            <w:r w:rsidRPr="000773D9">
              <w:lastRenderedPageBreak/>
              <w:t>Подготовка, переподготовка и повышение квалификации кадров</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6F7ED81" w14:textId="77777777" w:rsidR="007A61D1" w:rsidRPr="000773D9" w:rsidRDefault="007A61D1" w:rsidP="00FB0307">
            <w:pPr>
              <w:jc w:val="center"/>
            </w:pPr>
            <w:r w:rsidRPr="000773D9">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5F4E60"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4E6A8D" w14:textId="77777777" w:rsidR="007A61D1" w:rsidRPr="000773D9" w:rsidRDefault="007A61D1" w:rsidP="00FB0307">
            <w:pPr>
              <w:jc w:val="center"/>
            </w:pPr>
            <w:r w:rsidRPr="000773D9">
              <w:t>.05</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5A8D79" w14:textId="77777777" w:rsidR="007A61D1" w:rsidRPr="000773D9" w:rsidRDefault="007A61D1" w:rsidP="00FB0307">
            <w:pPr>
              <w:jc w:val="center"/>
            </w:pPr>
            <w:r w:rsidRPr="000773D9">
              <w:t>10 4 01 00110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F2328C"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8A0BA9" w14:textId="77777777" w:rsidR="007A61D1" w:rsidRPr="000773D9" w:rsidRDefault="007A61D1" w:rsidP="00FB0307">
            <w:pPr>
              <w:jc w:val="center"/>
            </w:pPr>
            <w:r w:rsidRPr="000773D9">
              <w:t>106 000,00</w:t>
            </w:r>
          </w:p>
        </w:tc>
      </w:tr>
      <w:tr w:rsidR="007A61D1" w:rsidRPr="000773D9" w14:paraId="1CD020EF" w14:textId="77777777" w:rsidTr="00FB0307">
        <w:trPr>
          <w:gridAfter w:val="4"/>
          <w:wAfter w:w="343" w:type="dxa"/>
          <w:trHeight w:val="960"/>
        </w:trPr>
        <w:tc>
          <w:tcPr>
            <w:tcW w:w="7230" w:type="dxa"/>
            <w:tcBorders>
              <w:top w:val="single" w:sz="4" w:space="0" w:color="auto"/>
              <w:left w:val="single" w:sz="4" w:space="0" w:color="auto"/>
              <w:bottom w:val="single" w:sz="4" w:space="0" w:color="auto"/>
              <w:right w:val="single" w:sz="4" w:space="0" w:color="auto"/>
            </w:tcBorders>
            <w:shd w:val="clear" w:color="000000" w:fill="FABF8F"/>
            <w:hideMark/>
          </w:tcPr>
          <w:p w14:paraId="135A3D81" w14:textId="77777777" w:rsidR="007A61D1" w:rsidRPr="000773D9" w:rsidRDefault="007A61D1" w:rsidP="00FB0307">
            <w:pPr>
              <w:rPr>
                <w:b/>
                <w:bCs/>
              </w:rPr>
            </w:pPr>
            <w:r w:rsidRPr="000773D9">
              <w:rPr>
                <w:b/>
                <w:bCs/>
              </w:rPr>
              <w:t>Отдел по делам культуры и спорта Администрации Комсомольского муниципального района Ивановской области</w:t>
            </w:r>
          </w:p>
        </w:tc>
        <w:tc>
          <w:tcPr>
            <w:tcW w:w="931" w:type="dxa"/>
            <w:tcBorders>
              <w:top w:val="single" w:sz="4" w:space="0" w:color="auto"/>
              <w:left w:val="nil"/>
              <w:bottom w:val="single" w:sz="4" w:space="0" w:color="auto"/>
              <w:right w:val="single" w:sz="4" w:space="0" w:color="auto"/>
            </w:tcBorders>
            <w:shd w:val="clear" w:color="000000" w:fill="FABF8F"/>
            <w:vAlign w:val="center"/>
            <w:hideMark/>
          </w:tcPr>
          <w:p w14:paraId="07F64054" w14:textId="77777777" w:rsidR="007A61D1" w:rsidRPr="000773D9" w:rsidRDefault="007A61D1" w:rsidP="00FB0307">
            <w:pPr>
              <w:jc w:val="center"/>
              <w:rPr>
                <w:b/>
                <w:bCs/>
              </w:rPr>
            </w:pPr>
            <w:r w:rsidRPr="000773D9">
              <w:rPr>
                <w:b/>
                <w:bCs/>
              </w:rPr>
              <w:t>.054</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0D0E8E6A" w14:textId="77777777" w:rsidR="007A61D1" w:rsidRPr="000773D9" w:rsidRDefault="007A61D1" w:rsidP="00FB0307">
            <w:pPr>
              <w:jc w:val="center"/>
            </w:pPr>
            <w:r w:rsidRPr="000773D9">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027A3F52" w14:textId="77777777" w:rsidR="007A61D1" w:rsidRPr="000773D9" w:rsidRDefault="007A61D1" w:rsidP="00FB0307">
            <w:pPr>
              <w:jc w:val="center"/>
            </w:pPr>
            <w:r w:rsidRPr="000773D9">
              <w:t> </w:t>
            </w:r>
          </w:p>
        </w:tc>
        <w:tc>
          <w:tcPr>
            <w:tcW w:w="1660" w:type="dxa"/>
            <w:gridSpan w:val="2"/>
            <w:tcBorders>
              <w:top w:val="single" w:sz="4" w:space="0" w:color="auto"/>
              <w:left w:val="nil"/>
              <w:bottom w:val="single" w:sz="4" w:space="0" w:color="auto"/>
              <w:right w:val="single" w:sz="4" w:space="0" w:color="auto"/>
            </w:tcBorders>
            <w:shd w:val="clear" w:color="000000" w:fill="FABF8F"/>
            <w:vAlign w:val="center"/>
            <w:hideMark/>
          </w:tcPr>
          <w:p w14:paraId="26DBD2DB" w14:textId="77777777" w:rsidR="007A61D1" w:rsidRPr="000773D9" w:rsidRDefault="007A61D1" w:rsidP="00FB0307">
            <w:pPr>
              <w:jc w:val="center"/>
            </w:pPr>
            <w:r w:rsidRPr="000773D9">
              <w:t> </w:t>
            </w:r>
          </w:p>
        </w:tc>
        <w:tc>
          <w:tcPr>
            <w:tcW w:w="1107" w:type="dxa"/>
            <w:gridSpan w:val="2"/>
            <w:tcBorders>
              <w:top w:val="single" w:sz="4" w:space="0" w:color="auto"/>
              <w:left w:val="nil"/>
              <w:bottom w:val="single" w:sz="4" w:space="0" w:color="auto"/>
              <w:right w:val="nil"/>
            </w:tcBorders>
            <w:shd w:val="clear" w:color="000000" w:fill="FABF8F"/>
            <w:vAlign w:val="center"/>
            <w:hideMark/>
          </w:tcPr>
          <w:p w14:paraId="5A34D986" w14:textId="77777777" w:rsidR="007A61D1" w:rsidRPr="000773D9" w:rsidRDefault="007A61D1" w:rsidP="00FB0307">
            <w:pPr>
              <w:jc w:val="center"/>
            </w:pPr>
            <w:r w:rsidRPr="000773D9">
              <w:t> </w:t>
            </w:r>
          </w:p>
        </w:tc>
        <w:tc>
          <w:tcPr>
            <w:tcW w:w="2258"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3889E2D7" w14:textId="77777777" w:rsidR="007A61D1" w:rsidRPr="000773D9" w:rsidRDefault="007A61D1" w:rsidP="00FB0307">
            <w:pPr>
              <w:jc w:val="center"/>
              <w:rPr>
                <w:b/>
                <w:bCs/>
              </w:rPr>
            </w:pPr>
            <w:r w:rsidRPr="000773D9">
              <w:rPr>
                <w:b/>
                <w:bCs/>
              </w:rPr>
              <w:t>80 138 239,78</w:t>
            </w:r>
          </w:p>
        </w:tc>
      </w:tr>
      <w:tr w:rsidR="007A61D1" w:rsidRPr="000773D9" w14:paraId="5AA12926"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nil"/>
            </w:tcBorders>
            <w:shd w:val="clear" w:color="auto" w:fill="auto"/>
            <w:hideMark/>
          </w:tcPr>
          <w:p w14:paraId="778C2798" w14:textId="77777777" w:rsidR="007A61D1" w:rsidRPr="000773D9" w:rsidRDefault="007A61D1" w:rsidP="00FB0307">
            <w:r w:rsidRPr="000773D9">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7E9F4"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343719AC"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40E0A1C4"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04AAC495" w14:textId="77777777" w:rsidR="007A61D1" w:rsidRPr="000773D9" w:rsidRDefault="007A61D1" w:rsidP="00FB0307">
            <w:pPr>
              <w:jc w:val="center"/>
            </w:pPr>
            <w:r w:rsidRPr="000773D9">
              <w:t>02 3 04 00070</w:t>
            </w:r>
          </w:p>
        </w:tc>
        <w:tc>
          <w:tcPr>
            <w:tcW w:w="1107" w:type="dxa"/>
            <w:gridSpan w:val="2"/>
            <w:tcBorders>
              <w:top w:val="single" w:sz="4" w:space="0" w:color="auto"/>
              <w:left w:val="nil"/>
              <w:bottom w:val="single" w:sz="4" w:space="0" w:color="auto"/>
              <w:right w:val="nil"/>
            </w:tcBorders>
            <w:shd w:val="clear" w:color="auto" w:fill="auto"/>
            <w:vAlign w:val="center"/>
            <w:hideMark/>
          </w:tcPr>
          <w:p w14:paraId="26443C95"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D4D94D" w14:textId="77777777" w:rsidR="007A61D1" w:rsidRPr="000773D9" w:rsidRDefault="007A61D1" w:rsidP="00FB0307">
            <w:pPr>
              <w:jc w:val="center"/>
            </w:pPr>
            <w:r w:rsidRPr="000773D9">
              <w:t>1 450 000,00</w:t>
            </w:r>
          </w:p>
        </w:tc>
      </w:tr>
      <w:tr w:rsidR="007A61D1" w:rsidRPr="000773D9" w14:paraId="0BCA4ACF"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nil"/>
            </w:tcBorders>
            <w:shd w:val="clear" w:color="auto" w:fill="auto"/>
            <w:hideMark/>
          </w:tcPr>
          <w:p w14:paraId="73B49043" w14:textId="77777777" w:rsidR="007A61D1" w:rsidRPr="000773D9" w:rsidRDefault="007A61D1" w:rsidP="00FB0307">
            <w:r w:rsidRPr="000773D9">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0F4509"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1D85D48"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47F8C78"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7C3C8E10" w14:textId="77777777" w:rsidR="007A61D1" w:rsidRPr="000773D9" w:rsidRDefault="007A61D1" w:rsidP="00FB0307">
            <w:pPr>
              <w:jc w:val="center"/>
            </w:pPr>
            <w:r w:rsidRPr="000773D9">
              <w:t>30 9 00 G0080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A22FE0A"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6B7893C8" w14:textId="77777777" w:rsidR="007A61D1" w:rsidRPr="000773D9" w:rsidRDefault="007A61D1" w:rsidP="00FB0307">
            <w:pPr>
              <w:jc w:val="center"/>
            </w:pPr>
            <w:r w:rsidRPr="000773D9">
              <w:t>397 500,00</w:t>
            </w:r>
          </w:p>
        </w:tc>
      </w:tr>
      <w:tr w:rsidR="007A61D1" w:rsidRPr="000773D9" w14:paraId="571F1433"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auto" w:fill="auto"/>
            <w:hideMark/>
          </w:tcPr>
          <w:p w14:paraId="6AA49115" w14:textId="77777777" w:rsidR="007A61D1" w:rsidRPr="000773D9" w:rsidRDefault="007A61D1" w:rsidP="00FB0307">
            <w:r w:rsidRPr="000773D9">
              <w:t>Содержание детских площадок, скамеек, урн и лавок на территории Комсомольского городского поселения (Иные бюджетные ассигнования)</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EC113"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C21C5B4"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6AA4F06"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7EA681B3" w14:textId="77777777" w:rsidR="007A61D1" w:rsidRPr="000773D9" w:rsidRDefault="007A61D1" w:rsidP="00FB0307">
            <w:pPr>
              <w:jc w:val="center"/>
            </w:pPr>
            <w:r w:rsidRPr="000773D9">
              <w:t>30 9 00 G0080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4CABF37"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01167F52" w14:textId="77777777" w:rsidR="007A61D1" w:rsidRPr="000773D9" w:rsidRDefault="007A61D1" w:rsidP="00FB0307">
            <w:pPr>
              <w:jc w:val="center"/>
            </w:pPr>
            <w:r w:rsidRPr="000773D9">
              <w:t>84 000,00</w:t>
            </w:r>
          </w:p>
        </w:tc>
      </w:tr>
      <w:tr w:rsidR="007A61D1" w:rsidRPr="000773D9" w14:paraId="2C75C15F"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nil"/>
            </w:tcBorders>
            <w:shd w:val="clear" w:color="auto" w:fill="auto"/>
            <w:hideMark/>
          </w:tcPr>
          <w:p w14:paraId="5E56D732" w14:textId="77777777" w:rsidR="007A61D1" w:rsidRPr="000773D9" w:rsidRDefault="007A61D1" w:rsidP="00FB0307">
            <w:r w:rsidRPr="000773D9">
              <w:t xml:space="preserve">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w:t>
            </w:r>
            <w:proofErr w:type="gramStart"/>
            <w:r w:rsidRPr="000773D9">
              <w:t>материалами)(</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8A8955"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1C35880"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E26D914"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03629F0C" w14:textId="77777777" w:rsidR="007A61D1" w:rsidRPr="000773D9" w:rsidRDefault="007A61D1" w:rsidP="00FB0307">
            <w:pPr>
              <w:jc w:val="center"/>
            </w:pPr>
            <w:proofErr w:type="gramStart"/>
            <w:r w:rsidRPr="000773D9">
              <w:t>02  1</w:t>
            </w:r>
            <w:proofErr w:type="gramEnd"/>
            <w:r w:rsidRPr="000773D9">
              <w:t xml:space="preserve"> Я5 5195</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97C4D79"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30B50B0D" w14:textId="77777777" w:rsidR="007A61D1" w:rsidRPr="000773D9" w:rsidRDefault="007A61D1" w:rsidP="00FB0307">
            <w:pPr>
              <w:jc w:val="center"/>
            </w:pPr>
            <w:r w:rsidRPr="000773D9">
              <w:t> </w:t>
            </w:r>
          </w:p>
        </w:tc>
      </w:tr>
      <w:tr w:rsidR="007A61D1" w:rsidRPr="000773D9" w14:paraId="3C441078"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883693" w14:textId="77777777" w:rsidR="007A61D1" w:rsidRPr="000773D9" w:rsidRDefault="007A61D1" w:rsidP="00FB0307">
            <w:r w:rsidRPr="000773D9">
              <w:lastRenderedPageBreak/>
              <w:t xml:space="preserve">Дополнительное образование детей в сфере культуры и </w:t>
            </w:r>
            <w:proofErr w:type="gramStart"/>
            <w:r w:rsidRPr="000773D9">
              <w:t>искусства  (</w:t>
            </w:r>
            <w:proofErr w:type="gramEnd"/>
            <w:r w:rsidRPr="000773D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0A26FCE"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2A819D7"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5F40515"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739E0A" w14:textId="77777777" w:rsidR="007A61D1" w:rsidRPr="000773D9" w:rsidRDefault="007A61D1" w:rsidP="00FB0307">
            <w:pPr>
              <w:jc w:val="center"/>
            </w:pPr>
            <w:r w:rsidRPr="000773D9">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82EB4B"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898F1C" w14:textId="77777777" w:rsidR="007A61D1" w:rsidRPr="000773D9" w:rsidRDefault="007A61D1" w:rsidP="00FB0307">
            <w:pPr>
              <w:jc w:val="center"/>
            </w:pPr>
            <w:r w:rsidRPr="000773D9">
              <w:t>16 743 900,00</w:t>
            </w:r>
          </w:p>
        </w:tc>
      </w:tr>
      <w:tr w:rsidR="007A61D1" w:rsidRPr="000773D9" w14:paraId="6590D434"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A38A9A2" w14:textId="77777777" w:rsidR="007A61D1" w:rsidRPr="000773D9" w:rsidRDefault="007A61D1" w:rsidP="00FB0307">
            <w:r w:rsidRPr="000773D9">
              <w:t xml:space="preserve">Дополнительное образование детей в сфере культуры и </w:t>
            </w:r>
            <w:proofErr w:type="gramStart"/>
            <w:r w:rsidRPr="000773D9">
              <w:t>искусства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AD05DC2"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6A98DE6"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1B5BA1F"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B223FC" w14:textId="77777777" w:rsidR="007A61D1" w:rsidRPr="000773D9" w:rsidRDefault="007A61D1" w:rsidP="00FB0307">
            <w:pPr>
              <w:jc w:val="center"/>
            </w:pPr>
            <w:r w:rsidRPr="000773D9">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1B4387"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FA68BD" w14:textId="77777777" w:rsidR="007A61D1" w:rsidRPr="000773D9" w:rsidRDefault="007A61D1" w:rsidP="00FB0307">
            <w:pPr>
              <w:jc w:val="center"/>
            </w:pPr>
            <w:r w:rsidRPr="000773D9">
              <w:t>1 478 939,03</w:t>
            </w:r>
          </w:p>
        </w:tc>
      </w:tr>
      <w:tr w:rsidR="007A61D1" w:rsidRPr="000773D9" w14:paraId="113B2CE9" w14:textId="77777777" w:rsidTr="00FB0307">
        <w:trPr>
          <w:gridAfter w:val="4"/>
          <w:wAfter w:w="343" w:type="dxa"/>
          <w:trHeight w:val="630"/>
        </w:trPr>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029BBEA" w14:textId="77777777" w:rsidR="007A61D1" w:rsidRPr="000773D9" w:rsidRDefault="007A61D1" w:rsidP="00FB0307">
            <w:r w:rsidRPr="000773D9">
              <w:t xml:space="preserve">Дополнительное образование детей в сфере культуры и </w:t>
            </w:r>
            <w:proofErr w:type="gramStart"/>
            <w:r w:rsidRPr="000773D9">
              <w:t>искусства  (</w:t>
            </w:r>
            <w:proofErr w:type="gramEnd"/>
            <w:r w:rsidRPr="000773D9">
              <w:t>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C1ABE7F"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90AFAB7"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540E18D"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199200" w14:textId="77777777" w:rsidR="007A61D1" w:rsidRPr="000773D9" w:rsidRDefault="007A61D1" w:rsidP="00FB0307">
            <w:pPr>
              <w:jc w:val="center"/>
            </w:pPr>
            <w:r w:rsidRPr="000773D9">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02D12E"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1FC0FB" w14:textId="77777777" w:rsidR="007A61D1" w:rsidRPr="000773D9" w:rsidRDefault="007A61D1" w:rsidP="00FB0307">
            <w:pPr>
              <w:jc w:val="center"/>
            </w:pPr>
            <w:r w:rsidRPr="000773D9">
              <w:t>80 000,00</w:t>
            </w:r>
          </w:p>
        </w:tc>
      </w:tr>
      <w:tr w:rsidR="007A61D1" w:rsidRPr="000773D9" w14:paraId="2B14AA88" w14:textId="77777777" w:rsidTr="00FB0307">
        <w:trPr>
          <w:gridAfter w:val="4"/>
          <w:wAfter w:w="343" w:type="dxa"/>
          <w:trHeight w:val="1893"/>
        </w:trPr>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36A450" w14:textId="77777777" w:rsidR="007A61D1" w:rsidRPr="000773D9" w:rsidRDefault="007A61D1" w:rsidP="00FB0307">
            <w:r w:rsidRPr="000773D9">
              <w:t xml:space="preserve">Создание условий для организации временной летней занятости несовершеннолетних гражадан Комсомольского муниципального </w:t>
            </w:r>
            <w:proofErr w:type="gramStart"/>
            <w:r w:rsidRPr="000773D9">
              <w:t>района(</w:t>
            </w:r>
            <w:proofErr w:type="gramEnd"/>
            <w:r w:rsidRPr="000773D9">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94A5759"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405B358"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9BE11C7"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nil"/>
            </w:tcBorders>
            <w:shd w:val="clear" w:color="auto" w:fill="auto"/>
            <w:noWrap/>
            <w:vAlign w:val="center"/>
            <w:hideMark/>
          </w:tcPr>
          <w:p w14:paraId="0BBD0531" w14:textId="77777777" w:rsidR="007A61D1" w:rsidRPr="000773D9" w:rsidRDefault="007A61D1" w:rsidP="00FB0307">
            <w:pPr>
              <w:jc w:val="center"/>
            </w:pPr>
            <w:r w:rsidRPr="000773D9">
              <w:t>02 3 02 00050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7CF30D"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853A26" w14:textId="77777777" w:rsidR="007A61D1" w:rsidRPr="000773D9" w:rsidRDefault="007A61D1" w:rsidP="00FB0307">
            <w:pPr>
              <w:jc w:val="center"/>
            </w:pPr>
            <w:r w:rsidRPr="000773D9">
              <w:t>734 500,00</w:t>
            </w:r>
          </w:p>
        </w:tc>
      </w:tr>
      <w:tr w:rsidR="007A61D1" w:rsidRPr="000773D9" w14:paraId="5DDC336B" w14:textId="77777777" w:rsidTr="00FB0307">
        <w:trPr>
          <w:gridAfter w:val="4"/>
          <w:wAfter w:w="343" w:type="dxa"/>
          <w:trHeight w:val="1527"/>
        </w:trPr>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DEFE71" w14:textId="77777777" w:rsidR="007A61D1" w:rsidRPr="000773D9" w:rsidRDefault="007A61D1" w:rsidP="00FB0307">
            <w:r w:rsidRPr="000773D9">
              <w:t xml:space="preserve">Организация временной летней занятости подростков в трудовом </w:t>
            </w:r>
            <w:proofErr w:type="gramStart"/>
            <w:r w:rsidRPr="000773D9">
              <w:t>отряде  (</w:t>
            </w:r>
            <w:proofErr w:type="gramEnd"/>
            <w:r w:rsidRPr="000773D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FD4297D"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9488498"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E136914"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19B2DE0A" w14:textId="77777777" w:rsidR="007A61D1" w:rsidRPr="000773D9" w:rsidRDefault="007A61D1" w:rsidP="00FB0307">
            <w:pPr>
              <w:jc w:val="center"/>
            </w:pPr>
            <w:r w:rsidRPr="000773D9">
              <w:t>02 3 02 G0070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FCDAD4"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63F5DE" w14:textId="77777777" w:rsidR="007A61D1" w:rsidRPr="000773D9" w:rsidRDefault="007A61D1" w:rsidP="00FB0307">
            <w:pPr>
              <w:jc w:val="center"/>
            </w:pPr>
            <w:r w:rsidRPr="000773D9">
              <w:t>630 300,00</w:t>
            </w:r>
          </w:p>
        </w:tc>
      </w:tr>
      <w:tr w:rsidR="007A61D1" w:rsidRPr="000773D9" w14:paraId="1607D043"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AD6DAE" w14:textId="77777777" w:rsidR="007A61D1" w:rsidRPr="000773D9" w:rsidRDefault="007A61D1" w:rsidP="00FB0307">
            <w:r w:rsidRPr="000773D9">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F5595F0"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165D6FA"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AF516E7"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477C6CD7" w14:textId="77777777" w:rsidR="007A61D1" w:rsidRPr="000773D9" w:rsidRDefault="007A61D1" w:rsidP="00FB0307">
            <w:pPr>
              <w:jc w:val="center"/>
            </w:pPr>
            <w:r w:rsidRPr="000773D9">
              <w:t>02 3 02 G0070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68548B"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800335" w14:textId="77777777" w:rsidR="007A61D1" w:rsidRPr="000773D9" w:rsidRDefault="007A61D1" w:rsidP="00FB0307">
            <w:pPr>
              <w:jc w:val="center"/>
            </w:pPr>
            <w:r w:rsidRPr="000773D9">
              <w:t>21 800,00</w:t>
            </w:r>
          </w:p>
        </w:tc>
      </w:tr>
      <w:tr w:rsidR="007A61D1" w:rsidRPr="000773D9" w14:paraId="4BBEA8A3"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CD632C" w14:textId="77777777" w:rsidR="007A61D1" w:rsidRPr="000773D9" w:rsidRDefault="007A61D1" w:rsidP="00FB0307">
            <w:r w:rsidRPr="000773D9">
              <w:lastRenderedPageBreak/>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66257BE"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5CCD5CF"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E335279"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EFB17F" w14:textId="77777777" w:rsidR="007A61D1" w:rsidRPr="000773D9" w:rsidRDefault="007A61D1" w:rsidP="00FB0307">
            <w:pPr>
              <w:jc w:val="center"/>
            </w:pPr>
            <w:r w:rsidRPr="000773D9">
              <w:t>02 3 05 00380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78F7D4"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C85DAE" w14:textId="77777777" w:rsidR="007A61D1" w:rsidRPr="000773D9" w:rsidRDefault="007A61D1" w:rsidP="00FB0307">
            <w:pPr>
              <w:jc w:val="center"/>
            </w:pPr>
            <w:r w:rsidRPr="000773D9">
              <w:t>8 152 600,00</w:t>
            </w:r>
          </w:p>
        </w:tc>
      </w:tr>
      <w:tr w:rsidR="007A61D1" w:rsidRPr="000773D9" w14:paraId="5FF312AD"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58598B" w14:textId="77777777" w:rsidR="007A61D1" w:rsidRPr="000773D9" w:rsidRDefault="007A61D1" w:rsidP="00FB0307">
            <w:r w:rsidRPr="000773D9">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4700BA8"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97BDDB6"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FF55301"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7E1691" w14:textId="77777777" w:rsidR="007A61D1" w:rsidRPr="000773D9" w:rsidRDefault="007A61D1" w:rsidP="00FB0307">
            <w:pPr>
              <w:jc w:val="center"/>
            </w:pPr>
            <w:r w:rsidRPr="000773D9">
              <w:t>02 3 05 00380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34A445"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8EE4FA" w14:textId="77777777" w:rsidR="007A61D1" w:rsidRPr="000773D9" w:rsidRDefault="007A61D1" w:rsidP="00FB0307">
            <w:pPr>
              <w:jc w:val="center"/>
            </w:pPr>
            <w:r w:rsidRPr="000773D9">
              <w:t>511 361,09</w:t>
            </w:r>
          </w:p>
        </w:tc>
      </w:tr>
      <w:tr w:rsidR="007A61D1" w:rsidRPr="000773D9" w14:paraId="4B8CFB3B" w14:textId="77777777" w:rsidTr="00FB0307">
        <w:trPr>
          <w:gridAfter w:val="4"/>
          <w:wAfter w:w="343" w:type="dxa"/>
          <w:trHeight w:val="252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20581C" w14:textId="77777777" w:rsidR="007A61D1" w:rsidRPr="000773D9" w:rsidRDefault="007A61D1" w:rsidP="00FB0307">
            <w:r w:rsidRPr="000773D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2E0D4CE"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650CA3D"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46B531C"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6047EB" w14:textId="77777777" w:rsidR="007A61D1" w:rsidRPr="000773D9" w:rsidRDefault="007A61D1" w:rsidP="00FB0307">
            <w:pPr>
              <w:jc w:val="center"/>
            </w:pPr>
            <w:r w:rsidRPr="000773D9">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B3C7AD"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0038B9" w14:textId="77777777" w:rsidR="007A61D1" w:rsidRPr="000773D9" w:rsidRDefault="007A61D1" w:rsidP="00FB0307">
            <w:pPr>
              <w:jc w:val="center"/>
            </w:pPr>
            <w:r w:rsidRPr="000773D9">
              <w:t>9 213 300,00</w:t>
            </w:r>
          </w:p>
        </w:tc>
      </w:tr>
      <w:tr w:rsidR="007A61D1" w:rsidRPr="000773D9" w14:paraId="59F0DE35"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8EE118" w14:textId="77777777" w:rsidR="007A61D1" w:rsidRPr="000773D9" w:rsidRDefault="007A61D1" w:rsidP="00FB0307">
            <w:r w:rsidRPr="000773D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65E4DAE"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AD6DEB4"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02A9F12"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253CCC" w14:textId="77777777" w:rsidR="007A61D1" w:rsidRPr="000773D9" w:rsidRDefault="007A61D1" w:rsidP="00FB0307">
            <w:pPr>
              <w:jc w:val="center"/>
            </w:pPr>
            <w:r w:rsidRPr="000773D9">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9A2DFC"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E2E826" w14:textId="77777777" w:rsidR="007A61D1" w:rsidRPr="000773D9" w:rsidRDefault="007A61D1" w:rsidP="00FB0307">
            <w:pPr>
              <w:jc w:val="center"/>
            </w:pPr>
            <w:r w:rsidRPr="000773D9">
              <w:t>1 353 500,00</w:t>
            </w:r>
          </w:p>
        </w:tc>
      </w:tr>
      <w:tr w:rsidR="007A61D1" w:rsidRPr="000773D9" w14:paraId="2B9AA8B0" w14:textId="77777777" w:rsidTr="00FB0307">
        <w:trPr>
          <w:gridAfter w:val="4"/>
          <w:wAfter w:w="343" w:type="dxa"/>
          <w:trHeight w:val="165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898062" w14:textId="77777777" w:rsidR="007A61D1" w:rsidRPr="000773D9" w:rsidRDefault="007A61D1" w:rsidP="00FB0307">
            <w:r w:rsidRPr="000773D9">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E0EDD03"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B41726A"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8CF1A6F"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35EA92" w14:textId="77777777" w:rsidR="007A61D1" w:rsidRPr="000773D9" w:rsidRDefault="007A61D1" w:rsidP="00FB0307">
            <w:pPr>
              <w:jc w:val="center"/>
            </w:pPr>
            <w:r w:rsidRPr="000773D9">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749923"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23B31A" w14:textId="77777777" w:rsidR="007A61D1" w:rsidRPr="000773D9" w:rsidRDefault="007A61D1" w:rsidP="00FB0307">
            <w:pPr>
              <w:jc w:val="center"/>
            </w:pPr>
            <w:r w:rsidRPr="000773D9">
              <w:t>6 500,00</w:t>
            </w:r>
          </w:p>
        </w:tc>
      </w:tr>
      <w:tr w:rsidR="007A61D1" w:rsidRPr="000773D9" w14:paraId="20BF3E03" w14:textId="77777777" w:rsidTr="00FB0307">
        <w:trPr>
          <w:gridAfter w:val="4"/>
          <w:wAfter w:w="343" w:type="dxa"/>
          <w:trHeight w:val="1441"/>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464346" w14:textId="77777777" w:rsidR="007A61D1" w:rsidRPr="000773D9" w:rsidRDefault="007A61D1" w:rsidP="00FB0307">
            <w:r w:rsidRPr="000773D9">
              <w:t>Государственная поддержка отрасли культуры (Р</w:t>
            </w:r>
            <w:r w:rsidRPr="000773D9">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D8FBE62"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E8762EF"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AEB408C"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17E68A" w14:textId="77777777" w:rsidR="007A61D1" w:rsidRPr="000773D9" w:rsidRDefault="007A61D1" w:rsidP="00FB0307">
            <w:pPr>
              <w:jc w:val="center"/>
            </w:pPr>
            <w:r w:rsidRPr="000773D9">
              <w:t>02 3 05 L5191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F4385C"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2327EB" w14:textId="77777777" w:rsidR="007A61D1" w:rsidRPr="000773D9" w:rsidRDefault="007A61D1" w:rsidP="00FB0307">
            <w:pPr>
              <w:jc w:val="center"/>
            </w:pPr>
            <w:r w:rsidRPr="000773D9">
              <w:t>67 798,21</w:t>
            </w:r>
          </w:p>
        </w:tc>
      </w:tr>
      <w:tr w:rsidR="007A61D1" w:rsidRPr="000773D9" w14:paraId="2298BD89"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AB22F" w14:textId="77777777" w:rsidR="007A61D1" w:rsidRPr="000773D9" w:rsidRDefault="007A61D1" w:rsidP="00FB0307">
            <w:r w:rsidRPr="000773D9">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C529EA7"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89D1D85"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E8261A4"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E8A0C1" w14:textId="77777777" w:rsidR="007A61D1" w:rsidRPr="000773D9" w:rsidRDefault="007A61D1" w:rsidP="00FB0307">
            <w:pPr>
              <w:jc w:val="center"/>
            </w:pPr>
            <w:r w:rsidRPr="000773D9">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6BCD3B"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ACFDFD" w14:textId="77777777" w:rsidR="007A61D1" w:rsidRPr="000773D9" w:rsidRDefault="007A61D1" w:rsidP="00FB0307">
            <w:pPr>
              <w:jc w:val="center"/>
            </w:pPr>
            <w:r w:rsidRPr="000773D9">
              <w:t>16 986 200,00</w:t>
            </w:r>
          </w:p>
        </w:tc>
      </w:tr>
      <w:tr w:rsidR="007A61D1" w:rsidRPr="000773D9" w14:paraId="21DA7BE4"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ABF674" w14:textId="77777777" w:rsidR="007A61D1" w:rsidRPr="000773D9" w:rsidRDefault="007A61D1" w:rsidP="00FB0307">
            <w:r w:rsidRPr="000773D9">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81A9722"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F24C8C6"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1370A1B"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8B6DCD" w14:textId="77777777" w:rsidR="007A61D1" w:rsidRPr="000773D9" w:rsidRDefault="007A61D1" w:rsidP="00FB0307">
            <w:pPr>
              <w:jc w:val="center"/>
            </w:pPr>
            <w:r w:rsidRPr="000773D9">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000999"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7CE7EF" w14:textId="77777777" w:rsidR="007A61D1" w:rsidRPr="000773D9" w:rsidRDefault="007A61D1" w:rsidP="00FB0307">
            <w:pPr>
              <w:jc w:val="center"/>
            </w:pPr>
            <w:r w:rsidRPr="000773D9">
              <w:t>10 166 389,99</w:t>
            </w:r>
          </w:p>
        </w:tc>
      </w:tr>
      <w:tr w:rsidR="007A61D1" w:rsidRPr="000773D9" w14:paraId="080F89E4" w14:textId="77777777" w:rsidTr="00FB0307">
        <w:trPr>
          <w:gridAfter w:val="4"/>
          <w:wAfter w:w="343" w:type="dxa"/>
          <w:trHeight w:val="61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CF98EB" w14:textId="77777777" w:rsidR="007A61D1" w:rsidRPr="000773D9" w:rsidRDefault="007A61D1" w:rsidP="00FB0307">
            <w:r w:rsidRPr="000773D9">
              <w:t>Организация обеспечения деятельности учреждения культуры (Иные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82A46F7"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8F1322C"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81E7D8D"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C37392" w14:textId="77777777" w:rsidR="007A61D1" w:rsidRPr="000773D9" w:rsidRDefault="007A61D1" w:rsidP="00FB0307">
            <w:pPr>
              <w:jc w:val="center"/>
            </w:pPr>
            <w:r w:rsidRPr="000773D9">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3590B6"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FD8CCE" w14:textId="77777777" w:rsidR="007A61D1" w:rsidRPr="000773D9" w:rsidRDefault="007A61D1" w:rsidP="00FB0307">
            <w:pPr>
              <w:jc w:val="center"/>
            </w:pPr>
            <w:r w:rsidRPr="000773D9">
              <w:t>5 400,00</w:t>
            </w:r>
          </w:p>
        </w:tc>
      </w:tr>
      <w:tr w:rsidR="007A61D1" w:rsidRPr="000773D9" w14:paraId="17794A9E"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299524" w14:textId="77777777" w:rsidR="007A61D1" w:rsidRPr="000773D9" w:rsidRDefault="007A61D1" w:rsidP="00FB0307">
            <w:r w:rsidRPr="000773D9">
              <w:t>Расходы по организации показа кинофильмов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14B7173"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64C2DC7"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8525CD"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060802B7" w14:textId="77777777" w:rsidR="007A61D1" w:rsidRPr="000773D9" w:rsidRDefault="007A61D1" w:rsidP="00FB0307">
            <w:pPr>
              <w:jc w:val="center"/>
            </w:pPr>
            <w:r w:rsidRPr="000773D9">
              <w:t>02 3 06 G0060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5CE6C4"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0DE790" w14:textId="77777777" w:rsidR="007A61D1" w:rsidRPr="000773D9" w:rsidRDefault="007A61D1" w:rsidP="00FB0307">
            <w:pPr>
              <w:jc w:val="center"/>
            </w:pPr>
            <w:r w:rsidRPr="000773D9">
              <w:t>865 129,94</w:t>
            </w:r>
          </w:p>
        </w:tc>
      </w:tr>
      <w:tr w:rsidR="007A61D1" w:rsidRPr="000773D9" w14:paraId="55BD992C"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3057EE" w14:textId="77777777" w:rsidR="007A61D1" w:rsidRPr="000773D9" w:rsidRDefault="007A61D1" w:rsidP="00FB0307">
            <w:r w:rsidRPr="000773D9">
              <w:lastRenderedPageBreak/>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0773D9">
              <w:t>человек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0AA18B6"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882AA06"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7C192F3"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582F6E42" w14:textId="77777777" w:rsidR="007A61D1" w:rsidRPr="000773D9" w:rsidRDefault="007A61D1" w:rsidP="00FB0307">
            <w:pPr>
              <w:jc w:val="center"/>
            </w:pPr>
            <w:r w:rsidRPr="000773D9">
              <w:t>02 3 06 L4670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A5CF17"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067B86" w14:textId="77777777" w:rsidR="007A61D1" w:rsidRPr="000773D9" w:rsidRDefault="007A61D1" w:rsidP="00FB0307">
            <w:pPr>
              <w:jc w:val="center"/>
            </w:pPr>
            <w:r w:rsidRPr="000773D9">
              <w:t>526 315,79</w:t>
            </w:r>
          </w:p>
        </w:tc>
      </w:tr>
      <w:tr w:rsidR="007A61D1" w:rsidRPr="000773D9" w14:paraId="33B04D00" w14:textId="77777777" w:rsidTr="00FB0307">
        <w:trPr>
          <w:gridAfter w:val="4"/>
          <w:wAfter w:w="343" w:type="dxa"/>
          <w:trHeight w:val="964"/>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AA107D" w14:textId="77777777" w:rsidR="007A61D1" w:rsidRPr="000773D9" w:rsidRDefault="007A61D1" w:rsidP="00FB0307">
            <w:r w:rsidRPr="000773D9">
              <w:t>Иные межбюджетные трансферты на софинансирование расходных обязательств, возникших при выполнении полномочий органов местного самоуправления поселений Комсомольского муниципального района (Межбюджетные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8476DA4"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7460B6F"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5319FE1"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6BCF4CA2" w14:textId="77777777" w:rsidR="007A61D1" w:rsidRPr="000773D9" w:rsidRDefault="007A61D1" w:rsidP="00FB0307">
            <w:pPr>
              <w:jc w:val="center"/>
            </w:pPr>
            <w:r w:rsidRPr="000773D9">
              <w:t>30 9 00 P1350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BBD126"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5360AA" w14:textId="77777777" w:rsidR="007A61D1" w:rsidRPr="000773D9" w:rsidRDefault="007A61D1" w:rsidP="00FB0307">
            <w:pPr>
              <w:jc w:val="center"/>
            </w:pPr>
            <w:r w:rsidRPr="000773D9">
              <w:t>643 034,73</w:t>
            </w:r>
          </w:p>
        </w:tc>
      </w:tr>
      <w:tr w:rsidR="007A61D1" w:rsidRPr="000773D9" w14:paraId="55999D1C" w14:textId="77777777" w:rsidTr="00FB0307">
        <w:trPr>
          <w:gridAfter w:val="4"/>
          <w:wAfter w:w="343" w:type="dxa"/>
          <w:trHeight w:val="152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86BA6A" w14:textId="77777777" w:rsidR="007A61D1" w:rsidRPr="000773D9" w:rsidRDefault="007A61D1" w:rsidP="00FB0307">
            <w:r w:rsidRPr="000773D9">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4AA3DF1"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216FA54"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68E2FB3"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C8AEEE" w14:textId="77777777" w:rsidR="007A61D1" w:rsidRPr="000773D9" w:rsidRDefault="007A61D1" w:rsidP="00FB0307">
            <w:pPr>
              <w:jc w:val="center"/>
            </w:pPr>
            <w:r w:rsidRPr="000773D9">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EBD68D"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929CE4" w14:textId="77777777" w:rsidR="007A61D1" w:rsidRPr="000773D9" w:rsidRDefault="007A61D1" w:rsidP="00FB0307">
            <w:pPr>
              <w:jc w:val="center"/>
            </w:pPr>
            <w:r w:rsidRPr="000773D9">
              <w:t>5 387 000,00</w:t>
            </w:r>
          </w:p>
        </w:tc>
      </w:tr>
      <w:tr w:rsidR="007A61D1" w:rsidRPr="000773D9" w14:paraId="30A09631"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012D238D" w14:textId="77777777" w:rsidR="007A61D1" w:rsidRPr="000773D9" w:rsidRDefault="007A61D1" w:rsidP="00FB0307">
            <w:r w:rsidRPr="000773D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98CAC"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8568205"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9C6CF77"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11ACF2"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602499E7"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7311286" w14:textId="77777777" w:rsidR="007A61D1" w:rsidRPr="000773D9" w:rsidRDefault="007A61D1" w:rsidP="00FB0307">
            <w:pPr>
              <w:jc w:val="center"/>
            </w:pPr>
            <w:r w:rsidRPr="000773D9">
              <w:t>2 172 929,00</w:t>
            </w:r>
          </w:p>
        </w:tc>
      </w:tr>
      <w:tr w:rsidR="007A61D1" w:rsidRPr="000773D9" w14:paraId="52F036B1" w14:textId="77777777" w:rsidTr="00FB0307">
        <w:trPr>
          <w:gridAfter w:val="4"/>
          <w:wAfter w:w="343" w:type="dxa"/>
          <w:trHeight w:val="18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EA4DA" w14:textId="77777777" w:rsidR="007A61D1" w:rsidRPr="000773D9" w:rsidRDefault="007A61D1" w:rsidP="00FB0307">
            <w:r w:rsidRPr="000773D9">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5F70AE0"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168F862"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0DAC9A"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A38A73" w14:textId="77777777" w:rsidR="007A61D1" w:rsidRPr="000773D9" w:rsidRDefault="007A61D1" w:rsidP="00FB0307">
            <w:pPr>
              <w:jc w:val="center"/>
            </w:pPr>
            <w:r w:rsidRPr="000773D9">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3035D62"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032238F8" w14:textId="77777777" w:rsidR="007A61D1" w:rsidRPr="000773D9" w:rsidRDefault="007A61D1" w:rsidP="00FB0307">
            <w:pPr>
              <w:jc w:val="center"/>
            </w:pPr>
            <w:r w:rsidRPr="000773D9">
              <w:t>1 687 400,00</w:t>
            </w:r>
          </w:p>
        </w:tc>
      </w:tr>
      <w:tr w:rsidR="007A61D1" w:rsidRPr="000773D9" w14:paraId="19658BA2"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646F11C5" w14:textId="77777777" w:rsidR="007A61D1" w:rsidRPr="000773D9" w:rsidRDefault="007A61D1" w:rsidP="00FB0307">
            <w:r w:rsidRPr="000773D9">
              <w:lastRenderedPageBreak/>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09B1DF"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F982CA"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91B63DD"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D2DF04" w14:textId="77777777" w:rsidR="007A61D1" w:rsidRPr="000773D9" w:rsidRDefault="007A61D1" w:rsidP="00FB0307">
            <w:pPr>
              <w:jc w:val="center"/>
            </w:pPr>
            <w:r w:rsidRPr="000773D9">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6C26C1A"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BB9FE82" w14:textId="77777777" w:rsidR="007A61D1" w:rsidRPr="000773D9" w:rsidRDefault="007A61D1" w:rsidP="00FB0307">
            <w:pPr>
              <w:jc w:val="center"/>
            </w:pPr>
            <w:r w:rsidRPr="000773D9">
              <w:t>85 840,00</w:t>
            </w:r>
          </w:p>
        </w:tc>
      </w:tr>
      <w:tr w:rsidR="007A61D1" w:rsidRPr="000773D9" w14:paraId="7EF297A1"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67AA877D" w14:textId="77777777" w:rsidR="007A61D1" w:rsidRPr="000773D9" w:rsidRDefault="007A61D1" w:rsidP="00FB0307">
            <w:r w:rsidRPr="000773D9">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CA4BF"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9E9012A" w14:textId="77777777" w:rsidR="007A61D1" w:rsidRPr="000773D9" w:rsidRDefault="007A61D1" w:rsidP="00FB0307">
            <w:pPr>
              <w:jc w:val="center"/>
            </w:pPr>
            <w:r w:rsidRPr="000773D9">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ADE7090"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912903" w14:textId="77777777" w:rsidR="007A61D1" w:rsidRPr="000773D9" w:rsidRDefault="007A61D1" w:rsidP="00FB0307">
            <w:pPr>
              <w:jc w:val="center"/>
            </w:pPr>
            <w:r w:rsidRPr="000773D9">
              <w:t>34 9 00 G0090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5DF5D16"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502FEB8" w14:textId="77777777" w:rsidR="007A61D1" w:rsidRPr="000773D9" w:rsidRDefault="007A61D1" w:rsidP="00FB0307">
            <w:pPr>
              <w:jc w:val="center"/>
            </w:pPr>
            <w:r w:rsidRPr="000773D9">
              <w:t>209 800,00</w:t>
            </w:r>
          </w:p>
        </w:tc>
      </w:tr>
      <w:tr w:rsidR="007A61D1" w:rsidRPr="000773D9" w14:paraId="7B5F5F7E" w14:textId="77777777" w:rsidTr="00FB0307">
        <w:trPr>
          <w:gridAfter w:val="4"/>
          <w:wAfter w:w="343" w:type="dxa"/>
          <w:trHeight w:val="1994"/>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B003EF" w14:textId="77777777" w:rsidR="007A61D1" w:rsidRPr="000773D9" w:rsidRDefault="007A61D1" w:rsidP="00FB0307">
            <w:r w:rsidRPr="000773D9">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73D9">
              <w:t>программы  (</w:t>
            </w:r>
            <w:proofErr w:type="gramEnd"/>
            <w:r w:rsidRPr="000773D9">
              <w:t>Социальное обеспечение и иные выплаты населению)</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A93B8D2"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02637B1"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5334E41" w14:textId="77777777" w:rsidR="007A61D1" w:rsidRPr="000773D9" w:rsidRDefault="007A61D1" w:rsidP="00FB0307">
            <w:pPr>
              <w:jc w:val="center"/>
            </w:pPr>
            <w:r w:rsidRPr="000773D9">
              <w:t>.06</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4DDBFE" w14:textId="77777777" w:rsidR="007A61D1" w:rsidRPr="000773D9" w:rsidRDefault="007A61D1" w:rsidP="00FB0307">
            <w:pPr>
              <w:jc w:val="center"/>
            </w:pPr>
            <w:r w:rsidRPr="000773D9">
              <w:t>01 3 02 81400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1FD8AF3" w14:textId="77777777" w:rsidR="007A61D1" w:rsidRPr="000773D9" w:rsidRDefault="007A61D1" w:rsidP="00FB0307">
            <w:pPr>
              <w:jc w:val="center"/>
            </w:pPr>
            <w:r w:rsidRPr="000773D9">
              <w:t>300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C84080" w14:textId="77777777" w:rsidR="007A61D1" w:rsidRPr="000773D9" w:rsidRDefault="007A61D1" w:rsidP="00FB0307">
            <w:pPr>
              <w:jc w:val="center"/>
            </w:pPr>
            <w:r w:rsidRPr="000773D9">
              <w:t>210 000,00</w:t>
            </w:r>
          </w:p>
        </w:tc>
      </w:tr>
      <w:tr w:rsidR="007A61D1" w:rsidRPr="000773D9" w14:paraId="4B51D723"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DF5266" w14:textId="77777777" w:rsidR="007A61D1" w:rsidRPr="000773D9" w:rsidRDefault="007A61D1" w:rsidP="00FB0307">
            <w:r w:rsidRPr="000773D9">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668BCA4"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B19B227" w14:textId="77777777" w:rsidR="007A61D1" w:rsidRPr="000773D9" w:rsidRDefault="007A61D1" w:rsidP="00FB0307">
            <w:pPr>
              <w:jc w:val="center"/>
            </w:pPr>
            <w:r w:rsidRPr="000773D9">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D43C16"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12017E" w14:textId="77777777" w:rsidR="007A61D1" w:rsidRPr="000773D9" w:rsidRDefault="007A61D1" w:rsidP="00FB0307">
            <w:pPr>
              <w:jc w:val="center"/>
            </w:pPr>
            <w:r w:rsidRPr="000773D9">
              <w:t>02 3 03 00060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3DD00F06"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DD2142" w14:textId="77777777" w:rsidR="007A61D1" w:rsidRPr="000773D9" w:rsidRDefault="007A61D1" w:rsidP="00FB0307">
            <w:pPr>
              <w:jc w:val="center"/>
            </w:pPr>
            <w:r w:rsidRPr="000773D9">
              <w:t>48 802,00</w:t>
            </w:r>
          </w:p>
        </w:tc>
      </w:tr>
      <w:tr w:rsidR="007A61D1" w:rsidRPr="000773D9" w14:paraId="47F5965E" w14:textId="77777777" w:rsidTr="00FB0307">
        <w:trPr>
          <w:gridAfter w:val="4"/>
          <w:wAfter w:w="343" w:type="dxa"/>
          <w:trHeight w:val="1969"/>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1DB744CA" w14:textId="77777777" w:rsidR="007A61D1" w:rsidRPr="000773D9" w:rsidRDefault="007A61D1" w:rsidP="00FB0307">
            <w:r w:rsidRPr="000773D9">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AD6C284"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BF10038" w14:textId="77777777" w:rsidR="007A61D1" w:rsidRPr="000773D9" w:rsidRDefault="007A61D1" w:rsidP="00FB0307">
            <w:pPr>
              <w:jc w:val="center"/>
            </w:pPr>
            <w:r w:rsidRPr="000773D9">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7A23C03"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15E50680" w14:textId="77777777" w:rsidR="007A61D1" w:rsidRPr="000773D9" w:rsidRDefault="007A61D1" w:rsidP="00FB0307">
            <w:pPr>
              <w:jc w:val="center"/>
            </w:pPr>
            <w:r w:rsidRPr="000773D9">
              <w:t>02 3 03 G0100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E3713F3"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20514A3" w14:textId="77777777" w:rsidR="007A61D1" w:rsidRPr="000773D9" w:rsidRDefault="007A61D1" w:rsidP="00FB0307">
            <w:pPr>
              <w:jc w:val="center"/>
            </w:pPr>
            <w:r w:rsidRPr="000773D9">
              <w:t>52 000,00</w:t>
            </w:r>
          </w:p>
        </w:tc>
      </w:tr>
      <w:tr w:rsidR="007A61D1" w:rsidRPr="000773D9" w14:paraId="5B93ED8C"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33967661" w14:textId="77777777" w:rsidR="007A61D1" w:rsidRPr="000773D9" w:rsidRDefault="007A61D1" w:rsidP="00FB0307">
            <w:r w:rsidRPr="000773D9">
              <w:lastRenderedPageBreak/>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E484619"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5B60546" w14:textId="77777777" w:rsidR="007A61D1" w:rsidRPr="000773D9" w:rsidRDefault="007A61D1" w:rsidP="00FB0307">
            <w:pPr>
              <w:jc w:val="center"/>
            </w:pPr>
            <w:r w:rsidRPr="000773D9">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2F52040"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20E31E94" w14:textId="77777777" w:rsidR="007A61D1" w:rsidRPr="000773D9" w:rsidRDefault="007A61D1" w:rsidP="00FB0307">
            <w:pPr>
              <w:jc w:val="center"/>
            </w:pPr>
            <w:r w:rsidRPr="000773D9">
              <w:t>02 3 03 G0100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418D9C0"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08666741" w14:textId="77777777" w:rsidR="007A61D1" w:rsidRPr="000773D9" w:rsidRDefault="007A61D1" w:rsidP="00FB0307">
            <w:pPr>
              <w:jc w:val="center"/>
            </w:pPr>
            <w:r w:rsidRPr="000773D9">
              <w:t>5 000,00</w:t>
            </w:r>
          </w:p>
        </w:tc>
      </w:tr>
      <w:tr w:rsidR="007A61D1" w:rsidRPr="000773D9" w14:paraId="47E89527"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550CF1E5" w14:textId="77777777" w:rsidR="007A61D1" w:rsidRPr="000773D9" w:rsidRDefault="007A61D1" w:rsidP="00FB0307">
            <w:r w:rsidRPr="000773D9">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CA8B674"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F6C7F4C" w14:textId="77777777" w:rsidR="007A61D1" w:rsidRPr="000773D9" w:rsidRDefault="007A61D1" w:rsidP="00FB0307">
            <w:pPr>
              <w:jc w:val="center"/>
            </w:pPr>
            <w:r w:rsidRPr="000773D9">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05C4387"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0E975F5F" w14:textId="77777777" w:rsidR="007A61D1" w:rsidRPr="000773D9" w:rsidRDefault="007A61D1" w:rsidP="00FB0307">
            <w:pPr>
              <w:jc w:val="center"/>
            </w:pPr>
            <w:r w:rsidRPr="000773D9">
              <w:t>02 3 03 G0100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32845F"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0D0795" w14:textId="77777777" w:rsidR="007A61D1" w:rsidRPr="000773D9" w:rsidRDefault="007A61D1" w:rsidP="00FB0307">
            <w:pPr>
              <w:jc w:val="center"/>
            </w:pPr>
            <w:r w:rsidRPr="000773D9">
              <w:t>161 000,00</w:t>
            </w:r>
          </w:p>
        </w:tc>
      </w:tr>
      <w:tr w:rsidR="007A61D1" w:rsidRPr="000773D9" w14:paraId="4DCDFF20"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ED195" w14:textId="77777777" w:rsidR="007A61D1" w:rsidRPr="000773D9" w:rsidRDefault="007A61D1" w:rsidP="00FB0307">
            <w:r w:rsidRPr="000773D9">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DAB27DC"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A24D785" w14:textId="77777777" w:rsidR="007A61D1" w:rsidRPr="000773D9" w:rsidRDefault="007A61D1" w:rsidP="00FB0307">
            <w:pPr>
              <w:jc w:val="center"/>
            </w:pPr>
            <w:r w:rsidRPr="000773D9">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26CF6C9"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59446565" w14:textId="77777777" w:rsidR="007A61D1" w:rsidRPr="000773D9" w:rsidRDefault="007A61D1" w:rsidP="00FB0307">
            <w:pPr>
              <w:jc w:val="center"/>
            </w:pPr>
            <w:r w:rsidRPr="000773D9">
              <w:t>30 9 00 G0120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F2AE95"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204A45" w14:textId="77777777" w:rsidR="007A61D1" w:rsidRPr="000773D9" w:rsidRDefault="007A61D1" w:rsidP="00FB0307">
            <w:pPr>
              <w:jc w:val="center"/>
            </w:pPr>
            <w:r w:rsidRPr="000773D9">
              <w:t> </w:t>
            </w:r>
          </w:p>
        </w:tc>
      </w:tr>
      <w:tr w:rsidR="007A61D1" w:rsidRPr="000773D9" w14:paraId="167A8822" w14:textId="77777777" w:rsidTr="00FB0307">
        <w:trPr>
          <w:gridAfter w:val="4"/>
          <w:wAfter w:w="343" w:type="dxa"/>
          <w:trHeight w:val="820"/>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C14218" w14:textId="77777777" w:rsidR="007A61D1" w:rsidRPr="000773D9" w:rsidRDefault="007A61D1" w:rsidP="00FB0307">
            <w:r w:rsidRPr="000773D9">
              <w:t xml:space="preserve">Благоустройство, ремонт и установка площадок для физкультурно- оздоровительных занятий </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auto" w:fill="auto"/>
            <w:vAlign w:val="center"/>
            <w:hideMark/>
          </w:tcPr>
          <w:p w14:paraId="7B1179E4" w14:textId="77777777" w:rsidR="007A61D1" w:rsidRPr="000773D9" w:rsidRDefault="007A61D1" w:rsidP="00FB0307">
            <w:pPr>
              <w:jc w:val="center"/>
            </w:pPr>
            <w:r w:rsidRPr="000773D9">
              <w:t>054</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687E24AD" w14:textId="77777777" w:rsidR="007A61D1" w:rsidRPr="000773D9" w:rsidRDefault="007A61D1" w:rsidP="00FB0307">
            <w:pPr>
              <w:jc w:val="center"/>
            </w:pPr>
            <w:r w:rsidRPr="000773D9">
              <w:t>11</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4A51DCA2"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8A203F" w14:textId="77777777" w:rsidR="007A61D1" w:rsidRPr="000773D9" w:rsidRDefault="007A61D1" w:rsidP="00FB0307">
            <w:pPr>
              <w:jc w:val="center"/>
            </w:pPr>
            <w:r w:rsidRPr="000773D9">
              <w:t>30 9 00 S1970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03F237"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702650" w14:textId="77777777" w:rsidR="007A61D1" w:rsidRPr="000773D9" w:rsidRDefault="007A61D1" w:rsidP="00FB0307">
            <w:pPr>
              <w:jc w:val="center"/>
            </w:pPr>
            <w:r w:rsidRPr="000773D9">
              <w:t> </w:t>
            </w:r>
          </w:p>
        </w:tc>
      </w:tr>
      <w:tr w:rsidR="007A61D1" w:rsidRPr="000773D9" w14:paraId="16ABF23F" w14:textId="77777777" w:rsidTr="00FB0307">
        <w:trPr>
          <w:gridAfter w:val="4"/>
          <w:wAfter w:w="343" w:type="dxa"/>
          <w:trHeight w:val="960"/>
        </w:trPr>
        <w:tc>
          <w:tcPr>
            <w:tcW w:w="7230" w:type="dxa"/>
            <w:tcBorders>
              <w:top w:val="single" w:sz="4" w:space="0" w:color="auto"/>
              <w:left w:val="single" w:sz="4" w:space="0" w:color="auto"/>
              <w:bottom w:val="single" w:sz="4" w:space="0" w:color="auto"/>
              <w:right w:val="single" w:sz="4" w:space="0" w:color="auto"/>
            </w:tcBorders>
            <w:shd w:val="clear" w:color="000000" w:fill="FABF8F"/>
            <w:hideMark/>
          </w:tcPr>
          <w:p w14:paraId="75C5353F" w14:textId="77777777" w:rsidR="007A61D1" w:rsidRPr="000773D9" w:rsidRDefault="007A61D1" w:rsidP="00FB0307">
            <w:pPr>
              <w:rPr>
                <w:b/>
                <w:bCs/>
              </w:rPr>
            </w:pPr>
            <w:r w:rsidRPr="000773D9">
              <w:rPr>
                <w:b/>
                <w:bCs/>
              </w:rPr>
              <w:t>Управление по вопросу развития инфраструктуры Администрации Комсомольского муниципального района Ивановской области</w:t>
            </w:r>
          </w:p>
        </w:tc>
        <w:tc>
          <w:tcPr>
            <w:tcW w:w="931" w:type="dxa"/>
            <w:tcBorders>
              <w:top w:val="single" w:sz="4" w:space="0" w:color="auto"/>
              <w:left w:val="nil"/>
              <w:bottom w:val="single" w:sz="4" w:space="0" w:color="auto"/>
              <w:right w:val="single" w:sz="4" w:space="0" w:color="auto"/>
            </w:tcBorders>
            <w:shd w:val="clear" w:color="000000" w:fill="FABF8F"/>
            <w:vAlign w:val="center"/>
            <w:hideMark/>
          </w:tcPr>
          <w:p w14:paraId="2998BB3B" w14:textId="77777777" w:rsidR="007A61D1" w:rsidRPr="000773D9" w:rsidRDefault="007A61D1" w:rsidP="00FB0307">
            <w:pPr>
              <w:jc w:val="center"/>
              <w:rPr>
                <w:b/>
                <w:bCs/>
              </w:rPr>
            </w:pPr>
            <w:r w:rsidRPr="000773D9">
              <w:rPr>
                <w:b/>
                <w:bCs/>
              </w:rPr>
              <w:t>.055</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63539E53" w14:textId="77777777" w:rsidR="007A61D1" w:rsidRPr="000773D9" w:rsidRDefault="007A61D1" w:rsidP="00FB0307">
            <w:pPr>
              <w:jc w:val="center"/>
            </w:pPr>
            <w:r w:rsidRPr="000773D9">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19EDB277" w14:textId="77777777" w:rsidR="007A61D1" w:rsidRPr="000773D9" w:rsidRDefault="007A61D1" w:rsidP="00FB0307">
            <w:pPr>
              <w:jc w:val="center"/>
            </w:pPr>
            <w:r w:rsidRPr="000773D9">
              <w:t> </w:t>
            </w:r>
          </w:p>
        </w:tc>
        <w:tc>
          <w:tcPr>
            <w:tcW w:w="1660" w:type="dxa"/>
            <w:gridSpan w:val="2"/>
            <w:tcBorders>
              <w:top w:val="single" w:sz="4" w:space="0" w:color="auto"/>
              <w:left w:val="nil"/>
              <w:bottom w:val="single" w:sz="4" w:space="0" w:color="auto"/>
              <w:right w:val="single" w:sz="4" w:space="0" w:color="auto"/>
            </w:tcBorders>
            <w:shd w:val="clear" w:color="000000" w:fill="FABF8F"/>
            <w:vAlign w:val="center"/>
            <w:hideMark/>
          </w:tcPr>
          <w:p w14:paraId="4EE450AD" w14:textId="77777777" w:rsidR="007A61D1" w:rsidRPr="000773D9" w:rsidRDefault="007A61D1" w:rsidP="00FB0307">
            <w:pPr>
              <w:jc w:val="center"/>
            </w:pPr>
            <w:r w:rsidRPr="000773D9">
              <w:t> </w:t>
            </w:r>
          </w:p>
        </w:tc>
        <w:tc>
          <w:tcPr>
            <w:tcW w:w="1107" w:type="dxa"/>
            <w:gridSpan w:val="2"/>
            <w:tcBorders>
              <w:top w:val="single" w:sz="4" w:space="0" w:color="auto"/>
              <w:left w:val="nil"/>
              <w:bottom w:val="single" w:sz="4" w:space="0" w:color="auto"/>
              <w:right w:val="single" w:sz="4" w:space="0" w:color="auto"/>
            </w:tcBorders>
            <w:shd w:val="clear" w:color="000000" w:fill="FABF8F"/>
            <w:vAlign w:val="center"/>
            <w:hideMark/>
          </w:tcPr>
          <w:p w14:paraId="27F7E7B2" w14:textId="77777777" w:rsidR="007A61D1" w:rsidRPr="000773D9" w:rsidRDefault="007A61D1" w:rsidP="00FB0307">
            <w:pPr>
              <w:jc w:val="center"/>
            </w:pPr>
            <w:r w:rsidRPr="000773D9">
              <w:t> </w:t>
            </w:r>
          </w:p>
        </w:tc>
        <w:tc>
          <w:tcPr>
            <w:tcW w:w="2258" w:type="dxa"/>
            <w:gridSpan w:val="2"/>
            <w:tcBorders>
              <w:top w:val="single" w:sz="4" w:space="0" w:color="auto"/>
              <w:left w:val="nil"/>
              <w:bottom w:val="single" w:sz="4" w:space="0" w:color="auto"/>
              <w:right w:val="single" w:sz="4" w:space="0" w:color="auto"/>
            </w:tcBorders>
            <w:shd w:val="clear" w:color="000000" w:fill="FABF8F"/>
            <w:vAlign w:val="center"/>
            <w:hideMark/>
          </w:tcPr>
          <w:p w14:paraId="6C807240" w14:textId="77777777" w:rsidR="007A61D1" w:rsidRPr="000773D9" w:rsidRDefault="007A61D1" w:rsidP="00FB0307">
            <w:pPr>
              <w:jc w:val="center"/>
              <w:rPr>
                <w:b/>
                <w:bCs/>
              </w:rPr>
            </w:pPr>
            <w:r w:rsidRPr="000773D9">
              <w:rPr>
                <w:b/>
                <w:bCs/>
              </w:rPr>
              <w:t>66 650 810,31</w:t>
            </w:r>
          </w:p>
        </w:tc>
      </w:tr>
      <w:tr w:rsidR="007A61D1" w:rsidRPr="000773D9" w14:paraId="0D1B556C"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790B10" w14:textId="77777777" w:rsidR="007A61D1" w:rsidRPr="000773D9" w:rsidRDefault="007A61D1" w:rsidP="00FB0307">
            <w:r w:rsidRPr="000773D9">
              <w:t xml:space="preserve">Развитие и использование информационных технологий  </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7AA5D27"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DC449B5"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E4C627E"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nil"/>
            </w:tcBorders>
            <w:shd w:val="clear" w:color="000000" w:fill="FFFFFF"/>
            <w:noWrap/>
            <w:vAlign w:val="center"/>
            <w:hideMark/>
          </w:tcPr>
          <w:p w14:paraId="336B6F64" w14:textId="77777777" w:rsidR="007A61D1" w:rsidRPr="000773D9" w:rsidRDefault="007A61D1" w:rsidP="00FB0307">
            <w:pPr>
              <w:jc w:val="center"/>
            </w:pPr>
            <w:r w:rsidRPr="000773D9">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9D0D38"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10F889" w14:textId="77777777" w:rsidR="007A61D1" w:rsidRPr="000773D9" w:rsidRDefault="007A61D1" w:rsidP="00FB0307">
            <w:pPr>
              <w:jc w:val="center"/>
            </w:pPr>
            <w:r w:rsidRPr="000773D9">
              <w:t>521 620,00</w:t>
            </w:r>
          </w:p>
        </w:tc>
      </w:tr>
      <w:tr w:rsidR="007A61D1" w:rsidRPr="000773D9" w14:paraId="23234D4B" w14:textId="77777777" w:rsidTr="00FB0307">
        <w:trPr>
          <w:gridAfter w:val="4"/>
          <w:wAfter w:w="343" w:type="dxa"/>
          <w:trHeight w:val="1144"/>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6CA8C5CE" w14:textId="77777777" w:rsidR="007A61D1" w:rsidRPr="000773D9" w:rsidRDefault="007A61D1" w:rsidP="00FB0307">
            <w:r w:rsidRPr="000773D9">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B96B2C"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15129DC"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1BFC394"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BEB266" w14:textId="77777777" w:rsidR="007A61D1" w:rsidRPr="000773D9" w:rsidRDefault="007A61D1" w:rsidP="00FB0307">
            <w:pPr>
              <w:jc w:val="center"/>
            </w:pPr>
            <w:r w:rsidRPr="000773D9">
              <w:t>30 9 00 20230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CEBE4A"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66CF16" w14:textId="77777777" w:rsidR="007A61D1" w:rsidRPr="000773D9" w:rsidRDefault="007A61D1" w:rsidP="00FB0307">
            <w:pPr>
              <w:jc w:val="center"/>
            </w:pPr>
            <w:r w:rsidRPr="000773D9">
              <w:t>364 000,00</w:t>
            </w:r>
          </w:p>
        </w:tc>
      </w:tr>
      <w:tr w:rsidR="007A61D1" w:rsidRPr="000773D9" w14:paraId="5F641D84" w14:textId="77777777" w:rsidTr="00FB0307">
        <w:trPr>
          <w:gridAfter w:val="4"/>
          <w:wAfter w:w="343" w:type="dxa"/>
          <w:trHeight w:val="889"/>
        </w:trPr>
        <w:tc>
          <w:tcPr>
            <w:tcW w:w="7230" w:type="dxa"/>
            <w:tcBorders>
              <w:top w:val="single" w:sz="4" w:space="0" w:color="auto"/>
              <w:left w:val="single" w:sz="4" w:space="0" w:color="auto"/>
              <w:bottom w:val="single" w:sz="4" w:space="0" w:color="auto"/>
              <w:right w:val="nil"/>
            </w:tcBorders>
            <w:shd w:val="clear" w:color="auto" w:fill="auto"/>
            <w:vAlign w:val="bottom"/>
            <w:hideMark/>
          </w:tcPr>
          <w:p w14:paraId="1C5908F8" w14:textId="77777777" w:rsidR="007A61D1" w:rsidRPr="000773D9" w:rsidRDefault="007A61D1" w:rsidP="00FB0307">
            <w:r w:rsidRPr="000773D9">
              <w:lastRenderedPageBreak/>
              <w:t xml:space="preserve">Исполнение судебных актов по исполнительным </w:t>
            </w:r>
            <w:proofErr w:type="gramStart"/>
            <w:r w:rsidRPr="000773D9">
              <w:t>листам  (</w:t>
            </w:r>
            <w:proofErr w:type="gramEnd"/>
            <w:r w:rsidRPr="000773D9">
              <w:t>Иные бюджетные ассигнования)</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B9D9F4"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AEB2088"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94BF8C5"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935E9B" w14:textId="77777777" w:rsidR="007A61D1" w:rsidRPr="000773D9" w:rsidRDefault="007A61D1" w:rsidP="00FB0307">
            <w:pPr>
              <w:jc w:val="center"/>
            </w:pPr>
            <w:proofErr w:type="gramStart"/>
            <w:r w:rsidRPr="000773D9">
              <w:t>30  9</w:t>
            </w:r>
            <w:proofErr w:type="gramEnd"/>
            <w:r w:rsidRPr="000773D9">
              <w:t xml:space="preserve"> 00 90030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A12D43" w14:textId="77777777" w:rsidR="007A61D1" w:rsidRPr="000773D9" w:rsidRDefault="007A61D1" w:rsidP="00FB0307">
            <w:pPr>
              <w:jc w:val="center"/>
            </w:pPr>
            <w:r w:rsidRPr="000773D9">
              <w:t>800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522BB9" w14:textId="77777777" w:rsidR="007A61D1" w:rsidRPr="000773D9" w:rsidRDefault="007A61D1" w:rsidP="00FB0307">
            <w:pPr>
              <w:jc w:val="center"/>
            </w:pPr>
            <w:r w:rsidRPr="000773D9">
              <w:t>213 000,00</w:t>
            </w:r>
          </w:p>
        </w:tc>
      </w:tr>
      <w:tr w:rsidR="007A61D1" w:rsidRPr="000773D9" w14:paraId="3D06695E" w14:textId="77777777" w:rsidTr="00FB0307">
        <w:trPr>
          <w:gridAfter w:val="4"/>
          <w:wAfter w:w="343" w:type="dxa"/>
          <w:trHeight w:val="1373"/>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1ECD2B78" w14:textId="77777777" w:rsidR="007A61D1" w:rsidRPr="000773D9" w:rsidRDefault="007A61D1" w:rsidP="00FB0307">
            <w:r w:rsidRPr="000773D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095E41"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271BE47"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09D7B64"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937DC0"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94C0119"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000000" w:fill="FFFFFF"/>
            <w:vAlign w:val="center"/>
            <w:hideMark/>
          </w:tcPr>
          <w:p w14:paraId="33D2E776" w14:textId="77777777" w:rsidR="007A61D1" w:rsidRPr="000773D9" w:rsidRDefault="007A61D1" w:rsidP="00FB0307">
            <w:pPr>
              <w:jc w:val="center"/>
            </w:pPr>
            <w:r w:rsidRPr="000773D9">
              <w:t>8 406 680,34</w:t>
            </w:r>
          </w:p>
        </w:tc>
      </w:tr>
      <w:tr w:rsidR="007A61D1" w:rsidRPr="000773D9" w14:paraId="50D50FE5"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000000" w:fill="FFFFFF"/>
            <w:vAlign w:val="bottom"/>
            <w:hideMark/>
          </w:tcPr>
          <w:p w14:paraId="3A050A46" w14:textId="77777777" w:rsidR="007A61D1" w:rsidRPr="000773D9" w:rsidRDefault="007A61D1" w:rsidP="00FB0307">
            <w:r w:rsidRPr="000773D9">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7F213"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4BEAA28"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927FB2"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39AE3A" w14:textId="77777777" w:rsidR="007A61D1" w:rsidRPr="000773D9" w:rsidRDefault="007A61D1" w:rsidP="00FB0307">
            <w:pPr>
              <w:jc w:val="center"/>
            </w:pPr>
            <w:r w:rsidRPr="000773D9">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BDDA363"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000000" w:fill="FFFFFF"/>
            <w:vAlign w:val="center"/>
            <w:hideMark/>
          </w:tcPr>
          <w:p w14:paraId="40D1EF45" w14:textId="77777777" w:rsidR="007A61D1" w:rsidRPr="000773D9" w:rsidRDefault="007A61D1" w:rsidP="00FB0307">
            <w:pPr>
              <w:jc w:val="center"/>
            </w:pPr>
            <w:r w:rsidRPr="000773D9">
              <w:t>100 000,00</w:t>
            </w:r>
          </w:p>
        </w:tc>
      </w:tr>
      <w:tr w:rsidR="007A61D1" w:rsidRPr="000773D9" w14:paraId="3057A901"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F9843" w14:textId="77777777" w:rsidR="007A61D1" w:rsidRPr="000773D9" w:rsidRDefault="007A61D1" w:rsidP="00FB0307">
            <w:r w:rsidRPr="000773D9">
              <w:t xml:space="preserve">Организация по созданию условий для обеспечения транспортных услуг </w:t>
            </w:r>
            <w:proofErr w:type="gramStart"/>
            <w:r w:rsidRPr="000773D9">
              <w:t>населению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F111489"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D4DAF92"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8557225" w14:textId="77777777" w:rsidR="007A61D1" w:rsidRPr="000773D9" w:rsidRDefault="007A61D1" w:rsidP="00FB0307">
            <w:pPr>
              <w:jc w:val="center"/>
            </w:pPr>
            <w:r w:rsidRPr="000773D9">
              <w:t>.08</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08C3E3" w14:textId="77777777" w:rsidR="007A61D1" w:rsidRPr="000773D9" w:rsidRDefault="007A61D1" w:rsidP="00FB0307">
            <w:pPr>
              <w:jc w:val="center"/>
            </w:pPr>
            <w:r w:rsidRPr="000773D9">
              <w:t>08 3 02 20180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84FE27C"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000000" w:fill="FFFFFF"/>
            <w:vAlign w:val="center"/>
            <w:hideMark/>
          </w:tcPr>
          <w:p w14:paraId="2BB0952D" w14:textId="77777777" w:rsidR="007A61D1" w:rsidRPr="000773D9" w:rsidRDefault="007A61D1" w:rsidP="00FB0307">
            <w:pPr>
              <w:jc w:val="center"/>
            </w:pPr>
            <w:r w:rsidRPr="000773D9">
              <w:t>5 538 034,47</w:t>
            </w:r>
          </w:p>
        </w:tc>
      </w:tr>
      <w:tr w:rsidR="007A61D1" w:rsidRPr="000773D9" w14:paraId="7CC4EE48" w14:textId="77777777" w:rsidTr="00FB0307">
        <w:trPr>
          <w:gridAfter w:val="4"/>
          <w:wAfter w:w="343" w:type="dxa"/>
          <w:trHeight w:val="12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FB540C" w14:textId="77777777" w:rsidR="007A61D1" w:rsidRPr="000773D9" w:rsidRDefault="007A61D1" w:rsidP="00FB0307">
            <w:pPr>
              <w:jc w:val="both"/>
            </w:pPr>
            <w:r w:rsidRPr="000773D9">
              <w:t xml:space="preserve">Организация транспортного обслуживания </w:t>
            </w:r>
            <w:proofErr w:type="gramStart"/>
            <w:r w:rsidRPr="000773D9">
              <w:t>населения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DD40B2E"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BDADBD"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9BF1730" w14:textId="77777777" w:rsidR="007A61D1" w:rsidRPr="000773D9" w:rsidRDefault="007A61D1" w:rsidP="00FB0307">
            <w:pPr>
              <w:jc w:val="center"/>
            </w:pPr>
            <w:r w:rsidRPr="000773D9">
              <w:t>.08</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02E932A8" w14:textId="77777777" w:rsidR="007A61D1" w:rsidRPr="000773D9" w:rsidRDefault="007A61D1" w:rsidP="00FB0307">
            <w:pPr>
              <w:jc w:val="both"/>
            </w:pPr>
            <w:r w:rsidRPr="000773D9">
              <w:t>08 3 02 20390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748FC92"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560E46F4" w14:textId="77777777" w:rsidR="007A61D1" w:rsidRPr="000773D9" w:rsidRDefault="007A61D1" w:rsidP="00FB0307">
            <w:pPr>
              <w:jc w:val="center"/>
            </w:pPr>
            <w:r w:rsidRPr="000773D9">
              <w:t> </w:t>
            </w:r>
          </w:p>
        </w:tc>
      </w:tr>
      <w:tr w:rsidR="007A61D1" w:rsidRPr="000773D9" w14:paraId="05BF141D" w14:textId="77777777" w:rsidTr="00FB0307">
        <w:trPr>
          <w:gridAfter w:val="4"/>
          <w:wAfter w:w="343" w:type="dxa"/>
          <w:trHeight w:val="3103"/>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F632B9" w14:textId="77777777" w:rsidR="007A61D1" w:rsidRPr="000773D9" w:rsidRDefault="007A61D1" w:rsidP="00FB0307">
            <w:r w:rsidRPr="000773D9">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504B2B4"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4898E2"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C1DC261"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B710DB" w14:textId="77777777" w:rsidR="007A61D1" w:rsidRPr="000773D9" w:rsidRDefault="007A61D1" w:rsidP="00FB0307">
            <w:pPr>
              <w:jc w:val="center"/>
            </w:pPr>
            <w:r w:rsidRPr="000773D9">
              <w:t xml:space="preserve">08 3 01 9Д001 </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60E6EF6"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62C39F31" w14:textId="77777777" w:rsidR="007A61D1" w:rsidRPr="000773D9" w:rsidRDefault="007A61D1" w:rsidP="00FB0307">
            <w:pPr>
              <w:jc w:val="center"/>
            </w:pPr>
            <w:r w:rsidRPr="000773D9">
              <w:t>620 000,00</w:t>
            </w:r>
          </w:p>
        </w:tc>
      </w:tr>
      <w:tr w:rsidR="007A61D1" w:rsidRPr="000773D9" w14:paraId="0AFA02A8" w14:textId="77777777" w:rsidTr="00FB0307">
        <w:trPr>
          <w:gridAfter w:val="4"/>
          <w:wAfter w:w="343" w:type="dxa"/>
          <w:trHeight w:val="15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7352F0" w14:textId="77777777" w:rsidR="007A61D1" w:rsidRPr="000773D9" w:rsidRDefault="007A61D1" w:rsidP="00FB0307">
            <w:r w:rsidRPr="000773D9">
              <w:t xml:space="preserve">Содержание, ремонт, капитальный ремонт, проектирование, строительство и реконструкция автомобильных дорог местного </w:t>
            </w:r>
            <w:proofErr w:type="gramStart"/>
            <w:r w:rsidRPr="000773D9">
              <w:t>значения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9416FB7"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E67B7F7" w14:textId="77777777" w:rsidR="007A61D1" w:rsidRPr="000773D9" w:rsidRDefault="007A61D1" w:rsidP="00FB0307">
            <w:pPr>
              <w:jc w:val="center"/>
            </w:pPr>
            <w:r w:rsidRPr="000773D9">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095B91" w14:textId="77777777" w:rsidR="007A61D1" w:rsidRPr="000773D9" w:rsidRDefault="007A61D1" w:rsidP="00FB0307">
            <w:pPr>
              <w:jc w:val="center"/>
            </w:pPr>
            <w:r w:rsidRPr="000773D9">
              <w:t>.09</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0AA58A" w14:textId="77777777" w:rsidR="007A61D1" w:rsidRPr="000773D9" w:rsidRDefault="007A61D1" w:rsidP="00FB0307">
            <w:pPr>
              <w:jc w:val="center"/>
            </w:pPr>
            <w:r w:rsidRPr="000773D9">
              <w:t>08 3 01 9Д100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97D6D23"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BD08E8F" w14:textId="77777777" w:rsidR="007A61D1" w:rsidRPr="000773D9" w:rsidRDefault="007A61D1" w:rsidP="00FB0307">
            <w:pPr>
              <w:jc w:val="center"/>
            </w:pPr>
            <w:r w:rsidRPr="000773D9">
              <w:t>18 871 211,67</w:t>
            </w:r>
          </w:p>
        </w:tc>
      </w:tr>
      <w:tr w:rsidR="007A61D1" w:rsidRPr="000773D9" w14:paraId="456B6BCF"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44A081" w14:textId="77777777" w:rsidR="007A61D1" w:rsidRPr="000773D9" w:rsidRDefault="007A61D1" w:rsidP="00FB0307">
            <w:r w:rsidRPr="000773D9">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7CE348D"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CC2EE32"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D38E05C"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040E5A" w14:textId="77777777" w:rsidR="007A61D1" w:rsidRPr="000773D9" w:rsidRDefault="007A61D1" w:rsidP="00FB0307">
            <w:pPr>
              <w:jc w:val="center"/>
            </w:pPr>
            <w:r w:rsidRPr="000773D9">
              <w:t>15 3 04 21290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A75FF2"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18AB2B" w14:textId="77777777" w:rsidR="007A61D1" w:rsidRPr="000773D9" w:rsidRDefault="007A61D1" w:rsidP="00FB0307">
            <w:pPr>
              <w:jc w:val="center"/>
            </w:pPr>
            <w:r w:rsidRPr="000773D9">
              <w:t>100 510,80</w:t>
            </w:r>
          </w:p>
        </w:tc>
      </w:tr>
      <w:tr w:rsidR="007A61D1" w:rsidRPr="000773D9" w14:paraId="3BFD50DE" w14:textId="77777777" w:rsidTr="00FB0307">
        <w:trPr>
          <w:gridAfter w:val="4"/>
          <w:wAfter w:w="343" w:type="dxa"/>
          <w:trHeight w:val="220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13C036"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1C1B38E"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F12238F"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5EAD7AE"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60E08F" w14:textId="77777777" w:rsidR="007A61D1" w:rsidRPr="000773D9" w:rsidRDefault="007A61D1" w:rsidP="00FB0307">
            <w:pPr>
              <w:jc w:val="center"/>
            </w:pPr>
            <w:r w:rsidRPr="000773D9">
              <w:t>15 3 04 Р1220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93D08D"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B47BC7" w14:textId="77777777" w:rsidR="007A61D1" w:rsidRPr="000773D9" w:rsidRDefault="007A61D1" w:rsidP="00FB0307">
            <w:pPr>
              <w:jc w:val="center"/>
            </w:pPr>
            <w:r w:rsidRPr="000773D9">
              <w:t>1 276 216,38</w:t>
            </w:r>
          </w:p>
        </w:tc>
      </w:tr>
      <w:tr w:rsidR="007A61D1" w:rsidRPr="000773D9" w14:paraId="66B9E7A9" w14:textId="77777777" w:rsidTr="00FB0307">
        <w:trPr>
          <w:gridAfter w:val="4"/>
          <w:wAfter w:w="343" w:type="dxa"/>
          <w:trHeight w:val="1686"/>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142ABF" w14:textId="77777777" w:rsidR="007A61D1" w:rsidRPr="000773D9" w:rsidRDefault="007A61D1" w:rsidP="00FB0307">
            <w:r w:rsidRPr="000773D9">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0B8898D"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281A77C"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3032F8B" w14:textId="77777777" w:rsidR="007A61D1" w:rsidRPr="000773D9" w:rsidRDefault="007A61D1" w:rsidP="00FB0307">
            <w:pPr>
              <w:jc w:val="center"/>
            </w:pPr>
            <w:r w:rsidRPr="000773D9">
              <w:t>.01</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43A5C3" w14:textId="77777777" w:rsidR="007A61D1" w:rsidRPr="000773D9" w:rsidRDefault="007A61D1" w:rsidP="00FB0307">
            <w:pPr>
              <w:jc w:val="center"/>
            </w:pPr>
            <w:r w:rsidRPr="000773D9">
              <w:t>15 3 04 Р1290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3B0181"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B59FA3" w14:textId="77777777" w:rsidR="007A61D1" w:rsidRPr="000773D9" w:rsidRDefault="007A61D1" w:rsidP="00FB0307">
            <w:pPr>
              <w:jc w:val="center"/>
            </w:pPr>
            <w:r w:rsidRPr="000773D9">
              <w:t>2 784 537,15</w:t>
            </w:r>
          </w:p>
        </w:tc>
      </w:tr>
      <w:tr w:rsidR="007A61D1" w:rsidRPr="000773D9" w14:paraId="03D4E208"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auto" w:fill="auto"/>
            <w:vAlign w:val="bottom"/>
            <w:hideMark/>
          </w:tcPr>
          <w:p w14:paraId="04F9281F" w14:textId="77777777" w:rsidR="007A61D1" w:rsidRPr="000773D9" w:rsidRDefault="007A61D1" w:rsidP="00FB0307">
            <w:r w:rsidRPr="000773D9">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84EC0D"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76090CE"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E9FFFC3"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2395E9" w14:textId="77777777" w:rsidR="007A61D1" w:rsidRPr="000773D9" w:rsidRDefault="007A61D1" w:rsidP="00FB0307">
            <w:pPr>
              <w:jc w:val="center"/>
            </w:pPr>
            <w:r w:rsidRPr="000773D9">
              <w:t>15 1 И3 51540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3ADCB8"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3246D9" w14:textId="77777777" w:rsidR="007A61D1" w:rsidRPr="000773D9" w:rsidRDefault="007A61D1" w:rsidP="00FB0307">
            <w:pPr>
              <w:jc w:val="center"/>
            </w:pPr>
            <w:r w:rsidRPr="000773D9">
              <w:t>0,00</w:t>
            </w:r>
          </w:p>
        </w:tc>
      </w:tr>
      <w:tr w:rsidR="007A61D1" w:rsidRPr="000773D9" w14:paraId="7EC870F9"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EFEF4D" w14:textId="77777777" w:rsidR="007A61D1" w:rsidRPr="000773D9" w:rsidRDefault="007A61D1" w:rsidP="00FB0307">
            <w:r w:rsidRPr="000773D9">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7BC1EC2"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6F4E4C0"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BF85F48"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126C3C94" w14:textId="77777777" w:rsidR="007A61D1" w:rsidRPr="000773D9" w:rsidRDefault="007A61D1" w:rsidP="00FB0307">
            <w:pPr>
              <w:jc w:val="center"/>
            </w:pPr>
            <w:r w:rsidRPr="000773D9">
              <w:t xml:space="preserve">15 3 01 20160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5CB110"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018E99" w14:textId="77777777" w:rsidR="007A61D1" w:rsidRPr="000773D9" w:rsidRDefault="007A61D1" w:rsidP="00FB0307">
            <w:pPr>
              <w:jc w:val="center"/>
            </w:pPr>
            <w:r w:rsidRPr="000773D9">
              <w:t>25 700,00</w:t>
            </w:r>
          </w:p>
        </w:tc>
      </w:tr>
      <w:tr w:rsidR="007A61D1" w:rsidRPr="000773D9" w14:paraId="1937AEE3" w14:textId="77777777" w:rsidTr="00FB0307">
        <w:trPr>
          <w:gridAfter w:val="4"/>
          <w:wAfter w:w="343" w:type="dxa"/>
          <w:trHeight w:val="2098"/>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A30826"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0B7C9836"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5E81381"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410511"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206C48C6" w14:textId="77777777" w:rsidR="007A61D1" w:rsidRPr="000773D9" w:rsidRDefault="007A61D1" w:rsidP="00FB0307">
            <w:pPr>
              <w:jc w:val="center"/>
            </w:pPr>
            <w:r w:rsidRPr="000773D9">
              <w:t>15 3 01 P1320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30A779"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95BB19" w14:textId="77777777" w:rsidR="007A61D1" w:rsidRPr="000773D9" w:rsidRDefault="007A61D1" w:rsidP="00FB0307">
            <w:pPr>
              <w:jc w:val="center"/>
            </w:pPr>
            <w:r w:rsidRPr="000773D9">
              <w:t> </w:t>
            </w:r>
          </w:p>
        </w:tc>
      </w:tr>
      <w:tr w:rsidR="007A61D1" w:rsidRPr="000773D9" w14:paraId="159F14DF" w14:textId="77777777" w:rsidTr="00FB0307">
        <w:trPr>
          <w:gridAfter w:val="4"/>
          <w:wAfter w:w="343" w:type="dxa"/>
          <w:trHeight w:val="703"/>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3CF729" w14:textId="77777777" w:rsidR="007A61D1" w:rsidRPr="000773D9" w:rsidRDefault="007A61D1" w:rsidP="00FB0307">
            <w:r w:rsidRPr="000773D9">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25E29851"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FA2CA7"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88FB240"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5BB601D7" w14:textId="77777777" w:rsidR="007A61D1" w:rsidRPr="000773D9" w:rsidRDefault="007A61D1" w:rsidP="00FB0307">
            <w:pPr>
              <w:jc w:val="center"/>
            </w:pPr>
            <w:r w:rsidRPr="000773D9">
              <w:t xml:space="preserve">15 3 01 S6800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716A1C"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00A3F7" w14:textId="77777777" w:rsidR="007A61D1" w:rsidRPr="000773D9" w:rsidRDefault="007A61D1" w:rsidP="00FB0307">
            <w:pPr>
              <w:jc w:val="center"/>
            </w:pPr>
            <w:r w:rsidRPr="000773D9">
              <w:t>1 841 333,32</w:t>
            </w:r>
          </w:p>
        </w:tc>
      </w:tr>
      <w:tr w:rsidR="007A61D1" w:rsidRPr="000773D9" w14:paraId="53344F5E"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12F07632" w14:textId="77777777" w:rsidR="007A61D1" w:rsidRPr="000773D9" w:rsidRDefault="007A61D1" w:rsidP="00FB0307">
            <w:r w:rsidRPr="000773D9">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F32512"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3E1F343"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E3E355E"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639243CB" w14:textId="77777777" w:rsidR="007A61D1" w:rsidRPr="000773D9" w:rsidRDefault="007A61D1" w:rsidP="00FB0307">
            <w:pPr>
              <w:jc w:val="center"/>
            </w:pPr>
            <w:r w:rsidRPr="000773D9">
              <w:t>15 3 01 21370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3FAB45"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9A5ED2" w14:textId="77777777" w:rsidR="007A61D1" w:rsidRPr="000773D9" w:rsidRDefault="007A61D1" w:rsidP="00FB0307">
            <w:pPr>
              <w:jc w:val="center"/>
            </w:pPr>
            <w:r w:rsidRPr="000773D9">
              <w:t>1 175 689,00</w:t>
            </w:r>
          </w:p>
        </w:tc>
      </w:tr>
      <w:tr w:rsidR="007A61D1" w:rsidRPr="000773D9" w14:paraId="6C8C206E" w14:textId="77777777" w:rsidTr="00FB0307">
        <w:trPr>
          <w:gridAfter w:val="4"/>
          <w:wAfter w:w="343" w:type="dxa"/>
          <w:trHeight w:val="3103"/>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5A204" w14:textId="77777777" w:rsidR="007A61D1" w:rsidRPr="000773D9" w:rsidRDefault="007A61D1" w:rsidP="00FB0307">
            <w:pPr>
              <w:jc w:val="both"/>
            </w:pPr>
            <w:r w:rsidRPr="000773D9">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6B53743"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115EDF2"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55FFE8"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473A75" w14:textId="77777777" w:rsidR="007A61D1" w:rsidRPr="000773D9" w:rsidRDefault="007A61D1" w:rsidP="00FB0307">
            <w:pPr>
              <w:jc w:val="center"/>
            </w:pPr>
            <w:r w:rsidRPr="000773D9">
              <w:t>15 3 02 Р1250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9A4AE9"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388D29" w14:textId="77777777" w:rsidR="007A61D1" w:rsidRPr="000773D9" w:rsidRDefault="007A61D1" w:rsidP="00FB0307">
            <w:pPr>
              <w:jc w:val="center"/>
            </w:pPr>
            <w:r w:rsidRPr="000773D9">
              <w:t>66 903,37</w:t>
            </w:r>
          </w:p>
        </w:tc>
      </w:tr>
      <w:tr w:rsidR="007A61D1" w:rsidRPr="000773D9" w14:paraId="07D6123B"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nil"/>
            </w:tcBorders>
            <w:shd w:val="clear" w:color="auto" w:fill="auto"/>
            <w:vAlign w:val="bottom"/>
            <w:hideMark/>
          </w:tcPr>
          <w:p w14:paraId="56C50130" w14:textId="77777777" w:rsidR="007A61D1" w:rsidRPr="000773D9" w:rsidRDefault="007A61D1" w:rsidP="00FB0307">
            <w:r w:rsidRPr="000773D9">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CB778F"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EB6A315"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F9B3950"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F2A65B" w14:textId="77777777" w:rsidR="007A61D1" w:rsidRPr="000773D9" w:rsidRDefault="007A61D1" w:rsidP="00FB0307">
            <w:pPr>
              <w:jc w:val="center"/>
            </w:pPr>
            <w:r w:rsidRPr="000773D9">
              <w:t>15 3 05 20710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E4A0EF"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FEF3A7" w14:textId="77777777" w:rsidR="007A61D1" w:rsidRPr="000773D9" w:rsidRDefault="007A61D1" w:rsidP="00FB0307">
            <w:pPr>
              <w:jc w:val="center"/>
            </w:pPr>
            <w:r w:rsidRPr="000773D9">
              <w:t> </w:t>
            </w:r>
          </w:p>
        </w:tc>
      </w:tr>
      <w:tr w:rsidR="007A61D1" w:rsidRPr="000773D9" w14:paraId="00353E79" w14:textId="77777777" w:rsidTr="00FB0307">
        <w:trPr>
          <w:gridAfter w:val="4"/>
          <w:wAfter w:w="343" w:type="dxa"/>
          <w:trHeight w:val="630"/>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861CA1" w14:textId="77777777" w:rsidR="007A61D1" w:rsidRPr="000773D9" w:rsidRDefault="007A61D1" w:rsidP="00FB0307">
            <w:r w:rsidRPr="000773D9">
              <w:t>Мероприятия по созданию мест (площадок) накопления твердых коммунальных отходов</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60512FF"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B6978E"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6E0F109"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8BC6ED" w14:textId="77777777" w:rsidR="007A61D1" w:rsidRPr="000773D9" w:rsidRDefault="007A61D1" w:rsidP="00FB0307">
            <w:pPr>
              <w:jc w:val="center"/>
            </w:pPr>
            <w:r w:rsidRPr="000773D9">
              <w:t>15 3 05 S9900</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035B5814"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EB2FB" w14:textId="77777777" w:rsidR="007A61D1" w:rsidRPr="000773D9" w:rsidRDefault="007A61D1" w:rsidP="00FB0307">
            <w:pPr>
              <w:jc w:val="center"/>
            </w:pPr>
            <w:r w:rsidRPr="000773D9">
              <w:t> </w:t>
            </w:r>
          </w:p>
        </w:tc>
      </w:tr>
      <w:tr w:rsidR="007A61D1" w:rsidRPr="000773D9" w14:paraId="3B4532E6"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AA6208" w14:textId="77777777" w:rsidR="007A61D1" w:rsidRPr="000773D9" w:rsidRDefault="007A61D1" w:rsidP="00FB0307">
            <w:r w:rsidRPr="000773D9">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47F779E"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91CBEC5"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ECF7DD6"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1B2E4B" w14:textId="77777777" w:rsidR="007A61D1" w:rsidRPr="000773D9" w:rsidRDefault="007A61D1" w:rsidP="00FB0307">
            <w:pPr>
              <w:jc w:val="center"/>
            </w:pPr>
            <w:r w:rsidRPr="000773D9">
              <w:t>15 3 05 S9900</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32CBCBE3" w14:textId="77777777" w:rsidR="007A61D1" w:rsidRPr="000773D9" w:rsidRDefault="007A61D1" w:rsidP="00FB0307">
            <w:pPr>
              <w:jc w:val="center"/>
            </w:pPr>
            <w:r w:rsidRPr="000773D9">
              <w:t>400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998BC" w14:textId="77777777" w:rsidR="007A61D1" w:rsidRPr="000773D9" w:rsidRDefault="007A61D1" w:rsidP="00FB0307">
            <w:pPr>
              <w:jc w:val="center"/>
            </w:pPr>
            <w:r w:rsidRPr="000773D9">
              <w:t> </w:t>
            </w:r>
          </w:p>
        </w:tc>
      </w:tr>
      <w:tr w:rsidR="007A61D1" w:rsidRPr="000773D9" w14:paraId="7D7365EE" w14:textId="77777777" w:rsidTr="00FB0307">
        <w:trPr>
          <w:gridAfter w:val="4"/>
          <w:wAfter w:w="343" w:type="dxa"/>
          <w:trHeight w:val="537"/>
        </w:trPr>
        <w:tc>
          <w:tcPr>
            <w:tcW w:w="7230" w:type="dxa"/>
            <w:tcBorders>
              <w:top w:val="single" w:sz="4" w:space="0" w:color="auto"/>
              <w:left w:val="single" w:sz="4" w:space="0" w:color="auto"/>
              <w:bottom w:val="single" w:sz="4" w:space="0" w:color="auto"/>
              <w:right w:val="nil"/>
            </w:tcBorders>
            <w:shd w:val="clear" w:color="auto" w:fill="auto"/>
            <w:vAlign w:val="bottom"/>
            <w:hideMark/>
          </w:tcPr>
          <w:p w14:paraId="68BE69C9" w14:textId="77777777" w:rsidR="007A61D1" w:rsidRPr="000773D9" w:rsidRDefault="007A61D1" w:rsidP="00FB0307">
            <w:r w:rsidRPr="000773D9">
              <w:t>Создание условий для обеспечения жителей поселения услугами бытового обслуживания (Межбюджетные трансферты)</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ED21C1"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334CBDF"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B7DED13"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FCBB2F" w14:textId="77777777" w:rsidR="007A61D1" w:rsidRPr="000773D9" w:rsidRDefault="007A61D1" w:rsidP="00FB0307">
            <w:pPr>
              <w:jc w:val="center"/>
            </w:pPr>
            <w:r w:rsidRPr="000773D9">
              <w:t>15 4 02 G0200</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22A5DD48" w14:textId="77777777" w:rsidR="007A61D1" w:rsidRPr="000773D9" w:rsidRDefault="007A61D1" w:rsidP="00FB0307">
            <w:pPr>
              <w:jc w:val="center"/>
            </w:pPr>
            <w:r w:rsidRPr="000773D9">
              <w:t>800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6D983" w14:textId="77777777" w:rsidR="007A61D1" w:rsidRPr="000773D9" w:rsidRDefault="007A61D1" w:rsidP="00FB0307">
            <w:pPr>
              <w:jc w:val="center"/>
            </w:pPr>
            <w:r w:rsidRPr="000773D9">
              <w:t>4 969 330,00</w:t>
            </w:r>
          </w:p>
        </w:tc>
      </w:tr>
      <w:tr w:rsidR="007A61D1" w:rsidRPr="000773D9" w14:paraId="32E8699B"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4F1A5884" w14:textId="77777777" w:rsidR="007A61D1" w:rsidRPr="000773D9" w:rsidRDefault="007A61D1" w:rsidP="00FB0307">
            <w:r w:rsidRPr="000773D9">
              <w:t xml:space="preserve">Модернизация объектов коммунального хозяйства (Закупка товаров, работ и услуг для обеспечения государственных (муниципальных) </w:t>
            </w:r>
            <w:proofErr w:type="gramStart"/>
            <w:r w:rsidRPr="000773D9">
              <w:t>нужд)(</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0C29FF0"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57E87D1"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22D174B" w14:textId="77777777" w:rsidR="007A61D1" w:rsidRPr="000773D9" w:rsidRDefault="007A61D1" w:rsidP="00FB0307">
            <w:pPr>
              <w:jc w:val="center"/>
            </w:pPr>
            <w:r w:rsidRPr="000773D9">
              <w:t>.02</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76E38530" w14:textId="77777777" w:rsidR="007A61D1" w:rsidRPr="000773D9" w:rsidRDefault="007A61D1" w:rsidP="00FB0307">
            <w:pPr>
              <w:jc w:val="center"/>
            </w:pPr>
            <w:r w:rsidRPr="000773D9">
              <w:t>30 9 00 20980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117986B0" w14:textId="77777777" w:rsidR="007A61D1" w:rsidRPr="000773D9" w:rsidRDefault="007A61D1" w:rsidP="00FB0307">
            <w:pPr>
              <w:jc w:val="center"/>
            </w:pPr>
            <w:r w:rsidRPr="000773D9">
              <w:t>200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30D856" w14:textId="77777777" w:rsidR="007A61D1" w:rsidRPr="000773D9" w:rsidRDefault="007A61D1" w:rsidP="00FB0307">
            <w:pPr>
              <w:jc w:val="center"/>
            </w:pPr>
            <w:r w:rsidRPr="000773D9">
              <w:t>7 007 791,80</w:t>
            </w:r>
          </w:p>
        </w:tc>
      </w:tr>
      <w:tr w:rsidR="007A61D1" w:rsidRPr="000773D9" w14:paraId="52FD1B58" w14:textId="77777777" w:rsidTr="00FB0307">
        <w:trPr>
          <w:gridAfter w:val="4"/>
          <w:wAfter w:w="343" w:type="dxa"/>
          <w:trHeight w:val="2819"/>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283DA5" w14:textId="77777777" w:rsidR="007A61D1" w:rsidRPr="000773D9" w:rsidRDefault="007A61D1" w:rsidP="00FB0307">
            <w:r w:rsidRPr="000773D9">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0773D9">
              <w:t>района  (</w:t>
            </w:r>
            <w:proofErr w:type="gramEnd"/>
            <w:r w:rsidRPr="000773D9">
              <w:t>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37D1B0B8"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2754B27"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8D0D582"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9BBADD" w14:textId="77777777" w:rsidR="007A61D1" w:rsidRPr="000773D9" w:rsidRDefault="007A61D1" w:rsidP="00FB0307">
            <w:pPr>
              <w:jc w:val="center"/>
            </w:pPr>
            <w:r w:rsidRPr="000773D9">
              <w:t>15 3 03 Р0330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5C8A93"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3CFE86" w14:textId="77777777" w:rsidR="007A61D1" w:rsidRPr="000773D9" w:rsidRDefault="007A61D1" w:rsidP="00FB0307">
            <w:pPr>
              <w:jc w:val="center"/>
            </w:pPr>
            <w:r w:rsidRPr="000773D9">
              <w:t>2 162 134,93</w:t>
            </w:r>
          </w:p>
        </w:tc>
      </w:tr>
      <w:tr w:rsidR="007A61D1" w:rsidRPr="000773D9" w14:paraId="2A34B834" w14:textId="77777777" w:rsidTr="00FB0307">
        <w:trPr>
          <w:gridAfter w:val="4"/>
          <w:wAfter w:w="343" w:type="dxa"/>
          <w:trHeight w:val="1503"/>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ECF71"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7A38FF09"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79CE611"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933064C"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856FA6" w14:textId="77777777" w:rsidR="007A61D1" w:rsidRPr="000773D9" w:rsidRDefault="007A61D1" w:rsidP="00FB0307">
            <w:pPr>
              <w:jc w:val="center"/>
            </w:pPr>
            <w:r w:rsidRPr="000773D9">
              <w:t>15 4 01 Р1260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18E535"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1DFB0B" w14:textId="77777777" w:rsidR="007A61D1" w:rsidRPr="000773D9" w:rsidRDefault="007A61D1" w:rsidP="00FB0307">
            <w:pPr>
              <w:jc w:val="center"/>
            </w:pPr>
            <w:r w:rsidRPr="000773D9">
              <w:t>1 548 876,18</w:t>
            </w:r>
          </w:p>
        </w:tc>
      </w:tr>
      <w:tr w:rsidR="007A61D1" w:rsidRPr="000773D9" w14:paraId="04737DBE" w14:textId="77777777" w:rsidTr="00FB0307">
        <w:trPr>
          <w:gridAfter w:val="4"/>
          <w:wAfter w:w="343" w:type="dxa"/>
          <w:trHeight w:val="1533"/>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8B6940" w14:textId="77777777" w:rsidR="007A61D1" w:rsidRPr="000773D9" w:rsidRDefault="007A61D1" w:rsidP="00FB0307">
            <w:r w:rsidRPr="000773D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0773D9">
              <w:t>кладбищ  (</w:t>
            </w:r>
            <w:proofErr w:type="gramEnd"/>
            <w:r w:rsidRPr="000773D9">
              <w:t>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651853B"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070FF21"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9F84E88"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E9A46E" w14:textId="77777777" w:rsidR="007A61D1" w:rsidRPr="000773D9" w:rsidRDefault="007A61D1" w:rsidP="00FB0307">
            <w:pPr>
              <w:jc w:val="center"/>
            </w:pPr>
            <w:r w:rsidRPr="000773D9">
              <w:t>15 4 01 Р1270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55CE74"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DDFE59" w14:textId="77777777" w:rsidR="007A61D1" w:rsidRPr="000773D9" w:rsidRDefault="007A61D1" w:rsidP="00FB0307">
            <w:pPr>
              <w:jc w:val="center"/>
            </w:pPr>
            <w:r w:rsidRPr="000773D9">
              <w:t>3 833 218,32</w:t>
            </w:r>
          </w:p>
        </w:tc>
      </w:tr>
      <w:tr w:rsidR="007A61D1" w:rsidRPr="000773D9" w14:paraId="2C4FDFC1" w14:textId="77777777" w:rsidTr="00FB0307">
        <w:trPr>
          <w:gridAfter w:val="4"/>
          <w:wAfter w:w="343" w:type="dxa"/>
          <w:trHeight w:val="168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AB9A98" w14:textId="77777777" w:rsidR="007A61D1" w:rsidRPr="000773D9" w:rsidRDefault="007A61D1" w:rsidP="00FB0307">
            <w:r w:rsidRPr="000773D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B569861"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4208EF0"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01874E3"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49114A" w14:textId="77777777" w:rsidR="007A61D1" w:rsidRPr="000773D9" w:rsidRDefault="007A61D1" w:rsidP="00FB0307">
            <w:pPr>
              <w:jc w:val="center"/>
            </w:pPr>
            <w:r w:rsidRPr="000773D9">
              <w:t>15 4 01 Р1300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292224"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0FAC40" w14:textId="77777777" w:rsidR="007A61D1" w:rsidRPr="000773D9" w:rsidRDefault="007A61D1" w:rsidP="00FB0307">
            <w:pPr>
              <w:jc w:val="center"/>
            </w:pPr>
            <w:r w:rsidRPr="000773D9">
              <w:t>490 850,00</w:t>
            </w:r>
          </w:p>
        </w:tc>
      </w:tr>
      <w:tr w:rsidR="007A61D1" w:rsidRPr="000773D9" w14:paraId="01C17FE1" w14:textId="77777777" w:rsidTr="00FB0307">
        <w:trPr>
          <w:gridAfter w:val="4"/>
          <w:wAfter w:w="343" w:type="dxa"/>
          <w:trHeight w:val="167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47B40D" w14:textId="77777777" w:rsidR="007A61D1" w:rsidRPr="000773D9" w:rsidRDefault="007A61D1" w:rsidP="00FB0307">
            <w:r w:rsidRPr="000773D9">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4CD30E65"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7DC10F5" w14:textId="77777777" w:rsidR="007A61D1" w:rsidRPr="000773D9" w:rsidRDefault="007A61D1" w:rsidP="00FB0307">
            <w:pPr>
              <w:jc w:val="center"/>
            </w:pPr>
            <w:r w:rsidRPr="000773D9">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0835FCC"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FED1F4" w14:textId="77777777" w:rsidR="007A61D1" w:rsidRPr="000773D9" w:rsidRDefault="007A61D1" w:rsidP="00FB0307">
            <w:pPr>
              <w:jc w:val="center"/>
            </w:pPr>
            <w:r w:rsidRPr="000773D9">
              <w:t>15 4 01 Р1310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C943FF" w14:textId="77777777" w:rsidR="007A61D1" w:rsidRPr="000773D9" w:rsidRDefault="007A61D1" w:rsidP="00FB0307">
            <w:pPr>
              <w:jc w:val="center"/>
            </w:pPr>
            <w:r w:rsidRPr="000773D9">
              <w:t>500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427CFB" w14:textId="77777777" w:rsidR="007A61D1" w:rsidRPr="000773D9" w:rsidRDefault="007A61D1" w:rsidP="00FB0307">
            <w:pPr>
              <w:jc w:val="center"/>
            </w:pPr>
            <w:r w:rsidRPr="000773D9">
              <w:t>280 000,00</w:t>
            </w:r>
          </w:p>
        </w:tc>
      </w:tr>
      <w:tr w:rsidR="007A61D1" w:rsidRPr="000773D9" w14:paraId="69C5C3F7" w14:textId="77777777" w:rsidTr="00FB0307">
        <w:trPr>
          <w:gridAfter w:val="4"/>
          <w:wAfter w:w="343" w:type="dxa"/>
          <w:trHeight w:val="1523"/>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39448" w14:textId="77777777" w:rsidR="007A61D1" w:rsidRPr="000773D9" w:rsidRDefault="007A61D1" w:rsidP="00FB0307">
            <w:r w:rsidRPr="000773D9">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C6C7B2E"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8BE6934" w14:textId="77777777" w:rsidR="007A61D1" w:rsidRPr="000773D9" w:rsidRDefault="007A61D1" w:rsidP="00FB0307">
            <w:pPr>
              <w:jc w:val="center"/>
            </w:pPr>
            <w:r w:rsidRPr="000773D9">
              <w:t>.06</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BD6D365"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78ABED" w14:textId="77777777" w:rsidR="007A61D1" w:rsidRPr="000773D9" w:rsidRDefault="007A61D1" w:rsidP="00FB0307">
            <w:pPr>
              <w:jc w:val="center"/>
            </w:pPr>
            <w:r w:rsidRPr="000773D9">
              <w:t>07 3 02 20050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685B98"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8EAE69" w14:textId="77777777" w:rsidR="007A61D1" w:rsidRPr="000773D9" w:rsidRDefault="007A61D1" w:rsidP="00FB0307">
            <w:pPr>
              <w:jc w:val="center"/>
            </w:pPr>
            <w:r w:rsidRPr="000773D9">
              <w:t>2 100 000,00</w:t>
            </w:r>
          </w:p>
        </w:tc>
      </w:tr>
      <w:tr w:rsidR="007A61D1" w:rsidRPr="000773D9" w14:paraId="2141C931" w14:textId="77777777" w:rsidTr="00FB0307">
        <w:trPr>
          <w:gridAfter w:val="4"/>
          <w:wAfter w:w="343" w:type="dxa"/>
          <w:trHeight w:val="1842"/>
        </w:trPr>
        <w:tc>
          <w:tcPr>
            <w:tcW w:w="7230" w:type="dxa"/>
            <w:tcBorders>
              <w:top w:val="single" w:sz="4" w:space="0" w:color="auto"/>
              <w:left w:val="single" w:sz="4" w:space="0" w:color="auto"/>
              <w:bottom w:val="single" w:sz="4" w:space="0" w:color="auto"/>
              <w:right w:val="nil"/>
            </w:tcBorders>
            <w:shd w:val="clear" w:color="000000" w:fill="FFFFFF"/>
            <w:vAlign w:val="center"/>
            <w:hideMark/>
          </w:tcPr>
          <w:p w14:paraId="62FBC20E" w14:textId="77777777" w:rsidR="007A61D1" w:rsidRPr="000773D9" w:rsidRDefault="007A61D1" w:rsidP="00FB0307">
            <w:r w:rsidRPr="000773D9">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507F6E"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E3591D3" w14:textId="77777777" w:rsidR="007A61D1" w:rsidRPr="000773D9" w:rsidRDefault="007A61D1" w:rsidP="00FB0307">
            <w:pPr>
              <w:jc w:val="center"/>
            </w:pPr>
            <w:r w:rsidRPr="000773D9">
              <w:t>.06</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8283706"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D3C641" w14:textId="77777777" w:rsidR="007A61D1" w:rsidRPr="000773D9" w:rsidRDefault="007A61D1" w:rsidP="00FB0307">
            <w:pPr>
              <w:jc w:val="center"/>
            </w:pPr>
            <w:r w:rsidRPr="000773D9">
              <w:t>07 3 02 21380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69AD16"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222065" w14:textId="77777777" w:rsidR="007A61D1" w:rsidRPr="000773D9" w:rsidRDefault="007A61D1" w:rsidP="00FB0307">
            <w:pPr>
              <w:jc w:val="center"/>
            </w:pPr>
            <w:r w:rsidRPr="000773D9">
              <w:t> </w:t>
            </w:r>
          </w:p>
        </w:tc>
      </w:tr>
      <w:tr w:rsidR="007A61D1" w:rsidRPr="000773D9" w14:paraId="2BCC2833" w14:textId="77777777" w:rsidTr="00FB0307">
        <w:trPr>
          <w:gridAfter w:val="4"/>
          <w:wAfter w:w="343" w:type="dxa"/>
          <w:trHeight w:val="1118"/>
        </w:trPr>
        <w:tc>
          <w:tcPr>
            <w:tcW w:w="7230" w:type="dxa"/>
            <w:tcBorders>
              <w:top w:val="single" w:sz="4" w:space="0" w:color="auto"/>
              <w:left w:val="single" w:sz="4" w:space="0" w:color="auto"/>
              <w:bottom w:val="single" w:sz="4" w:space="0" w:color="auto"/>
              <w:right w:val="nil"/>
            </w:tcBorders>
            <w:shd w:val="clear" w:color="auto" w:fill="auto"/>
            <w:vAlign w:val="bottom"/>
            <w:hideMark/>
          </w:tcPr>
          <w:p w14:paraId="73D01212" w14:textId="77777777" w:rsidR="007A61D1" w:rsidRPr="000773D9" w:rsidRDefault="007A61D1" w:rsidP="00FB0307">
            <w:r w:rsidRPr="000773D9">
              <w:t xml:space="preserve">Мероприятия по подготовке земельного участка к рекультивации, расположенного на территории Комсомольского муниципального </w:t>
            </w:r>
            <w:proofErr w:type="gramStart"/>
            <w:r w:rsidRPr="000773D9">
              <w:t>района(</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52425D"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EC8AD25" w14:textId="77777777" w:rsidR="007A61D1" w:rsidRPr="000773D9" w:rsidRDefault="007A61D1" w:rsidP="00FB0307">
            <w:pPr>
              <w:jc w:val="center"/>
            </w:pPr>
            <w:r w:rsidRPr="000773D9">
              <w:t>.06</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3A74998"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BF2E4D" w14:textId="77777777" w:rsidR="007A61D1" w:rsidRPr="000773D9" w:rsidRDefault="007A61D1" w:rsidP="00FB0307">
            <w:pPr>
              <w:jc w:val="center"/>
            </w:pPr>
            <w:r w:rsidRPr="000773D9">
              <w:t>07 3 02 21440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6010E5"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7501A0" w14:textId="77777777" w:rsidR="007A61D1" w:rsidRPr="000773D9" w:rsidRDefault="007A61D1" w:rsidP="00FB0307">
            <w:pPr>
              <w:jc w:val="center"/>
            </w:pPr>
            <w:r w:rsidRPr="000773D9">
              <w:t> </w:t>
            </w:r>
          </w:p>
        </w:tc>
      </w:tr>
      <w:tr w:rsidR="007A61D1" w:rsidRPr="000773D9" w14:paraId="15D0C8CA" w14:textId="77777777" w:rsidTr="00FB0307">
        <w:trPr>
          <w:gridAfter w:val="4"/>
          <w:wAfter w:w="343" w:type="dxa"/>
          <w:trHeight w:val="945"/>
        </w:trPr>
        <w:tc>
          <w:tcPr>
            <w:tcW w:w="7230" w:type="dxa"/>
            <w:tcBorders>
              <w:top w:val="single" w:sz="4" w:space="0" w:color="auto"/>
              <w:left w:val="single" w:sz="4" w:space="0" w:color="auto"/>
              <w:bottom w:val="single" w:sz="4" w:space="0" w:color="auto"/>
              <w:right w:val="nil"/>
            </w:tcBorders>
            <w:shd w:val="clear" w:color="auto" w:fill="auto"/>
            <w:vAlign w:val="center"/>
            <w:hideMark/>
          </w:tcPr>
          <w:p w14:paraId="522EF488" w14:textId="77777777" w:rsidR="007A61D1" w:rsidRPr="000773D9" w:rsidRDefault="007A61D1" w:rsidP="00FB0307">
            <w:r w:rsidRPr="000773D9">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9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7F499"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51F80B4" w14:textId="77777777" w:rsidR="007A61D1" w:rsidRPr="000773D9" w:rsidRDefault="007A61D1" w:rsidP="00FB0307">
            <w:pPr>
              <w:jc w:val="center"/>
            </w:pPr>
            <w:r w:rsidRPr="000773D9">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993B41" w14:textId="77777777" w:rsidR="007A61D1" w:rsidRPr="000773D9" w:rsidRDefault="007A61D1" w:rsidP="00FB0307">
            <w:pPr>
              <w:jc w:val="center"/>
            </w:pPr>
            <w:r w:rsidRPr="000773D9">
              <w:t>.05</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4582F97D" w14:textId="77777777" w:rsidR="007A61D1" w:rsidRPr="000773D9" w:rsidRDefault="007A61D1" w:rsidP="00FB0307">
            <w:pPr>
              <w:jc w:val="center"/>
            </w:pPr>
            <w:r w:rsidRPr="000773D9">
              <w:t>10 4 01 00110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4CAA182F"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346EB2DE" w14:textId="77777777" w:rsidR="007A61D1" w:rsidRPr="000773D9" w:rsidRDefault="007A61D1" w:rsidP="00FB0307">
            <w:pPr>
              <w:jc w:val="center"/>
            </w:pPr>
            <w:r w:rsidRPr="000773D9">
              <w:t> </w:t>
            </w:r>
          </w:p>
        </w:tc>
      </w:tr>
      <w:tr w:rsidR="007A61D1" w:rsidRPr="000773D9" w14:paraId="076AEA3C" w14:textId="77777777" w:rsidTr="00FB0307">
        <w:trPr>
          <w:gridAfter w:val="4"/>
          <w:wAfter w:w="343" w:type="dxa"/>
          <w:trHeight w:val="151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B3B492" w14:textId="77777777" w:rsidR="007A61D1" w:rsidRPr="000773D9" w:rsidRDefault="007A61D1" w:rsidP="00FB0307">
            <w:r w:rsidRPr="000773D9">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5A22E794" w14:textId="77777777" w:rsidR="007A61D1" w:rsidRPr="000773D9" w:rsidRDefault="007A61D1" w:rsidP="00FB0307">
            <w:pPr>
              <w:jc w:val="center"/>
            </w:pPr>
            <w:r w:rsidRPr="000773D9">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81B0EDB" w14:textId="77777777" w:rsidR="007A61D1" w:rsidRPr="000773D9" w:rsidRDefault="007A61D1" w:rsidP="00FB0307">
            <w:pPr>
              <w:jc w:val="center"/>
            </w:pPr>
            <w:r w:rsidRPr="000773D9">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115A53A" w14:textId="77777777" w:rsidR="007A61D1" w:rsidRPr="000773D9" w:rsidRDefault="007A61D1" w:rsidP="00FB0307">
            <w:pPr>
              <w:jc w:val="center"/>
            </w:pPr>
            <w:r w:rsidRPr="000773D9">
              <w:t>.04</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0670685B" w14:textId="77777777" w:rsidR="007A61D1" w:rsidRPr="000773D9" w:rsidRDefault="007A61D1" w:rsidP="00FB0307">
            <w:pPr>
              <w:jc w:val="center"/>
            </w:pPr>
            <w:r w:rsidRPr="000773D9">
              <w:t>32 9 00 Д0820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1602D13" w14:textId="77777777" w:rsidR="007A61D1" w:rsidRPr="000773D9" w:rsidRDefault="007A61D1" w:rsidP="00FB0307">
            <w:pPr>
              <w:jc w:val="center"/>
            </w:pPr>
            <w:r w:rsidRPr="000773D9">
              <w:t>400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01ADE65B" w14:textId="77777777" w:rsidR="007A61D1" w:rsidRPr="000773D9" w:rsidRDefault="007A61D1" w:rsidP="00FB0307">
            <w:pPr>
              <w:jc w:val="center"/>
            </w:pPr>
            <w:r w:rsidRPr="000773D9">
              <w:t>2 353 172,58</w:t>
            </w:r>
          </w:p>
        </w:tc>
      </w:tr>
      <w:tr w:rsidR="007A61D1" w:rsidRPr="000773D9" w14:paraId="062A5AAC" w14:textId="77777777" w:rsidTr="00FB0307">
        <w:trPr>
          <w:gridAfter w:val="4"/>
          <w:wAfter w:w="343" w:type="dxa"/>
          <w:trHeight w:val="645"/>
        </w:trPr>
        <w:tc>
          <w:tcPr>
            <w:tcW w:w="7230" w:type="dxa"/>
            <w:tcBorders>
              <w:top w:val="single" w:sz="4" w:space="0" w:color="auto"/>
              <w:left w:val="single" w:sz="4" w:space="0" w:color="auto"/>
              <w:bottom w:val="single" w:sz="4" w:space="0" w:color="auto"/>
              <w:right w:val="single" w:sz="4" w:space="0" w:color="auto"/>
            </w:tcBorders>
            <w:shd w:val="clear" w:color="000000" w:fill="FABF8F"/>
            <w:hideMark/>
          </w:tcPr>
          <w:p w14:paraId="2BA8A39E" w14:textId="77777777" w:rsidR="007A61D1" w:rsidRPr="000773D9" w:rsidRDefault="007A61D1" w:rsidP="00FB0307">
            <w:pPr>
              <w:rPr>
                <w:b/>
                <w:bCs/>
              </w:rPr>
            </w:pPr>
            <w:r w:rsidRPr="000773D9">
              <w:rPr>
                <w:b/>
                <w:bCs/>
              </w:rPr>
              <w:lastRenderedPageBreak/>
              <w:t>Совет Комсомольского муниципального района Ивановской области</w:t>
            </w:r>
          </w:p>
        </w:tc>
        <w:tc>
          <w:tcPr>
            <w:tcW w:w="931" w:type="dxa"/>
            <w:tcBorders>
              <w:top w:val="single" w:sz="4" w:space="0" w:color="auto"/>
              <w:left w:val="nil"/>
              <w:bottom w:val="single" w:sz="4" w:space="0" w:color="auto"/>
              <w:right w:val="single" w:sz="4" w:space="0" w:color="auto"/>
            </w:tcBorders>
            <w:shd w:val="clear" w:color="000000" w:fill="FABF8F"/>
            <w:vAlign w:val="center"/>
            <w:hideMark/>
          </w:tcPr>
          <w:p w14:paraId="7F99A81F" w14:textId="77777777" w:rsidR="007A61D1" w:rsidRPr="000773D9" w:rsidRDefault="007A61D1" w:rsidP="00FB0307">
            <w:pPr>
              <w:jc w:val="center"/>
              <w:rPr>
                <w:b/>
                <w:bCs/>
              </w:rPr>
            </w:pPr>
            <w:r w:rsidRPr="000773D9">
              <w:rPr>
                <w:b/>
                <w:bCs/>
              </w:rPr>
              <w:t>.057</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44D3A602" w14:textId="77777777" w:rsidR="007A61D1" w:rsidRPr="000773D9" w:rsidRDefault="007A61D1" w:rsidP="00FB0307">
            <w:pPr>
              <w:jc w:val="center"/>
            </w:pPr>
            <w:r w:rsidRPr="000773D9">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06947CD0" w14:textId="77777777" w:rsidR="007A61D1" w:rsidRPr="000773D9" w:rsidRDefault="007A61D1" w:rsidP="00FB0307">
            <w:pPr>
              <w:jc w:val="center"/>
            </w:pPr>
            <w:r w:rsidRPr="000773D9">
              <w:t> </w:t>
            </w:r>
          </w:p>
        </w:tc>
        <w:tc>
          <w:tcPr>
            <w:tcW w:w="166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0984E220" w14:textId="77777777" w:rsidR="007A61D1" w:rsidRPr="000773D9" w:rsidRDefault="007A61D1" w:rsidP="00FB0307">
            <w:pPr>
              <w:jc w:val="center"/>
            </w:pPr>
            <w:r w:rsidRPr="000773D9">
              <w:t> </w:t>
            </w:r>
          </w:p>
        </w:tc>
        <w:tc>
          <w:tcPr>
            <w:tcW w:w="1107" w:type="dxa"/>
            <w:gridSpan w:val="2"/>
            <w:tcBorders>
              <w:top w:val="single" w:sz="4" w:space="0" w:color="auto"/>
              <w:left w:val="nil"/>
              <w:bottom w:val="single" w:sz="4" w:space="0" w:color="auto"/>
              <w:right w:val="single" w:sz="4" w:space="0" w:color="auto"/>
            </w:tcBorders>
            <w:shd w:val="clear" w:color="000000" w:fill="FABF8F"/>
            <w:vAlign w:val="center"/>
            <w:hideMark/>
          </w:tcPr>
          <w:p w14:paraId="49E39FB2" w14:textId="77777777" w:rsidR="007A61D1" w:rsidRPr="000773D9" w:rsidRDefault="007A61D1" w:rsidP="00FB0307">
            <w:pPr>
              <w:jc w:val="center"/>
            </w:pPr>
            <w:r w:rsidRPr="000773D9">
              <w:t> </w:t>
            </w:r>
          </w:p>
        </w:tc>
        <w:tc>
          <w:tcPr>
            <w:tcW w:w="2258" w:type="dxa"/>
            <w:gridSpan w:val="2"/>
            <w:tcBorders>
              <w:top w:val="single" w:sz="4" w:space="0" w:color="auto"/>
              <w:left w:val="nil"/>
              <w:bottom w:val="single" w:sz="4" w:space="0" w:color="auto"/>
              <w:right w:val="single" w:sz="4" w:space="0" w:color="auto"/>
            </w:tcBorders>
            <w:shd w:val="clear" w:color="000000" w:fill="FABF8F"/>
            <w:vAlign w:val="center"/>
            <w:hideMark/>
          </w:tcPr>
          <w:p w14:paraId="3C7240BD" w14:textId="77777777" w:rsidR="007A61D1" w:rsidRPr="000773D9" w:rsidRDefault="007A61D1" w:rsidP="00FB0307">
            <w:pPr>
              <w:jc w:val="center"/>
              <w:rPr>
                <w:b/>
                <w:bCs/>
              </w:rPr>
            </w:pPr>
            <w:r w:rsidRPr="000773D9">
              <w:rPr>
                <w:b/>
                <w:bCs/>
              </w:rPr>
              <w:t>5 900,00</w:t>
            </w:r>
          </w:p>
        </w:tc>
      </w:tr>
      <w:tr w:rsidR="007A61D1" w:rsidRPr="000773D9" w14:paraId="3CF55BFB"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E51AF4" w14:textId="77777777" w:rsidR="007A61D1" w:rsidRPr="000773D9" w:rsidRDefault="007A61D1" w:rsidP="00FB0307">
            <w:r w:rsidRPr="000773D9">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vAlign w:val="center"/>
            <w:hideMark/>
          </w:tcPr>
          <w:p w14:paraId="6D47CB65" w14:textId="77777777" w:rsidR="007A61D1" w:rsidRPr="000773D9" w:rsidRDefault="007A61D1" w:rsidP="00FB0307">
            <w:pPr>
              <w:jc w:val="center"/>
            </w:pPr>
            <w:r w:rsidRPr="000773D9">
              <w:t>.057</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7652C9D7"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61162986" w14:textId="77777777" w:rsidR="007A61D1" w:rsidRPr="000773D9" w:rsidRDefault="007A61D1" w:rsidP="00FB0307">
            <w:pPr>
              <w:jc w:val="center"/>
            </w:pPr>
            <w:r w:rsidRPr="000773D9">
              <w:t>.03</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2A43F397" w14:textId="77777777" w:rsidR="007A61D1" w:rsidRPr="000773D9" w:rsidRDefault="007A61D1" w:rsidP="00FB0307">
            <w:pPr>
              <w:jc w:val="center"/>
            </w:pPr>
            <w:r w:rsidRPr="000773D9">
              <w:t>33 9 00 00420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BE4AFA4"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5F32DA80" w14:textId="77777777" w:rsidR="007A61D1" w:rsidRPr="000773D9" w:rsidRDefault="007A61D1" w:rsidP="00FB0307">
            <w:pPr>
              <w:jc w:val="center"/>
            </w:pPr>
            <w:r w:rsidRPr="000773D9">
              <w:t> </w:t>
            </w:r>
          </w:p>
        </w:tc>
      </w:tr>
      <w:tr w:rsidR="007A61D1" w:rsidRPr="000773D9" w14:paraId="39ABE85D" w14:textId="77777777" w:rsidTr="00FB0307">
        <w:trPr>
          <w:gridAfter w:val="4"/>
          <w:wAfter w:w="343" w:type="dxa"/>
          <w:trHeight w:val="9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69336" w14:textId="77777777" w:rsidR="007A61D1" w:rsidRPr="000773D9" w:rsidRDefault="007A61D1" w:rsidP="00FB0307">
            <w:r w:rsidRPr="000773D9">
              <w:t xml:space="preserve">Развитие и использование информационных технологий  </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61DA4F17" w14:textId="77777777" w:rsidR="007A61D1" w:rsidRPr="000773D9" w:rsidRDefault="007A61D1" w:rsidP="00FB0307">
            <w:pPr>
              <w:jc w:val="center"/>
            </w:pPr>
            <w:r w:rsidRPr="000773D9">
              <w:t>.057</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F190258"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D7BAD67"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nil"/>
            </w:tcBorders>
            <w:shd w:val="clear" w:color="000000" w:fill="FFFFFF"/>
            <w:noWrap/>
            <w:vAlign w:val="center"/>
            <w:hideMark/>
          </w:tcPr>
          <w:p w14:paraId="1CB8348B" w14:textId="77777777" w:rsidR="007A61D1" w:rsidRPr="000773D9" w:rsidRDefault="007A61D1" w:rsidP="00FB0307">
            <w:pPr>
              <w:jc w:val="center"/>
            </w:pPr>
            <w:r w:rsidRPr="000773D9">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C47017"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0D1A04" w14:textId="77777777" w:rsidR="007A61D1" w:rsidRPr="000773D9" w:rsidRDefault="007A61D1" w:rsidP="00FB0307">
            <w:pPr>
              <w:jc w:val="center"/>
            </w:pPr>
            <w:r w:rsidRPr="000773D9">
              <w:t>5 900,00</w:t>
            </w:r>
          </w:p>
        </w:tc>
      </w:tr>
      <w:tr w:rsidR="007A61D1" w:rsidRPr="000773D9" w14:paraId="6F96CE0B" w14:textId="77777777" w:rsidTr="00FB0307">
        <w:trPr>
          <w:gridAfter w:val="4"/>
          <w:wAfter w:w="343" w:type="dxa"/>
          <w:trHeight w:val="645"/>
        </w:trPr>
        <w:tc>
          <w:tcPr>
            <w:tcW w:w="7230" w:type="dxa"/>
            <w:tcBorders>
              <w:top w:val="single" w:sz="4" w:space="0" w:color="auto"/>
              <w:left w:val="single" w:sz="4" w:space="0" w:color="auto"/>
              <w:bottom w:val="single" w:sz="4" w:space="0" w:color="auto"/>
              <w:right w:val="single" w:sz="4" w:space="0" w:color="auto"/>
            </w:tcBorders>
            <w:shd w:val="clear" w:color="000000" w:fill="FABF8F"/>
            <w:hideMark/>
          </w:tcPr>
          <w:p w14:paraId="12FE1A9E" w14:textId="77777777" w:rsidR="007A61D1" w:rsidRPr="000773D9" w:rsidRDefault="007A61D1" w:rsidP="00FB0307">
            <w:pPr>
              <w:rPr>
                <w:b/>
                <w:bCs/>
              </w:rPr>
            </w:pPr>
            <w:r w:rsidRPr="000773D9">
              <w:rPr>
                <w:b/>
                <w:bCs/>
              </w:rPr>
              <w:t>Контрольно-счетная комиссия Комсомольского муниципального района Ивановской области</w:t>
            </w:r>
          </w:p>
        </w:tc>
        <w:tc>
          <w:tcPr>
            <w:tcW w:w="931" w:type="dxa"/>
            <w:tcBorders>
              <w:top w:val="single" w:sz="4" w:space="0" w:color="auto"/>
              <w:left w:val="nil"/>
              <w:bottom w:val="single" w:sz="4" w:space="0" w:color="auto"/>
              <w:right w:val="single" w:sz="4" w:space="0" w:color="auto"/>
            </w:tcBorders>
            <w:shd w:val="clear" w:color="000000" w:fill="FABF8F"/>
            <w:vAlign w:val="center"/>
            <w:hideMark/>
          </w:tcPr>
          <w:p w14:paraId="394FE947" w14:textId="77777777" w:rsidR="007A61D1" w:rsidRPr="000773D9" w:rsidRDefault="007A61D1" w:rsidP="00FB0307">
            <w:pPr>
              <w:jc w:val="center"/>
              <w:rPr>
                <w:b/>
                <w:bCs/>
              </w:rPr>
            </w:pPr>
            <w:r w:rsidRPr="000773D9">
              <w:rPr>
                <w:b/>
                <w:bCs/>
              </w:rPr>
              <w:t>.058</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49B52661" w14:textId="77777777" w:rsidR="007A61D1" w:rsidRPr="000773D9" w:rsidRDefault="007A61D1" w:rsidP="00FB0307">
            <w:pPr>
              <w:jc w:val="center"/>
            </w:pPr>
            <w:r w:rsidRPr="000773D9">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458E2C0F" w14:textId="77777777" w:rsidR="007A61D1" w:rsidRPr="000773D9" w:rsidRDefault="007A61D1" w:rsidP="00FB0307">
            <w:pPr>
              <w:jc w:val="center"/>
            </w:pPr>
            <w:r w:rsidRPr="000773D9">
              <w:t> </w:t>
            </w:r>
          </w:p>
        </w:tc>
        <w:tc>
          <w:tcPr>
            <w:tcW w:w="166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7A3D0699" w14:textId="77777777" w:rsidR="007A61D1" w:rsidRPr="000773D9" w:rsidRDefault="007A61D1" w:rsidP="00FB0307">
            <w:pPr>
              <w:jc w:val="center"/>
            </w:pPr>
            <w:r w:rsidRPr="000773D9">
              <w:t> </w:t>
            </w:r>
          </w:p>
        </w:tc>
        <w:tc>
          <w:tcPr>
            <w:tcW w:w="1107" w:type="dxa"/>
            <w:gridSpan w:val="2"/>
            <w:tcBorders>
              <w:top w:val="single" w:sz="4" w:space="0" w:color="auto"/>
              <w:left w:val="nil"/>
              <w:bottom w:val="single" w:sz="4" w:space="0" w:color="auto"/>
              <w:right w:val="single" w:sz="4" w:space="0" w:color="auto"/>
            </w:tcBorders>
            <w:shd w:val="clear" w:color="000000" w:fill="FABF8F"/>
            <w:vAlign w:val="center"/>
            <w:hideMark/>
          </w:tcPr>
          <w:p w14:paraId="123322E8" w14:textId="77777777" w:rsidR="007A61D1" w:rsidRPr="000773D9" w:rsidRDefault="007A61D1" w:rsidP="00FB0307">
            <w:pPr>
              <w:jc w:val="center"/>
            </w:pPr>
            <w:r w:rsidRPr="000773D9">
              <w:t> </w:t>
            </w:r>
          </w:p>
        </w:tc>
        <w:tc>
          <w:tcPr>
            <w:tcW w:w="2258" w:type="dxa"/>
            <w:gridSpan w:val="2"/>
            <w:tcBorders>
              <w:top w:val="single" w:sz="4" w:space="0" w:color="auto"/>
              <w:left w:val="nil"/>
              <w:bottom w:val="single" w:sz="4" w:space="0" w:color="auto"/>
              <w:right w:val="single" w:sz="4" w:space="0" w:color="auto"/>
            </w:tcBorders>
            <w:shd w:val="clear" w:color="000000" w:fill="FABF8F"/>
            <w:vAlign w:val="center"/>
            <w:hideMark/>
          </w:tcPr>
          <w:p w14:paraId="4ECED38E" w14:textId="77777777" w:rsidR="007A61D1" w:rsidRPr="000773D9" w:rsidRDefault="007A61D1" w:rsidP="00FB0307">
            <w:pPr>
              <w:jc w:val="center"/>
              <w:rPr>
                <w:b/>
                <w:bCs/>
              </w:rPr>
            </w:pPr>
            <w:r w:rsidRPr="000773D9">
              <w:rPr>
                <w:b/>
                <w:bCs/>
              </w:rPr>
              <w:t>1 129 140,44</w:t>
            </w:r>
          </w:p>
        </w:tc>
      </w:tr>
      <w:tr w:rsidR="007A61D1" w:rsidRPr="000773D9" w14:paraId="542BDBF7" w14:textId="77777777" w:rsidTr="00FB0307">
        <w:trPr>
          <w:gridAfter w:val="4"/>
          <w:wAfter w:w="343" w:type="dxa"/>
          <w:trHeight w:val="220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6B6593" w14:textId="77777777" w:rsidR="007A61D1" w:rsidRPr="000773D9" w:rsidRDefault="007A61D1" w:rsidP="00FB0307">
            <w:r w:rsidRPr="000773D9">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31" w:type="dxa"/>
            <w:tcBorders>
              <w:top w:val="single" w:sz="4" w:space="0" w:color="auto"/>
              <w:left w:val="nil"/>
              <w:bottom w:val="single" w:sz="4" w:space="0" w:color="auto"/>
              <w:right w:val="single" w:sz="4" w:space="0" w:color="auto"/>
            </w:tcBorders>
            <w:shd w:val="clear" w:color="000000" w:fill="FFFFFF"/>
            <w:vAlign w:val="center"/>
            <w:hideMark/>
          </w:tcPr>
          <w:p w14:paraId="3E246955" w14:textId="77777777" w:rsidR="007A61D1" w:rsidRPr="000773D9" w:rsidRDefault="007A61D1" w:rsidP="00FB0307">
            <w:pPr>
              <w:jc w:val="center"/>
            </w:pPr>
            <w:r w:rsidRPr="000773D9">
              <w:t>.058</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15E9ACCF"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40974D40" w14:textId="77777777" w:rsidR="007A61D1" w:rsidRPr="000773D9" w:rsidRDefault="007A61D1" w:rsidP="00FB0307">
            <w:pPr>
              <w:jc w:val="center"/>
            </w:pPr>
            <w:r w:rsidRPr="000773D9">
              <w:t>.06</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077B781B" w14:textId="77777777" w:rsidR="007A61D1" w:rsidRPr="000773D9" w:rsidRDefault="007A61D1" w:rsidP="00FB0307">
            <w:pPr>
              <w:jc w:val="center"/>
            </w:pPr>
            <w:r w:rsidRPr="000773D9">
              <w:t>33 9 00 00390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6BB4DD8" w14:textId="77777777" w:rsidR="007A61D1" w:rsidRPr="000773D9" w:rsidRDefault="007A61D1" w:rsidP="00FB0307">
            <w:pPr>
              <w:jc w:val="center"/>
            </w:pPr>
            <w:r w:rsidRPr="000773D9">
              <w:t>100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7AA62D7C" w14:textId="77777777" w:rsidR="007A61D1" w:rsidRPr="000773D9" w:rsidRDefault="007A61D1" w:rsidP="00FB0307">
            <w:pPr>
              <w:jc w:val="center"/>
            </w:pPr>
            <w:r w:rsidRPr="000773D9">
              <w:t>1 047 540,44</w:t>
            </w:r>
          </w:p>
        </w:tc>
      </w:tr>
      <w:tr w:rsidR="007A61D1" w:rsidRPr="000773D9" w14:paraId="157640EE" w14:textId="77777777" w:rsidTr="00FB0307">
        <w:trPr>
          <w:gridAfter w:val="4"/>
          <w:wAfter w:w="343" w:type="dxa"/>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A27E8E" w14:textId="77777777" w:rsidR="007A61D1" w:rsidRPr="000773D9" w:rsidRDefault="007A61D1" w:rsidP="00FB0307">
            <w:r w:rsidRPr="000773D9">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vAlign w:val="center"/>
            <w:hideMark/>
          </w:tcPr>
          <w:p w14:paraId="41DDCFAC" w14:textId="77777777" w:rsidR="007A61D1" w:rsidRPr="000773D9" w:rsidRDefault="007A61D1" w:rsidP="00FB0307">
            <w:pPr>
              <w:jc w:val="center"/>
            </w:pPr>
            <w:r w:rsidRPr="000773D9">
              <w:t>.058</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7574DB43"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1F0C9B1E" w14:textId="77777777" w:rsidR="007A61D1" w:rsidRPr="000773D9" w:rsidRDefault="007A61D1" w:rsidP="00FB0307">
            <w:pPr>
              <w:jc w:val="center"/>
            </w:pPr>
            <w:r w:rsidRPr="000773D9">
              <w:t>.06</w:t>
            </w:r>
          </w:p>
        </w:tc>
        <w:tc>
          <w:tcPr>
            <w:tcW w:w="1660" w:type="dxa"/>
            <w:gridSpan w:val="2"/>
            <w:tcBorders>
              <w:top w:val="single" w:sz="4" w:space="0" w:color="auto"/>
              <w:left w:val="nil"/>
              <w:bottom w:val="single" w:sz="4" w:space="0" w:color="auto"/>
              <w:right w:val="single" w:sz="4" w:space="0" w:color="auto"/>
            </w:tcBorders>
            <w:shd w:val="clear" w:color="auto" w:fill="auto"/>
            <w:vAlign w:val="center"/>
            <w:hideMark/>
          </w:tcPr>
          <w:p w14:paraId="41A79874" w14:textId="77777777" w:rsidR="007A61D1" w:rsidRPr="000773D9" w:rsidRDefault="007A61D1" w:rsidP="00FB0307">
            <w:pPr>
              <w:jc w:val="center"/>
            </w:pPr>
            <w:r w:rsidRPr="000773D9">
              <w:t>33 9 00 00390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59069B7"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20346793" w14:textId="77777777" w:rsidR="007A61D1" w:rsidRPr="000773D9" w:rsidRDefault="007A61D1" w:rsidP="00FB0307">
            <w:pPr>
              <w:jc w:val="center"/>
            </w:pPr>
            <w:r w:rsidRPr="000773D9">
              <w:t>0,00</w:t>
            </w:r>
          </w:p>
        </w:tc>
      </w:tr>
      <w:tr w:rsidR="007A61D1" w:rsidRPr="000773D9" w14:paraId="79ECA229" w14:textId="77777777" w:rsidTr="00FB0307">
        <w:trPr>
          <w:gridAfter w:val="4"/>
          <w:wAfter w:w="343" w:type="dxa"/>
          <w:trHeight w:val="96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A5ABB8" w14:textId="77777777" w:rsidR="007A61D1" w:rsidRPr="000773D9" w:rsidRDefault="007A61D1" w:rsidP="00FB0307">
            <w:r w:rsidRPr="000773D9">
              <w:t xml:space="preserve">Развитие и использование информационных технологий  </w:t>
            </w:r>
            <w:proofErr w:type="gramStart"/>
            <w:r w:rsidRPr="000773D9">
              <w:t xml:space="preserve">   (</w:t>
            </w:r>
            <w:proofErr w:type="gramEnd"/>
            <w:r w:rsidRPr="000773D9">
              <w:t>Закупка товаров, работ и услуг для обеспечения государственных (муниципальных) нужд)</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2B9BA11" w14:textId="77777777" w:rsidR="007A61D1" w:rsidRPr="000773D9" w:rsidRDefault="007A61D1" w:rsidP="00FB0307">
            <w:pPr>
              <w:jc w:val="center"/>
            </w:pPr>
            <w:r w:rsidRPr="000773D9">
              <w:t>.058</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A23DA57" w14:textId="77777777" w:rsidR="007A61D1" w:rsidRPr="000773D9" w:rsidRDefault="007A61D1" w:rsidP="00FB0307">
            <w:pPr>
              <w:jc w:val="center"/>
            </w:pPr>
            <w:r w:rsidRPr="000773D9">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7C3656" w14:textId="77777777" w:rsidR="007A61D1" w:rsidRPr="000773D9" w:rsidRDefault="007A61D1" w:rsidP="00FB0307">
            <w:pPr>
              <w:jc w:val="center"/>
            </w:pPr>
            <w:r w:rsidRPr="000773D9">
              <w:t>.13</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3D6F76" w14:textId="77777777" w:rsidR="007A61D1" w:rsidRPr="000773D9" w:rsidRDefault="007A61D1" w:rsidP="00FB0307">
            <w:pPr>
              <w:jc w:val="center"/>
            </w:pPr>
            <w:r w:rsidRPr="000773D9">
              <w:t>10 3 01 00160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E9E320" w14:textId="77777777" w:rsidR="007A61D1" w:rsidRPr="000773D9" w:rsidRDefault="007A61D1" w:rsidP="00FB0307">
            <w:pPr>
              <w:jc w:val="center"/>
            </w:pPr>
            <w:r w:rsidRPr="000773D9">
              <w:t>200</w:t>
            </w:r>
          </w:p>
        </w:tc>
        <w:tc>
          <w:tcPr>
            <w:tcW w:w="2258" w:type="dxa"/>
            <w:gridSpan w:val="2"/>
            <w:tcBorders>
              <w:top w:val="single" w:sz="4" w:space="0" w:color="auto"/>
              <w:left w:val="nil"/>
              <w:bottom w:val="single" w:sz="4" w:space="0" w:color="auto"/>
              <w:right w:val="single" w:sz="4" w:space="0" w:color="auto"/>
            </w:tcBorders>
            <w:shd w:val="clear" w:color="auto" w:fill="auto"/>
            <w:vAlign w:val="center"/>
            <w:hideMark/>
          </w:tcPr>
          <w:p w14:paraId="4EBB139F" w14:textId="77777777" w:rsidR="007A61D1" w:rsidRPr="000773D9" w:rsidRDefault="007A61D1" w:rsidP="00FB0307">
            <w:pPr>
              <w:jc w:val="center"/>
            </w:pPr>
            <w:r w:rsidRPr="000773D9">
              <w:t>81 600,00</w:t>
            </w:r>
          </w:p>
        </w:tc>
      </w:tr>
      <w:tr w:rsidR="007A61D1" w:rsidRPr="000773D9" w14:paraId="3D8362D6" w14:textId="77777777" w:rsidTr="00FB0307">
        <w:trPr>
          <w:gridAfter w:val="4"/>
          <w:wAfter w:w="343" w:type="dxa"/>
          <w:trHeight w:val="330"/>
        </w:trPr>
        <w:tc>
          <w:tcPr>
            <w:tcW w:w="7230" w:type="dxa"/>
            <w:tcBorders>
              <w:top w:val="single" w:sz="4" w:space="0" w:color="auto"/>
              <w:left w:val="single" w:sz="4" w:space="0" w:color="auto"/>
              <w:bottom w:val="single" w:sz="4" w:space="0" w:color="auto"/>
              <w:right w:val="single" w:sz="4" w:space="0" w:color="auto"/>
            </w:tcBorders>
            <w:shd w:val="clear" w:color="000000" w:fill="FFFFFF"/>
            <w:noWrap/>
            <w:hideMark/>
          </w:tcPr>
          <w:p w14:paraId="0615F237" w14:textId="77777777" w:rsidR="007A61D1" w:rsidRPr="000773D9" w:rsidRDefault="007A61D1" w:rsidP="00FB0307">
            <w:pPr>
              <w:rPr>
                <w:b/>
                <w:bCs/>
              </w:rPr>
            </w:pPr>
            <w:r w:rsidRPr="000773D9">
              <w:rPr>
                <w:b/>
                <w:bCs/>
              </w:rPr>
              <w:t>ИТОГО</w:t>
            </w:r>
          </w:p>
        </w:tc>
        <w:tc>
          <w:tcPr>
            <w:tcW w:w="931" w:type="dxa"/>
            <w:tcBorders>
              <w:top w:val="single" w:sz="4" w:space="0" w:color="auto"/>
              <w:left w:val="nil"/>
              <w:bottom w:val="single" w:sz="4" w:space="0" w:color="auto"/>
              <w:right w:val="single" w:sz="4" w:space="0" w:color="auto"/>
            </w:tcBorders>
            <w:shd w:val="clear" w:color="000000" w:fill="FFFFFF"/>
            <w:noWrap/>
            <w:vAlign w:val="center"/>
            <w:hideMark/>
          </w:tcPr>
          <w:p w14:paraId="12F9CA13" w14:textId="77777777" w:rsidR="007A61D1" w:rsidRPr="000773D9" w:rsidRDefault="007A61D1" w:rsidP="00FB0307">
            <w:pPr>
              <w:jc w:val="center"/>
              <w:rPr>
                <w:b/>
                <w:bCs/>
              </w:rPr>
            </w:pPr>
            <w:r w:rsidRPr="000773D9">
              <w:rPr>
                <w:b/>
                <w:bCs/>
              </w:rPr>
              <w:t> </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3CA072F" w14:textId="77777777" w:rsidR="007A61D1" w:rsidRPr="000773D9" w:rsidRDefault="007A61D1" w:rsidP="00FB0307">
            <w:pPr>
              <w:rPr>
                <w:b/>
                <w:bCs/>
              </w:rPr>
            </w:pPr>
            <w:r w:rsidRPr="000773D9">
              <w:rPr>
                <w:b/>
                <w:bCs/>
              </w:rPr>
              <w:t> </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882461A" w14:textId="77777777" w:rsidR="007A61D1" w:rsidRPr="000773D9" w:rsidRDefault="007A61D1" w:rsidP="00FB0307">
            <w:pPr>
              <w:rPr>
                <w:b/>
                <w:bCs/>
              </w:rPr>
            </w:pPr>
            <w:r w:rsidRPr="000773D9">
              <w:rPr>
                <w:b/>
                <w:bCs/>
              </w:rPr>
              <w:t> </w:t>
            </w:r>
          </w:p>
        </w:tc>
        <w:tc>
          <w:tcPr>
            <w:tcW w:w="16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C83DD8" w14:textId="77777777" w:rsidR="007A61D1" w:rsidRPr="000773D9" w:rsidRDefault="007A61D1" w:rsidP="00FB0307">
            <w:pPr>
              <w:jc w:val="center"/>
              <w:rPr>
                <w:b/>
                <w:bCs/>
              </w:rPr>
            </w:pPr>
            <w:r w:rsidRPr="000773D9">
              <w:rPr>
                <w:b/>
                <w:bCs/>
              </w:rPr>
              <w:t> </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F95E9C" w14:textId="77777777" w:rsidR="007A61D1" w:rsidRPr="000773D9" w:rsidRDefault="007A61D1" w:rsidP="00FB0307">
            <w:pPr>
              <w:jc w:val="center"/>
              <w:rPr>
                <w:b/>
                <w:bCs/>
              </w:rPr>
            </w:pPr>
            <w:r w:rsidRPr="000773D9">
              <w:rPr>
                <w:b/>
                <w:bCs/>
              </w:rPr>
              <w:t> </w:t>
            </w:r>
          </w:p>
        </w:tc>
        <w:tc>
          <w:tcPr>
            <w:tcW w:w="22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AF6A07" w14:textId="77777777" w:rsidR="007A61D1" w:rsidRPr="000773D9" w:rsidRDefault="007A61D1" w:rsidP="00FB0307">
            <w:pPr>
              <w:jc w:val="center"/>
              <w:rPr>
                <w:b/>
                <w:bCs/>
              </w:rPr>
            </w:pPr>
            <w:r w:rsidRPr="000773D9">
              <w:rPr>
                <w:b/>
                <w:bCs/>
              </w:rPr>
              <w:t>662 991 111,17</w:t>
            </w:r>
          </w:p>
        </w:tc>
      </w:tr>
    </w:tbl>
    <w:p w14:paraId="747392D7" w14:textId="77777777" w:rsidR="007A61D1" w:rsidRPr="000773D9" w:rsidRDefault="007A61D1" w:rsidP="007A61D1">
      <w:pPr>
        <w:tabs>
          <w:tab w:val="left" w:pos="1622"/>
        </w:tabs>
        <w:jc w:val="both"/>
        <w:rPr>
          <w:sz w:val="28"/>
        </w:rPr>
      </w:pPr>
    </w:p>
    <w:tbl>
      <w:tblPr>
        <w:tblW w:w="14740" w:type="dxa"/>
        <w:tblInd w:w="108" w:type="dxa"/>
        <w:tblLook w:val="04A0" w:firstRow="1" w:lastRow="0" w:firstColumn="1" w:lastColumn="0" w:noHBand="0" w:noVBand="1"/>
      </w:tblPr>
      <w:tblGrid>
        <w:gridCol w:w="1642"/>
        <w:gridCol w:w="7938"/>
        <w:gridCol w:w="1720"/>
        <w:gridCol w:w="1720"/>
        <w:gridCol w:w="1720"/>
      </w:tblGrid>
      <w:tr w:rsidR="007A61D1" w:rsidRPr="000773D9" w14:paraId="0B451AF0" w14:textId="77777777" w:rsidTr="00FB0307">
        <w:trPr>
          <w:trHeight w:val="323"/>
        </w:trPr>
        <w:tc>
          <w:tcPr>
            <w:tcW w:w="14740" w:type="dxa"/>
            <w:gridSpan w:val="5"/>
            <w:tcBorders>
              <w:top w:val="nil"/>
              <w:left w:val="nil"/>
              <w:bottom w:val="nil"/>
              <w:right w:val="nil"/>
            </w:tcBorders>
            <w:shd w:val="clear" w:color="000000" w:fill="FFFFFF"/>
            <w:vAlign w:val="bottom"/>
            <w:hideMark/>
          </w:tcPr>
          <w:p w14:paraId="647C2FDD" w14:textId="77777777" w:rsidR="007A61D1" w:rsidRPr="000773D9" w:rsidRDefault="007A61D1" w:rsidP="00FB0307">
            <w:pPr>
              <w:jc w:val="right"/>
              <w:rPr>
                <w:b/>
                <w:bCs/>
              </w:rPr>
            </w:pPr>
            <w:bookmarkStart w:id="12" w:name="RANGE!A1:E53"/>
            <w:r w:rsidRPr="000773D9">
              <w:rPr>
                <w:b/>
                <w:bCs/>
              </w:rPr>
              <w:lastRenderedPageBreak/>
              <w:t xml:space="preserve">Приложение 10 </w:t>
            </w:r>
            <w:bookmarkEnd w:id="12"/>
          </w:p>
        </w:tc>
      </w:tr>
      <w:tr w:rsidR="007A61D1" w:rsidRPr="000773D9" w14:paraId="792A2FED" w14:textId="77777777" w:rsidTr="00FB0307">
        <w:trPr>
          <w:trHeight w:val="994"/>
        </w:trPr>
        <w:tc>
          <w:tcPr>
            <w:tcW w:w="14740" w:type="dxa"/>
            <w:gridSpan w:val="5"/>
            <w:tcBorders>
              <w:top w:val="nil"/>
              <w:left w:val="nil"/>
              <w:bottom w:val="nil"/>
              <w:right w:val="nil"/>
            </w:tcBorders>
            <w:shd w:val="clear" w:color="000000" w:fill="FFFFFF"/>
            <w:vAlign w:val="bottom"/>
            <w:hideMark/>
          </w:tcPr>
          <w:p w14:paraId="75272102" w14:textId="77777777" w:rsidR="007A61D1" w:rsidRPr="000773D9" w:rsidRDefault="007A61D1" w:rsidP="00FB0307">
            <w:pPr>
              <w:jc w:val="right"/>
            </w:pPr>
            <w:r w:rsidRPr="000773D9">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7A61D1" w:rsidRPr="000773D9" w14:paraId="05BDC6C2" w14:textId="77777777" w:rsidTr="00FB0307">
        <w:trPr>
          <w:trHeight w:val="375"/>
        </w:trPr>
        <w:tc>
          <w:tcPr>
            <w:tcW w:w="14740" w:type="dxa"/>
            <w:gridSpan w:val="5"/>
            <w:tcBorders>
              <w:top w:val="nil"/>
              <w:left w:val="nil"/>
              <w:bottom w:val="nil"/>
              <w:right w:val="nil"/>
            </w:tcBorders>
            <w:shd w:val="clear" w:color="000000" w:fill="FFFFFF"/>
            <w:vAlign w:val="center"/>
            <w:hideMark/>
          </w:tcPr>
          <w:p w14:paraId="627D8E02" w14:textId="77777777" w:rsidR="007A61D1" w:rsidRPr="000773D9" w:rsidRDefault="007A61D1" w:rsidP="00FB0307">
            <w:pPr>
              <w:jc w:val="right"/>
            </w:pPr>
            <w:r w:rsidRPr="000773D9">
              <w:t>от 12.12.2</w:t>
            </w:r>
            <w:r w:rsidRPr="000773D9">
              <w:rPr>
                <w:u w:val="single"/>
              </w:rPr>
              <w:t>025г.</w:t>
            </w:r>
            <w:r w:rsidRPr="000773D9">
              <w:t xml:space="preserve"> №45</w:t>
            </w:r>
          </w:p>
        </w:tc>
      </w:tr>
      <w:tr w:rsidR="007A61D1" w:rsidRPr="000773D9" w14:paraId="4AEB5769" w14:textId="77777777" w:rsidTr="00FB0307">
        <w:trPr>
          <w:trHeight w:val="315"/>
        </w:trPr>
        <w:tc>
          <w:tcPr>
            <w:tcW w:w="1642" w:type="dxa"/>
            <w:tcBorders>
              <w:top w:val="nil"/>
              <w:left w:val="nil"/>
              <w:bottom w:val="nil"/>
              <w:right w:val="nil"/>
            </w:tcBorders>
            <w:shd w:val="clear" w:color="auto" w:fill="auto"/>
            <w:noWrap/>
            <w:vAlign w:val="bottom"/>
            <w:hideMark/>
          </w:tcPr>
          <w:p w14:paraId="5C7EC6C2" w14:textId="77777777" w:rsidR="007A61D1" w:rsidRPr="000773D9" w:rsidRDefault="007A61D1" w:rsidP="00FB0307">
            <w:pPr>
              <w:jc w:val="right"/>
            </w:pPr>
          </w:p>
        </w:tc>
        <w:tc>
          <w:tcPr>
            <w:tcW w:w="7938" w:type="dxa"/>
            <w:tcBorders>
              <w:top w:val="nil"/>
              <w:left w:val="nil"/>
              <w:bottom w:val="nil"/>
              <w:right w:val="nil"/>
            </w:tcBorders>
            <w:shd w:val="clear" w:color="auto" w:fill="auto"/>
            <w:noWrap/>
            <w:vAlign w:val="bottom"/>
            <w:hideMark/>
          </w:tcPr>
          <w:p w14:paraId="069BE8DB" w14:textId="77777777" w:rsidR="007A61D1" w:rsidRPr="000773D9" w:rsidRDefault="007A61D1" w:rsidP="00FB0307"/>
        </w:tc>
        <w:tc>
          <w:tcPr>
            <w:tcW w:w="1720" w:type="dxa"/>
            <w:tcBorders>
              <w:top w:val="nil"/>
              <w:left w:val="nil"/>
              <w:bottom w:val="nil"/>
              <w:right w:val="nil"/>
            </w:tcBorders>
            <w:shd w:val="clear" w:color="auto" w:fill="auto"/>
            <w:noWrap/>
            <w:vAlign w:val="bottom"/>
            <w:hideMark/>
          </w:tcPr>
          <w:p w14:paraId="2640CE03" w14:textId="77777777" w:rsidR="007A61D1" w:rsidRPr="000773D9" w:rsidRDefault="007A61D1" w:rsidP="00FB0307"/>
        </w:tc>
        <w:tc>
          <w:tcPr>
            <w:tcW w:w="1720" w:type="dxa"/>
            <w:tcBorders>
              <w:top w:val="nil"/>
              <w:left w:val="nil"/>
              <w:bottom w:val="nil"/>
              <w:right w:val="nil"/>
            </w:tcBorders>
            <w:shd w:val="clear" w:color="auto" w:fill="auto"/>
            <w:noWrap/>
            <w:vAlign w:val="bottom"/>
            <w:hideMark/>
          </w:tcPr>
          <w:p w14:paraId="1F2C0243" w14:textId="77777777" w:rsidR="007A61D1" w:rsidRPr="000773D9" w:rsidRDefault="007A61D1" w:rsidP="00FB0307"/>
        </w:tc>
        <w:tc>
          <w:tcPr>
            <w:tcW w:w="1720" w:type="dxa"/>
            <w:tcBorders>
              <w:top w:val="nil"/>
              <w:left w:val="nil"/>
              <w:bottom w:val="nil"/>
              <w:right w:val="nil"/>
            </w:tcBorders>
            <w:shd w:val="clear" w:color="auto" w:fill="auto"/>
            <w:noWrap/>
            <w:vAlign w:val="bottom"/>
            <w:hideMark/>
          </w:tcPr>
          <w:p w14:paraId="765F8E84" w14:textId="77777777" w:rsidR="007A61D1" w:rsidRPr="000773D9" w:rsidRDefault="007A61D1" w:rsidP="00FB0307"/>
        </w:tc>
      </w:tr>
      <w:tr w:rsidR="007A61D1" w:rsidRPr="000773D9" w14:paraId="303EA7FE" w14:textId="77777777" w:rsidTr="00FB0307">
        <w:trPr>
          <w:trHeight w:val="840"/>
        </w:trPr>
        <w:tc>
          <w:tcPr>
            <w:tcW w:w="14740" w:type="dxa"/>
            <w:gridSpan w:val="5"/>
            <w:tcBorders>
              <w:top w:val="nil"/>
              <w:left w:val="nil"/>
              <w:bottom w:val="nil"/>
              <w:right w:val="nil"/>
            </w:tcBorders>
            <w:shd w:val="clear" w:color="auto" w:fill="auto"/>
            <w:vAlign w:val="bottom"/>
            <w:hideMark/>
          </w:tcPr>
          <w:p w14:paraId="418541EB" w14:textId="77777777" w:rsidR="007A61D1" w:rsidRPr="000773D9" w:rsidRDefault="007A61D1" w:rsidP="00FB0307">
            <w:pPr>
              <w:jc w:val="center"/>
              <w:rPr>
                <w:b/>
                <w:bCs/>
                <w:sz w:val="28"/>
                <w:szCs w:val="28"/>
              </w:rPr>
            </w:pPr>
            <w:r w:rsidRPr="000773D9">
              <w:rPr>
                <w:b/>
                <w:bCs/>
                <w:sz w:val="28"/>
                <w:szCs w:val="28"/>
              </w:rPr>
              <w:t xml:space="preserve">Распределение бюджетных </w:t>
            </w:r>
            <w:proofErr w:type="gramStart"/>
            <w:r w:rsidRPr="000773D9">
              <w:rPr>
                <w:b/>
                <w:bCs/>
                <w:sz w:val="28"/>
                <w:szCs w:val="28"/>
              </w:rPr>
              <w:t>ассигнований  бюджета</w:t>
            </w:r>
            <w:proofErr w:type="gramEnd"/>
            <w:r w:rsidRPr="000773D9">
              <w:rPr>
                <w:b/>
                <w:bCs/>
                <w:sz w:val="28"/>
                <w:szCs w:val="28"/>
              </w:rPr>
              <w:t xml:space="preserve"> Комсомольского муниципального района по разделам и подразделам классификации расходов бюджетов на 2026 год и на плановый период 2027 и 2028 годов</w:t>
            </w:r>
          </w:p>
        </w:tc>
      </w:tr>
      <w:tr w:rsidR="007A61D1" w:rsidRPr="000773D9" w14:paraId="786A3F1A" w14:textId="77777777" w:rsidTr="00FB0307">
        <w:trPr>
          <w:trHeight w:val="330"/>
        </w:trPr>
        <w:tc>
          <w:tcPr>
            <w:tcW w:w="1642" w:type="dxa"/>
            <w:tcBorders>
              <w:top w:val="nil"/>
              <w:left w:val="nil"/>
              <w:bottom w:val="single" w:sz="4" w:space="0" w:color="auto"/>
              <w:right w:val="nil"/>
            </w:tcBorders>
            <w:shd w:val="clear" w:color="auto" w:fill="auto"/>
            <w:noWrap/>
            <w:vAlign w:val="bottom"/>
            <w:hideMark/>
          </w:tcPr>
          <w:p w14:paraId="6EBF8A05" w14:textId="77777777" w:rsidR="007A61D1" w:rsidRPr="000773D9" w:rsidRDefault="007A61D1" w:rsidP="00FB0307">
            <w:pPr>
              <w:jc w:val="center"/>
              <w:rPr>
                <w:b/>
                <w:bCs/>
                <w:sz w:val="28"/>
                <w:szCs w:val="28"/>
              </w:rPr>
            </w:pPr>
          </w:p>
        </w:tc>
        <w:tc>
          <w:tcPr>
            <w:tcW w:w="7938" w:type="dxa"/>
            <w:tcBorders>
              <w:top w:val="nil"/>
              <w:left w:val="nil"/>
              <w:bottom w:val="single" w:sz="4" w:space="0" w:color="auto"/>
              <w:right w:val="nil"/>
            </w:tcBorders>
            <w:shd w:val="clear" w:color="auto" w:fill="auto"/>
            <w:noWrap/>
            <w:vAlign w:val="bottom"/>
            <w:hideMark/>
          </w:tcPr>
          <w:p w14:paraId="451EDE59" w14:textId="77777777" w:rsidR="007A61D1" w:rsidRPr="000773D9" w:rsidRDefault="007A61D1" w:rsidP="00FB0307">
            <w:pPr>
              <w:jc w:val="right"/>
            </w:pPr>
          </w:p>
        </w:tc>
        <w:tc>
          <w:tcPr>
            <w:tcW w:w="1720" w:type="dxa"/>
            <w:tcBorders>
              <w:top w:val="nil"/>
              <w:left w:val="nil"/>
              <w:bottom w:val="single" w:sz="4" w:space="0" w:color="auto"/>
              <w:right w:val="nil"/>
            </w:tcBorders>
            <w:shd w:val="clear" w:color="auto" w:fill="auto"/>
            <w:noWrap/>
            <w:vAlign w:val="bottom"/>
            <w:hideMark/>
          </w:tcPr>
          <w:p w14:paraId="4C44D1FA" w14:textId="77777777" w:rsidR="007A61D1" w:rsidRPr="000773D9" w:rsidRDefault="007A61D1" w:rsidP="00FB0307"/>
        </w:tc>
        <w:tc>
          <w:tcPr>
            <w:tcW w:w="1720" w:type="dxa"/>
            <w:tcBorders>
              <w:top w:val="nil"/>
              <w:left w:val="nil"/>
              <w:bottom w:val="single" w:sz="4" w:space="0" w:color="auto"/>
              <w:right w:val="nil"/>
            </w:tcBorders>
            <w:shd w:val="clear" w:color="auto" w:fill="auto"/>
            <w:noWrap/>
            <w:vAlign w:val="bottom"/>
            <w:hideMark/>
          </w:tcPr>
          <w:p w14:paraId="07382EE7" w14:textId="77777777" w:rsidR="007A61D1" w:rsidRPr="000773D9" w:rsidRDefault="007A61D1" w:rsidP="00FB0307"/>
        </w:tc>
        <w:tc>
          <w:tcPr>
            <w:tcW w:w="1720" w:type="dxa"/>
            <w:tcBorders>
              <w:top w:val="nil"/>
              <w:left w:val="nil"/>
              <w:bottom w:val="single" w:sz="4" w:space="0" w:color="auto"/>
              <w:right w:val="nil"/>
            </w:tcBorders>
            <w:shd w:val="clear" w:color="auto" w:fill="auto"/>
            <w:noWrap/>
            <w:vAlign w:val="bottom"/>
            <w:hideMark/>
          </w:tcPr>
          <w:p w14:paraId="116C078C" w14:textId="77777777" w:rsidR="007A61D1" w:rsidRPr="000773D9" w:rsidRDefault="007A61D1" w:rsidP="00FB0307"/>
        </w:tc>
      </w:tr>
      <w:tr w:rsidR="007A61D1" w:rsidRPr="000773D9" w14:paraId="7E85E95C" w14:textId="77777777" w:rsidTr="00FB0307">
        <w:trPr>
          <w:trHeight w:val="330"/>
        </w:trPr>
        <w:tc>
          <w:tcPr>
            <w:tcW w:w="16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03BFF5" w14:textId="77777777" w:rsidR="007A61D1" w:rsidRPr="000773D9" w:rsidRDefault="007A61D1" w:rsidP="00FB0307">
            <w:pPr>
              <w:jc w:val="center"/>
              <w:rPr>
                <w:b/>
                <w:bCs/>
              </w:rPr>
            </w:pPr>
            <w:r w:rsidRPr="000773D9">
              <w:rPr>
                <w:b/>
                <w:bCs/>
              </w:rPr>
              <w:t>Раздел, подраздел</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DE7E90D" w14:textId="77777777" w:rsidR="007A61D1" w:rsidRPr="000773D9" w:rsidRDefault="007A61D1" w:rsidP="00FB0307">
            <w:pPr>
              <w:jc w:val="center"/>
              <w:rPr>
                <w:b/>
                <w:bCs/>
              </w:rPr>
            </w:pPr>
            <w:r w:rsidRPr="000773D9">
              <w:rPr>
                <w:b/>
                <w:bCs/>
              </w:rPr>
              <w:t>Наименование</w:t>
            </w:r>
          </w:p>
        </w:tc>
        <w:tc>
          <w:tcPr>
            <w:tcW w:w="51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4E489C3" w14:textId="77777777" w:rsidR="007A61D1" w:rsidRPr="000773D9" w:rsidRDefault="007A61D1" w:rsidP="00FB0307">
            <w:pPr>
              <w:jc w:val="center"/>
              <w:rPr>
                <w:b/>
                <w:bCs/>
              </w:rPr>
            </w:pPr>
            <w:r w:rsidRPr="000773D9">
              <w:rPr>
                <w:b/>
                <w:bCs/>
              </w:rPr>
              <w:t>Сумма, руб.</w:t>
            </w:r>
          </w:p>
        </w:tc>
      </w:tr>
      <w:tr w:rsidR="007A61D1" w:rsidRPr="000773D9" w14:paraId="33437136" w14:textId="77777777" w:rsidTr="00FB0307">
        <w:trPr>
          <w:trHeight w:val="398"/>
        </w:trPr>
        <w:tc>
          <w:tcPr>
            <w:tcW w:w="1642" w:type="dxa"/>
            <w:vMerge/>
            <w:tcBorders>
              <w:top w:val="single" w:sz="4" w:space="0" w:color="auto"/>
              <w:left w:val="single" w:sz="4" w:space="0" w:color="auto"/>
              <w:bottom w:val="single" w:sz="4" w:space="0" w:color="auto"/>
              <w:right w:val="single" w:sz="4" w:space="0" w:color="auto"/>
            </w:tcBorders>
            <w:vAlign w:val="center"/>
            <w:hideMark/>
          </w:tcPr>
          <w:p w14:paraId="7256616F" w14:textId="77777777" w:rsidR="007A61D1" w:rsidRPr="000773D9" w:rsidRDefault="007A61D1" w:rsidP="00FB0307">
            <w:pPr>
              <w:rPr>
                <w:b/>
                <w:bCs/>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76E4D8A1" w14:textId="77777777" w:rsidR="007A61D1" w:rsidRPr="000773D9" w:rsidRDefault="007A61D1" w:rsidP="00FB0307">
            <w:pPr>
              <w:rPr>
                <w:b/>
                <w:bCs/>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44579BB0" w14:textId="77777777" w:rsidR="007A61D1" w:rsidRPr="000773D9" w:rsidRDefault="007A61D1" w:rsidP="00FB0307">
            <w:pPr>
              <w:jc w:val="center"/>
              <w:rPr>
                <w:b/>
                <w:bCs/>
              </w:rPr>
            </w:pPr>
            <w:r w:rsidRPr="000773D9">
              <w:rPr>
                <w:b/>
                <w:bCs/>
              </w:rPr>
              <w:t>2026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6FFC8ADF" w14:textId="77777777" w:rsidR="007A61D1" w:rsidRPr="000773D9" w:rsidRDefault="007A61D1" w:rsidP="00FB0307">
            <w:pPr>
              <w:jc w:val="center"/>
              <w:rPr>
                <w:b/>
                <w:bCs/>
              </w:rPr>
            </w:pPr>
            <w:r w:rsidRPr="000773D9">
              <w:rPr>
                <w:b/>
                <w:bCs/>
              </w:rPr>
              <w:t>2027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46688858" w14:textId="77777777" w:rsidR="007A61D1" w:rsidRPr="000773D9" w:rsidRDefault="007A61D1" w:rsidP="00FB0307">
            <w:pPr>
              <w:jc w:val="center"/>
              <w:rPr>
                <w:b/>
                <w:bCs/>
              </w:rPr>
            </w:pPr>
            <w:r w:rsidRPr="000773D9">
              <w:rPr>
                <w:b/>
                <w:bCs/>
              </w:rPr>
              <w:t>2028 год</w:t>
            </w:r>
          </w:p>
        </w:tc>
      </w:tr>
      <w:tr w:rsidR="007A61D1" w:rsidRPr="000773D9" w14:paraId="35C9342C" w14:textId="77777777" w:rsidTr="00FB0307">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D5AE4E8" w14:textId="77777777" w:rsidR="007A61D1" w:rsidRPr="000773D9" w:rsidRDefault="007A61D1" w:rsidP="00FB0307">
            <w:pPr>
              <w:jc w:val="center"/>
              <w:rPr>
                <w:b/>
                <w:bCs/>
              </w:rPr>
            </w:pPr>
            <w:r w:rsidRPr="000773D9">
              <w:rPr>
                <w:b/>
                <w:bCs/>
              </w:rPr>
              <w:t>0100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630C6C46" w14:textId="77777777" w:rsidR="007A61D1" w:rsidRPr="000773D9" w:rsidRDefault="007A61D1" w:rsidP="00FB0307">
            <w:pPr>
              <w:jc w:val="both"/>
              <w:rPr>
                <w:b/>
                <w:bCs/>
              </w:rPr>
            </w:pPr>
            <w:r w:rsidRPr="000773D9">
              <w:rPr>
                <w:b/>
                <w:bCs/>
              </w:rPr>
              <w:t>ОБЩЕГОСУДАРСТВЕННЫЕ ВОПРОСЫ</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6EA2AB05" w14:textId="77777777" w:rsidR="007A61D1" w:rsidRPr="000773D9" w:rsidRDefault="007A61D1" w:rsidP="00FB0307">
            <w:pPr>
              <w:jc w:val="right"/>
              <w:rPr>
                <w:b/>
                <w:bCs/>
              </w:rPr>
            </w:pPr>
            <w:r w:rsidRPr="000773D9">
              <w:rPr>
                <w:b/>
                <w:bCs/>
              </w:rPr>
              <w:t>97 629 121,37</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7187C6BD" w14:textId="77777777" w:rsidR="007A61D1" w:rsidRPr="000773D9" w:rsidRDefault="007A61D1" w:rsidP="00FB0307">
            <w:pPr>
              <w:jc w:val="right"/>
              <w:rPr>
                <w:b/>
                <w:bCs/>
              </w:rPr>
            </w:pPr>
            <w:r w:rsidRPr="000773D9">
              <w:rPr>
                <w:b/>
                <w:bCs/>
              </w:rPr>
              <w:t>69 842 094,51</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00E03E78" w14:textId="77777777" w:rsidR="007A61D1" w:rsidRPr="000773D9" w:rsidRDefault="007A61D1" w:rsidP="00FB0307">
            <w:pPr>
              <w:jc w:val="right"/>
              <w:rPr>
                <w:b/>
                <w:bCs/>
              </w:rPr>
            </w:pPr>
            <w:r w:rsidRPr="000773D9">
              <w:rPr>
                <w:b/>
                <w:bCs/>
              </w:rPr>
              <w:t>78 306 028,51</w:t>
            </w:r>
          </w:p>
        </w:tc>
      </w:tr>
      <w:tr w:rsidR="007A61D1" w:rsidRPr="000773D9" w14:paraId="418A8931" w14:textId="77777777" w:rsidTr="00FB030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2E346C5" w14:textId="77777777" w:rsidR="007A61D1" w:rsidRPr="000773D9" w:rsidRDefault="007A61D1" w:rsidP="00FB0307">
            <w:pPr>
              <w:jc w:val="center"/>
            </w:pPr>
            <w:r w:rsidRPr="000773D9">
              <w:t>0102</w:t>
            </w:r>
          </w:p>
        </w:tc>
        <w:tc>
          <w:tcPr>
            <w:tcW w:w="7938" w:type="dxa"/>
            <w:tcBorders>
              <w:top w:val="single" w:sz="4" w:space="0" w:color="auto"/>
              <w:left w:val="nil"/>
              <w:bottom w:val="single" w:sz="4" w:space="0" w:color="auto"/>
              <w:right w:val="single" w:sz="4" w:space="0" w:color="auto"/>
            </w:tcBorders>
            <w:shd w:val="clear" w:color="auto" w:fill="auto"/>
            <w:hideMark/>
          </w:tcPr>
          <w:p w14:paraId="641E96C8" w14:textId="77777777" w:rsidR="007A61D1" w:rsidRPr="000773D9" w:rsidRDefault="007A61D1" w:rsidP="00FB0307">
            <w:pPr>
              <w:jc w:val="both"/>
            </w:pPr>
            <w:r w:rsidRPr="000773D9">
              <w:t>Функционирование высшего должностного лица субъекта Российской Федерации и муниципального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048B5EBD" w14:textId="77777777" w:rsidR="007A61D1" w:rsidRPr="000773D9" w:rsidRDefault="007A61D1" w:rsidP="00FB0307">
            <w:pPr>
              <w:jc w:val="right"/>
            </w:pPr>
            <w:r w:rsidRPr="000773D9">
              <w:t>3 055 304,45</w:t>
            </w:r>
          </w:p>
        </w:tc>
        <w:tc>
          <w:tcPr>
            <w:tcW w:w="1720" w:type="dxa"/>
            <w:tcBorders>
              <w:top w:val="single" w:sz="4" w:space="0" w:color="auto"/>
              <w:left w:val="nil"/>
              <w:bottom w:val="single" w:sz="4" w:space="0" w:color="auto"/>
              <w:right w:val="single" w:sz="4" w:space="0" w:color="auto"/>
            </w:tcBorders>
            <w:shd w:val="clear" w:color="auto" w:fill="auto"/>
            <w:noWrap/>
            <w:hideMark/>
          </w:tcPr>
          <w:p w14:paraId="71BE283D" w14:textId="77777777" w:rsidR="007A61D1" w:rsidRPr="000773D9" w:rsidRDefault="007A61D1" w:rsidP="00FB0307">
            <w:pPr>
              <w:jc w:val="right"/>
            </w:pPr>
            <w:r w:rsidRPr="000773D9">
              <w:t>3 055 304,45</w:t>
            </w:r>
          </w:p>
        </w:tc>
        <w:tc>
          <w:tcPr>
            <w:tcW w:w="1720" w:type="dxa"/>
            <w:tcBorders>
              <w:top w:val="single" w:sz="4" w:space="0" w:color="auto"/>
              <w:left w:val="nil"/>
              <w:bottom w:val="single" w:sz="4" w:space="0" w:color="auto"/>
              <w:right w:val="single" w:sz="4" w:space="0" w:color="auto"/>
            </w:tcBorders>
            <w:shd w:val="clear" w:color="auto" w:fill="auto"/>
            <w:noWrap/>
            <w:hideMark/>
          </w:tcPr>
          <w:p w14:paraId="271A931D" w14:textId="77777777" w:rsidR="007A61D1" w:rsidRPr="000773D9" w:rsidRDefault="007A61D1" w:rsidP="00FB0307">
            <w:pPr>
              <w:jc w:val="right"/>
            </w:pPr>
            <w:r w:rsidRPr="000773D9">
              <w:t>3 055 304,45</w:t>
            </w:r>
          </w:p>
        </w:tc>
      </w:tr>
      <w:tr w:rsidR="007A61D1" w:rsidRPr="000773D9" w14:paraId="07A43177" w14:textId="77777777" w:rsidTr="00FB0307">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ABDE57A" w14:textId="77777777" w:rsidR="007A61D1" w:rsidRPr="000773D9" w:rsidRDefault="007A61D1" w:rsidP="00FB0307">
            <w:pPr>
              <w:jc w:val="center"/>
            </w:pPr>
            <w:r w:rsidRPr="000773D9">
              <w:t>0103</w:t>
            </w:r>
          </w:p>
        </w:tc>
        <w:tc>
          <w:tcPr>
            <w:tcW w:w="7938" w:type="dxa"/>
            <w:tcBorders>
              <w:top w:val="single" w:sz="4" w:space="0" w:color="auto"/>
              <w:left w:val="nil"/>
              <w:bottom w:val="single" w:sz="4" w:space="0" w:color="auto"/>
              <w:right w:val="single" w:sz="4" w:space="0" w:color="auto"/>
            </w:tcBorders>
            <w:shd w:val="clear" w:color="auto" w:fill="auto"/>
            <w:hideMark/>
          </w:tcPr>
          <w:p w14:paraId="621980DD" w14:textId="77777777" w:rsidR="007A61D1" w:rsidRPr="000773D9" w:rsidRDefault="007A61D1" w:rsidP="00FB0307">
            <w:pPr>
              <w:jc w:val="both"/>
            </w:pPr>
            <w:r w:rsidRPr="000773D9">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07718EC2" w14:textId="77777777" w:rsidR="007A61D1" w:rsidRPr="000773D9" w:rsidRDefault="007A61D1" w:rsidP="00FB0307">
            <w:pPr>
              <w:jc w:val="right"/>
            </w:pPr>
            <w:r w:rsidRPr="000773D9">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A7E4E3E" w14:textId="77777777" w:rsidR="007A61D1" w:rsidRPr="000773D9" w:rsidRDefault="007A61D1" w:rsidP="00FB0307">
            <w:pPr>
              <w:jc w:val="right"/>
            </w:pPr>
            <w:r w:rsidRPr="000773D9">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A8C68FB" w14:textId="77777777" w:rsidR="007A61D1" w:rsidRPr="000773D9" w:rsidRDefault="007A61D1" w:rsidP="00FB0307">
            <w:pPr>
              <w:jc w:val="right"/>
            </w:pPr>
            <w:r w:rsidRPr="000773D9">
              <w:t>0,00</w:t>
            </w:r>
          </w:p>
        </w:tc>
      </w:tr>
      <w:tr w:rsidR="007A61D1" w:rsidRPr="000773D9" w14:paraId="5E8433E0" w14:textId="77777777" w:rsidTr="00FB0307">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10A5243" w14:textId="77777777" w:rsidR="007A61D1" w:rsidRPr="000773D9" w:rsidRDefault="007A61D1" w:rsidP="00FB0307">
            <w:pPr>
              <w:jc w:val="center"/>
            </w:pPr>
            <w:r w:rsidRPr="000773D9">
              <w:t>0104</w:t>
            </w:r>
          </w:p>
        </w:tc>
        <w:tc>
          <w:tcPr>
            <w:tcW w:w="7938" w:type="dxa"/>
            <w:tcBorders>
              <w:top w:val="single" w:sz="4" w:space="0" w:color="auto"/>
              <w:left w:val="nil"/>
              <w:bottom w:val="single" w:sz="4" w:space="0" w:color="auto"/>
              <w:right w:val="single" w:sz="4" w:space="0" w:color="auto"/>
            </w:tcBorders>
            <w:shd w:val="clear" w:color="auto" w:fill="auto"/>
            <w:hideMark/>
          </w:tcPr>
          <w:p w14:paraId="44029860" w14:textId="77777777" w:rsidR="007A61D1" w:rsidRPr="000773D9" w:rsidRDefault="007A61D1" w:rsidP="00FB0307">
            <w:pPr>
              <w:jc w:val="both"/>
            </w:pPr>
            <w:r w:rsidRPr="000773D9">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329C7205" w14:textId="77777777" w:rsidR="007A61D1" w:rsidRPr="000773D9" w:rsidRDefault="007A61D1" w:rsidP="00FB0307">
            <w:pPr>
              <w:jc w:val="right"/>
            </w:pPr>
            <w:r w:rsidRPr="000773D9">
              <w:t>29 402 462,14</w:t>
            </w:r>
          </w:p>
        </w:tc>
        <w:tc>
          <w:tcPr>
            <w:tcW w:w="1720" w:type="dxa"/>
            <w:tcBorders>
              <w:top w:val="single" w:sz="4" w:space="0" w:color="auto"/>
              <w:left w:val="nil"/>
              <w:bottom w:val="single" w:sz="4" w:space="0" w:color="auto"/>
              <w:right w:val="single" w:sz="4" w:space="0" w:color="auto"/>
            </w:tcBorders>
            <w:shd w:val="clear" w:color="auto" w:fill="auto"/>
            <w:noWrap/>
            <w:hideMark/>
          </w:tcPr>
          <w:p w14:paraId="36CEE6CF" w14:textId="77777777" w:rsidR="007A61D1" w:rsidRPr="000773D9" w:rsidRDefault="007A61D1" w:rsidP="00FB0307">
            <w:pPr>
              <w:jc w:val="right"/>
            </w:pPr>
            <w:r w:rsidRPr="000773D9">
              <w:t>23 443 625,40</w:t>
            </w:r>
          </w:p>
        </w:tc>
        <w:tc>
          <w:tcPr>
            <w:tcW w:w="1720" w:type="dxa"/>
            <w:tcBorders>
              <w:top w:val="single" w:sz="4" w:space="0" w:color="auto"/>
              <w:left w:val="nil"/>
              <w:bottom w:val="single" w:sz="4" w:space="0" w:color="auto"/>
              <w:right w:val="single" w:sz="4" w:space="0" w:color="auto"/>
            </w:tcBorders>
            <w:shd w:val="clear" w:color="auto" w:fill="auto"/>
            <w:noWrap/>
            <w:hideMark/>
          </w:tcPr>
          <w:p w14:paraId="3A79677F" w14:textId="77777777" w:rsidR="007A61D1" w:rsidRPr="000773D9" w:rsidRDefault="007A61D1" w:rsidP="00FB0307">
            <w:pPr>
              <w:jc w:val="right"/>
            </w:pPr>
            <w:r w:rsidRPr="000773D9">
              <w:t>27 443 625,40</w:t>
            </w:r>
          </w:p>
        </w:tc>
      </w:tr>
      <w:tr w:rsidR="007A61D1" w:rsidRPr="000773D9" w14:paraId="0B0438EC"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0C6EFD2" w14:textId="77777777" w:rsidR="007A61D1" w:rsidRPr="000773D9" w:rsidRDefault="007A61D1" w:rsidP="00FB0307">
            <w:pPr>
              <w:jc w:val="center"/>
            </w:pPr>
            <w:r w:rsidRPr="000773D9">
              <w:t>0105</w:t>
            </w:r>
          </w:p>
        </w:tc>
        <w:tc>
          <w:tcPr>
            <w:tcW w:w="7938" w:type="dxa"/>
            <w:tcBorders>
              <w:top w:val="single" w:sz="4" w:space="0" w:color="auto"/>
              <w:left w:val="nil"/>
              <w:bottom w:val="single" w:sz="4" w:space="0" w:color="auto"/>
              <w:right w:val="single" w:sz="4" w:space="0" w:color="auto"/>
            </w:tcBorders>
            <w:shd w:val="clear" w:color="auto" w:fill="auto"/>
            <w:hideMark/>
          </w:tcPr>
          <w:p w14:paraId="3AEAFDCB" w14:textId="77777777" w:rsidR="007A61D1" w:rsidRPr="000773D9" w:rsidRDefault="007A61D1" w:rsidP="00FB0307">
            <w:pPr>
              <w:jc w:val="both"/>
            </w:pPr>
            <w:r w:rsidRPr="000773D9">
              <w:t>Судебная система</w:t>
            </w:r>
          </w:p>
        </w:tc>
        <w:tc>
          <w:tcPr>
            <w:tcW w:w="1720" w:type="dxa"/>
            <w:tcBorders>
              <w:top w:val="single" w:sz="4" w:space="0" w:color="auto"/>
              <w:left w:val="nil"/>
              <w:bottom w:val="single" w:sz="4" w:space="0" w:color="auto"/>
              <w:right w:val="single" w:sz="4" w:space="0" w:color="auto"/>
            </w:tcBorders>
            <w:shd w:val="clear" w:color="auto" w:fill="auto"/>
            <w:noWrap/>
            <w:hideMark/>
          </w:tcPr>
          <w:p w14:paraId="6417188E" w14:textId="77777777" w:rsidR="007A61D1" w:rsidRPr="000773D9" w:rsidRDefault="007A61D1" w:rsidP="00FB0307">
            <w:pPr>
              <w:jc w:val="right"/>
            </w:pPr>
            <w:r w:rsidRPr="000773D9">
              <w:t>88 879,87</w:t>
            </w:r>
          </w:p>
        </w:tc>
        <w:tc>
          <w:tcPr>
            <w:tcW w:w="1720" w:type="dxa"/>
            <w:tcBorders>
              <w:top w:val="single" w:sz="4" w:space="0" w:color="auto"/>
              <w:left w:val="nil"/>
              <w:bottom w:val="single" w:sz="4" w:space="0" w:color="auto"/>
              <w:right w:val="single" w:sz="4" w:space="0" w:color="auto"/>
            </w:tcBorders>
            <w:shd w:val="clear" w:color="auto" w:fill="auto"/>
            <w:noWrap/>
            <w:hideMark/>
          </w:tcPr>
          <w:p w14:paraId="6515E82F" w14:textId="77777777" w:rsidR="007A61D1" w:rsidRPr="000773D9" w:rsidRDefault="007A61D1" w:rsidP="00FB0307">
            <w:pPr>
              <w:jc w:val="right"/>
            </w:pPr>
            <w:r w:rsidRPr="000773D9">
              <w:t>65 368,02</w:t>
            </w:r>
          </w:p>
        </w:tc>
        <w:tc>
          <w:tcPr>
            <w:tcW w:w="1720" w:type="dxa"/>
            <w:tcBorders>
              <w:top w:val="single" w:sz="4" w:space="0" w:color="auto"/>
              <w:left w:val="nil"/>
              <w:bottom w:val="single" w:sz="4" w:space="0" w:color="auto"/>
              <w:right w:val="single" w:sz="4" w:space="0" w:color="auto"/>
            </w:tcBorders>
            <w:shd w:val="clear" w:color="auto" w:fill="auto"/>
            <w:noWrap/>
            <w:hideMark/>
          </w:tcPr>
          <w:p w14:paraId="147942CC" w14:textId="77777777" w:rsidR="007A61D1" w:rsidRPr="000773D9" w:rsidRDefault="007A61D1" w:rsidP="00FB0307">
            <w:pPr>
              <w:jc w:val="right"/>
            </w:pPr>
            <w:r w:rsidRPr="000773D9">
              <w:t>70 458,89</w:t>
            </w:r>
          </w:p>
        </w:tc>
      </w:tr>
      <w:tr w:rsidR="007A61D1" w:rsidRPr="000773D9" w14:paraId="799E5025" w14:textId="77777777" w:rsidTr="00FB0307">
        <w:trPr>
          <w:trHeight w:val="994"/>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C085AAD" w14:textId="77777777" w:rsidR="007A61D1" w:rsidRPr="000773D9" w:rsidRDefault="007A61D1" w:rsidP="00FB0307">
            <w:pPr>
              <w:jc w:val="center"/>
            </w:pPr>
            <w:r w:rsidRPr="000773D9">
              <w:t>0106</w:t>
            </w:r>
          </w:p>
        </w:tc>
        <w:tc>
          <w:tcPr>
            <w:tcW w:w="7938" w:type="dxa"/>
            <w:tcBorders>
              <w:top w:val="single" w:sz="4" w:space="0" w:color="auto"/>
              <w:left w:val="nil"/>
              <w:bottom w:val="single" w:sz="4" w:space="0" w:color="auto"/>
              <w:right w:val="single" w:sz="4" w:space="0" w:color="auto"/>
            </w:tcBorders>
            <w:shd w:val="clear" w:color="auto" w:fill="auto"/>
            <w:hideMark/>
          </w:tcPr>
          <w:p w14:paraId="278B6761" w14:textId="77777777" w:rsidR="007A61D1" w:rsidRPr="000773D9" w:rsidRDefault="007A61D1" w:rsidP="00FB0307">
            <w:pPr>
              <w:jc w:val="both"/>
            </w:pPr>
            <w:r w:rsidRPr="000773D9">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2A09C77C" w14:textId="77777777" w:rsidR="007A61D1" w:rsidRPr="000773D9" w:rsidRDefault="007A61D1" w:rsidP="00FB0307">
            <w:pPr>
              <w:jc w:val="right"/>
            </w:pPr>
            <w:r w:rsidRPr="000773D9">
              <w:t>9 620 203,64</w:t>
            </w:r>
          </w:p>
        </w:tc>
        <w:tc>
          <w:tcPr>
            <w:tcW w:w="1720" w:type="dxa"/>
            <w:tcBorders>
              <w:top w:val="single" w:sz="4" w:space="0" w:color="auto"/>
              <w:left w:val="nil"/>
              <w:bottom w:val="single" w:sz="4" w:space="0" w:color="auto"/>
              <w:right w:val="single" w:sz="4" w:space="0" w:color="auto"/>
            </w:tcBorders>
            <w:shd w:val="clear" w:color="auto" w:fill="auto"/>
            <w:noWrap/>
            <w:hideMark/>
          </w:tcPr>
          <w:p w14:paraId="5436B251" w14:textId="77777777" w:rsidR="007A61D1" w:rsidRPr="000773D9" w:rsidRDefault="007A61D1" w:rsidP="00FB0307">
            <w:pPr>
              <w:jc w:val="right"/>
            </w:pPr>
            <w:r w:rsidRPr="000773D9">
              <w:t>9 040 084,65</w:t>
            </w:r>
          </w:p>
        </w:tc>
        <w:tc>
          <w:tcPr>
            <w:tcW w:w="1720" w:type="dxa"/>
            <w:tcBorders>
              <w:top w:val="single" w:sz="4" w:space="0" w:color="auto"/>
              <w:left w:val="nil"/>
              <w:bottom w:val="single" w:sz="4" w:space="0" w:color="auto"/>
              <w:right w:val="single" w:sz="4" w:space="0" w:color="auto"/>
            </w:tcBorders>
            <w:shd w:val="clear" w:color="auto" w:fill="auto"/>
            <w:noWrap/>
            <w:hideMark/>
          </w:tcPr>
          <w:p w14:paraId="5163B833" w14:textId="77777777" w:rsidR="007A61D1" w:rsidRPr="000773D9" w:rsidRDefault="007A61D1" w:rsidP="00FB0307">
            <w:pPr>
              <w:jc w:val="right"/>
            </w:pPr>
            <w:r w:rsidRPr="000773D9">
              <w:t>8 555 297,12</w:t>
            </w:r>
          </w:p>
        </w:tc>
      </w:tr>
      <w:tr w:rsidR="007A61D1" w:rsidRPr="000773D9" w14:paraId="183541D9"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975908E" w14:textId="77777777" w:rsidR="007A61D1" w:rsidRPr="000773D9" w:rsidRDefault="007A61D1" w:rsidP="00FB0307">
            <w:pPr>
              <w:jc w:val="center"/>
            </w:pPr>
            <w:r w:rsidRPr="000773D9">
              <w:t>0111</w:t>
            </w:r>
          </w:p>
        </w:tc>
        <w:tc>
          <w:tcPr>
            <w:tcW w:w="7938" w:type="dxa"/>
            <w:tcBorders>
              <w:top w:val="single" w:sz="4" w:space="0" w:color="auto"/>
              <w:left w:val="nil"/>
              <w:bottom w:val="single" w:sz="4" w:space="0" w:color="auto"/>
              <w:right w:val="single" w:sz="4" w:space="0" w:color="auto"/>
            </w:tcBorders>
            <w:shd w:val="clear" w:color="auto" w:fill="auto"/>
            <w:hideMark/>
          </w:tcPr>
          <w:p w14:paraId="3E376DD4" w14:textId="77777777" w:rsidR="007A61D1" w:rsidRPr="000773D9" w:rsidRDefault="007A61D1" w:rsidP="00FB0307">
            <w:pPr>
              <w:jc w:val="both"/>
            </w:pPr>
            <w:r w:rsidRPr="000773D9">
              <w:t>Резервные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6F7D3A79" w14:textId="77777777" w:rsidR="007A61D1" w:rsidRPr="000773D9" w:rsidRDefault="007A61D1" w:rsidP="00FB0307">
            <w:pPr>
              <w:jc w:val="right"/>
            </w:pPr>
            <w:r w:rsidRPr="000773D9">
              <w:t>300 000,00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23939B5" w14:textId="77777777" w:rsidR="007A61D1" w:rsidRPr="000773D9" w:rsidRDefault="007A61D1" w:rsidP="00FB0307">
            <w:pPr>
              <w:jc w:val="right"/>
            </w:pPr>
            <w:r w:rsidRPr="000773D9">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8679112" w14:textId="77777777" w:rsidR="007A61D1" w:rsidRPr="000773D9" w:rsidRDefault="007A61D1" w:rsidP="00FB0307">
            <w:pPr>
              <w:jc w:val="right"/>
            </w:pPr>
            <w:r w:rsidRPr="000773D9">
              <w:t>0,00</w:t>
            </w:r>
          </w:p>
        </w:tc>
      </w:tr>
      <w:tr w:rsidR="007A61D1" w:rsidRPr="000773D9" w14:paraId="3732442C"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E2BE14C" w14:textId="77777777" w:rsidR="007A61D1" w:rsidRPr="000773D9" w:rsidRDefault="007A61D1" w:rsidP="00FB0307">
            <w:pPr>
              <w:jc w:val="center"/>
            </w:pPr>
            <w:r w:rsidRPr="000773D9">
              <w:lastRenderedPageBreak/>
              <w:t>0113</w:t>
            </w:r>
          </w:p>
        </w:tc>
        <w:tc>
          <w:tcPr>
            <w:tcW w:w="7938" w:type="dxa"/>
            <w:tcBorders>
              <w:top w:val="single" w:sz="4" w:space="0" w:color="auto"/>
              <w:left w:val="nil"/>
              <w:bottom w:val="single" w:sz="4" w:space="0" w:color="auto"/>
              <w:right w:val="single" w:sz="4" w:space="0" w:color="auto"/>
            </w:tcBorders>
            <w:shd w:val="clear" w:color="auto" w:fill="auto"/>
            <w:hideMark/>
          </w:tcPr>
          <w:p w14:paraId="046EF4AF" w14:textId="77777777" w:rsidR="007A61D1" w:rsidRPr="000773D9" w:rsidRDefault="007A61D1" w:rsidP="00FB0307">
            <w:pPr>
              <w:jc w:val="both"/>
            </w:pPr>
            <w:r w:rsidRPr="000773D9">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noWrap/>
            <w:hideMark/>
          </w:tcPr>
          <w:p w14:paraId="2FAD8969" w14:textId="77777777" w:rsidR="007A61D1" w:rsidRPr="000773D9" w:rsidRDefault="007A61D1" w:rsidP="00FB0307">
            <w:pPr>
              <w:jc w:val="right"/>
            </w:pPr>
            <w:r w:rsidRPr="000773D9">
              <w:t>55 162 271,27</w:t>
            </w:r>
          </w:p>
        </w:tc>
        <w:tc>
          <w:tcPr>
            <w:tcW w:w="1720" w:type="dxa"/>
            <w:tcBorders>
              <w:top w:val="single" w:sz="4" w:space="0" w:color="auto"/>
              <w:left w:val="nil"/>
              <w:bottom w:val="single" w:sz="4" w:space="0" w:color="auto"/>
              <w:right w:val="single" w:sz="4" w:space="0" w:color="auto"/>
            </w:tcBorders>
            <w:shd w:val="clear" w:color="auto" w:fill="auto"/>
            <w:noWrap/>
            <w:hideMark/>
          </w:tcPr>
          <w:p w14:paraId="2F7D3E96" w14:textId="77777777" w:rsidR="007A61D1" w:rsidRPr="000773D9" w:rsidRDefault="007A61D1" w:rsidP="00FB0307">
            <w:pPr>
              <w:jc w:val="right"/>
            </w:pPr>
            <w:r w:rsidRPr="000773D9">
              <w:t>34 237 711,99</w:t>
            </w:r>
          </w:p>
        </w:tc>
        <w:tc>
          <w:tcPr>
            <w:tcW w:w="1720" w:type="dxa"/>
            <w:tcBorders>
              <w:top w:val="single" w:sz="4" w:space="0" w:color="auto"/>
              <w:left w:val="nil"/>
              <w:bottom w:val="single" w:sz="4" w:space="0" w:color="auto"/>
              <w:right w:val="single" w:sz="4" w:space="0" w:color="auto"/>
            </w:tcBorders>
            <w:shd w:val="clear" w:color="auto" w:fill="auto"/>
            <w:noWrap/>
            <w:hideMark/>
          </w:tcPr>
          <w:p w14:paraId="72D6D83B" w14:textId="77777777" w:rsidR="007A61D1" w:rsidRPr="000773D9" w:rsidRDefault="007A61D1" w:rsidP="00FB0307">
            <w:pPr>
              <w:jc w:val="right"/>
            </w:pPr>
            <w:r w:rsidRPr="000773D9">
              <w:t>39 181 342,65</w:t>
            </w:r>
          </w:p>
        </w:tc>
      </w:tr>
      <w:tr w:rsidR="007A61D1" w:rsidRPr="000773D9" w14:paraId="38F865A4" w14:textId="77777777" w:rsidTr="00FB030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E6E25D3" w14:textId="77777777" w:rsidR="007A61D1" w:rsidRPr="000773D9" w:rsidRDefault="007A61D1" w:rsidP="00FB0307">
            <w:pPr>
              <w:jc w:val="center"/>
              <w:rPr>
                <w:b/>
                <w:bCs/>
              </w:rPr>
            </w:pPr>
            <w:r w:rsidRPr="000773D9">
              <w:rPr>
                <w:b/>
                <w:bCs/>
              </w:rPr>
              <w:t>0300</w:t>
            </w:r>
          </w:p>
        </w:tc>
        <w:tc>
          <w:tcPr>
            <w:tcW w:w="7938" w:type="dxa"/>
            <w:tcBorders>
              <w:top w:val="single" w:sz="4" w:space="0" w:color="auto"/>
              <w:left w:val="nil"/>
              <w:bottom w:val="single" w:sz="4" w:space="0" w:color="auto"/>
              <w:right w:val="single" w:sz="4" w:space="0" w:color="auto"/>
            </w:tcBorders>
            <w:shd w:val="clear" w:color="auto" w:fill="auto"/>
            <w:hideMark/>
          </w:tcPr>
          <w:p w14:paraId="02ADE154" w14:textId="77777777" w:rsidR="007A61D1" w:rsidRPr="000773D9" w:rsidRDefault="007A61D1" w:rsidP="00FB0307">
            <w:pPr>
              <w:jc w:val="both"/>
              <w:rPr>
                <w:b/>
                <w:bCs/>
              </w:rPr>
            </w:pPr>
            <w:r w:rsidRPr="000773D9">
              <w:rPr>
                <w:b/>
                <w:bCs/>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63AA068A" w14:textId="77777777" w:rsidR="007A61D1" w:rsidRPr="000773D9" w:rsidRDefault="007A61D1" w:rsidP="00FB0307">
            <w:pPr>
              <w:jc w:val="right"/>
              <w:rPr>
                <w:b/>
                <w:bCs/>
              </w:rPr>
            </w:pPr>
            <w:r w:rsidRPr="000773D9">
              <w:rPr>
                <w:b/>
                <w:bCs/>
              </w:rPr>
              <w:t>3 497 150,24</w:t>
            </w:r>
          </w:p>
        </w:tc>
        <w:tc>
          <w:tcPr>
            <w:tcW w:w="1720" w:type="dxa"/>
            <w:tcBorders>
              <w:top w:val="single" w:sz="4" w:space="0" w:color="auto"/>
              <w:left w:val="nil"/>
              <w:bottom w:val="single" w:sz="4" w:space="0" w:color="auto"/>
              <w:right w:val="single" w:sz="4" w:space="0" w:color="auto"/>
            </w:tcBorders>
            <w:shd w:val="clear" w:color="auto" w:fill="auto"/>
            <w:noWrap/>
            <w:hideMark/>
          </w:tcPr>
          <w:p w14:paraId="0CC9D0BA" w14:textId="77777777" w:rsidR="007A61D1" w:rsidRPr="000773D9" w:rsidRDefault="007A61D1" w:rsidP="00FB0307">
            <w:pPr>
              <w:jc w:val="right"/>
              <w:rPr>
                <w:b/>
                <w:bCs/>
              </w:rPr>
            </w:pPr>
            <w:r w:rsidRPr="000773D9">
              <w:rPr>
                <w:b/>
                <w:bCs/>
              </w:rPr>
              <w:t>501 000,00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5592BF7" w14:textId="77777777" w:rsidR="007A61D1" w:rsidRPr="000773D9" w:rsidRDefault="007A61D1" w:rsidP="00FB0307">
            <w:pPr>
              <w:jc w:val="right"/>
              <w:rPr>
                <w:b/>
                <w:bCs/>
              </w:rPr>
            </w:pPr>
            <w:r w:rsidRPr="000773D9">
              <w:rPr>
                <w:b/>
                <w:bCs/>
              </w:rPr>
              <w:t>0,00</w:t>
            </w:r>
          </w:p>
        </w:tc>
      </w:tr>
      <w:tr w:rsidR="007A61D1" w:rsidRPr="000773D9" w14:paraId="6EE6F705" w14:textId="77777777" w:rsidTr="00FB030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C602649" w14:textId="77777777" w:rsidR="007A61D1" w:rsidRPr="000773D9" w:rsidRDefault="007A61D1" w:rsidP="00FB0307">
            <w:pPr>
              <w:jc w:val="center"/>
            </w:pPr>
            <w:r w:rsidRPr="000773D9">
              <w:t>0310</w:t>
            </w:r>
          </w:p>
        </w:tc>
        <w:tc>
          <w:tcPr>
            <w:tcW w:w="7938" w:type="dxa"/>
            <w:tcBorders>
              <w:top w:val="single" w:sz="4" w:space="0" w:color="auto"/>
              <w:left w:val="nil"/>
              <w:bottom w:val="single" w:sz="4" w:space="0" w:color="auto"/>
              <w:right w:val="single" w:sz="4" w:space="0" w:color="auto"/>
            </w:tcBorders>
            <w:shd w:val="clear" w:color="auto" w:fill="auto"/>
            <w:hideMark/>
          </w:tcPr>
          <w:p w14:paraId="7FA992F6" w14:textId="77777777" w:rsidR="007A61D1" w:rsidRPr="000773D9" w:rsidRDefault="007A61D1" w:rsidP="00FB0307">
            <w:pPr>
              <w:jc w:val="both"/>
            </w:pPr>
            <w:r w:rsidRPr="000773D9">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2777DC68" w14:textId="77777777" w:rsidR="007A61D1" w:rsidRPr="000773D9" w:rsidRDefault="007A61D1" w:rsidP="00FB0307">
            <w:pPr>
              <w:jc w:val="right"/>
            </w:pPr>
            <w:r w:rsidRPr="000773D9">
              <w:t>3 472 150,24</w:t>
            </w:r>
          </w:p>
        </w:tc>
        <w:tc>
          <w:tcPr>
            <w:tcW w:w="1720" w:type="dxa"/>
            <w:tcBorders>
              <w:top w:val="single" w:sz="4" w:space="0" w:color="auto"/>
              <w:left w:val="nil"/>
              <w:bottom w:val="single" w:sz="4" w:space="0" w:color="auto"/>
              <w:right w:val="single" w:sz="4" w:space="0" w:color="auto"/>
            </w:tcBorders>
            <w:shd w:val="clear" w:color="auto" w:fill="auto"/>
            <w:noWrap/>
            <w:hideMark/>
          </w:tcPr>
          <w:p w14:paraId="3C4F5122" w14:textId="77777777" w:rsidR="007A61D1" w:rsidRPr="000773D9" w:rsidRDefault="007A61D1" w:rsidP="00FB0307">
            <w:pPr>
              <w:jc w:val="right"/>
            </w:pPr>
            <w:r w:rsidRPr="000773D9">
              <w:t>501 000,00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9E8468A" w14:textId="77777777" w:rsidR="007A61D1" w:rsidRPr="000773D9" w:rsidRDefault="007A61D1" w:rsidP="00FB0307">
            <w:pPr>
              <w:jc w:val="right"/>
            </w:pPr>
            <w:r w:rsidRPr="000773D9">
              <w:t>0,00</w:t>
            </w:r>
          </w:p>
        </w:tc>
      </w:tr>
      <w:tr w:rsidR="007A61D1" w:rsidRPr="000773D9" w14:paraId="19BADFBA" w14:textId="77777777" w:rsidTr="00FB030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D9F6152" w14:textId="77777777" w:rsidR="007A61D1" w:rsidRPr="000773D9" w:rsidRDefault="007A61D1" w:rsidP="00FB0307">
            <w:pPr>
              <w:jc w:val="center"/>
            </w:pPr>
            <w:r w:rsidRPr="000773D9">
              <w:t>0314</w:t>
            </w:r>
          </w:p>
        </w:tc>
        <w:tc>
          <w:tcPr>
            <w:tcW w:w="7938" w:type="dxa"/>
            <w:tcBorders>
              <w:top w:val="single" w:sz="4" w:space="0" w:color="auto"/>
              <w:left w:val="nil"/>
              <w:bottom w:val="single" w:sz="4" w:space="0" w:color="auto"/>
              <w:right w:val="single" w:sz="4" w:space="0" w:color="auto"/>
            </w:tcBorders>
            <w:shd w:val="clear" w:color="auto" w:fill="auto"/>
            <w:hideMark/>
          </w:tcPr>
          <w:p w14:paraId="56654CD9" w14:textId="77777777" w:rsidR="007A61D1" w:rsidRPr="000773D9" w:rsidRDefault="007A61D1" w:rsidP="00FB0307">
            <w:pPr>
              <w:jc w:val="both"/>
            </w:pPr>
            <w:r w:rsidRPr="000773D9">
              <w:t>Другие вопросы в области национальной безопасности и правоохранительной деятельности</w:t>
            </w:r>
          </w:p>
        </w:tc>
        <w:tc>
          <w:tcPr>
            <w:tcW w:w="1720" w:type="dxa"/>
            <w:tcBorders>
              <w:top w:val="single" w:sz="4" w:space="0" w:color="auto"/>
              <w:left w:val="nil"/>
              <w:bottom w:val="single" w:sz="4" w:space="0" w:color="auto"/>
              <w:right w:val="single" w:sz="4" w:space="0" w:color="auto"/>
            </w:tcBorders>
            <w:shd w:val="clear" w:color="auto" w:fill="auto"/>
            <w:noWrap/>
            <w:hideMark/>
          </w:tcPr>
          <w:p w14:paraId="0741F44E" w14:textId="77777777" w:rsidR="007A61D1" w:rsidRPr="000773D9" w:rsidRDefault="007A61D1" w:rsidP="00FB0307">
            <w:pPr>
              <w:jc w:val="right"/>
            </w:pPr>
            <w:r w:rsidRPr="000773D9">
              <w:t>25 000,00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8461527" w14:textId="77777777" w:rsidR="007A61D1" w:rsidRPr="000773D9" w:rsidRDefault="007A61D1" w:rsidP="00FB0307">
            <w:pPr>
              <w:jc w:val="right"/>
            </w:pPr>
            <w:r w:rsidRPr="000773D9">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3A63138" w14:textId="77777777" w:rsidR="007A61D1" w:rsidRPr="000773D9" w:rsidRDefault="007A61D1" w:rsidP="00FB0307">
            <w:pPr>
              <w:jc w:val="right"/>
            </w:pPr>
            <w:r w:rsidRPr="000773D9">
              <w:t>0,00</w:t>
            </w:r>
          </w:p>
        </w:tc>
      </w:tr>
      <w:tr w:rsidR="007A61D1" w:rsidRPr="000773D9" w14:paraId="1094F641"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125A6C2" w14:textId="77777777" w:rsidR="007A61D1" w:rsidRPr="000773D9" w:rsidRDefault="007A61D1" w:rsidP="00FB0307">
            <w:pPr>
              <w:jc w:val="center"/>
              <w:rPr>
                <w:b/>
                <w:bCs/>
              </w:rPr>
            </w:pPr>
            <w:r w:rsidRPr="000773D9">
              <w:rPr>
                <w:b/>
                <w:bCs/>
              </w:rPr>
              <w:t>0400</w:t>
            </w:r>
          </w:p>
        </w:tc>
        <w:tc>
          <w:tcPr>
            <w:tcW w:w="7938" w:type="dxa"/>
            <w:tcBorders>
              <w:top w:val="single" w:sz="4" w:space="0" w:color="auto"/>
              <w:left w:val="nil"/>
              <w:bottom w:val="single" w:sz="4" w:space="0" w:color="auto"/>
              <w:right w:val="single" w:sz="4" w:space="0" w:color="auto"/>
            </w:tcBorders>
            <w:shd w:val="clear" w:color="auto" w:fill="auto"/>
            <w:hideMark/>
          </w:tcPr>
          <w:p w14:paraId="0C7B1F32" w14:textId="77777777" w:rsidR="007A61D1" w:rsidRPr="000773D9" w:rsidRDefault="007A61D1" w:rsidP="00FB0307">
            <w:pPr>
              <w:jc w:val="both"/>
              <w:rPr>
                <w:b/>
                <w:bCs/>
              </w:rPr>
            </w:pPr>
            <w:r w:rsidRPr="000773D9">
              <w:rPr>
                <w:b/>
                <w:bCs/>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6A6875E9" w14:textId="77777777" w:rsidR="007A61D1" w:rsidRPr="000773D9" w:rsidRDefault="007A61D1" w:rsidP="00FB0307">
            <w:pPr>
              <w:jc w:val="right"/>
              <w:rPr>
                <w:b/>
                <w:bCs/>
              </w:rPr>
            </w:pPr>
            <w:r w:rsidRPr="000773D9">
              <w:rPr>
                <w:b/>
                <w:bCs/>
              </w:rPr>
              <w:t>43 396 522,86</w:t>
            </w:r>
          </w:p>
        </w:tc>
        <w:tc>
          <w:tcPr>
            <w:tcW w:w="1720" w:type="dxa"/>
            <w:tcBorders>
              <w:top w:val="single" w:sz="4" w:space="0" w:color="auto"/>
              <w:left w:val="nil"/>
              <w:bottom w:val="single" w:sz="4" w:space="0" w:color="auto"/>
              <w:right w:val="single" w:sz="4" w:space="0" w:color="auto"/>
            </w:tcBorders>
            <w:shd w:val="clear" w:color="auto" w:fill="auto"/>
            <w:noWrap/>
            <w:hideMark/>
          </w:tcPr>
          <w:p w14:paraId="4480670D" w14:textId="77777777" w:rsidR="007A61D1" w:rsidRPr="000773D9" w:rsidRDefault="007A61D1" w:rsidP="00FB0307">
            <w:pPr>
              <w:jc w:val="right"/>
              <w:rPr>
                <w:b/>
                <w:bCs/>
              </w:rPr>
            </w:pPr>
            <w:r w:rsidRPr="000773D9">
              <w:rPr>
                <w:b/>
                <w:bCs/>
              </w:rPr>
              <w:t>70 998 440,96</w:t>
            </w:r>
          </w:p>
        </w:tc>
        <w:tc>
          <w:tcPr>
            <w:tcW w:w="1720" w:type="dxa"/>
            <w:tcBorders>
              <w:top w:val="single" w:sz="4" w:space="0" w:color="auto"/>
              <w:left w:val="nil"/>
              <w:bottom w:val="single" w:sz="4" w:space="0" w:color="auto"/>
              <w:right w:val="single" w:sz="4" w:space="0" w:color="auto"/>
            </w:tcBorders>
            <w:shd w:val="clear" w:color="auto" w:fill="auto"/>
            <w:noWrap/>
            <w:hideMark/>
          </w:tcPr>
          <w:p w14:paraId="0CFE3DC9" w14:textId="77777777" w:rsidR="007A61D1" w:rsidRPr="000773D9" w:rsidRDefault="007A61D1" w:rsidP="00FB0307">
            <w:pPr>
              <w:jc w:val="right"/>
              <w:rPr>
                <w:b/>
                <w:bCs/>
              </w:rPr>
            </w:pPr>
            <w:r w:rsidRPr="000773D9">
              <w:rPr>
                <w:b/>
                <w:bCs/>
              </w:rPr>
              <w:t>72 736 393,72</w:t>
            </w:r>
          </w:p>
        </w:tc>
      </w:tr>
      <w:tr w:rsidR="007A61D1" w:rsidRPr="000773D9" w14:paraId="0C053CD7"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DB7D1DD" w14:textId="77777777" w:rsidR="007A61D1" w:rsidRPr="000773D9" w:rsidRDefault="007A61D1" w:rsidP="00FB0307">
            <w:pPr>
              <w:jc w:val="center"/>
            </w:pPr>
            <w:r w:rsidRPr="000773D9">
              <w:t>0405</w:t>
            </w:r>
          </w:p>
        </w:tc>
        <w:tc>
          <w:tcPr>
            <w:tcW w:w="7938" w:type="dxa"/>
            <w:tcBorders>
              <w:top w:val="single" w:sz="4" w:space="0" w:color="auto"/>
              <w:left w:val="nil"/>
              <w:bottom w:val="single" w:sz="4" w:space="0" w:color="auto"/>
              <w:right w:val="single" w:sz="4" w:space="0" w:color="auto"/>
            </w:tcBorders>
            <w:shd w:val="clear" w:color="auto" w:fill="auto"/>
            <w:hideMark/>
          </w:tcPr>
          <w:p w14:paraId="4FFAD23E" w14:textId="77777777" w:rsidR="007A61D1" w:rsidRPr="000773D9" w:rsidRDefault="007A61D1" w:rsidP="00FB0307">
            <w:pPr>
              <w:jc w:val="both"/>
            </w:pPr>
            <w:r w:rsidRPr="000773D9">
              <w:t>Сельское хозяйство и рыболовство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64606EE3" w14:textId="77777777" w:rsidR="007A61D1" w:rsidRPr="000773D9" w:rsidRDefault="007A61D1" w:rsidP="00FB0307">
            <w:pPr>
              <w:jc w:val="right"/>
            </w:pPr>
            <w:r w:rsidRPr="000773D9">
              <w:t>634 804,10</w:t>
            </w:r>
          </w:p>
        </w:tc>
        <w:tc>
          <w:tcPr>
            <w:tcW w:w="1720" w:type="dxa"/>
            <w:tcBorders>
              <w:top w:val="single" w:sz="4" w:space="0" w:color="auto"/>
              <w:left w:val="nil"/>
              <w:bottom w:val="single" w:sz="4" w:space="0" w:color="auto"/>
              <w:right w:val="single" w:sz="4" w:space="0" w:color="auto"/>
            </w:tcBorders>
            <w:shd w:val="clear" w:color="auto" w:fill="auto"/>
            <w:noWrap/>
            <w:hideMark/>
          </w:tcPr>
          <w:p w14:paraId="628AD68D" w14:textId="77777777" w:rsidR="007A61D1" w:rsidRPr="000773D9" w:rsidRDefault="007A61D1" w:rsidP="00FB0307">
            <w:pPr>
              <w:jc w:val="right"/>
            </w:pPr>
            <w:r w:rsidRPr="000773D9">
              <w:t>672 001,62</w:t>
            </w:r>
          </w:p>
        </w:tc>
        <w:tc>
          <w:tcPr>
            <w:tcW w:w="1720" w:type="dxa"/>
            <w:tcBorders>
              <w:top w:val="single" w:sz="4" w:space="0" w:color="auto"/>
              <w:left w:val="nil"/>
              <w:bottom w:val="single" w:sz="4" w:space="0" w:color="auto"/>
              <w:right w:val="single" w:sz="4" w:space="0" w:color="auto"/>
            </w:tcBorders>
            <w:shd w:val="clear" w:color="auto" w:fill="auto"/>
            <w:noWrap/>
            <w:hideMark/>
          </w:tcPr>
          <w:p w14:paraId="0355C222" w14:textId="77777777" w:rsidR="007A61D1" w:rsidRPr="000773D9" w:rsidRDefault="007A61D1" w:rsidP="00FB0307">
            <w:pPr>
              <w:jc w:val="right"/>
            </w:pPr>
            <w:r w:rsidRPr="000773D9">
              <w:t>672 001,62</w:t>
            </w:r>
          </w:p>
        </w:tc>
      </w:tr>
      <w:tr w:rsidR="007A61D1" w:rsidRPr="000773D9" w14:paraId="267D0791"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FFBB735" w14:textId="77777777" w:rsidR="007A61D1" w:rsidRPr="000773D9" w:rsidRDefault="007A61D1" w:rsidP="00FB0307">
            <w:pPr>
              <w:jc w:val="center"/>
            </w:pPr>
            <w:r w:rsidRPr="000773D9">
              <w:t>0408</w:t>
            </w:r>
          </w:p>
        </w:tc>
        <w:tc>
          <w:tcPr>
            <w:tcW w:w="7938" w:type="dxa"/>
            <w:tcBorders>
              <w:top w:val="single" w:sz="4" w:space="0" w:color="auto"/>
              <w:left w:val="nil"/>
              <w:bottom w:val="single" w:sz="4" w:space="0" w:color="auto"/>
              <w:right w:val="single" w:sz="4" w:space="0" w:color="auto"/>
            </w:tcBorders>
            <w:shd w:val="clear" w:color="auto" w:fill="auto"/>
            <w:hideMark/>
          </w:tcPr>
          <w:p w14:paraId="36B04173" w14:textId="77777777" w:rsidR="007A61D1" w:rsidRPr="000773D9" w:rsidRDefault="007A61D1" w:rsidP="00FB0307">
            <w:pPr>
              <w:jc w:val="both"/>
            </w:pPr>
            <w:r w:rsidRPr="000773D9">
              <w:t>Транспорт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22CBA069" w14:textId="77777777" w:rsidR="007A61D1" w:rsidRPr="000773D9" w:rsidRDefault="007A61D1" w:rsidP="00FB0307">
            <w:pPr>
              <w:jc w:val="right"/>
            </w:pPr>
            <w:r w:rsidRPr="000773D9">
              <w:t>5 538 034,47</w:t>
            </w:r>
          </w:p>
        </w:tc>
        <w:tc>
          <w:tcPr>
            <w:tcW w:w="1720" w:type="dxa"/>
            <w:tcBorders>
              <w:top w:val="single" w:sz="4" w:space="0" w:color="auto"/>
              <w:left w:val="nil"/>
              <w:bottom w:val="single" w:sz="4" w:space="0" w:color="auto"/>
              <w:right w:val="single" w:sz="4" w:space="0" w:color="auto"/>
            </w:tcBorders>
            <w:shd w:val="clear" w:color="auto" w:fill="auto"/>
            <w:noWrap/>
            <w:hideMark/>
          </w:tcPr>
          <w:p w14:paraId="78D5A87E" w14:textId="77777777" w:rsidR="007A61D1" w:rsidRPr="000773D9" w:rsidRDefault="007A61D1" w:rsidP="00FB0307">
            <w:pPr>
              <w:jc w:val="right"/>
            </w:pPr>
            <w:r w:rsidRPr="000773D9">
              <w:t>5 495 164,85</w:t>
            </w:r>
          </w:p>
        </w:tc>
        <w:tc>
          <w:tcPr>
            <w:tcW w:w="1720" w:type="dxa"/>
            <w:tcBorders>
              <w:top w:val="single" w:sz="4" w:space="0" w:color="auto"/>
              <w:left w:val="nil"/>
              <w:bottom w:val="single" w:sz="4" w:space="0" w:color="auto"/>
              <w:right w:val="single" w:sz="4" w:space="0" w:color="auto"/>
            </w:tcBorders>
            <w:shd w:val="clear" w:color="auto" w:fill="auto"/>
            <w:noWrap/>
            <w:hideMark/>
          </w:tcPr>
          <w:p w14:paraId="37ADED80" w14:textId="77777777" w:rsidR="007A61D1" w:rsidRPr="000773D9" w:rsidRDefault="007A61D1" w:rsidP="00FB0307">
            <w:pPr>
              <w:jc w:val="right"/>
            </w:pPr>
            <w:r w:rsidRPr="000773D9">
              <w:t>7 433 323,60</w:t>
            </w:r>
          </w:p>
        </w:tc>
      </w:tr>
      <w:tr w:rsidR="007A61D1" w:rsidRPr="000773D9" w14:paraId="5B75A48D"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59804C4" w14:textId="77777777" w:rsidR="007A61D1" w:rsidRPr="000773D9" w:rsidRDefault="007A61D1" w:rsidP="00FB0307">
            <w:pPr>
              <w:jc w:val="center"/>
            </w:pPr>
            <w:r w:rsidRPr="000773D9">
              <w:t>0409</w:t>
            </w:r>
          </w:p>
        </w:tc>
        <w:tc>
          <w:tcPr>
            <w:tcW w:w="7938" w:type="dxa"/>
            <w:tcBorders>
              <w:top w:val="single" w:sz="4" w:space="0" w:color="auto"/>
              <w:left w:val="nil"/>
              <w:bottom w:val="single" w:sz="4" w:space="0" w:color="auto"/>
              <w:right w:val="single" w:sz="4" w:space="0" w:color="auto"/>
            </w:tcBorders>
            <w:shd w:val="clear" w:color="auto" w:fill="auto"/>
            <w:hideMark/>
          </w:tcPr>
          <w:p w14:paraId="53FBAACB" w14:textId="77777777" w:rsidR="007A61D1" w:rsidRPr="000773D9" w:rsidRDefault="007A61D1" w:rsidP="00FB0307">
            <w:pPr>
              <w:jc w:val="both"/>
            </w:pPr>
            <w:r w:rsidRPr="000773D9">
              <w:t>Дорожное хозяйство (дорожные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78D4148B" w14:textId="77777777" w:rsidR="007A61D1" w:rsidRPr="000773D9" w:rsidRDefault="007A61D1" w:rsidP="00FB0307">
            <w:pPr>
              <w:jc w:val="right"/>
            </w:pPr>
            <w:r w:rsidRPr="000773D9">
              <w:t>35 521 496,86</w:t>
            </w:r>
          </w:p>
        </w:tc>
        <w:tc>
          <w:tcPr>
            <w:tcW w:w="1720" w:type="dxa"/>
            <w:tcBorders>
              <w:top w:val="single" w:sz="4" w:space="0" w:color="auto"/>
              <w:left w:val="nil"/>
              <w:bottom w:val="single" w:sz="4" w:space="0" w:color="auto"/>
              <w:right w:val="single" w:sz="4" w:space="0" w:color="auto"/>
            </w:tcBorders>
            <w:shd w:val="clear" w:color="auto" w:fill="auto"/>
            <w:noWrap/>
            <w:hideMark/>
          </w:tcPr>
          <w:p w14:paraId="7B2520CA" w14:textId="77777777" w:rsidR="007A61D1" w:rsidRPr="000773D9" w:rsidRDefault="007A61D1" w:rsidP="00FB0307">
            <w:pPr>
              <w:jc w:val="right"/>
            </w:pPr>
            <w:r w:rsidRPr="000773D9">
              <w:t>64 831 274,49</w:t>
            </w:r>
          </w:p>
        </w:tc>
        <w:tc>
          <w:tcPr>
            <w:tcW w:w="1720" w:type="dxa"/>
            <w:tcBorders>
              <w:top w:val="single" w:sz="4" w:space="0" w:color="auto"/>
              <w:left w:val="nil"/>
              <w:bottom w:val="single" w:sz="4" w:space="0" w:color="auto"/>
              <w:right w:val="single" w:sz="4" w:space="0" w:color="auto"/>
            </w:tcBorders>
            <w:shd w:val="clear" w:color="auto" w:fill="auto"/>
            <w:noWrap/>
            <w:hideMark/>
          </w:tcPr>
          <w:p w14:paraId="5A67CECE" w14:textId="77777777" w:rsidR="007A61D1" w:rsidRPr="000773D9" w:rsidRDefault="007A61D1" w:rsidP="00FB0307">
            <w:pPr>
              <w:jc w:val="right"/>
            </w:pPr>
            <w:r w:rsidRPr="000773D9">
              <w:t>64 631 068,50</w:t>
            </w:r>
          </w:p>
        </w:tc>
      </w:tr>
      <w:tr w:rsidR="007A61D1" w:rsidRPr="000773D9" w14:paraId="7DC9941C"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B36AEC2" w14:textId="77777777" w:rsidR="007A61D1" w:rsidRPr="000773D9" w:rsidRDefault="007A61D1" w:rsidP="00FB0307">
            <w:pPr>
              <w:jc w:val="center"/>
            </w:pPr>
            <w:r w:rsidRPr="000773D9">
              <w:t>0412</w:t>
            </w:r>
          </w:p>
        </w:tc>
        <w:tc>
          <w:tcPr>
            <w:tcW w:w="7938" w:type="dxa"/>
            <w:tcBorders>
              <w:top w:val="single" w:sz="4" w:space="0" w:color="auto"/>
              <w:left w:val="nil"/>
              <w:bottom w:val="single" w:sz="4" w:space="0" w:color="auto"/>
              <w:right w:val="single" w:sz="4" w:space="0" w:color="auto"/>
            </w:tcBorders>
            <w:shd w:val="clear" w:color="auto" w:fill="auto"/>
            <w:hideMark/>
          </w:tcPr>
          <w:p w14:paraId="0BDB13C8" w14:textId="77777777" w:rsidR="007A61D1" w:rsidRPr="000773D9" w:rsidRDefault="007A61D1" w:rsidP="00FB0307">
            <w:pPr>
              <w:jc w:val="both"/>
            </w:pPr>
            <w:r w:rsidRPr="000773D9">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6E92A82F" w14:textId="77777777" w:rsidR="007A61D1" w:rsidRPr="000773D9" w:rsidRDefault="007A61D1" w:rsidP="00FB0307">
            <w:pPr>
              <w:jc w:val="right"/>
            </w:pPr>
            <w:r w:rsidRPr="000773D9">
              <w:t>1 702 187,43</w:t>
            </w:r>
          </w:p>
        </w:tc>
        <w:tc>
          <w:tcPr>
            <w:tcW w:w="1720" w:type="dxa"/>
            <w:tcBorders>
              <w:top w:val="single" w:sz="4" w:space="0" w:color="auto"/>
              <w:left w:val="nil"/>
              <w:bottom w:val="single" w:sz="4" w:space="0" w:color="auto"/>
              <w:right w:val="single" w:sz="4" w:space="0" w:color="auto"/>
            </w:tcBorders>
            <w:shd w:val="clear" w:color="auto" w:fill="auto"/>
            <w:noWrap/>
            <w:hideMark/>
          </w:tcPr>
          <w:p w14:paraId="0B4B0CB0" w14:textId="77777777" w:rsidR="007A61D1" w:rsidRPr="000773D9" w:rsidRDefault="007A61D1" w:rsidP="00FB0307">
            <w:pPr>
              <w:jc w:val="right"/>
            </w:pPr>
            <w:r w:rsidRPr="000773D9">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93267EB" w14:textId="77777777" w:rsidR="007A61D1" w:rsidRPr="000773D9" w:rsidRDefault="007A61D1" w:rsidP="00FB0307">
            <w:pPr>
              <w:jc w:val="right"/>
            </w:pPr>
            <w:r w:rsidRPr="000773D9">
              <w:t>0,00</w:t>
            </w:r>
          </w:p>
        </w:tc>
      </w:tr>
      <w:tr w:rsidR="007A61D1" w:rsidRPr="000773D9" w14:paraId="1EF6522A"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943EC09" w14:textId="77777777" w:rsidR="007A61D1" w:rsidRPr="000773D9" w:rsidRDefault="007A61D1" w:rsidP="00FB0307">
            <w:pPr>
              <w:jc w:val="center"/>
              <w:rPr>
                <w:b/>
                <w:bCs/>
              </w:rPr>
            </w:pPr>
            <w:r w:rsidRPr="000773D9">
              <w:rPr>
                <w:b/>
                <w:bCs/>
              </w:rPr>
              <w:t>0500</w:t>
            </w:r>
          </w:p>
        </w:tc>
        <w:tc>
          <w:tcPr>
            <w:tcW w:w="7938" w:type="dxa"/>
            <w:tcBorders>
              <w:top w:val="single" w:sz="4" w:space="0" w:color="auto"/>
              <w:left w:val="nil"/>
              <w:bottom w:val="single" w:sz="4" w:space="0" w:color="auto"/>
              <w:right w:val="single" w:sz="4" w:space="0" w:color="auto"/>
            </w:tcBorders>
            <w:shd w:val="clear" w:color="auto" w:fill="auto"/>
            <w:hideMark/>
          </w:tcPr>
          <w:p w14:paraId="7DC2E477" w14:textId="77777777" w:rsidR="007A61D1" w:rsidRPr="000773D9" w:rsidRDefault="007A61D1" w:rsidP="00FB0307">
            <w:pPr>
              <w:jc w:val="both"/>
              <w:rPr>
                <w:b/>
                <w:bCs/>
              </w:rPr>
            </w:pPr>
            <w:r w:rsidRPr="000773D9">
              <w:rPr>
                <w:b/>
                <w:bCs/>
              </w:rPr>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38C3A935" w14:textId="77777777" w:rsidR="007A61D1" w:rsidRPr="000773D9" w:rsidRDefault="007A61D1" w:rsidP="00FB0307">
            <w:pPr>
              <w:jc w:val="right"/>
              <w:rPr>
                <w:b/>
                <w:bCs/>
              </w:rPr>
            </w:pPr>
            <w:r w:rsidRPr="000773D9">
              <w:rPr>
                <w:b/>
                <w:bCs/>
              </w:rPr>
              <w:t>45 595 081,04</w:t>
            </w:r>
          </w:p>
        </w:tc>
        <w:tc>
          <w:tcPr>
            <w:tcW w:w="1720" w:type="dxa"/>
            <w:tcBorders>
              <w:top w:val="single" w:sz="4" w:space="0" w:color="auto"/>
              <w:left w:val="nil"/>
              <w:bottom w:val="single" w:sz="4" w:space="0" w:color="auto"/>
              <w:right w:val="single" w:sz="4" w:space="0" w:color="auto"/>
            </w:tcBorders>
            <w:shd w:val="clear" w:color="auto" w:fill="auto"/>
            <w:noWrap/>
            <w:hideMark/>
          </w:tcPr>
          <w:p w14:paraId="453F3962" w14:textId="77777777" w:rsidR="007A61D1" w:rsidRPr="000773D9" w:rsidRDefault="007A61D1" w:rsidP="00FB0307">
            <w:pPr>
              <w:jc w:val="right"/>
              <w:rPr>
                <w:b/>
                <w:bCs/>
              </w:rPr>
            </w:pPr>
            <w:r w:rsidRPr="000773D9">
              <w:rPr>
                <w:b/>
                <w:bCs/>
              </w:rPr>
              <w:t>8 690 443,21</w:t>
            </w:r>
          </w:p>
        </w:tc>
        <w:tc>
          <w:tcPr>
            <w:tcW w:w="1720" w:type="dxa"/>
            <w:tcBorders>
              <w:top w:val="single" w:sz="4" w:space="0" w:color="auto"/>
              <w:left w:val="nil"/>
              <w:bottom w:val="single" w:sz="4" w:space="0" w:color="auto"/>
              <w:right w:val="single" w:sz="4" w:space="0" w:color="auto"/>
            </w:tcBorders>
            <w:shd w:val="clear" w:color="auto" w:fill="auto"/>
            <w:noWrap/>
            <w:hideMark/>
          </w:tcPr>
          <w:p w14:paraId="25894A5B" w14:textId="77777777" w:rsidR="007A61D1" w:rsidRPr="000773D9" w:rsidRDefault="007A61D1" w:rsidP="00FB0307">
            <w:pPr>
              <w:jc w:val="right"/>
              <w:rPr>
                <w:b/>
                <w:bCs/>
              </w:rPr>
            </w:pPr>
            <w:r w:rsidRPr="000773D9">
              <w:rPr>
                <w:b/>
                <w:bCs/>
              </w:rPr>
              <w:t>2 474 100,00</w:t>
            </w:r>
          </w:p>
        </w:tc>
      </w:tr>
      <w:tr w:rsidR="007A61D1" w:rsidRPr="000773D9" w14:paraId="38B39273"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ABAC536" w14:textId="77777777" w:rsidR="007A61D1" w:rsidRPr="000773D9" w:rsidRDefault="007A61D1" w:rsidP="00FB0307">
            <w:pPr>
              <w:jc w:val="center"/>
            </w:pPr>
            <w:r w:rsidRPr="000773D9">
              <w:t>0501</w:t>
            </w:r>
          </w:p>
        </w:tc>
        <w:tc>
          <w:tcPr>
            <w:tcW w:w="7938" w:type="dxa"/>
            <w:tcBorders>
              <w:top w:val="single" w:sz="4" w:space="0" w:color="auto"/>
              <w:left w:val="nil"/>
              <w:bottom w:val="single" w:sz="4" w:space="0" w:color="auto"/>
              <w:right w:val="single" w:sz="4" w:space="0" w:color="auto"/>
            </w:tcBorders>
            <w:shd w:val="clear" w:color="auto" w:fill="auto"/>
            <w:hideMark/>
          </w:tcPr>
          <w:p w14:paraId="1A2C8C0D" w14:textId="77777777" w:rsidR="007A61D1" w:rsidRPr="000773D9" w:rsidRDefault="007A61D1" w:rsidP="00FB0307">
            <w:pPr>
              <w:jc w:val="both"/>
            </w:pPr>
            <w:r w:rsidRPr="000773D9">
              <w:t>Жилищное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3A05839F" w14:textId="77777777" w:rsidR="007A61D1" w:rsidRPr="000773D9" w:rsidRDefault="007A61D1" w:rsidP="00FB0307">
            <w:pPr>
              <w:jc w:val="right"/>
            </w:pPr>
            <w:r w:rsidRPr="000773D9">
              <w:t>4 161 264,33</w:t>
            </w:r>
          </w:p>
        </w:tc>
        <w:tc>
          <w:tcPr>
            <w:tcW w:w="1720" w:type="dxa"/>
            <w:tcBorders>
              <w:top w:val="single" w:sz="4" w:space="0" w:color="auto"/>
              <w:left w:val="nil"/>
              <w:bottom w:val="single" w:sz="4" w:space="0" w:color="auto"/>
              <w:right w:val="single" w:sz="4" w:space="0" w:color="auto"/>
            </w:tcBorders>
            <w:shd w:val="clear" w:color="auto" w:fill="auto"/>
            <w:noWrap/>
            <w:hideMark/>
          </w:tcPr>
          <w:p w14:paraId="00974DBF" w14:textId="77777777" w:rsidR="007A61D1" w:rsidRPr="000773D9" w:rsidRDefault="007A61D1" w:rsidP="00FB0307">
            <w:pPr>
              <w:jc w:val="right"/>
            </w:pPr>
            <w:r w:rsidRPr="000773D9">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78E49D7" w14:textId="77777777" w:rsidR="007A61D1" w:rsidRPr="000773D9" w:rsidRDefault="007A61D1" w:rsidP="00FB0307">
            <w:pPr>
              <w:jc w:val="right"/>
            </w:pPr>
            <w:r w:rsidRPr="000773D9">
              <w:t>0,00</w:t>
            </w:r>
          </w:p>
        </w:tc>
      </w:tr>
      <w:tr w:rsidR="007A61D1" w:rsidRPr="000773D9" w14:paraId="3E42C330" w14:textId="77777777" w:rsidTr="00FB0307">
        <w:trPr>
          <w:trHeight w:val="349"/>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C0626CF" w14:textId="77777777" w:rsidR="007A61D1" w:rsidRPr="000773D9" w:rsidRDefault="007A61D1" w:rsidP="00FB0307">
            <w:pPr>
              <w:jc w:val="center"/>
            </w:pPr>
            <w:r w:rsidRPr="000773D9">
              <w:t>0502</w:t>
            </w:r>
          </w:p>
        </w:tc>
        <w:tc>
          <w:tcPr>
            <w:tcW w:w="7938" w:type="dxa"/>
            <w:tcBorders>
              <w:top w:val="single" w:sz="4" w:space="0" w:color="auto"/>
              <w:left w:val="nil"/>
              <w:bottom w:val="single" w:sz="4" w:space="0" w:color="auto"/>
              <w:right w:val="single" w:sz="4" w:space="0" w:color="auto"/>
            </w:tcBorders>
            <w:shd w:val="clear" w:color="auto" w:fill="auto"/>
            <w:hideMark/>
          </w:tcPr>
          <w:p w14:paraId="730BB5A7" w14:textId="77777777" w:rsidR="007A61D1" w:rsidRPr="000773D9" w:rsidRDefault="007A61D1" w:rsidP="00FB0307">
            <w:pPr>
              <w:jc w:val="both"/>
            </w:pPr>
            <w:r w:rsidRPr="000773D9">
              <w:t>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2344BB6F" w14:textId="77777777" w:rsidR="007A61D1" w:rsidRPr="000773D9" w:rsidRDefault="007A61D1" w:rsidP="00FB0307">
            <w:pPr>
              <w:jc w:val="right"/>
            </w:pPr>
            <w:r w:rsidRPr="000773D9">
              <w:t>32 637 237,28</w:t>
            </w:r>
          </w:p>
        </w:tc>
        <w:tc>
          <w:tcPr>
            <w:tcW w:w="1720" w:type="dxa"/>
            <w:tcBorders>
              <w:top w:val="single" w:sz="4" w:space="0" w:color="auto"/>
              <w:left w:val="nil"/>
              <w:bottom w:val="single" w:sz="4" w:space="0" w:color="auto"/>
              <w:right w:val="single" w:sz="4" w:space="0" w:color="auto"/>
            </w:tcBorders>
            <w:shd w:val="clear" w:color="auto" w:fill="auto"/>
            <w:noWrap/>
            <w:hideMark/>
          </w:tcPr>
          <w:p w14:paraId="1ED75D3B" w14:textId="77777777" w:rsidR="007A61D1" w:rsidRPr="000773D9" w:rsidRDefault="007A61D1" w:rsidP="00FB0307">
            <w:pPr>
              <w:jc w:val="right"/>
            </w:pPr>
            <w:r w:rsidRPr="000773D9">
              <w:t>8 690 443,21</w:t>
            </w:r>
          </w:p>
        </w:tc>
        <w:tc>
          <w:tcPr>
            <w:tcW w:w="1720" w:type="dxa"/>
            <w:tcBorders>
              <w:top w:val="single" w:sz="4" w:space="0" w:color="auto"/>
              <w:left w:val="nil"/>
              <w:bottom w:val="single" w:sz="4" w:space="0" w:color="auto"/>
              <w:right w:val="single" w:sz="4" w:space="0" w:color="auto"/>
            </w:tcBorders>
            <w:shd w:val="clear" w:color="auto" w:fill="auto"/>
            <w:noWrap/>
            <w:hideMark/>
          </w:tcPr>
          <w:p w14:paraId="472053FC" w14:textId="77777777" w:rsidR="007A61D1" w:rsidRPr="000773D9" w:rsidRDefault="007A61D1" w:rsidP="00FB0307">
            <w:pPr>
              <w:jc w:val="right"/>
            </w:pPr>
            <w:r w:rsidRPr="000773D9">
              <w:t>2 474 100,00</w:t>
            </w:r>
          </w:p>
        </w:tc>
      </w:tr>
      <w:tr w:rsidR="007A61D1" w:rsidRPr="000773D9" w14:paraId="3A0BA398"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246DDB5" w14:textId="77777777" w:rsidR="007A61D1" w:rsidRPr="000773D9" w:rsidRDefault="007A61D1" w:rsidP="00FB0307">
            <w:pPr>
              <w:jc w:val="center"/>
            </w:pPr>
            <w:r w:rsidRPr="000773D9">
              <w:t>0503</w:t>
            </w:r>
          </w:p>
        </w:tc>
        <w:tc>
          <w:tcPr>
            <w:tcW w:w="7938" w:type="dxa"/>
            <w:tcBorders>
              <w:top w:val="single" w:sz="4" w:space="0" w:color="auto"/>
              <w:left w:val="nil"/>
              <w:bottom w:val="single" w:sz="4" w:space="0" w:color="auto"/>
              <w:right w:val="single" w:sz="4" w:space="0" w:color="auto"/>
            </w:tcBorders>
            <w:shd w:val="clear" w:color="auto" w:fill="auto"/>
            <w:hideMark/>
          </w:tcPr>
          <w:p w14:paraId="13B4375B" w14:textId="77777777" w:rsidR="007A61D1" w:rsidRPr="000773D9" w:rsidRDefault="007A61D1" w:rsidP="00FB0307">
            <w:pPr>
              <w:jc w:val="both"/>
            </w:pPr>
            <w:r w:rsidRPr="000773D9">
              <w:t>Благоустройство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03BC664B" w14:textId="77777777" w:rsidR="007A61D1" w:rsidRPr="000773D9" w:rsidRDefault="007A61D1" w:rsidP="00FB0307">
            <w:pPr>
              <w:jc w:val="right"/>
            </w:pPr>
            <w:r w:rsidRPr="000773D9">
              <w:t>8 796 579,43</w:t>
            </w:r>
          </w:p>
        </w:tc>
        <w:tc>
          <w:tcPr>
            <w:tcW w:w="1720" w:type="dxa"/>
            <w:tcBorders>
              <w:top w:val="single" w:sz="4" w:space="0" w:color="auto"/>
              <w:left w:val="nil"/>
              <w:bottom w:val="single" w:sz="4" w:space="0" w:color="auto"/>
              <w:right w:val="single" w:sz="4" w:space="0" w:color="auto"/>
            </w:tcBorders>
            <w:shd w:val="clear" w:color="auto" w:fill="auto"/>
            <w:noWrap/>
            <w:hideMark/>
          </w:tcPr>
          <w:p w14:paraId="6DAD029E" w14:textId="77777777" w:rsidR="007A61D1" w:rsidRPr="000773D9" w:rsidRDefault="007A61D1" w:rsidP="00FB0307">
            <w:pPr>
              <w:jc w:val="right"/>
            </w:pPr>
            <w:r w:rsidRPr="000773D9">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14A4A28" w14:textId="77777777" w:rsidR="007A61D1" w:rsidRPr="000773D9" w:rsidRDefault="007A61D1" w:rsidP="00FB0307">
            <w:pPr>
              <w:jc w:val="right"/>
            </w:pPr>
            <w:r w:rsidRPr="000773D9">
              <w:t>0,00</w:t>
            </w:r>
          </w:p>
        </w:tc>
      </w:tr>
      <w:tr w:rsidR="007A61D1" w:rsidRPr="000773D9" w14:paraId="40688CC5"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B8FC77F" w14:textId="77777777" w:rsidR="007A61D1" w:rsidRPr="000773D9" w:rsidRDefault="007A61D1" w:rsidP="00FB0307">
            <w:pPr>
              <w:jc w:val="center"/>
              <w:rPr>
                <w:b/>
                <w:bCs/>
              </w:rPr>
            </w:pPr>
            <w:r w:rsidRPr="000773D9">
              <w:rPr>
                <w:b/>
                <w:bCs/>
              </w:rPr>
              <w:t>0600</w:t>
            </w:r>
          </w:p>
        </w:tc>
        <w:tc>
          <w:tcPr>
            <w:tcW w:w="7938" w:type="dxa"/>
            <w:tcBorders>
              <w:top w:val="single" w:sz="4" w:space="0" w:color="auto"/>
              <w:left w:val="nil"/>
              <w:bottom w:val="single" w:sz="4" w:space="0" w:color="auto"/>
              <w:right w:val="single" w:sz="4" w:space="0" w:color="auto"/>
            </w:tcBorders>
            <w:shd w:val="clear" w:color="auto" w:fill="auto"/>
            <w:hideMark/>
          </w:tcPr>
          <w:p w14:paraId="05E545B5" w14:textId="77777777" w:rsidR="007A61D1" w:rsidRPr="000773D9" w:rsidRDefault="007A61D1" w:rsidP="00FB0307">
            <w:pPr>
              <w:jc w:val="both"/>
              <w:rPr>
                <w:b/>
                <w:bCs/>
              </w:rPr>
            </w:pPr>
            <w:r w:rsidRPr="000773D9">
              <w:rPr>
                <w:b/>
                <w:bCs/>
              </w:rPr>
              <w:t>ОХРАНА ОКРУЖАЮЩЕЙ СРЕДЫ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47AFD9E4" w14:textId="77777777" w:rsidR="007A61D1" w:rsidRPr="000773D9" w:rsidRDefault="007A61D1" w:rsidP="00FB0307">
            <w:pPr>
              <w:jc w:val="right"/>
              <w:rPr>
                <w:b/>
                <w:bCs/>
              </w:rPr>
            </w:pPr>
            <w:r w:rsidRPr="000773D9">
              <w:rPr>
                <w:b/>
                <w:bCs/>
              </w:rPr>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046CEF4" w14:textId="77777777" w:rsidR="007A61D1" w:rsidRPr="000773D9" w:rsidRDefault="007A61D1" w:rsidP="00FB0307">
            <w:pPr>
              <w:jc w:val="right"/>
              <w:rPr>
                <w:b/>
                <w:bCs/>
              </w:rPr>
            </w:pPr>
            <w:r w:rsidRPr="000773D9">
              <w:rPr>
                <w:b/>
                <w:bCs/>
              </w:rPr>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77E3949" w14:textId="77777777" w:rsidR="007A61D1" w:rsidRPr="000773D9" w:rsidRDefault="007A61D1" w:rsidP="00FB0307">
            <w:pPr>
              <w:jc w:val="right"/>
              <w:rPr>
                <w:b/>
                <w:bCs/>
              </w:rPr>
            </w:pPr>
            <w:r w:rsidRPr="000773D9">
              <w:rPr>
                <w:b/>
                <w:bCs/>
              </w:rPr>
              <w:t>0,00</w:t>
            </w:r>
          </w:p>
        </w:tc>
      </w:tr>
      <w:tr w:rsidR="007A61D1" w:rsidRPr="000773D9" w14:paraId="66E38394" w14:textId="77777777" w:rsidTr="00FB030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5ED4719" w14:textId="77777777" w:rsidR="007A61D1" w:rsidRPr="000773D9" w:rsidRDefault="007A61D1" w:rsidP="00FB0307">
            <w:pPr>
              <w:jc w:val="center"/>
            </w:pPr>
            <w:r w:rsidRPr="000773D9">
              <w:t>0603</w:t>
            </w:r>
          </w:p>
        </w:tc>
        <w:tc>
          <w:tcPr>
            <w:tcW w:w="7938" w:type="dxa"/>
            <w:tcBorders>
              <w:top w:val="single" w:sz="4" w:space="0" w:color="auto"/>
              <w:left w:val="nil"/>
              <w:bottom w:val="single" w:sz="4" w:space="0" w:color="auto"/>
              <w:right w:val="single" w:sz="4" w:space="0" w:color="auto"/>
            </w:tcBorders>
            <w:shd w:val="clear" w:color="auto" w:fill="auto"/>
            <w:hideMark/>
          </w:tcPr>
          <w:p w14:paraId="7ACD4246" w14:textId="77777777" w:rsidR="007A61D1" w:rsidRPr="000773D9" w:rsidRDefault="007A61D1" w:rsidP="00FB0307">
            <w:pPr>
              <w:jc w:val="both"/>
            </w:pPr>
            <w:r w:rsidRPr="000773D9">
              <w:t>Охрана объектов растительного и животного мира и среды их обитания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2F74807A" w14:textId="77777777" w:rsidR="007A61D1" w:rsidRPr="000773D9" w:rsidRDefault="007A61D1" w:rsidP="00FB0307">
            <w:pPr>
              <w:jc w:val="right"/>
            </w:pPr>
            <w:r w:rsidRPr="000773D9">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3718457" w14:textId="77777777" w:rsidR="007A61D1" w:rsidRPr="000773D9" w:rsidRDefault="007A61D1" w:rsidP="00FB0307">
            <w:pPr>
              <w:jc w:val="right"/>
            </w:pPr>
            <w:r w:rsidRPr="000773D9">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4EEC40A" w14:textId="77777777" w:rsidR="007A61D1" w:rsidRPr="000773D9" w:rsidRDefault="007A61D1" w:rsidP="00FB0307">
            <w:pPr>
              <w:jc w:val="right"/>
            </w:pPr>
            <w:r w:rsidRPr="000773D9">
              <w:t>0,00</w:t>
            </w:r>
          </w:p>
        </w:tc>
      </w:tr>
      <w:tr w:rsidR="007A61D1" w:rsidRPr="000773D9" w14:paraId="102814AD"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13BBDB3" w14:textId="77777777" w:rsidR="007A61D1" w:rsidRPr="000773D9" w:rsidRDefault="007A61D1" w:rsidP="00FB0307">
            <w:pPr>
              <w:jc w:val="center"/>
              <w:rPr>
                <w:b/>
                <w:bCs/>
              </w:rPr>
            </w:pPr>
            <w:r w:rsidRPr="000773D9">
              <w:rPr>
                <w:b/>
                <w:bCs/>
              </w:rPr>
              <w:t>0700</w:t>
            </w:r>
          </w:p>
        </w:tc>
        <w:tc>
          <w:tcPr>
            <w:tcW w:w="7938" w:type="dxa"/>
            <w:tcBorders>
              <w:top w:val="single" w:sz="4" w:space="0" w:color="auto"/>
              <w:left w:val="nil"/>
              <w:bottom w:val="single" w:sz="4" w:space="0" w:color="auto"/>
              <w:right w:val="single" w:sz="4" w:space="0" w:color="auto"/>
            </w:tcBorders>
            <w:shd w:val="clear" w:color="auto" w:fill="auto"/>
            <w:hideMark/>
          </w:tcPr>
          <w:p w14:paraId="2BE95C50" w14:textId="77777777" w:rsidR="007A61D1" w:rsidRPr="000773D9" w:rsidRDefault="007A61D1" w:rsidP="00FB0307">
            <w:pPr>
              <w:jc w:val="both"/>
              <w:rPr>
                <w:b/>
                <w:bCs/>
              </w:rPr>
            </w:pPr>
            <w:r w:rsidRPr="000773D9">
              <w:rPr>
                <w:b/>
                <w:bCs/>
              </w:rPr>
              <w:t>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32872C33" w14:textId="77777777" w:rsidR="007A61D1" w:rsidRPr="000773D9" w:rsidRDefault="007A61D1" w:rsidP="00FB0307">
            <w:pPr>
              <w:jc w:val="right"/>
              <w:rPr>
                <w:b/>
                <w:bCs/>
              </w:rPr>
            </w:pPr>
            <w:r w:rsidRPr="000773D9">
              <w:rPr>
                <w:b/>
                <w:bCs/>
              </w:rPr>
              <w:t>403 580 541,66</w:t>
            </w:r>
          </w:p>
        </w:tc>
        <w:tc>
          <w:tcPr>
            <w:tcW w:w="1720" w:type="dxa"/>
            <w:tcBorders>
              <w:top w:val="single" w:sz="4" w:space="0" w:color="auto"/>
              <w:left w:val="nil"/>
              <w:bottom w:val="single" w:sz="4" w:space="0" w:color="auto"/>
              <w:right w:val="single" w:sz="4" w:space="0" w:color="auto"/>
            </w:tcBorders>
            <w:shd w:val="clear" w:color="auto" w:fill="auto"/>
            <w:noWrap/>
            <w:hideMark/>
          </w:tcPr>
          <w:p w14:paraId="06B770C8" w14:textId="77777777" w:rsidR="007A61D1" w:rsidRPr="000773D9" w:rsidRDefault="007A61D1" w:rsidP="00FB0307">
            <w:pPr>
              <w:jc w:val="right"/>
              <w:rPr>
                <w:b/>
                <w:bCs/>
              </w:rPr>
            </w:pPr>
            <w:r w:rsidRPr="000773D9">
              <w:rPr>
                <w:b/>
                <w:bCs/>
              </w:rPr>
              <w:t>417 633 750,42</w:t>
            </w:r>
          </w:p>
        </w:tc>
        <w:tc>
          <w:tcPr>
            <w:tcW w:w="1720" w:type="dxa"/>
            <w:tcBorders>
              <w:top w:val="single" w:sz="4" w:space="0" w:color="auto"/>
              <w:left w:val="nil"/>
              <w:bottom w:val="single" w:sz="4" w:space="0" w:color="auto"/>
              <w:right w:val="single" w:sz="4" w:space="0" w:color="auto"/>
            </w:tcBorders>
            <w:shd w:val="clear" w:color="auto" w:fill="auto"/>
            <w:noWrap/>
            <w:hideMark/>
          </w:tcPr>
          <w:p w14:paraId="466E4A60" w14:textId="77777777" w:rsidR="007A61D1" w:rsidRPr="000773D9" w:rsidRDefault="007A61D1" w:rsidP="00FB0307">
            <w:pPr>
              <w:jc w:val="right"/>
              <w:rPr>
                <w:b/>
                <w:bCs/>
              </w:rPr>
            </w:pPr>
            <w:r w:rsidRPr="000773D9">
              <w:rPr>
                <w:b/>
                <w:bCs/>
              </w:rPr>
              <w:t>343 275 642,34</w:t>
            </w:r>
          </w:p>
        </w:tc>
      </w:tr>
      <w:tr w:rsidR="007A61D1" w:rsidRPr="000773D9" w14:paraId="3835739F"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CADF57B" w14:textId="77777777" w:rsidR="007A61D1" w:rsidRPr="000773D9" w:rsidRDefault="007A61D1" w:rsidP="00FB0307">
            <w:pPr>
              <w:jc w:val="center"/>
            </w:pPr>
            <w:r w:rsidRPr="000773D9">
              <w:t>0701</w:t>
            </w:r>
          </w:p>
        </w:tc>
        <w:tc>
          <w:tcPr>
            <w:tcW w:w="7938" w:type="dxa"/>
            <w:tcBorders>
              <w:top w:val="single" w:sz="4" w:space="0" w:color="auto"/>
              <w:left w:val="nil"/>
              <w:bottom w:val="single" w:sz="4" w:space="0" w:color="auto"/>
              <w:right w:val="single" w:sz="4" w:space="0" w:color="auto"/>
            </w:tcBorders>
            <w:shd w:val="clear" w:color="auto" w:fill="auto"/>
            <w:hideMark/>
          </w:tcPr>
          <w:p w14:paraId="68AF5835" w14:textId="77777777" w:rsidR="007A61D1" w:rsidRPr="000773D9" w:rsidRDefault="007A61D1" w:rsidP="00FB0307">
            <w:pPr>
              <w:jc w:val="both"/>
            </w:pPr>
            <w:r w:rsidRPr="000773D9">
              <w:t>Дошкольное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29D7D215" w14:textId="77777777" w:rsidR="007A61D1" w:rsidRPr="000773D9" w:rsidRDefault="007A61D1" w:rsidP="00FB0307">
            <w:pPr>
              <w:jc w:val="right"/>
            </w:pPr>
            <w:r w:rsidRPr="000773D9">
              <w:t>126 611 262,21</w:t>
            </w:r>
          </w:p>
        </w:tc>
        <w:tc>
          <w:tcPr>
            <w:tcW w:w="1720" w:type="dxa"/>
            <w:tcBorders>
              <w:top w:val="single" w:sz="4" w:space="0" w:color="auto"/>
              <w:left w:val="nil"/>
              <w:bottom w:val="single" w:sz="4" w:space="0" w:color="auto"/>
              <w:right w:val="single" w:sz="4" w:space="0" w:color="auto"/>
            </w:tcBorders>
            <w:shd w:val="clear" w:color="auto" w:fill="auto"/>
            <w:noWrap/>
            <w:hideMark/>
          </w:tcPr>
          <w:p w14:paraId="57A32786" w14:textId="77777777" w:rsidR="007A61D1" w:rsidRPr="000773D9" w:rsidRDefault="007A61D1" w:rsidP="00FB0307">
            <w:pPr>
              <w:jc w:val="right"/>
            </w:pPr>
            <w:r w:rsidRPr="000773D9">
              <w:t>167 176 935,73</w:t>
            </w:r>
          </w:p>
        </w:tc>
        <w:tc>
          <w:tcPr>
            <w:tcW w:w="1720" w:type="dxa"/>
            <w:tcBorders>
              <w:top w:val="single" w:sz="4" w:space="0" w:color="auto"/>
              <w:left w:val="nil"/>
              <w:bottom w:val="single" w:sz="4" w:space="0" w:color="auto"/>
              <w:right w:val="single" w:sz="4" w:space="0" w:color="auto"/>
            </w:tcBorders>
            <w:shd w:val="clear" w:color="auto" w:fill="auto"/>
            <w:noWrap/>
            <w:hideMark/>
          </w:tcPr>
          <w:p w14:paraId="29302CDA" w14:textId="77777777" w:rsidR="007A61D1" w:rsidRPr="000773D9" w:rsidRDefault="007A61D1" w:rsidP="00FB0307">
            <w:pPr>
              <w:jc w:val="right"/>
            </w:pPr>
            <w:r w:rsidRPr="000773D9">
              <w:t>105 061 970,78</w:t>
            </w:r>
          </w:p>
        </w:tc>
      </w:tr>
      <w:tr w:rsidR="007A61D1" w:rsidRPr="000773D9" w14:paraId="4EA736E2"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5A17F16" w14:textId="77777777" w:rsidR="007A61D1" w:rsidRPr="000773D9" w:rsidRDefault="007A61D1" w:rsidP="00FB0307">
            <w:pPr>
              <w:jc w:val="center"/>
            </w:pPr>
            <w:r w:rsidRPr="000773D9">
              <w:t>0702</w:t>
            </w:r>
          </w:p>
        </w:tc>
        <w:tc>
          <w:tcPr>
            <w:tcW w:w="7938" w:type="dxa"/>
            <w:tcBorders>
              <w:top w:val="single" w:sz="4" w:space="0" w:color="auto"/>
              <w:left w:val="nil"/>
              <w:bottom w:val="single" w:sz="4" w:space="0" w:color="auto"/>
              <w:right w:val="single" w:sz="4" w:space="0" w:color="auto"/>
            </w:tcBorders>
            <w:shd w:val="clear" w:color="auto" w:fill="auto"/>
            <w:hideMark/>
          </w:tcPr>
          <w:p w14:paraId="4F957783" w14:textId="77777777" w:rsidR="007A61D1" w:rsidRPr="000773D9" w:rsidRDefault="007A61D1" w:rsidP="00FB0307">
            <w:pPr>
              <w:jc w:val="both"/>
            </w:pPr>
            <w:r w:rsidRPr="000773D9">
              <w:t>Общее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3416B4A2" w14:textId="77777777" w:rsidR="007A61D1" w:rsidRPr="000773D9" w:rsidRDefault="007A61D1" w:rsidP="00FB0307">
            <w:pPr>
              <w:jc w:val="right"/>
            </w:pPr>
            <w:r w:rsidRPr="000773D9">
              <w:t>206 453 342,59</w:t>
            </w:r>
          </w:p>
        </w:tc>
        <w:tc>
          <w:tcPr>
            <w:tcW w:w="1720" w:type="dxa"/>
            <w:tcBorders>
              <w:top w:val="single" w:sz="4" w:space="0" w:color="auto"/>
              <w:left w:val="nil"/>
              <w:bottom w:val="single" w:sz="4" w:space="0" w:color="auto"/>
              <w:right w:val="single" w:sz="4" w:space="0" w:color="auto"/>
            </w:tcBorders>
            <w:shd w:val="clear" w:color="auto" w:fill="auto"/>
            <w:noWrap/>
            <w:hideMark/>
          </w:tcPr>
          <w:p w14:paraId="661C6EBC" w14:textId="77777777" w:rsidR="007A61D1" w:rsidRPr="000773D9" w:rsidRDefault="007A61D1" w:rsidP="00FB0307">
            <w:pPr>
              <w:jc w:val="right"/>
            </w:pPr>
            <w:r w:rsidRPr="000773D9">
              <w:t>182 373 839,54</w:t>
            </w:r>
          </w:p>
        </w:tc>
        <w:tc>
          <w:tcPr>
            <w:tcW w:w="1720" w:type="dxa"/>
            <w:tcBorders>
              <w:top w:val="single" w:sz="4" w:space="0" w:color="auto"/>
              <w:left w:val="nil"/>
              <w:bottom w:val="single" w:sz="4" w:space="0" w:color="auto"/>
              <w:right w:val="single" w:sz="4" w:space="0" w:color="auto"/>
            </w:tcBorders>
            <w:shd w:val="clear" w:color="auto" w:fill="auto"/>
            <w:noWrap/>
            <w:hideMark/>
          </w:tcPr>
          <w:p w14:paraId="6BD111DD" w14:textId="77777777" w:rsidR="007A61D1" w:rsidRPr="000773D9" w:rsidRDefault="007A61D1" w:rsidP="00FB0307">
            <w:pPr>
              <w:jc w:val="right"/>
            </w:pPr>
            <w:r w:rsidRPr="000773D9">
              <w:t>175 710 180,23</w:t>
            </w:r>
          </w:p>
        </w:tc>
      </w:tr>
      <w:tr w:rsidR="007A61D1" w:rsidRPr="000773D9" w14:paraId="6ABE2D74"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FF14FA5" w14:textId="77777777" w:rsidR="007A61D1" w:rsidRPr="000773D9" w:rsidRDefault="007A61D1" w:rsidP="00FB0307">
            <w:pPr>
              <w:jc w:val="center"/>
            </w:pPr>
            <w:r w:rsidRPr="000773D9">
              <w:t>0703</w:t>
            </w:r>
          </w:p>
        </w:tc>
        <w:tc>
          <w:tcPr>
            <w:tcW w:w="7938" w:type="dxa"/>
            <w:tcBorders>
              <w:top w:val="single" w:sz="4" w:space="0" w:color="auto"/>
              <w:left w:val="nil"/>
              <w:bottom w:val="single" w:sz="4" w:space="0" w:color="auto"/>
              <w:right w:val="single" w:sz="4" w:space="0" w:color="auto"/>
            </w:tcBorders>
            <w:shd w:val="clear" w:color="auto" w:fill="auto"/>
            <w:hideMark/>
          </w:tcPr>
          <w:p w14:paraId="67895B15" w14:textId="77777777" w:rsidR="007A61D1" w:rsidRPr="000773D9" w:rsidRDefault="007A61D1" w:rsidP="00FB0307">
            <w:pPr>
              <w:jc w:val="both"/>
            </w:pPr>
            <w:r w:rsidRPr="000773D9">
              <w:t>Дополнительное образование детей</w:t>
            </w:r>
          </w:p>
        </w:tc>
        <w:tc>
          <w:tcPr>
            <w:tcW w:w="1720" w:type="dxa"/>
            <w:tcBorders>
              <w:top w:val="single" w:sz="4" w:space="0" w:color="auto"/>
              <w:left w:val="nil"/>
              <w:bottom w:val="single" w:sz="4" w:space="0" w:color="auto"/>
              <w:right w:val="single" w:sz="4" w:space="0" w:color="auto"/>
            </w:tcBorders>
            <w:shd w:val="clear" w:color="000000" w:fill="FFFFFF"/>
            <w:noWrap/>
            <w:hideMark/>
          </w:tcPr>
          <w:p w14:paraId="1B78356F" w14:textId="77777777" w:rsidR="007A61D1" w:rsidRPr="000773D9" w:rsidRDefault="007A61D1" w:rsidP="00FB0307">
            <w:pPr>
              <w:jc w:val="right"/>
            </w:pPr>
            <w:r w:rsidRPr="000773D9">
              <w:t>44 244 851,93</w:t>
            </w:r>
          </w:p>
        </w:tc>
        <w:tc>
          <w:tcPr>
            <w:tcW w:w="1720" w:type="dxa"/>
            <w:tcBorders>
              <w:top w:val="single" w:sz="4" w:space="0" w:color="auto"/>
              <w:left w:val="nil"/>
              <w:bottom w:val="single" w:sz="4" w:space="0" w:color="auto"/>
              <w:right w:val="single" w:sz="4" w:space="0" w:color="auto"/>
            </w:tcBorders>
            <w:shd w:val="clear" w:color="auto" w:fill="auto"/>
            <w:noWrap/>
            <w:hideMark/>
          </w:tcPr>
          <w:p w14:paraId="6DA6A004" w14:textId="77777777" w:rsidR="007A61D1" w:rsidRPr="000773D9" w:rsidRDefault="007A61D1" w:rsidP="00FB0307">
            <w:pPr>
              <w:jc w:val="right"/>
            </w:pPr>
            <w:r w:rsidRPr="000773D9">
              <w:t>42 328 768,48</w:t>
            </w:r>
          </w:p>
        </w:tc>
        <w:tc>
          <w:tcPr>
            <w:tcW w:w="1720" w:type="dxa"/>
            <w:tcBorders>
              <w:top w:val="single" w:sz="4" w:space="0" w:color="auto"/>
              <w:left w:val="nil"/>
              <w:bottom w:val="single" w:sz="4" w:space="0" w:color="auto"/>
              <w:right w:val="single" w:sz="4" w:space="0" w:color="auto"/>
            </w:tcBorders>
            <w:shd w:val="clear" w:color="auto" w:fill="auto"/>
            <w:noWrap/>
            <w:hideMark/>
          </w:tcPr>
          <w:p w14:paraId="2C55983D" w14:textId="77777777" w:rsidR="007A61D1" w:rsidRPr="000773D9" w:rsidRDefault="007A61D1" w:rsidP="00FB0307">
            <w:pPr>
              <w:jc w:val="right"/>
            </w:pPr>
            <w:r w:rsidRPr="000773D9">
              <w:t>38 158 018,80</w:t>
            </w:r>
          </w:p>
        </w:tc>
      </w:tr>
      <w:tr w:rsidR="007A61D1" w:rsidRPr="000773D9" w14:paraId="6308BCA3" w14:textId="77777777" w:rsidTr="00FB030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CE2BE6B" w14:textId="77777777" w:rsidR="007A61D1" w:rsidRPr="000773D9" w:rsidRDefault="007A61D1" w:rsidP="00FB0307">
            <w:pPr>
              <w:jc w:val="center"/>
            </w:pPr>
            <w:r w:rsidRPr="000773D9">
              <w:t>0705</w:t>
            </w:r>
          </w:p>
        </w:tc>
        <w:tc>
          <w:tcPr>
            <w:tcW w:w="7938" w:type="dxa"/>
            <w:tcBorders>
              <w:top w:val="single" w:sz="4" w:space="0" w:color="auto"/>
              <w:left w:val="nil"/>
              <w:bottom w:val="single" w:sz="4" w:space="0" w:color="auto"/>
              <w:right w:val="single" w:sz="4" w:space="0" w:color="auto"/>
            </w:tcBorders>
            <w:shd w:val="clear" w:color="auto" w:fill="auto"/>
            <w:hideMark/>
          </w:tcPr>
          <w:p w14:paraId="41AFCB57" w14:textId="77777777" w:rsidR="007A61D1" w:rsidRPr="000773D9" w:rsidRDefault="007A61D1" w:rsidP="00FB0307">
            <w:pPr>
              <w:jc w:val="both"/>
            </w:pPr>
            <w:r w:rsidRPr="000773D9">
              <w:t>Профессиональная подготовка, переподготовка и повышение квалификации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1018927D" w14:textId="77777777" w:rsidR="007A61D1" w:rsidRPr="000773D9" w:rsidRDefault="007A61D1" w:rsidP="00FB0307">
            <w:pPr>
              <w:jc w:val="right"/>
            </w:pPr>
            <w:r w:rsidRPr="000773D9">
              <w:t>206 000,00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9B87CA3" w14:textId="77777777" w:rsidR="007A61D1" w:rsidRPr="000773D9" w:rsidRDefault="007A61D1" w:rsidP="00FB0307">
            <w:pPr>
              <w:jc w:val="right"/>
            </w:pPr>
            <w:r w:rsidRPr="000773D9">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59227AB" w14:textId="77777777" w:rsidR="007A61D1" w:rsidRPr="000773D9" w:rsidRDefault="007A61D1" w:rsidP="00FB0307">
            <w:pPr>
              <w:jc w:val="right"/>
            </w:pPr>
            <w:r w:rsidRPr="000773D9">
              <w:t>0,00</w:t>
            </w:r>
          </w:p>
        </w:tc>
      </w:tr>
      <w:tr w:rsidR="007A61D1" w:rsidRPr="000773D9" w14:paraId="071E3515"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1399A2C" w14:textId="77777777" w:rsidR="007A61D1" w:rsidRPr="000773D9" w:rsidRDefault="007A61D1" w:rsidP="00FB0307">
            <w:pPr>
              <w:jc w:val="center"/>
            </w:pPr>
            <w:r w:rsidRPr="000773D9">
              <w:t>0707</w:t>
            </w:r>
          </w:p>
        </w:tc>
        <w:tc>
          <w:tcPr>
            <w:tcW w:w="7938" w:type="dxa"/>
            <w:tcBorders>
              <w:top w:val="single" w:sz="4" w:space="0" w:color="auto"/>
              <w:left w:val="nil"/>
              <w:bottom w:val="single" w:sz="4" w:space="0" w:color="auto"/>
              <w:right w:val="single" w:sz="4" w:space="0" w:color="auto"/>
            </w:tcBorders>
            <w:shd w:val="clear" w:color="auto" w:fill="auto"/>
            <w:hideMark/>
          </w:tcPr>
          <w:p w14:paraId="79DC6578" w14:textId="77777777" w:rsidR="007A61D1" w:rsidRPr="000773D9" w:rsidRDefault="007A61D1" w:rsidP="00FB0307">
            <w:pPr>
              <w:jc w:val="both"/>
            </w:pPr>
            <w:r w:rsidRPr="000773D9">
              <w:t>Молодежная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172DA47B" w14:textId="77777777" w:rsidR="007A61D1" w:rsidRPr="000773D9" w:rsidRDefault="007A61D1" w:rsidP="00FB0307">
            <w:pPr>
              <w:jc w:val="right"/>
            </w:pPr>
            <w:r w:rsidRPr="000773D9">
              <w:t>220 000,00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D0BCE23" w14:textId="77777777" w:rsidR="007A61D1" w:rsidRPr="000773D9" w:rsidRDefault="007A61D1" w:rsidP="00FB0307">
            <w:pPr>
              <w:jc w:val="right"/>
            </w:pPr>
            <w:r w:rsidRPr="000773D9">
              <w:t>220 000,00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8EFEB2E" w14:textId="77777777" w:rsidR="007A61D1" w:rsidRPr="000773D9" w:rsidRDefault="007A61D1" w:rsidP="00FB0307">
            <w:pPr>
              <w:jc w:val="right"/>
            </w:pPr>
            <w:r w:rsidRPr="000773D9">
              <w:t>220 000,00</w:t>
            </w:r>
          </w:p>
        </w:tc>
      </w:tr>
      <w:tr w:rsidR="007A61D1" w:rsidRPr="000773D9" w14:paraId="037B2B85"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CE7134A" w14:textId="77777777" w:rsidR="007A61D1" w:rsidRPr="000773D9" w:rsidRDefault="007A61D1" w:rsidP="00FB0307">
            <w:pPr>
              <w:jc w:val="center"/>
            </w:pPr>
            <w:r w:rsidRPr="000773D9">
              <w:t>0709</w:t>
            </w:r>
          </w:p>
        </w:tc>
        <w:tc>
          <w:tcPr>
            <w:tcW w:w="7938" w:type="dxa"/>
            <w:tcBorders>
              <w:top w:val="single" w:sz="4" w:space="0" w:color="auto"/>
              <w:left w:val="nil"/>
              <w:bottom w:val="single" w:sz="4" w:space="0" w:color="auto"/>
              <w:right w:val="single" w:sz="4" w:space="0" w:color="auto"/>
            </w:tcBorders>
            <w:shd w:val="clear" w:color="auto" w:fill="auto"/>
            <w:hideMark/>
          </w:tcPr>
          <w:p w14:paraId="37DBBB40" w14:textId="77777777" w:rsidR="007A61D1" w:rsidRPr="000773D9" w:rsidRDefault="007A61D1" w:rsidP="00FB0307">
            <w:pPr>
              <w:jc w:val="both"/>
            </w:pPr>
            <w:r w:rsidRPr="000773D9">
              <w:t>Другие вопросы в области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03AB5707" w14:textId="77777777" w:rsidR="007A61D1" w:rsidRPr="000773D9" w:rsidRDefault="007A61D1" w:rsidP="00FB0307">
            <w:pPr>
              <w:jc w:val="right"/>
            </w:pPr>
            <w:r w:rsidRPr="000773D9">
              <w:t>25 845 084,93</w:t>
            </w:r>
          </w:p>
        </w:tc>
        <w:tc>
          <w:tcPr>
            <w:tcW w:w="1720" w:type="dxa"/>
            <w:tcBorders>
              <w:top w:val="single" w:sz="4" w:space="0" w:color="auto"/>
              <w:left w:val="nil"/>
              <w:bottom w:val="single" w:sz="4" w:space="0" w:color="auto"/>
              <w:right w:val="single" w:sz="4" w:space="0" w:color="auto"/>
            </w:tcBorders>
            <w:shd w:val="clear" w:color="auto" w:fill="auto"/>
            <w:noWrap/>
            <w:hideMark/>
          </w:tcPr>
          <w:p w14:paraId="5F3653AD" w14:textId="77777777" w:rsidR="007A61D1" w:rsidRPr="000773D9" w:rsidRDefault="007A61D1" w:rsidP="00FB0307">
            <w:pPr>
              <w:jc w:val="right"/>
            </w:pPr>
            <w:r w:rsidRPr="000773D9">
              <w:t>25 534 206,67</w:t>
            </w:r>
          </w:p>
        </w:tc>
        <w:tc>
          <w:tcPr>
            <w:tcW w:w="1720" w:type="dxa"/>
            <w:tcBorders>
              <w:top w:val="single" w:sz="4" w:space="0" w:color="auto"/>
              <w:left w:val="nil"/>
              <w:bottom w:val="single" w:sz="4" w:space="0" w:color="auto"/>
              <w:right w:val="single" w:sz="4" w:space="0" w:color="auto"/>
            </w:tcBorders>
            <w:shd w:val="clear" w:color="auto" w:fill="auto"/>
            <w:noWrap/>
            <w:hideMark/>
          </w:tcPr>
          <w:p w14:paraId="4234ED2A" w14:textId="77777777" w:rsidR="007A61D1" w:rsidRPr="000773D9" w:rsidRDefault="007A61D1" w:rsidP="00FB0307">
            <w:pPr>
              <w:jc w:val="right"/>
            </w:pPr>
            <w:r w:rsidRPr="000773D9">
              <w:t>24 125 472,53</w:t>
            </w:r>
          </w:p>
        </w:tc>
      </w:tr>
      <w:tr w:rsidR="007A61D1" w:rsidRPr="000773D9" w14:paraId="18334262"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74136D4" w14:textId="77777777" w:rsidR="007A61D1" w:rsidRPr="000773D9" w:rsidRDefault="007A61D1" w:rsidP="00FB0307">
            <w:pPr>
              <w:jc w:val="center"/>
              <w:rPr>
                <w:b/>
                <w:bCs/>
              </w:rPr>
            </w:pPr>
            <w:r w:rsidRPr="000773D9">
              <w:rPr>
                <w:b/>
                <w:bCs/>
              </w:rPr>
              <w:lastRenderedPageBreak/>
              <w:t>0800</w:t>
            </w:r>
          </w:p>
        </w:tc>
        <w:tc>
          <w:tcPr>
            <w:tcW w:w="7938" w:type="dxa"/>
            <w:tcBorders>
              <w:top w:val="single" w:sz="4" w:space="0" w:color="auto"/>
              <w:left w:val="nil"/>
              <w:bottom w:val="single" w:sz="4" w:space="0" w:color="auto"/>
              <w:right w:val="single" w:sz="4" w:space="0" w:color="auto"/>
            </w:tcBorders>
            <w:shd w:val="clear" w:color="auto" w:fill="auto"/>
            <w:hideMark/>
          </w:tcPr>
          <w:p w14:paraId="0BE12E9F" w14:textId="77777777" w:rsidR="007A61D1" w:rsidRPr="000773D9" w:rsidRDefault="007A61D1" w:rsidP="00FB0307">
            <w:pPr>
              <w:jc w:val="both"/>
              <w:rPr>
                <w:b/>
                <w:bCs/>
              </w:rPr>
            </w:pPr>
            <w:r w:rsidRPr="000773D9">
              <w:rPr>
                <w:b/>
                <w:bCs/>
              </w:rPr>
              <w:t>КУЛЬТУРА, КИНЕМАТОГРАФИЯ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58C647CD" w14:textId="77777777" w:rsidR="007A61D1" w:rsidRPr="000773D9" w:rsidRDefault="007A61D1" w:rsidP="00FB0307">
            <w:pPr>
              <w:jc w:val="right"/>
              <w:rPr>
                <w:b/>
                <w:bCs/>
              </w:rPr>
            </w:pPr>
            <w:r w:rsidRPr="000773D9">
              <w:rPr>
                <w:b/>
                <w:bCs/>
              </w:rPr>
              <w:t>58 040 498,75</w:t>
            </w:r>
          </w:p>
        </w:tc>
        <w:tc>
          <w:tcPr>
            <w:tcW w:w="1720" w:type="dxa"/>
            <w:tcBorders>
              <w:top w:val="single" w:sz="4" w:space="0" w:color="auto"/>
              <w:left w:val="nil"/>
              <w:bottom w:val="single" w:sz="4" w:space="0" w:color="auto"/>
              <w:right w:val="single" w:sz="4" w:space="0" w:color="auto"/>
            </w:tcBorders>
            <w:shd w:val="clear" w:color="auto" w:fill="auto"/>
            <w:noWrap/>
            <w:hideMark/>
          </w:tcPr>
          <w:p w14:paraId="49BD6C99" w14:textId="77777777" w:rsidR="007A61D1" w:rsidRPr="000773D9" w:rsidRDefault="007A61D1" w:rsidP="00FB0307">
            <w:pPr>
              <w:jc w:val="right"/>
              <w:rPr>
                <w:b/>
                <w:bCs/>
              </w:rPr>
            </w:pPr>
            <w:r w:rsidRPr="000773D9">
              <w:rPr>
                <w:b/>
                <w:bCs/>
              </w:rPr>
              <w:t>55 101 188,41</w:t>
            </w:r>
          </w:p>
        </w:tc>
        <w:tc>
          <w:tcPr>
            <w:tcW w:w="1720" w:type="dxa"/>
            <w:tcBorders>
              <w:top w:val="single" w:sz="4" w:space="0" w:color="auto"/>
              <w:left w:val="nil"/>
              <w:bottom w:val="single" w:sz="4" w:space="0" w:color="auto"/>
              <w:right w:val="single" w:sz="4" w:space="0" w:color="auto"/>
            </w:tcBorders>
            <w:shd w:val="clear" w:color="auto" w:fill="auto"/>
            <w:noWrap/>
            <w:hideMark/>
          </w:tcPr>
          <w:p w14:paraId="02FBFD5B" w14:textId="77777777" w:rsidR="007A61D1" w:rsidRPr="000773D9" w:rsidRDefault="007A61D1" w:rsidP="00FB0307">
            <w:pPr>
              <w:jc w:val="right"/>
              <w:rPr>
                <w:b/>
                <w:bCs/>
              </w:rPr>
            </w:pPr>
            <w:r w:rsidRPr="000773D9">
              <w:rPr>
                <w:b/>
                <w:bCs/>
              </w:rPr>
              <w:t>53 980 089,64</w:t>
            </w:r>
          </w:p>
        </w:tc>
      </w:tr>
      <w:tr w:rsidR="007A61D1" w:rsidRPr="000773D9" w14:paraId="31CFD708"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1867789" w14:textId="77777777" w:rsidR="007A61D1" w:rsidRPr="000773D9" w:rsidRDefault="007A61D1" w:rsidP="00FB0307">
            <w:pPr>
              <w:jc w:val="center"/>
            </w:pPr>
            <w:r w:rsidRPr="000773D9">
              <w:t>0801</w:t>
            </w:r>
          </w:p>
        </w:tc>
        <w:tc>
          <w:tcPr>
            <w:tcW w:w="7938" w:type="dxa"/>
            <w:tcBorders>
              <w:top w:val="single" w:sz="4" w:space="0" w:color="auto"/>
              <w:left w:val="nil"/>
              <w:bottom w:val="single" w:sz="4" w:space="0" w:color="auto"/>
              <w:right w:val="single" w:sz="4" w:space="0" w:color="auto"/>
            </w:tcBorders>
            <w:shd w:val="clear" w:color="auto" w:fill="auto"/>
            <w:hideMark/>
          </w:tcPr>
          <w:p w14:paraId="1EA4634A" w14:textId="77777777" w:rsidR="007A61D1" w:rsidRPr="000773D9" w:rsidRDefault="007A61D1" w:rsidP="00FB0307">
            <w:pPr>
              <w:jc w:val="both"/>
            </w:pPr>
            <w:r w:rsidRPr="000773D9">
              <w:t>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2381E148" w14:textId="77777777" w:rsidR="007A61D1" w:rsidRPr="000773D9" w:rsidRDefault="007A61D1" w:rsidP="00FB0307">
            <w:pPr>
              <w:jc w:val="right"/>
            </w:pPr>
            <w:r w:rsidRPr="000773D9">
              <w:t>48 497 529,75</w:t>
            </w:r>
          </w:p>
        </w:tc>
        <w:tc>
          <w:tcPr>
            <w:tcW w:w="1720" w:type="dxa"/>
            <w:tcBorders>
              <w:top w:val="single" w:sz="4" w:space="0" w:color="auto"/>
              <w:left w:val="nil"/>
              <w:bottom w:val="single" w:sz="4" w:space="0" w:color="auto"/>
              <w:right w:val="single" w:sz="4" w:space="0" w:color="auto"/>
            </w:tcBorders>
            <w:shd w:val="clear" w:color="auto" w:fill="auto"/>
            <w:noWrap/>
            <w:hideMark/>
          </w:tcPr>
          <w:p w14:paraId="48AC4C81" w14:textId="77777777" w:rsidR="007A61D1" w:rsidRPr="000773D9" w:rsidRDefault="007A61D1" w:rsidP="00FB0307">
            <w:pPr>
              <w:jc w:val="right"/>
            </w:pPr>
            <w:r w:rsidRPr="000773D9">
              <w:t>45 732 788,41</w:t>
            </w:r>
          </w:p>
        </w:tc>
        <w:tc>
          <w:tcPr>
            <w:tcW w:w="1720" w:type="dxa"/>
            <w:tcBorders>
              <w:top w:val="single" w:sz="4" w:space="0" w:color="auto"/>
              <w:left w:val="nil"/>
              <w:bottom w:val="single" w:sz="4" w:space="0" w:color="auto"/>
              <w:right w:val="single" w:sz="4" w:space="0" w:color="auto"/>
            </w:tcBorders>
            <w:shd w:val="clear" w:color="auto" w:fill="auto"/>
            <w:noWrap/>
            <w:hideMark/>
          </w:tcPr>
          <w:p w14:paraId="14FFBBAF" w14:textId="77777777" w:rsidR="007A61D1" w:rsidRPr="000773D9" w:rsidRDefault="007A61D1" w:rsidP="00FB0307">
            <w:pPr>
              <w:jc w:val="right"/>
            </w:pPr>
            <w:r w:rsidRPr="000773D9">
              <w:t>44 611 689,64</w:t>
            </w:r>
          </w:p>
        </w:tc>
      </w:tr>
      <w:tr w:rsidR="007A61D1" w:rsidRPr="000773D9" w14:paraId="5283350E"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D791910" w14:textId="77777777" w:rsidR="007A61D1" w:rsidRPr="000773D9" w:rsidRDefault="007A61D1" w:rsidP="00FB0307">
            <w:pPr>
              <w:jc w:val="center"/>
            </w:pPr>
            <w:r w:rsidRPr="000773D9">
              <w:t>0804</w:t>
            </w:r>
          </w:p>
        </w:tc>
        <w:tc>
          <w:tcPr>
            <w:tcW w:w="7938" w:type="dxa"/>
            <w:tcBorders>
              <w:top w:val="single" w:sz="4" w:space="0" w:color="auto"/>
              <w:left w:val="nil"/>
              <w:bottom w:val="single" w:sz="4" w:space="0" w:color="auto"/>
              <w:right w:val="single" w:sz="4" w:space="0" w:color="auto"/>
            </w:tcBorders>
            <w:shd w:val="clear" w:color="auto" w:fill="auto"/>
            <w:hideMark/>
          </w:tcPr>
          <w:p w14:paraId="79C33567" w14:textId="77777777" w:rsidR="007A61D1" w:rsidRPr="000773D9" w:rsidRDefault="007A61D1" w:rsidP="00FB0307">
            <w:pPr>
              <w:jc w:val="both"/>
            </w:pPr>
            <w:r w:rsidRPr="000773D9">
              <w:t>Другие вопросы в области культуры, кинематографии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50E4B245" w14:textId="77777777" w:rsidR="007A61D1" w:rsidRPr="000773D9" w:rsidRDefault="007A61D1" w:rsidP="00FB0307">
            <w:pPr>
              <w:jc w:val="right"/>
            </w:pPr>
            <w:r w:rsidRPr="000773D9">
              <w:t>9 542 969,00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097D2A9" w14:textId="77777777" w:rsidR="007A61D1" w:rsidRPr="000773D9" w:rsidRDefault="007A61D1" w:rsidP="00FB0307">
            <w:pPr>
              <w:jc w:val="right"/>
            </w:pPr>
            <w:r w:rsidRPr="000773D9">
              <w:t>9 368 400,00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B79962F" w14:textId="77777777" w:rsidR="007A61D1" w:rsidRPr="000773D9" w:rsidRDefault="007A61D1" w:rsidP="00FB0307">
            <w:pPr>
              <w:jc w:val="right"/>
            </w:pPr>
            <w:r w:rsidRPr="000773D9">
              <w:t>9 368 400,00</w:t>
            </w:r>
          </w:p>
        </w:tc>
      </w:tr>
      <w:tr w:rsidR="007A61D1" w:rsidRPr="000773D9" w14:paraId="18FC7292"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E974BD5" w14:textId="77777777" w:rsidR="007A61D1" w:rsidRPr="000773D9" w:rsidRDefault="007A61D1" w:rsidP="00FB0307">
            <w:pPr>
              <w:jc w:val="center"/>
              <w:rPr>
                <w:b/>
                <w:bCs/>
              </w:rPr>
            </w:pPr>
            <w:r w:rsidRPr="000773D9">
              <w:rPr>
                <w:b/>
                <w:bCs/>
              </w:rPr>
              <w:t>1000</w:t>
            </w:r>
          </w:p>
        </w:tc>
        <w:tc>
          <w:tcPr>
            <w:tcW w:w="7938" w:type="dxa"/>
            <w:tcBorders>
              <w:top w:val="single" w:sz="4" w:space="0" w:color="auto"/>
              <w:left w:val="nil"/>
              <w:bottom w:val="single" w:sz="4" w:space="0" w:color="auto"/>
              <w:right w:val="single" w:sz="4" w:space="0" w:color="auto"/>
            </w:tcBorders>
            <w:shd w:val="clear" w:color="auto" w:fill="auto"/>
            <w:hideMark/>
          </w:tcPr>
          <w:p w14:paraId="5D44D383" w14:textId="77777777" w:rsidR="007A61D1" w:rsidRPr="000773D9" w:rsidRDefault="007A61D1" w:rsidP="00FB0307">
            <w:pPr>
              <w:jc w:val="both"/>
              <w:rPr>
                <w:b/>
                <w:bCs/>
              </w:rPr>
            </w:pPr>
            <w:r w:rsidRPr="000773D9">
              <w:rPr>
                <w:b/>
                <w:bCs/>
              </w:rPr>
              <w:t>СОЦИАЛЬНАЯ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4733E14" w14:textId="77777777" w:rsidR="007A61D1" w:rsidRPr="000773D9" w:rsidRDefault="007A61D1" w:rsidP="00FB0307">
            <w:pPr>
              <w:jc w:val="right"/>
              <w:rPr>
                <w:b/>
                <w:bCs/>
              </w:rPr>
            </w:pPr>
            <w:r w:rsidRPr="000773D9">
              <w:rPr>
                <w:b/>
                <w:bCs/>
              </w:rPr>
              <w:t>8 885 393,25</w:t>
            </w:r>
          </w:p>
        </w:tc>
        <w:tc>
          <w:tcPr>
            <w:tcW w:w="1720" w:type="dxa"/>
            <w:tcBorders>
              <w:top w:val="single" w:sz="4" w:space="0" w:color="auto"/>
              <w:left w:val="nil"/>
              <w:bottom w:val="single" w:sz="4" w:space="0" w:color="auto"/>
              <w:right w:val="single" w:sz="4" w:space="0" w:color="auto"/>
            </w:tcBorders>
            <w:shd w:val="clear" w:color="auto" w:fill="auto"/>
            <w:noWrap/>
            <w:hideMark/>
          </w:tcPr>
          <w:p w14:paraId="442157E9" w14:textId="77777777" w:rsidR="007A61D1" w:rsidRPr="000773D9" w:rsidRDefault="007A61D1" w:rsidP="00FB0307">
            <w:pPr>
              <w:jc w:val="right"/>
              <w:rPr>
                <w:b/>
                <w:bCs/>
              </w:rPr>
            </w:pPr>
            <w:r w:rsidRPr="000773D9">
              <w:rPr>
                <w:b/>
                <w:bCs/>
              </w:rPr>
              <w:t>7 350 463,66</w:t>
            </w:r>
          </w:p>
        </w:tc>
        <w:tc>
          <w:tcPr>
            <w:tcW w:w="1720" w:type="dxa"/>
            <w:tcBorders>
              <w:top w:val="single" w:sz="4" w:space="0" w:color="auto"/>
              <w:left w:val="nil"/>
              <w:bottom w:val="single" w:sz="4" w:space="0" w:color="auto"/>
              <w:right w:val="single" w:sz="4" w:space="0" w:color="auto"/>
            </w:tcBorders>
            <w:shd w:val="clear" w:color="auto" w:fill="auto"/>
            <w:noWrap/>
            <w:hideMark/>
          </w:tcPr>
          <w:p w14:paraId="4E366CE5" w14:textId="77777777" w:rsidR="007A61D1" w:rsidRPr="000773D9" w:rsidRDefault="007A61D1" w:rsidP="00FB0307">
            <w:pPr>
              <w:jc w:val="right"/>
              <w:rPr>
                <w:b/>
                <w:bCs/>
              </w:rPr>
            </w:pPr>
            <w:r w:rsidRPr="000773D9">
              <w:rPr>
                <w:b/>
                <w:bCs/>
              </w:rPr>
              <w:t>6 709 091,63</w:t>
            </w:r>
          </w:p>
        </w:tc>
      </w:tr>
      <w:tr w:rsidR="007A61D1" w:rsidRPr="000773D9" w14:paraId="21D32FD1"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7C41BAA" w14:textId="77777777" w:rsidR="007A61D1" w:rsidRPr="000773D9" w:rsidRDefault="007A61D1" w:rsidP="00FB0307">
            <w:pPr>
              <w:jc w:val="center"/>
            </w:pPr>
            <w:r w:rsidRPr="000773D9">
              <w:t>1001</w:t>
            </w:r>
          </w:p>
        </w:tc>
        <w:tc>
          <w:tcPr>
            <w:tcW w:w="7938" w:type="dxa"/>
            <w:tcBorders>
              <w:top w:val="single" w:sz="4" w:space="0" w:color="auto"/>
              <w:left w:val="nil"/>
              <w:bottom w:val="single" w:sz="4" w:space="0" w:color="auto"/>
              <w:right w:val="single" w:sz="4" w:space="0" w:color="auto"/>
            </w:tcBorders>
            <w:shd w:val="clear" w:color="auto" w:fill="auto"/>
            <w:hideMark/>
          </w:tcPr>
          <w:p w14:paraId="29660D52" w14:textId="77777777" w:rsidR="007A61D1" w:rsidRPr="000773D9" w:rsidRDefault="007A61D1" w:rsidP="00FB0307">
            <w:pPr>
              <w:jc w:val="both"/>
            </w:pPr>
            <w:r w:rsidRPr="000773D9">
              <w:t>Пенсионное обеспечение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4B19BDFB" w14:textId="77777777" w:rsidR="007A61D1" w:rsidRPr="000773D9" w:rsidRDefault="007A61D1" w:rsidP="00FB0307">
            <w:pPr>
              <w:jc w:val="right"/>
            </w:pPr>
            <w:r w:rsidRPr="000773D9">
              <w:t>1 659 069,00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59A330E" w14:textId="77777777" w:rsidR="007A61D1" w:rsidRPr="000773D9" w:rsidRDefault="007A61D1" w:rsidP="00FB0307">
            <w:pPr>
              <w:jc w:val="right"/>
            </w:pPr>
            <w:r w:rsidRPr="000773D9">
              <w:t>1 693 089,81</w:t>
            </w:r>
          </w:p>
        </w:tc>
        <w:tc>
          <w:tcPr>
            <w:tcW w:w="1720" w:type="dxa"/>
            <w:tcBorders>
              <w:top w:val="single" w:sz="4" w:space="0" w:color="auto"/>
              <w:left w:val="nil"/>
              <w:bottom w:val="single" w:sz="4" w:space="0" w:color="auto"/>
              <w:right w:val="single" w:sz="4" w:space="0" w:color="auto"/>
            </w:tcBorders>
            <w:shd w:val="clear" w:color="auto" w:fill="auto"/>
            <w:noWrap/>
            <w:hideMark/>
          </w:tcPr>
          <w:p w14:paraId="77A57700" w14:textId="77777777" w:rsidR="007A61D1" w:rsidRPr="000773D9" w:rsidRDefault="007A61D1" w:rsidP="00FB0307">
            <w:pPr>
              <w:jc w:val="right"/>
            </w:pPr>
            <w:r w:rsidRPr="000773D9">
              <w:t>1 331 960,78</w:t>
            </w:r>
          </w:p>
        </w:tc>
      </w:tr>
      <w:tr w:rsidR="007A61D1" w:rsidRPr="000773D9" w14:paraId="7FA63BC0"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DDE1F4C" w14:textId="77777777" w:rsidR="007A61D1" w:rsidRPr="000773D9" w:rsidRDefault="007A61D1" w:rsidP="00FB0307">
            <w:pPr>
              <w:jc w:val="center"/>
            </w:pPr>
            <w:r w:rsidRPr="000773D9">
              <w:t>1003</w:t>
            </w:r>
          </w:p>
        </w:tc>
        <w:tc>
          <w:tcPr>
            <w:tcW w:w="7938" w:type="dxa"/>
            <w:tcBorders>
              <w:top w:val="single" w:sz="4" w:space="0" w:color="auto"/>
              <w:left w:val="nil"/>
              <w:bottom w:val="single" w:sz="4" w:space="0" w:color="auto"/>
              <w:right w:val="single" w:sz="4" w:space="0" w:color="auto"/>
            </w:tcBorders>
            <w:shd w:val="clear" w:color="auto" w:fill="auto"/>
            <w:hideMark/>
          </w:tcPr>
          <w:p w14:paraId="0D636D32" w14:textId="77777777" w:rsidR="007A61D1" w:rsidRPr="000773D9" w:rsidRDefault="007A61D1" w:rsidP="00FB0307">
            <w:pPr>
              <w:jc w:val="both"/>
            </w:pPr>
            <w:r w:rsidRPr="000773D9">
              <w:t>Социальное обеспечение населения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3A60CEB0" w14:textId="77777777" w:rsidR="007A61D1" w:rsidRPr="000773D9" w:rsidRDefault="007A61D1" w:rsidP="00FB0307">
            <w:pPr>
              <w:jc w:val="right"/>
            </w:pPr>
            <w:r w:rsidRPr="000773D9">
              <w:t>1 568 950,40</w:t>
            </w:r>
          </w:p>
        </w:tc>
        <w:tc>
          <w:tcPr>
            <w:tcW w:w="1720" w:type="dxa"/>
            <w:tcBorders>
              <w:top w:val="single" w:sz="4" w:space="0" w:color="auto"/>
              <w:left w:val="nil"/>
              <w:bottom w:val="single" w:sz="4" w:space="0" w:color="auto"/>
              <w:right w:val="single" w:sz="4" w:space="0" w:color="auto"/>
            </w:tcBorders>
            <w:shd w:val="clear" w:color="auto" w:fill="auto"/>
            <w:noWrap/>
            <w:hideMark/>
          </w:tcPr>
          <w:p w14:paraId="2EE60045" w14:textId="77777777" w:rsidR="007A61D1" w:rsidRPr="000773D9" w:rsidRDefault="007A61D1" w:rsidP="00FB0307">
            <w:pPr>
              <w:jc w:val="right"/>
            </w:pPr>
            <w:r w:rsidRPr="000773D9">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8A511BC" w14:textId="77777777" w:rsidR="007A61D1" w:rsidRPr="000773D9" w:rsidRDefault="007A61D1" w:rsidP="00FB0307">
            <w:pPr>
              <w:jc w:val="right"/>
            </w:pPr>
            <w:r w:rsidRPr="000773D9">
              <w:t>0,00</w:t>
            </w:r>
          </w:p>
        </w:tc>
      </w:tr>
      <w:tr w:rsidR="007A61D1" w:rsidRPr="000773D9" w14:paraId="72BF7FAA"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74F2884" w14:textId="77777777" w:rsidR="007A61D1" w:rsidRPr="000773D9" w:rsidRDefault="007A61D1" w:rsidP="00FB0307">
            <w:pPr>
              <w:jc w:val="center"/>
            </w:pPr>
            <w:r w:rsidRPr="000773D9">
              <w:t>1004</w:t>
            </w:r>
          </w:p>
        </w:tc>
        <w:tc>
          <w:tcPr>
            <w:tcW w:w="7938" w:type="dxa"/>
            <w:tcBorders>
              <w:top w:val="single" w:sz="4" w:space="0" w:color="auto"/>
              <w:left w:val="nil"/>
              <w:bottom w:val="single" w:sz="4" w:space="0" w:color="auto"/>
              <w:right w:val="single" w:sz="4" w:space="0" w:color="auto"/>
            </w:tcBorders>
            <w:shd w:val="clear" w:color="auto" w:fill="auto"/>
            <w:hideMark/>
          </w:tcPr>
          <w:p w14:paraId="22D21BDC" w14:textId="77777777" w:rsidR="007A61D1" w:rsidRPr="000773D9" w:rsidRDefault="007A61D1" w:rsidP="00FB0307">
            <w:pPr>
              <w:jc w:val="both"/>
            </w:pPr>
            <w:r w:rsidRPr="000773D9">
              <w:t>Охрана семьи и детства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1837A78" w14:textId="77777777" w:rsidR="007A61D1" w:rsidRPr="000773D9" w:rsidRDefault="007A61D1" w:rsidP="00FB0307">
            <w:pPr>
              <w:jc w:val="right"/>
            </w:pPr>
            <w:r w:rsidRPr="000773D9">
              <w:t>3 257 130,85</w:t>
            </w:r>
          </w:p>
        </w:tc>
        <w:tc>
          <w:tcPr>
            <w:tcW w:w="1720" w:type="dxa"/>
            <w:tcBorders>
              <w:top w:val="single" w:sz="4" w:space="0" w:color="auto"/>
              <w:left w:val="nil"/>
              <w:bottom w:val="single" w:sz="4" w:space="0" w:color="auto"/>
              <w:right w:val="single" w:sz="4" w:space="0" w:color="auto"/>
            </w:tcBorders>
            <w:shd w:val="clear" w:color="auto" w:fill="auto"/>
            <w:noWrap/>
            <w:hideMark/>
          </w:tcPr>
          <w:p w14:paraId="5BFE4C99" w14:textId="77777777" w:rsidR="007A61D1" w:rsidRPr="000773D9" w:rsidRDefault="007A61D1" w:rsidP="00FB0307">
            <w:pPr>
              <w:jc w:val="right"/>
            </w:pPr>
            <w:r w:rsidRPr="000773D9">
              <w:t>3 257 130,85</w:t>
            </w:r>
          </w:p>
        </w:tc>
        <w:tc>
          <w:tcPr>
            <w:tcW w:w="1720" w:type="dxa"/>
            <w:tcBorders>
              <w:top w:val="single" w:sz="4" w:space="0" w:color="auto"/>
              <w:left w:val="nil"/>
              <w:bottom w:val="single" w:sz="4" w:space="0" w:color="auto"/>
              <w:right w:val="single" w:sz="4" w:space="0" w:color="auto"/>
            </w:tcBorders>
            <w:shd w:val="clear" w:color="auto" w:fill="auto"/>
            <w:noWrap/>
            <w:hideMark/>
          </w:tcPr>
          <w:p w14:paraId="45CD5EED" w14:textId="77777777" w:rsidR="007A61D1" w:rsidRPr="000773D9" w:rsidRDefault="007A61D1" w:rsidP="00FB0307">
            <w:pPr>
              <w:jc w:val="right"/>
            </w:pPr>
            <w:r w:rsidRPr="000773D9">
              <w:t>3 257 130,85</w:t>
            </w:r>
          </w:p>
        </w:tc>
      </w:tr>
      <w:tr w:rsidR="007A61D1" w:rsidRPr="000773D9" w14:paraId="666ED91E"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791873B" w14:textId="77777777" w:rsidR="007A61D1" w:rsidRPr="000773D9" w:rsidRDefault="007A61D1" w:rsidP="00FB0307">
            <w:pPr>
              <w:jc w:val="center"/>
            </w:pPr>
            <w:r w:rsidRPr="000773D9">
              <w:t>1006</w:t>
            </w:r>
          </w:p>
        </w:tc>
        <w:tc>
          <w:tcPr>
            <w:tcW w:w="7938" w:type="dxa"/>
            <w:tcBorders>
              <w:top w:val="single" w:sz="4" w:space="0" w:color="auto"/>
              <w:left w:val="nil"/>
              <w:bottom w:val="single" w:sz="4" w:space="0" w:color="auto"/>
              <w:right w:val="single" w:sz="4" w:space="0" w:color="auto"/>
            </w:tcBorders>
            <w:shd w:val="clear" w:color="auto" w:fill="auto"/>
            <w:hideMark/>
          </w:tcPr>
          <w:p w14:paraId="64FDC09E" w14:textId="77777777" w:rsidR="007A61D1" w:rsidRPr="000773D9" w:rsidRDefault="007A61D1" w:rsidP="00FB0307">
            <w:pPr>
              <w:jc w:val="both"/>
            </w:pPr>
            <w:r w:rsidRPr="000773D9">
              <w:t>Другие вопросы в области социальной политики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75D35399" w14:textId="77777777" w:rsidR="007A61D1" w:rsidRPr="000773D9" w:rsidRDefault="007A61D1" w:rsidP="00FB0307">
            <w:pPr>
              <w:jc w:val="right"/>
            </w:pPr>
            <w:r w:rsidRPr="000773D9">
              <w:t>2 400 243,00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73B0B7E" w14:textId="77777777" w:rsidR="007A61D1" w:rsidRPr="000773D9" w:rsidRDefault="007A61D1" w:rsidP="00FB0307">
            <w:pPr>
              <w:jc w:val="right"/>
            </w:pPr>
            <w:r w:rsidRPr="000773D9">
              <w:t>2 400 243,00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F34C4CE" w14:textId="77777777" w:rsidR="007A61D1" w:rsidRPr="000773D9" w:rsidRDefault="007A61D1" w:rsidP="00FB0307">
            <w:pPr>
              <w:jc w:val="right"/>
            </w:pPr>
            <w:r w:rsidRPr="000773D9">
              <w:t>2 120 000,00</w:t>
            </w:r>
          </w:p>
        </w:tc>
      </w:tr>
      <w:tr w:rsidR="007A61D1" w:rsidRPr="000773D9" w14:paraId="22ADCCD4" w14:textId="77777777" w:rsidTr="00FB03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58C3C46" w14:textId="77777777" w:rsidR="007A61D1" w:rsidRPr="000773D9" w:rsidRDefault="007A61D1" w:rsidP="00FB0307">
            <w:pPr>
              <w:jc w:val="center"/>
              <w:rPr>
                <w:b/>
                <w:bCs/>
              </w:rPr>
            </w:pPr>
            <w:r w:rsidRPr="000773D9">
              <w:rPr>
                <w:b/>
                <w:bCs/>
              </w:rPr>
              <w:t>1100</w:t>
            </w:r>
          </w:p>
        </w:tc>
        <w:tc>
          <w:tcPr>
            <w:tcW w:w="7938" w:type="dxa"/>
            <w:tcBorders>
              <w:top w:val="single" w:sz="4" w:space="0" w:color="auto"/>
              <w:left w:val="nil"/>
              <w:bottom w:val="single" w:sz="4" w:space="0" w:color="auto"/>
              <w:right w:val="single" w:sz="4" w:space="0" w:color="auto"/>
            </w:tcBorders>
            <w:shd w:val="clear" w:color="auto" w:fill="auto"/>
            <w:hideMark/>
          </w:tcPr>
          <w:p w14:paraId="2FF1243E" w14:textId="77777777" w:rsidR="007A61D1" w:rsidRPr="000773D9" w:rsidRDefault="007A61D1" w:rsidP="00FB0307">
            <w:pPr>
              <w:jc w:val="both"/>
              <w:rPr>
                <w:b/>
                <w:bCs/>
              </w:rPr>
            </w:pPr>
            <w:r w:rsidRPr="000773D9">
              <w:rPr>
                <w:b/>
                <w:bCs/>
              </w:rPr>
              <w:t>ФИЗИЧЕСКАЯ КУЛЬТУРА И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51083E0E" w14:textId="77777777" w:rsidR="007A61D1" w:rsidRPr="000773D9" w:rsidRDefault="007A61D1" w:rsidP="00FB0307">
            <w:pPr>
              <w:jc w:val="right"/>
              <w:rPr>
                <w:b/>
                <w:bCs/>
              </w:rPr>
            </w:pPr>
            <w:r w:rsidRPr="000773D9">
              <w:rPr>
                <w:b/>
                <w:bCs/>
              </w:rPr>
              <w:t>266 802,00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4418FA1" w14:textId="77777777" w:rsidR="007A61D1" w:rsidRPr="000773D9" w:rsidRDefault="007A61D1" w:rsidP="00FB0307">
            <w:pPr>
              <w:jc w:val="right"/>
              <w:rPr>
                <w:b/>
                <w:bCs/>
              </w:rPr>
            </w:pPr>
            <w:r w:rsidRPr="000773D9">
              <w:rPr>
                <w:b/>
                <w:bCs/>
              </w:rPr>
              <w:t>218 000,00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22FE696" w14:textId="77777777" w:rsidR="007A61D1" w:rsidRPr="000773D9" w:rsidRDefault="007A61D1" w:rsidP="00FB0307">
            <w:pPr>
              <w:jc w:val="right"/>
              <w:rPr>
                <w:b/>
                <w:bCs/>
              </w:rPr>
            </w:pPr>
            <w:r w:rsidRPr="000773D9">
              <w:rPr>
                <w:b/>
                <w:bCs/>
              </w:rPr>
              <w:t>218 000,00</w:t>
            </w:r>
          </w:p>
        </w:tc>
      </w:tr>
      <w:tr w:rsidR="007A61D1" w:rsidRPr="000773D9" w14:paraId="14AE0F7E" w14:textId="77777777" w:rsidTr="00FB0307">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097ADAC" w14:textId="77777777" w:rsidR="007A61D1" w:rsidRPr="000773D9" w:rsidRDefault="007A61D1" w:rsidP="00FB0307">
            <w:pPr>
              <w:jc w:val="center"/>
            </w:pPr>
            <w:r w:rsidRPr="000773D9">
              <w:t>1101</w:t>
            </w:r>
          </w:p>
        </w:tc>
        <w:tc>
          <w:tcPr>
            <w:tcW w:w="7938" w:type="dxa"/>
            <w:tcBorders>
              <w:top w:val="single" w:sz="4" w:space="0" w:color="auto"/>
              <w:left w:val="nil"/>
              <w:bottom w:val="single" w:sz="4" w:space="0" w:color="auto"/>
              <w:right w:val="single" w:sz="4" w:space="0" w:color="auto"/>
            </w:tcBorders>
            <w:shd w:val="clear" w:color="auto" w:fill="auto"/>
            <w:hideMark/>
          </w:tcPr>
          <w:p w14:paraId="55EE4BFE" w14:textId="77777777" w:rsidR="007A61D1" w:rsidRPr="000773D9" w:rsidRDefault="007A61D1" w:rsidP="00FB0307">
            <w:pPr>
              <w:jc w:val="both"/>
            </w:pPr>
            <w:r w:rsidRPr="000773D9">
              <w:t>Физическая 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1E62512" w14:textId="77777777" w:rsidR="007A61D1" w:rsidRPr="000773D9" w:rsidRDefault="007A61D1" w:rsidP="00FB0307">
            <w:pPr>
              <w:jc w:val="right"/>
            </w:pPr>
            <w:r w:rsidRPr="000773D9">
              <w:t>266 802,00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528E1A7" w14:textId="77777777" w:rsidR="007A61D1" w:rsidRPr="000773D9" w:rsidRDefault="007A61D1" w:rsidP="00FB0307">
            <w:pPr>
              <w:jc w:val="right"/>
            </w:pPr>
            <w:r w:rsidRPr="000773D9">
              <w:t>218 000,00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C65B3C2" w14:textId="77777777" w:rsidR="007A61D1" w:rsidRPr="000773D9" w:rsidRDefault="007A61D1" w:rsidP="00FB0307">
            <w:pPr>
              <w:jc w:val="right"/>
            </w:pPr>
            <w:r w:rsidRPr="000773D9">
              <w:t>218 000,00</w:t>
            </w:r>
          </w:p>
        </w:tc>
      </w:tr>
      <w:tr w:rsidR="007A61D1" w:rsidRPr="000773D9" w14:paraId="6C83A2F6" w14:textId="77777777" w:rsidTr="00FB0307">
        <w:trPr>
          <w:trHeight w:val="330"/>
        </w:trPr>
        <w:tc>
          <w:tcPr>
            <w:tcW w:w="9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950B8B" w14:textId="77777777" w:rsidR="007A61D1" w:rsidRPr="000773D9" w:rsidRDefault="007A61D1" w:rsidP="00FB0307">
            <w:pPr>
              <w:rPr>
                <w:b/>
                <w:bCs/>
              </w:rPr>
            </w:pPr>
            <w:r w:rsidRPr="000773D9">
              <w:rPr>
                <w:b/>
                <w:bCs/>
              </w:rPr>
              <w:t>ВСЕГО:</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8CB3C" w14:textId="77777777" w:rsidR="007A61D1" w:rsidRPr="000773D9" w:rsidRDefault="007A61D1" w:rsidP="00FB0307">
            <w:pPr>
              <w:jc w:val="right"/>
              <w:rPr>
                <w:b/>
                <w:bCs/>
              </w:rPr>
            </w:pPr>
            <w:r w:rsidRPr="000773D9">
              <w:rPr>
                <w:b/>
                <w:bCs/>
              </w:rPr>
              <w:t>662 991 111,17</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97A77" w14:textId="77777777" w:rsidR="007A61D1" w:rsidRPr="000773D9" w:rsidRDefault="007A61D1" w:rsidP="00FB0307">
            <w:pPr>
              <w:jc w:val="right"/>
              <w:rPr>
                <w:b/>
                <w:bCs/>
              </w:rPr>
            </w:pPr>
            <w:r w:rsidRPr="000773D9">
              <w:rPr>
                <w:b/>
                <w:bCs/>
              </w:rPr>
              <w:t>630 335 381,17</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BED83" w14:textId="77777777" w:rsidR="007A61D1" w:rsidRPr="000773D9" w:rsidRDefault="007A61D1" w:rsidP="00FB0307">
            <w:pPr>
              <w:jc w:val="right"/>
              <w:rPr>
                <w:b/>
                <w:bCs/>
              </w:rPr>
            </w:pPr>
            <w:r w:rsidRPr="000773D9">
              <w:rPr>
                <w:b/>
                <w:bCs/>
              </w:rPr>
              <w:t>557 699 345,84</w:t>
            </w:r>
          </w:p>
        </w:tc>
      </w:tr>
    </w:tbl>
    <w:p w14:paraId="110FB88C" w14:textId="77777777" w:rsidR="007A61D1" w:rsidRPr="000773D9" w:rsidRDefault="007A61D1" w:rsidP="007A61D1">
      <w:pPr>
        <w:tabs>
          <w:tab w:val="left" w:pos="1622"/>
        </w:tabs>
        <w:jc w:val="both"/>
        <w:rPr>
          <w:sz w:val="28"/>
        </w:rPr>
      </w:pPr>
    </w:p>
    <w:p w14:paraId="23278C08" w14:textId="77777777" w:rsidR="007A61D1" w:rsidRPr="000773D9" w:rsidRDefault="007A61D1" w:rsidP="007A61D1">
      <w:pPr>
        <w:tabs>
          <w:tab w:val="left" w:pos="1622"/>
        </w:tabs>
        <w:jc w:val="both"/>
        <w:rPr>
          <w:sz w:val="28"/>
        </w:rPr>
      </w:pPr>
    </w:p>
    <w:p w14:paraId="3F33D916" w14:textId="77777777" w:rsidR="007A61D1" w:rsidRPr="000773D9" w:rsidRDefault="007A61D1" w:rsidP="007A61D1">
      <w:pPr>
        <w:tabs>
          <w:tab w:val="left" w:pos="1622"/>
        </w:tabs>
        <w:jc w:val="both"/>
        <w:rPr>
          <w:sz w:val="28"/>
        </w:rPr>
      </w:pPr>
    </w:p>
    <w:p w14:paraId="431BF416" w14:textId="77777777" w:rsidR="007A61D1" w:rsidRPr="000773D9" w:rsidRDefault="007A61D1" w:rsidP="007A61D1">
      <w:pPr>
        <w:tabs>
          <w:tab w:val="left" w:pos="1622"/>
        </w:tabs>
        <w:jc w:val="both"/>
        <w:rPr>
          <w:sz w:val="28"/>
        </w:rPr>
      </w:pPr>
    </w:p>
    <w:p w14:paraId="226FDAB1" w14:textId="77777777" w:rsidR="007A61D1" w:rsidRPr="000773D9" w:rsidRDefault="007A61D1" w:rsidP="007A61D1">
      <w:pPr>
        <w:tabs>
          <w:tab w:val="left" w:pos="1622"/>
        </w:tabs>
        <w:jc w:val="both"/>
        <w:rPr>
          <w:sz w:val="28"/>
        </w:rPr>
      </w:pPr>
    </w:p>
    <w:p w14:paraId="382584F4" w14:textId="77777777" w:rsidR="007A61D1" w:rsidRPr="000773D9" w:rsidRDefault="007A61D1" w:rsidP="007A61D1">
      <w:pPr>
        <w:tabs>
          <w:tab w:val="left" w:pos="1622"/>
        </w:tabs>
        <w:jc w:val="both"/>
        <w:rPr>
          <w:sz w:val="28"/>
        </w:rPr>
      </w:pPr>
    </w:p>
    <w:p w14:paraId="126A5784" w14:textId="77777777" w:rsidR="007A61D1" w:rsidRPr="000773D9" w:rsidRDefault="007A61D1" w:rsidP="007A61D1">
      <w:pPr>
        <w:tabs>
          <w:tab w:val="left" w:pos="1622"/>
        </w:tabs>
        <w:jc w:val="both"/>
        <w:rPr>
          <w:sz w:val="28"/>
        </w:rPr>
      </w:pPr>
    </w:p>
    <w:p w14:paraId="14AC1263" w14:textId="77777777" w:rsidR="007A61D1" w:rsidRPr="000773D9" w:rsidRDefault="007A61D1" w:rsidP="007A61D1">
      <w:pPr>
        <w:tabs>
          <w:tab w:val="left" w:pos="1622"/>
        </w:tabs>
        <w:jc w:val="both"/>
        <w:rPr>
          <w:sz w:val="28"/>
        </w:rPr>
      </w:pPr>
    </w:p>
    <w:p w14:paraId="284A129E" w14:textId="77777777" w:rsidR="007A61D1" w:rsidRPr="000773D9" w:rsidRDefault="007A61D1" w:rsidP="007A61D1">
      <w:pPr>
        <w:tabs>
          <w:tab w:val="left" w:pos="1622"/>
        </w:tabs>
        <w:jc w:val="both"/>
        <w:rPr>
          <w:sz w:val="28"/>
        </w:rPr>
      </w:pPr>
    </w:p>
    <w:p w14:paraId="3CB90925" w14:textId="77777777" w:rsidR="007A61D1" w:rsidRPr="000773D9" w:rsidRDefault="007A61D1" w:rsidP="007A61D1">
      <w:pPr>
        <w:tabs>
          <w:tab w:val="left" w:pos="1622"/>
        </w:tabs>
        <w:jc w:val="both"/>
        <w:rPr>
          <w:sz w:val="28"/>
        </w:rPr>
      </w:pPr>
    </w:p>
    <w:p w14:paraId="21A0B0CD" w14:textId="77777777" w:rsidR="007A61D1" w:rsidRPr="000773D9" w:rsidRDefault="007A61D1" w:rsidP="007A61D1">
      <w:pPr>
        <w:tabs>
          <w:tab w:val="left" w:pos="1622"/>
        </w:tabs>
        <w:jc w:val="both"/>
        <w:rPr>
          <w:sz w:val="28"/>
        </w:rPr>
      </w:pPr>
    </w:p>
    <w:p w14:paraId="2CAB7294" w14:textId="77777777" w:rsidR="007A61D1" w:rsidRPr="000773D9" w:rsidRDefault="007A61D1" w:rsidP="007A61D1">
      <w:pPr>
        <w:tabs>
          <w:tab w:val="left" w:pos="1622"/>
        </w:tabs>
        <w:jc w:val="both"/>
        <w:rPr>
          <w:sz w:val="28"/>
        </w:rPr>
      </w:pPr>
    </w:p>
    <w:p w14:paraId="485763E5" w14:textId="77777777" w:rsidR="007A61D1" w:rsidRPr="000773D9" w:rsidRDefault="007A61D1" w:rsidP="007A61D1">
      <w:pPr>
        <w:tabs>
          <w:tab w:val="left" w:pos="1622"/>
        </w:tabs>
        <w:jc w:val="both"/>
        <w:rPr>
          <w:sz w:val="28"/>
        </w:rPr>
      </w:pPr>
    </w:p>
    <w:p w14:paraId="5BA010A5" w14:textId="77777777" w:rsidR="007A61D1" w:rsidRPr="000773D9" w:rsidRDefault="007A61D1" w:rsidP="007A61D1">
      <w:pPr>
        <w:tabs>
          <w:tab w:val="left" w:pos="1622"/>
        </w:tabs>
        <w:jc w:val="both"/>
        <w:rPr>
          <w:sz w:val="28"/>
        </w:rPr>
      </w:pPr>
    </w:p>
    <w:p w14:paraId="26AB7C95" w14:textId="77777777" w:rsidR="007A61D1" w:rsidRPr="000773D9" w:rsidRDefault="007A61D1" w:rsidP="007A61D1">
      <w:pPr>
        <w:tabs>
          <w:tab w:val="left" w:pos="1622"/>
        </w:tabs>
        <w:jc w:val="both"/>
        <w:rPr>
          <w:sz w:val="28"/>
        </w:rPr>
      </w:pPr>
    </w:p>
    <w:p w14:paraId="1BD73686" w14:textId="77777777" w:rsidR="007A61D1" w:rsidRPr="000773D9" w:rsidRDefault="007A61D1" w:rsidP="007A61D1">
      <w:pPr>
        <w:tabs>
          <w:tab w:val="left" w:pos="1622"/>
        </w:tabs>
        <w:jc w:val="both"/>
        <w:rPr>
          <w:sz w:val="28"/>
        </w:rPr>
      </w:pPr>
    </w:p>
    <w:tbl>
      <w:tblPr>
        <w:tblW w:w="15204" w:type="dxa"/>
        <w:tblInd w:w="108" w:type="dxa"/>
        <w:tblLook w:val="04A0" w:firstRow="1" w:lastRow="0" w:firstColumn="1" w:lastColumn="0" w:noHBand="0" w:noVBand="1"/>
      </w:tblPr>
      <w:tblGrid>
        <w:gridCol w:w="9498"/>
        <w:gridCol w:w="1840"/>
        <w:gridCol w:w="1900"/>
        <w:gridCol w:w="1960"/>
        <w:gridCol w:w="6"/>
      </w:tblGrid>
      <w:tr w:rsidR="007A61D1" w:rsidRPr="000773D9" w14:paraId="3AD18240" w14:textId="77777777" w:rsidTr="00FB0307">
        <w:trPr>
          <w:trHeight w:val="424"/>
        </w:trPr>
        <w:tc>
          <w:tcPr>
            <w:tcW w:w="15204" w:type="dxa"/>
            <w:gridSpan w:val="5"/>
            <w:tcBorders>
              <w:top w:val="nil"/>
              <w:left w:val="nil"/>
              <w:bottom w:val="nil"/>
              <w:right w:val="nil"/>
            </w:tcBorders>
            <w:shd w:val="clear" w:color="000000" w:fill="FFFFFF"/>
            <w:vAlign w:val="bottom"/>
            <w:hideMark/>
          </w:tcPr>
          <w:p w14:paraId="79E3FF99" w14:textId="77777777" w:rsidR="007A61D1" w:rsidRPr="000773D9" w:rsidRDefault="007A61D1" w:rsidP="00FB0307">
            <w:pPr>
              <w:jc w:val="right"/>
              <w:rPr>
                <w:b/>
                <w:bCs/>
              </w:rPr>
            </w:pPr>
            <w:r w:rsidRPr="000773D9">
              <w:rPr>
                <w:b/>
                <w:bCs/>
              </w:rPr>
              <w:lastRenderedPageBreak/>
              <w:t>Приложение 11</w:t>
            </w:r>
          </w:p>
        </w:tc>
      </w:tr>
      <w:tr w:rsidR="007A61D1" w:rsidRPr="000773D9" w14:paraId="1DE140C6" w14:textId="77777777" w:rsidTr="00FB0307">
        <w:trPr>
          <w:trHeight w:val="900"/>
        </w:trPr>
        <w:tc>
          <w:tcPr>
            <w:tcW w:w="15204" w:type="dxa"/>
            <w:gridSpan w:val="5"/>
            <w:tcBorders>
              <w:top w:val="nil"/>
              <w:left w:val="nil"/>
              <w:bottom w:val="nil"/>
              <w:right w:val="nil"/>
            </w:tcBorders>
            <w:shd w:val="clear" w:color="000000" w:fill="FFFFFF"/>
            <w:vAlign w:val="bottom"/>
            <w:hideMark/>
          </w:tcPr>
          <w:p w14:paraId="127E99DC" w14:textId="77777777" w:rsidR="007A61D1" w:rsidRPr="000773D9" w:rsidRDefault="007A61D1" w:rsidP="00FB0307">
            <w:pPr>
              <w:jc w:val="right"/>
            </w:pPr>
            <w:r w:rsidRPr="000773D9">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7A61D1" w:rsidRPr="000773D9" w14:paraId="49B57C6A" w14:textId="77777777" w:rsidTr="00FB0307">
        <w:trPr>
          <w:trHeight w:val="315"/>
        </w:trPr>
        <w:tc>
          <w:tcPr>
            <w:tcW w:w="15204" w:type="dxa"/>
            <w:gridSpan w:val="5"/>
            <w:tcBorders>
              <w:top w:val="nil"/>
              <w:left w:val="nil"/>
              <w:bottom w:val="nil"/>
              <w:right w:val="nil"/>
            </w:tcBorders>
            <w:shd w:val="clear" w:color="000000" w:fill="FFFFFF"/>
            <w:vAlign w:val="center"/>
            <w:hideMark/>
          </w:tcPr>
          <w:p w14:paraId="657EBA14" w14:textId="77777777" w:rsidR="007A61D1" w:rsidRPr="000773D9" w:rsidRDefault="007A61D1" w:rsidP="00FB0307">
            <w:pPr>
              <w:jc w:val="right"/>
            </w:pPr>
            <w:r w:rsidRPr="000773D9">
              <w:t>от 12.12.2025</w:t>
            </w:r>
            <w:r w:rsidRPr="000773D9">
              <w:rPr>
                <w:u w:val="single"/>
              </w:rPr>
              <w:t>г.</w:t>
            </w:r>
            <w:r w:rsidRPr="000773D9">
              <w:t xml:space="preserve"> №45</w:t>
            </w:r>
          </w:p>
        </w:tc>
      </w:tr>
      <w:tr w:rsidR="007A61D1" w:rsidRPr="000773D9" w14:paraId="50985063" w14:textId="77777777" w:rsidTr="00FB0307">
        <w:trPr>
          <w:gridAfter w:val="1"/>
          <w:wAfter w:w="6" w:type="dxa"/>
          <w:trHeight w:val="98"/>
        </w:trPr>
        <w:tc>
          <w:tcPr>
            <w:tcW w:w="9498" w:type="dxa"/>
            <w:tcBorders>
              <w:top w:val="nil"/>
              <w:left w:val="nil"/>
              <w:bottom w:val="nil"/>
              <w:right w:val="nil"/>
            </w:tcBorders>
            <w:shd w:val="clear" w:color="auto" w:fill="auto"/>
            <w:noWrap/>
            <w:vAlign w:val="bottom"/>
            <w:hideMark/>
          </w:tcPr>
          <w:p w14:paraId="5272BE9B" w14:textId="77777777" w:rsidR="007A61D1" w:rsidRPr="000773D9" w:rsidRDefault="007A61D1" w:rsidP="00FB0307">
            <w:pPr>
              <w:jc w:val="right"/>
            </w:pPr>
          </w:p>
        </w:tc>
        <w:tc>
          <w:tcPr>
            <w:tcW w:w="1840" w:type="dxa"/>
            <w:tcBorders>
              <w:top w:val="nil"/>
              <w:left w:val="nil"/>
              <w:bottom w:val="nil"/>
              <w:right w:val="nil"/>
            </w:tcBorders>
            <w:shd w:val="clear" w:color="auto" w:fill="auto"/>
            <w:noWrap/>
            <w:vAlign w:val="bottom"/>
            <w:hideMark/>
          </w:tcPr>
          <w:p w14:paraId="170720D2" w14:textId="77777777" w:rsidR="007A61D1" w:rsidRPr="000773D9" w:rsidRDefault="007A61D1" w:rsidP="00FB0307"/>
        </w:tc>
        <w:tc>
          <w:tcPr>
            <w:tcW w:w="1900" w:type="dxa"/>
            <w:tcBorders>
              <w:top w:val="nil"/>
              <w:left w:val="nil"/>
              <w:bottom w:val="nil"/>
              <w:right w:val="nil"/>
            </w:tcBorders>
            <w:shd w:val="clear" w:color="000000" w:fill="FFFFFF"/>
            <w:vAlign w:val="bottom"/>
            <w:hideMark/>
          </w:tcPr>
          <w:p w14:paraId="0782C9F8" w14:textId="77777777" w:rsidR="007A61D1" w:rsidRPr="000773D9" w:rsidRDefault="007A61D1" w:rsidP="00FB0307">
            <w:r w:rsidRPr="000773D9">
              <w:t> </w:t>
            </w:r>
          </w:p>
        </w:tc>
        <w:tc>
          <w:tcPr>
            <w:tcW w:w="1960" w:type="dxa"/>
            <w:tcBorders>
              <w:top w:val="nil"/>
              <w:left w:val="nil"/>
              <w:bottom w:val="nil"/>
              <w:right w:val="nil"/>
            </w:tcBorders>
            <w:shd w:val="clear" w:color="000000" w:fill="FFFFFF"/>
            <w:vAlign w:val="bottom"/>
            <w:hideMark/>
          </w:tcPr>
          <w:p w14:paraId="3F8AF2FB" w14:textId="77777777" w:rsidR="007A61D1" w:rsidRPr="000773D9" w:rsidRDefault="007A61D1" w:rsidP="00FB0307">
            <w:r w:rsidRPr="000773D9">
              <w:t> </w:t>
            </w:r>
          </w:p>
        </w:tc>
      </w:tr>
      <w:tr w:rsidR="007A61D1" w:rsidRPr="000773D9" w14:paraId="7F5D7416" w14:textId="77777777" w:rsidTr="00FB0307">
        <w:trPr>
          <w:gridAfter w:val="1"/>
          <w:wAfter w:w="6" w:type="dxa"/>
          <w:trHeight w:val="375"/>
        </w:trPr>
        <w:tc>
          <w:tcPr>
            <w:tcW w:w="9498" w:type="dxa"/>
            <w:tcBorders>
              <w:top w:val="nil"/>
              <w:left w:val="nil"/>
              <w:bottom w:val="nil"/>
              <w:right w:val="nil"/>
            </w:tcBorders>
            <w:shd w:val="clear" w:color="auto" w:fill="auto"/>
            <w:noWrap/>
            <w:vAlign w:val="bottom"/>
            <w:hideMark/>
          </w:tcPr>
          <w:p w14:paraId="7E50D18F" w14:textId="77777777" w:rsidR="007A61D1" w:rsidRPr="000773D9" w:rsidRDefault="007A61D1" w:rsidP="00FB0307"/>
        </w:tc>
        <w:tc>
          <w:tcPr>
            <w:tcW w:w="1840" w:type="dxa"/>
            <w:tcBorders>
              <w:top w:val="nil"/>
              <w:left w:val="nil"/>
              <w:bottom w:val="nil"/>
              <w:right w:val="nil"/>
            </w:tcBorders>
            <w:shd w:val="clear" w:color="auto" w:fill="auto"/>
            <w:noWrap/>
            <w:vAlign w:val="bottom"/>
            <w:hideMark/>
          </w:tcPr>
          <w:p w14:paraId="7D8454DB"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58B843C7"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300D0AA0" w14:textId="77777777" w:rsidR="007A61D1" w:rsidRPr="000773D9" w:rsidRDefault="007A61D1" w:rsidP="00FB0307">
            <w:pPr>
              <w:jc w:val="right"/>
            </w:pPr>
          </w:p>
        </w:tc>
      </w:tr>
      <w:tr w:rsidR="007A61D1" w:rsidRPr="000773D9" w14:paraId="67B62F9D" w14:textId="77777777" w:rsidTr="00FB0307">
        <w:trPr>
          <w:trHeight w:val="1050"/>
        </w:trPr>
        <w:tc>
          <w:tcPr>
            <w:tcW w:w="15204" w:type="dxa"/>
            <w:gridSpan w:val="5"/>
            <w:tcBorders>
              <w:top w:val="nil"/>
              <w:left w:val="nil"/>
              <w:bottom w:val="nil"/>
              <w:right w:val="nil"/>
            </w:tcBorders>
            <w:shd w:val="clear" w:color="auto" w:fill="auto"/>
            <w:vAlign w:val="bottom"/>
            <w:hideMark/>
          </w:tcPr>
          <w:p w14:paraId="3F3B79A3" w14:textId="77777777" w:rsidR="007A61D1" w:rsidRPr="000773D9" w:rsidRDefault="007A61D1" w:rsidP="00FB0307">
            <w:pPr>
              <w:jc w:val="center"/>
              <w:rPr>
                <w:b/>
                <w:bCs/>
                <w:sz w:val="28"/>
                <w:szCs w:val="28"/>
              </w:rPr>
            </w:pPr>
            <w:proofErr w:type="gramStart"/>
            <w:r w:rsidRPr="000773D9">
              <w:rPr>
                <w:b/>
                <w:bCs/>
                <w:sz w:val="28"/>
                <w:szCs w:val="28"/>
              </w:rPr>
              <w:t>Распределение  межбюджетных</w:t>
            </w:r>
            <w:proofErr w:type="gramEnd"/>
            <w:r w:rsidRPr="000773D9">
              <w:rPr>
                <w:b/>
                <w:bCs/>
                <w:sz w:val="28"/>
                <w:szCs w:val="28"/>
              </w:rPr>
              <w:t xml:space="preserve"> трансфертов, предоставляемых из бюджета Комсомольского муниципального района другим бюджетам бюджетной системы Российской Федерации</w:t>
            </w:r>
          </w:p>
        </w:tc>
      </w:tr>
      <w:tr w:rsidR="007A61D1" w:rsidRPr="000773D9" w14:paraId="22607380" w14:textId="77777777" w:rsidTr="00FB0307">
        <w:trPr>
          <w:gridAfter w:val="1"/>
          <w:wAfter w:w="6" w:type="dxa"/>
          <w:trHeight w:val="375"/>
        </w:trPr>
        <w:tc>
          <w:tcPr>
            <w:tcW w:w="9498" w:type="dxa"/>
            <w:tcBorders>
              <w:top w:val="nil"/>
              <w:left w:val="nil"/>
              <w:bottom w:val="nil"/>
              <w:right w:val="nil"/>
            </w:tcBorders>
            <w:shd w:val="clear" w:color="auto" w:fill="auto"/>
            <w:noWrap/>
            <w:vAlign w:val="bottom"/>
            <w:hideMark/>
          </w:tcPr>
          <w:p w14:paraId="534D8C3A" w14:textId="77777777" w:rsidR="007A61D1" w:rsidRPr="000773D9" w:rsidRDefault="007A61D1" w:rsidP="00FB0307">
            <w:pPr>
              <w:jc w:val="center"/>
              <w:rPr>
                <w:b/>
                <w:bCs/>
                <w:sz w:val="28"/>
                <w:szCs w:val="28"/>
              </w:rPr>
            </w:pPr>
          </w:p>
        </w:tc>
        <w:tc>
          <w:tcPr>
            <w:tcW w:w="1840" w:type="dxa"/>
            <w:tcBorders>
              <w:top w:val="nil"/>
              <w:left w:val="nil"/>
              <w:bottom w:val="nil"/>
              <w:right w:val="nil"/>
            </w:tcBorders>
            <w:shd w:val="clear" w:color="auto" w:fill="auto"/>
            <w:noWrap/>
            <w:vAlign w:val="bottom"/>
            <w:hideMark/>
          </w:tcPr>
          <w:p w14:paraId="61096004"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3FB55637"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2AB950E0" w14:textId="77777777" w:rsidR="007A61D1" w:rsidRPr="000773D9" w:rsidRDefault="007A61D1" w:rsidP="00FB0307"/>
        </w:tc>
      </w:tr>
      <w:tr w:rsidR="007A61D1" w:rsidRPr="000773D9" w14:paraId="31414B52" w14:textId="77777777" w:rsidTr="00FB0307">
        <w:trPr>
          <w:trHeight w:val="375"/>
        </w:trPr>
        <w:tc>
          <w:tcPr>
            <w:tcW w:w="15204" w:type="dxa"/>
            <w:gridSpan w:val="5"/>
            <w:tcBorders>
              <w:top w:val="nil"/>
              <w:left w:val="nil"/>
              <w:bottom w:val="nil"/>
              <w:right w:val="nil"/>
            </w:tcBorders>
            <w:shd w:val="clear" w:color="auto" w:fill="auto"/>
            <w:vAlign w:val="bottom"/>
            <w:hideMark/>
          </w:tcPr>
          <w:p w14:paraId="693BABF8" w14:textId="77777777" w:rsidR="007A61D1" w:rsidRPr="000773D9" w:rsidRDefault="007A61D1" w:rsidP="00FB0307">
            <w:pPr>
              <w:jc w:val="center"/>
              <w:rPr>
                <w:b/>
                <w:bCs/>
                <w:sz w:val="28"/>
                <w:szCs w:val="28"/>
              </w:rPr>
            </w:pPr>
            <w:r w:rsidRPr="000773D9">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7A61D1" w:rsidRPr="000773D9" w14:paraId="2911C5D8" w14:textId="77777777" w:rsidTr="00FB0307">
        <w:trPr>
          <w:gridAfter w:val="1"/>
          <w:wAfter w:w="6" w:type="dxa"/>
          <w:trHeight w:val="229"/>
        </w:trPr>
        <w:tc>
          <w:tcPr>
            <w:tcW w:w="9498" w:type="dxa"/>
            <w:tcBorders>
              <w:top w:val="nil"/>
              <w:left w:val="nil"/>
              <w:bottom w:val="nil"/>
              <w:right w:val="nil"/>
            </w:tcBorders>
            <w:shd w:val="clear" w:color="auto" w:fill="auto"/>
            <w:vAlign w:val="bottom"/>
            <w:hideMark/>
          </w:tcPr>
          <w:p w14:paraId="30F356CA" w14:textId="77777777" w:rsidR="007A61D1" w:rsidRPr="000773D9" w:rsidRDefault="007A61D1" w:rsidP="00FB0307">
            <w:pPr>
              <w:jc w:val="center"/>
              <w:rPr>
                <w:b/>
                <w:bCs/>
                <w:sz w:val="28"/>
                <w:szCs w:val="28"/>
              </w:rPr>
            </w:pPr>
          </w:p>
        </w:tc>
        <w:tc>
          <w:tcPr>
            <w:tcW w:w="1840" w:type="dxa"/>
            <w:tcBorders>
              <w:top w:val="nil"/>
              <w:left w:val="nil"/>
              <w:bottom w:val="nil"/>
              <w:right w:val="nil"/>
            </w:tcBorders>
            <w:shd w:val="clear" w:color="auto" w:fill="auto"/>
            <w:vAlign w:val="bottom"/>
            <w:hideMark/>
          </w:tcPr>
          <w:p w14:paraId="02556099" w14:textId="77777777" w:rsidR="007A61D1" w:rsidRPr="000773D9" w:rsidRDefault="007A61D1" w:rsidP="00FB0307">
            <w:pPr>
              <w:jc w:val="center"/>
            </w:pPr>
          </w:p>
        </w:tc>
        <w:tc>
          <w:tcPr>
            <w:tcW w:w="1900" w:type="dxa"/>
            <w:tcBorders>
              <w:top w:val="nil"/>
              <w:left w:val="nil"/>
              <w:bottom w:val="nil"/>
              <w:right w:val="nil"/>
            </w:tcBorders>
            <w:shd w:val="clear" w:color="auto" w:fill="auto"/>
            <w:vAlign w:val="bottom"/>
            <w:hideMark/>
          </w:tcPr>
          <w:p w14:paraId="20677F90" w14:textId="77777777" w:rsidR="007A61D1" w:rsidRPr="000773D9" w:rsidRDefault="007A61D1" w:rsidP="00FB0307">
            <w:pPr>
              <w:jc w:val="center"/>
            </w:pPr>
          </w:p>
        </w:tc>
        <w:tc>
          <w:tcPr>
            <w:tcW w:w="1960" w:type="dxa"/>
            <w:tcBorders>
              <w:top w:val="nil"/>
              <w:left w:val="nil"/>
              <w:bottom w:val="nil"/>
              <w:right w:val="nil"/>
            </w:tcBorders>
            <w:shd w:val="clear" w:color="auto" w:fill="auto"/>
            <w:vAlign w:val="bottom"/>
            <w:hideMark/>
          </w:tcPr>
          <w:p w14:paraId="3D9570B6" w14:textId="77777777" w:rsidR="007A61D1" w:rsidRPr="000773D9" w:rsidRDefault="007A61D1" w:rsidP="00FB0307">
            <w:pPr>
              <w:jc w:val="center"/>
            </w:pPr>
          </w:p>
        </w:tc>
      </w:tr>
      <w:tr w:rsidR="007A61D1" w:rsidRPr="000773D9" w14:paraId="0501DE00" w14:textId="77777777" w:rsidTr="00FB0307">
        <w:trPr>
          <w:trHeight w:val="1560"/>
        </w:trPr>
        <w:tc>
          <w:tcPr>
            <w:tcW w:w="15204" w:type="dxa"/>
            <w:gridSpan w:val="5"/>
            <w:tcBorders>
              <w:top w:val="nil"/>
              <w:left w:val="nil"/>
              <w:bottom w:val="nil"/>
              <w:right w:val="nil"/>
            </w:tcBorders>
            <w:shd w:val="clear" w:color="auto" w:fill="auto"/>
            <w:vAlign w:val="bottom"/>
            <w:hideMark/>
          </w:tcPr>
          <w:p w14:paraId="29DFAD23" w14:textId="77777777" w:rsidR="007A61D1" w:rsidRPr="000773D9" w:rsidRDefault="007A61D1" w:rsidP="00FB0307">
            <w:pPr>
              <w:jc w:val="center"/>
              <w:rPr>
                <w:b/>
                <w:bCs/>
                <w:sz w:val="28"/>
                <w:szCs w:val="28"/>
              </w:rPr>
            </w:pPr>
            <w:r w:rsidRPr="000773D9">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7A61D1" w:rsidRPr="000773D9" w14:paraId="59CEA6E2" w14:textId="77777777" w:rsidTr="00FB0307">
        <w:trPr>
          <w:gridAfter w:val="1"/>
          <w:wAfter w:w="6" w:type="dxa"/>
          <w:trHeight w:val="375"/>
        </w:trPr>
        <w:tc>
          <w:tcPr>
            <w:tcW w:w="9498" w:type="dxa"/>
            <w:tcBorders>
              <w:top w:val="nil"/>
              <w:left w:val="nil"/>
              <w:bottom w:val="nil"/>
              <w:right w:val="nil"/>
            </w:tcBorders>
            <w:shd w:val="clear" w:color="auto" w:fill="auto"/>
            <w:noWrap/>
            <w:vAlign w:val="bottom"/>
            <w:hideMark/>
          </w:tcPr>
          <w:p w14:paraId="33AE6803" w14:textId="77777777" w:rsidR="007A61D1" w:rsidRPr="000773D9" w:rsidRDefault="007A61D1" w:rsidP="00FB0307">
            <w:pPr>
              <w:jc w:val="center"/>
              <w:rPr>
                <w:b/>
                <w:bCs/>
                <w:sz w:val="28"/>
                <w:szCs w:val="28"/>
              </w:rPr>
            </w:pPr>
          </w:p>
        </w:tc>
        <w:tc>
          <w:tcPr>
            <w:tcW w:w="1840" w:type="dxa"/>
            <w:tcBorders>
              <w:top w:val="nil"/>
              <w:left w:val="nil"/>
              <w:bottom w:val="nil"/>
              <w:right w:val="nil"/>
            </w:tcBorders>
            <w:shd w:val="clear" w:color="auto" w:fill="auto"/>
            <w:noWrap/>
            <w:vAlign w:val="bottom"/>
            <w:hideMark/>
          </w:tcPr>
          <w:p w14:paraId="44D915E7"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572A1E73"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05DF1253" w14:textId="77777777" w:rsidR="007A61D1" w:rsidRPr="000773D9" w:rsidRDefault="007A61D1" w:rsidP="00FB0307">
            <w:pPr>
              <w:rPr>
                <w:sz w:val="28"/>
                <w:szCs w:val="28"/>
              </w:rPr>
            </w:pPr>
            <w:r w:rsidRPr="000773D9">
              <w:rPr>
                <w:sz w:val="28"/>
                <w:szCs w:val="28"/>
              </w:rPr>
              <w:t>Таблица 1</w:t>
            </w:r>
          </w:p>
        </w:tc>
      </w:tr>
      <w:tr w:rsidR="007A61D1" w:rsidRPr="000773D9" w14:paraId="39AF697A" w14:textId="77777777" w:rsidTr="00FB0307">
        <w:trPr>
          <w:gridAfter w:val="1"/>
          <w:wAfter w:w="6" w:type="dxa"/>
          <w:trHeight w:val="390"/>
        </w:trPr>
        <w:tc>
          <w:tcPr>
            <w:tcW w:w="9498" w:type="dxa"/>
            <w:tcBorders>
              <w:top w:val="nil"/>
              <w:left w:val="nil"/>
              <w:bottom w:val="nil"/>
              <w:right w:val="nil"/>
            </w:tcBorders>
            <w:shd w:val="clear" w:color="auto" w:fill="auto"/>
            <w:noWrap/>
            <w:vAlign w:val="bottom"/>
            <w:hideMark/>
          </w:tcPr>
          <w:p w14:paraId="67E516CC" w14:textId="77777777" w:rsidR="007A61D1" w:rsidRPr="000773D9" w:rsidRDefault="007A61D1" w:rsidP="00FB0307">
            <w:pPr>
              <w:rPr>
                <w:sz w:val="22"/>
                <w:szCs w:val="22"/>
              </w:rPr>
            </w:pPr>
            <w:r w:rsidRPr="000773D9">
              <w:rPr>
                <w:sz w:val="22"/>
                <w:szCs w:val="22"/>
              </w:rPr>
              <w:t>15 4 01 Р1260</w:t>
            </w:r>
          </w:p>
        </w:tc>
        <w:tc>
          <w:tcPr>
            <w:tcW w:w="1840" w:type="dxa"/>
            <w:tcBorders>
              <w:top w:val="nil"/>
              <w:left w:val="nil"/>
              <w:bottom w:val="nil"/>
              <w:right w:val="nil"/>
            </w:tcBorders>
            <w:shd w:val="clear" w:color="auto" w:fill="auto"/>
            <w:noWrap/>
            <w:vAlign w:val="bottom"/>
            <w:hideMark/>
          </w:tcPr>
          <w:p w14:paraId="5AA8831F" w14:textId="77777777" w:rsidR="007A61D1" w:rsidRPr="000773D9" w:rsidRDefault="007A61D1" w:rsidP="00FB0307">
            <w:pPr>
              <w:rPr>
                <w:sz w:val="22"/>
                <w:szCs w:val="22"/>
              </w:rPr>
            </w:pPr>
          </w:p>
        </w:tc>
        <w:tc>
          <w:tcPr>
            <w:tcW w:w="1900" w:type="dxa"/>
            <w:tcBorders>
              <w:top w:val="nil"/>
              <w:left w:val="nil"/>
              <w:bottom w:val="nil"/>
              <w:right w:val="nil"/>
            </w:tcBorders>
            <w:shd w:val="clear" w:color="auto" w:fill="auto"/>
            <w:noWrap/>
            <w:vAlign w:val="bottom"/>
            <w:hideMark/>
          </w:tcPr>
          <w:p w14:paraId="0DBB3580"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62001EEE" w14:textId="77777777" w:rsidR="007A61D1" w:rsidRPr="000773D9" w:rsidRDefault="007A61D1" w:rsidP="00FB0307">
            <w:pPr>
              <w:jc w:val="right"/>
              <w:rPr>
                <w:sz w:val="28"/>
                <w:szCs w:val="28"/>
              </w:rPr>
            </w:pPr>
            <w:r w:rsidRPr="000773D9">
              <w:rPr>
                <w:sz w:val="28"/>
                <w:szCs w:val="28"/>
              </w:rPr>
              <w:t>руб.</w:t>
            </w:r>
          </w:p>
        </w:tc>
      </w:tr>
      <w:tr w:rsidR="007A61D1" w:rsidRPr="000773D9" w14:paraId="47C30A52"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nil"/>
            </w:tcBorders>
            <w:shd w:val="clear" w:color="auto" w:fill="auto"/>
            <w:noWrap/>
            <w:vAlign w:val="bottom"/>
            <w:hideMark/>
          </w:tcPr>
          <w:p w14:paraId="196E3F12" w14:textId="77777777" w:rsidR="007A61D1" w:rsidRPr="000773D9" w:rsidRDefault="007A61D1" w:rsidP="00FB0307">
            <w:pPr>
              <w:jc w:val="center"/>
              <w:rPr>
                <w:b/>
                <w:bCs/>
                <w:sz w:val="28"/>
                <w:szCs w:val="28"/>
              </w:rPr>
            </w:pPr>
            <w:r w:rsidRPr="000773D9">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5764F89" w14:textId="77777777" w:rsidR="007A61D1" w:rsidRPr="000773D9" w:rsidRDefault="007A61D1" w:rsidP="00FB0307">
            <w:pPr>
              <w:jc w:val="center"/>
              <w:rPr>
                <w:b/>
                <w:bCs/>
                <w:sz w:val="28"/>
                <w:szCs w:val="28"/>
              </w:rPr>
            </w:pPr>
            <w:r w:rsidRPr="000773D9">
              <w:rPr>
                <w:b/>
                <w:bCs/>
                <w:sz w:val="28"/>
                <w:szCs w:val="28"/>
              </w:rPr>
              <w:t>2026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16D604E0" w14:textId="77777777" w:rsidR="007A61D1" w:rsidRPr="000773D9" w:rsidRDefault="007A61D1" w:rsidP="00FB0307">
            <w:pPr>
              <w:jc w:val="center"/>
              <w:rPr>
                <w:b/>
                <w:bCs/>
                <w:sz w:val="28"/>
                <w:szCs w:val="28"/>
              </w:rPr>
            </w:pPr>
            <w:r w:rsidRPr="000773D9">
              <w:rPr>
                <w:b/>
                <w:bCs/>
                <w:sz w:val="28"/>
                <w:szCs w:val="28"/>
              </w:rPr>
              <w:t>2027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2B85D181"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0100286E"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206FB811"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8F53A91" w14:textId="77777777" w:rsidR="007A61D1" w:rsidRPr="000773D9" w:rsidRDefault="007A61D1" w:rsidP="00FB0307">
            <w:pPr>
              <w:jc w:val="right"/>
              <w:rPr>
                <w:sz w:val="28"/>
                <w:szCs w:val="28"/>
              </w:rPr>
            </w:pPr>
            <w:r w:rsidRPr="000773D9">
              <w:rPr>
                <w:sz w:val="28"/>
                <w:szCs w:val="28"/>
              </w:rPr>
              <w:t>127 500,00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72D4B712"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65802B0B" w14:textId="77777777" w:rsidR="007A61D1" w:rsidRPr="000773D9" w:rsidRDefault="007A61D1" w:rsidP="00FB0307">
            <w:pPr>
              <w:jc w:val="right"/>
              <w:rPr>
                <w:sz w:val="28"/>
                <w:szCs w:val="28"/>
              </w:rPr>
            </w:pPr>
            <w:r w:rsidRPr="000773D9">
              <w:rPr>
                <w:sz w:val="28"/>
                <w:szCs w:val="28"/>
              </w:rPr>
              <w:t>0,00</w:t>
            </w:r>
          </w:p>
        </w:tc>
      </w:tr>
      <w:tr w:rsidR="007A61D1" w:rsidRPr="000773D9" w14:paraId="24553A33"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7E1BB8DB" w14:textId="77777777" w:rsidR="007A61D1" w:rsidRPr="000773D9" w:rsidRDefault="007A61D1" w:rsidP="00FB0307">
            <w:pPr>
              <w:rPr>
                <w:sz w:val="28"/>
                <w:szCs w:val="28"/>
              </w:rPr>
            </w:pPr>
            <w:r w:rsidRPr="000773D9">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88FB2E8" w14:textId="77777777" w:rsidR="007A61D1" w:rsidRPr="000773D9" w:rsidRDefault="007A61D1" w:rsidP="00FB0307">
            <w:pPr>
              <w:jc w:val="right"/>
              <w:rPr>
                <w:sz w:val="28"/>
                <w:szCs w:val="28"/>
              </w:rPr>
            </w:pPr>
            <w:r w:rsidRPr="000773D9">
              <w:rPr>
                <w:sz w:val="28"/>
                <w:szCs w:val="28"/>
              </w:rPr>
              <w:t>545 800,00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0BCF2B5A"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25BED099" w14:textId="77777777" w:rsidR="007A61D1" w:rsidRPr="000773D9" w:rsidRDefault="007A61D1" w:rsidP="00FB0307">
            <w:pPr>
              <w:jc w:val="right"/>
              <w:rPr>
                <w:sz w:val="28"/>
                <w:szCs w:val="28"/>
              </w:rPr>
            </w:pPr>
            <w:r w:rsidRPr="000773D9">
              <w:rPr>
                <w:sz w:val="28"/>
                <w:szCs w:val="28"/>
              </w:rPr>
              <w:t>0,00</w:t>
            </w:r>
          </w:p>
        </w:tc>
      </w:tr>
      <w:tr w:rsidR="007A61D1" w:rsidRPr="000773D9" w14:paraId="2675B05F"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74A68E57"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4AF9B50" w14:textId="77777777" w:rsidR="007A61D1" w:rsidRPr="000773D9" w:rsidRDefault="007A61D1" w:rsidP="00FB0307">
            <w:pPr>
              <w:jc w:val="right"/>
              <w:rPr>
                <w:sz w:val="28"/>
                <w:szCs w:val="28"/>
              </w:rPr>
            </w:pPr>
            <w:r w:rsidRPr="000773D9">
              <w:rPr>
                <w:sz w:val="28"/>
                <w:szCs w:val="28"/>
              </w:rPr>
              <w:t>618 900,00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4FE621B4"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4AA7E7D5" w14:textId="77777777" w:rsidR="007A61D1" w:rsidRPr="000773D9" w:rsidRDefault="007A61D1" w:rsidP="00FB0307">
            <w:pPr>
              <w:jc w:val="right"/>
              <w:rPr>
                <w:sz w:val="28"/>
                <w:szCs w:val="28"/>
              </w:rPr>
            </w:pPr>
            <w:r w:rsidRPr="000773D9">
              <w:rPr>
                <w:sz w:val="28"/>
                <w:szCs w:val="28"/>
              </w:rPr>
              <w:t>0,00</w:t>
            </w:r>
          </w:p>
        </w:tc>
      </w:tr>
      <w:tr w:rsidR="007A61D1" w:rsidRPr="000773D9" w14:paraId="7495BEBC"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0BFBE5C3" w14:textId="77777777" w:rsidR="007A61D1" w:rsidRPr="000773D9" w:rsidRDefault="007A61D1" w:rsidP="00FB0307">
            <w:pPr>
              <w:rPr>
                <w:sz w:val="28"/>
                <w:szCs w:val="28"/>
              </w:rPr>
            </w:pPr>
            <w:r w:rsidRPr="000773D9">
              <w:rPr>
                <w:sz w:val="28"/>
                <w:szCs w:val="28"/>
              </w:rPr>
              <w:lastRenderedPageBreak/>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59AA149F" w14:textId="77777777" w:rsidR="007A61D1" w:rsidRPr="000773D9" w:rsidRDefault="007A61D1" w:rsidP="00FB0307">
            <w:pPr>
              <w:jc w:val="right"/>
              <w:rPr>
                <w:sz w:val="28"/>
                <w:szCs w:val="28"/>
              </w:rPr>
            </w:pPr>
            <w:r w:rsidRPr="000773D9">
              <w:rPr>
                <w:sz w:val="28"/>
                <w:szCs w:val="28"/>
              </w:rPr>
              <w:t>40 676,18</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6CE60D19"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50916327" w14:textId="77777777" w:rsidR="007A61D1" w:rsidRPr="000773D9" w:rsidRDefault="007A61D1" w:rsidP="00FB0307">
            <w:pPr>
              <w:jc w:val="right"/>
              <w:rPr>
                <w:sz w:val="28"/>
                <w:szCs w:val="28"/>
              </w:rPr>
            </w:pPr>
            <w:r w:rsidRPr="000773D9">
              <w:rPr>
                <w:sz w:val="28"/>
                <w:szCs w:val="28"/>
              </w:rPr>
              <w:t>0,00</w:t>
            </w:r>
          </w:p>
        </w:tc>
      </w:tr>
      <w:tr w:rsidR="007A61D1" w:rsidRPr="000773D9" w14:paraId="19406E78" w14:textId="77777777" w:rsidTr="00FB0307">
        <w:trPr>
          <w:gridAfter w:val="1"/>
          <w:wAfter w:w="6" w:type="dxa"/>
          <w:trHeight w:val="390"/>
        </w:trPr>
        <w:tc>
          <w:tcPr>
            <w:tcW w:w="9498" w:type="dxa"/>
            <w:tcBorders>
              <w:top w:val="nil"/>
              <w:left w:val="single" w:sz="8" w:space="0" w:color="auto"/>
              <w:bottom w:val="nil"/>
              <w:right w:val="nil"/>
            </w:tcBorders>
            <w:shd w:val="clear" w:color="auto" w:fill="auto"/>
            <w:noWrap/>
            <w:vAlign w:val="center"/>
            <w:hideMark/>
          </w:tcPr>
          <w:p w14:paraId="2FC31DE5"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6B5EADBC" w14:textId="77777777" w:rsidR="007A61D1" w:rsidRPr="000773D9" w:rsidRDefault="007A61D1" w:rsidP="00FB0307">
            <w:pPr>
              <w:jc w:val="right"/>
              <w:rPr>
                <w:sz w:val="28"/>
                <w:szCs w:val="28"/>
              </w:rPr>
            </w:pPr>
            <w:r w:rsidRPr="000773D9">
              <w:rPr>
                <w:sz w:val="28"/>
                <w:szCs w:val="28"/>
              </w:rPr>
              <w:t>216 000,00</w:t>
            </w:r>
          </w:p>
        </w:tc>
        <w:tc>
          <w:tcPr>
            <w:tcW w:w="1900" w:type="dxa"/>
            <w:tcBorders>
              <w:top w:val="nil"/>
              <w:left w:val="single" w:sz="8" w:space="0" w:color="auto"/>
              <w:bottom w:val="nil"/>
              <w:right w:val="single" w:sz="4" w:space="0" w:color="auto"/>
            </w:tcBorders>
            <w:shd w:val="clear" w:color="auto" w:fill="auto"/>
            <w:noWrap/>
            <w:vAlign w:val="bottom"/>
            <w:hideMark/>
          </w:tcPr>
          <w:p w14:paraId="2A3BF371"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single" w:sz="8" w:space="0" w:color="auto"/>
              <w:bottom w:val="nil"/>
              <w:right w:val="single" w:sz="4" w:space="0" w:color="auto"/>
            </w:tcBorders>
            <w:shd w:val="clear" w:color="auto" w:fill="auto"/>
            <w:noWrap/>
            <w:vAlign w:val="bottom"/>
            <w:hideMark/>
          </w:tcPr>
          <w:p w14:paraId="58F7107D" w14:textId="77777777" w:rsidR="007A61D1" w:rsidRPr="000773D9" w:rsidRDefault="007A61D1" w:rsidP="00FB0307">
            <w:pPr>
              <w:jc w:val="right"/>
              <w:rPr>
                <w:sz w:val="28"/>
                <w:szCs w:val="28"/>
              </w:rPr>
            </w:pPr>
            <w:r w:rsidRPr="000773D9">
              <w:rPr>
                <w:sz w:val="28"/>
                <w:szCs w:val="28"/>
              </w:rPr>
              <w:t>0,00</w:t>
            </w:r>
          </w:p>
        </w:tc>
      </w:tr>
      <w:tr w:rsidR="007A61D1" w:rsidRPr="000773D9" w14:paraId="62F9B69E"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nil"/>
            </w:tcBorders>
            <w:shd w:val="clear" w:color="auto" w:fill="auto"/>
            <w:noWrap/>
            <w:vAlign w:val="center"/>
            <w:hideMark/>
          </w:tcPr>
          <w:p w14:paraId="57DAAA03" w14:textId="77777777" w:rsidR="007A61D1" w:rsidRPr="000773D9" w:rsidRDefault="007A61D1" w:rsidP="00FB0307">
            <w:pPr>
              <w:rPr>
                <w:b/>
                <w:bCs/>
                <w:sz w:val="28"/>
                <w:szCs w:val="28"/>
              </w:rPr>
            </w:pPr>
            <w:r w:rsidRPr="000773D9">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AB92CAC" w14:textId="77777777" w:rsidR="007A61D1" w:rsidRPr="000773D9" w:rsidRDefault="007A61D1" w:rsidP="00FB0307">
            <w:pPr>
              <w:jc w:val="center"/>
              <w:rPr>
                <w:b/>
                <w:bCs/>
                <w:sz w:val="28"/>
                <w:szCs w:val="28"/>
              </w:rPr>
            </w:pPr>
            <w:r w:rsidRPr="000773D9">
              <w:rPr>
                <w:b/>
                <w:bCs/>
                <w:sz w:val="28"/>
                <w:szCs w:val="28"/>
              </w:rPr>
              <w:t>1 548 876,18</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2CF3BECB"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1DEB3269" w14:textId="77777777" w:rsidR="007A61D1" w:rsidRPr="000773D9" w:rsidRDefault="007A61D1" w:rsidP="00FB0307">
            <w:pPr>
              <w:jc w:val="right"/>
              <w:rPr>
                <w:b/>
                <w:bCs/>
                <w:sz w:val="28"/>
                <w:szCs w:val="28"/>
              </w:rPr>
            </w:pPr>
            <w:r w:rsidRPr="000773D9">
              <w:rPr>
                <w:b/>
                <w:bCs/>
                <w:sz w:val="28"/>
                <w:szCs w:val="28"/>
              </w:rPr>
              <w:t>0,00</w:t>
            </w:r>
          </w:p>
        </w:tc>
      </w:tr>
      <w:tr w:rsidR="007A61D1" w:rsidRPr="000773D9" w14:paraId="06E91600"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20DFA863" w14:textId="77777777" w:rsidR="007A61D1" w:rsidRPr="000773D9" w:rsidRDefault="007A61D1" w:rsidP="00FB0307">
            <w:pPr>
              <w:jc w:val="right"/>
              <w:rPr>
                <w:b/>
                <w:bCs/>
                <w:sz w:val="28"/>
                <w:szCs w:val="28"/>
              </w:rPr>
            </w:pPr>
          </w:p>
        </w:tc>
        <w:tc>
          <w:tcPr>
            <w:tcW w:w="1840" w:type="dxa"/>
            <w:tcBorders>
              <w:top w:val="nil"/>
              <w:left w:val="nil"/>
              <w:bottom w:val="nil"/>
              <w:right w:val="nil"/>
            </w:tcBorders>
            <w:shd w:val="clear" w:color="auto" w:fill="auto"/>
            <w:noWrap/>
            <w:vAlign w:val="bottom"/>
            <w:hideMark/>
          </w:tcPr>
          <w:p w14:paraId="3F4BA167"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537BB22D"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4B6F464F" w14:textId="77777777" w:rsidR="007A61D1" w:rsidRPr="000773D9" w:rsidRDefault="007A61D1" w:rsidP="00FB0307"/>
        </w:tc>
      </w:tr>
      <w:tr w:rsidR="007A61D1" w:rsidRPr="000773D9" w14:paraId="03DCC76F" w14:textId="77777777" w:rsidTr="00FB0307">
        <w:trPr>
          <w:gridAfter w:val="1"/>
          <w:wAfter w:w="6" w:type="dxa"/>
          <w:trHeight w:val="375"/>
        </w:trPr>
        <w:tc>
          <w:tcPr>
            <w:tcW w:w="9498" w:type="dxa"/>
            <w:tcBorders>
              <w:top w:val="nil"/>
              <w:left w:val="nil"/>
              <w:bottom w:val="nil"/>
              <w:right w:val="nil"/>
            </w:tcBorders>
            <w:shd w:val="clear" w:color="auto" w:fill="auto"/>
            <w:noWrap/>
            <w:vAlign w:val="bottom"/>
            <w:hideMark/>
          </w:tcPr>
          <w:p w14:paraId="36FDB48C" w14:textId="77777777" w:rsidR="007A61D1" w:rsidRPr="000773D9" w:rsidRDefault="007A61D1" w:rsidP="00FB0307"/>
        </w:tc>
        <w:tc>
          <w:tcPr>
            <w:tcW w:w="1840" w:type="dxa"/>
            <w:tcBorders>
              <w:top w:val="nil"/>
              <w:left w:val="nil"/>
              <w:bottom w:val="nil"/>
              <w:right w:val="nil"/>
            </w:tcBorders>
            <w:shd w:val="clear" w:color="auto" w:fill="auto"/>
            <w:noWrap/>
            <w:vAlign w:val="bottom"/>
            <w:hideMark/>
          </w:tcPr>
          <w:p w14:paraId="3E0441B1"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4458ED2E"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228FDB4C" w14:textId="77777777" w:rsidR="007A61D1" w:rsidRPr="000773D9" w:rsidRDefault="007A61D1" w:rsidP="00FB0307">
            <w:pPr>
              <w:rPr>
                <w:sz w:val="28"/>
                <w:szCs w:val="28"/>
              </w:rPr>
            </w:pPr>
            <w:r w:rsidRPr="000773D9">
              <w:rPr>
                <w:sz w:val="28"/>
                <w:szCs w:val="28"/>
              </w:rPr>
              <w:t>Таблица 2</w:t>
            </w:r>
          </w:p>
        </w:tc>
      </w:tr>
      <w:tr w:rsidR="007A61D1" w:rsidRPr="000773D9" w14:paraId="4D81437E" w14:textId="77777777" w:rsidTr="00FB0307">
        <w:trPr>
          <w:trHeight w:val="1684"/>
        </w:trPr>
        <w:tc>
          <w:tcPr>
            <w:tcW w:w="15204" w:type="dxa"/>
            <w:gridSpan w:val="5"/>
            <w:tcBorders>
              <w:top w:val="nil"/>
              <w:left w:val="nil"/>
              <w:bottom w:val="nil"/>
              <w:right w:val="nil"/>
            </w:tcBorders>
            <w:shd w:val="clear" w:color="auto" w:fill="auto"/>
            <w:vAlign w:val="bottom"/>
            <w:hideMark/>
          </w:tcPr>
          <w:p w14:paraId="47DB921D" w14:textId="77777777" w:rsidR="007A61D1" w:rsidRPr="000773D9" w:rsidRDefault="007A61D1" w:rsidP="00FB0307">
            <w:pPr>
              <w:jc w:val="center"/>
              <w:rPr>
                <w:b/>
                <w:bCs/>
                <w:sz w:val="28"/>
                <w:szCs w:val="28"/>
              </w:rPr>
            </w:pPr>
            <w:r w:rsidRPr="000773D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7A61D1" w:rsidRPr="000773D9" w14:paraId="4D8D0DDD" w14:textId="77777777" w:rsidTr="00FB0307">
        <w:trPr>
          <w:gridAfter w:val="1"/>
          <w:wAfter w:w="6" w:type="dxa"/>
          <w:trHeight w:val="390"/>
        </w:trPr>
        <w:tc>
          <w:tcPr>
            <w:tcW w:w="9498" w:type="dxa"/>
            <w:tcBorders>
              <w:top w:val="nil"/>
              <w:left w:val="nil"/>
              <w:bottom w:val="nil"/>
              <w:right w:val="nil"/>
            </w:tcBorders>
            <w:shd w:val="clear" w:color="auto" w:fill="auto"/>
            <w:noWrap/>
            <w:vAlign w:val="bottom"/>
            <w:hideMark/>
          </w:tcPr>
          <w:p w14:paraId="73071442" w14:textId="77777777" w:rsidR="007A61D1" w:rsidRPr="000773D9" w:rsidRDefault="007A61D1" w:rsidP="00FB0307">
            <w:pPr>
              <w:rPr>
                <w:sz w:val="22"/>
                <w:szCs w:val="22"/>
              </w:rPr>
            </w:pPr>
            <w:r w:rsidRPr="000773D9">
              <w:rPr>
                <w:sz w:val="22"/>
                <w:szCs w:val="22"/>
              </w:rPr>
              <w:t>15401Р1310</w:t>
            </w:r>
          </w:p>
        </w:tc>
        <w:tc>
          <w:tcPr>
            <w:tcW w:w="1840" w:type="dxa"/>
            <w:tcBorders>
              <w:top w:val="nil"/>
              <w:left w:val="nil"/>
              <w:bottom w:val="nil"/>
              <w:right w:val="nil"/>
            </w:tcBorders>
            <w:shd w:val="clear" w:color="auto" w:fill="auto"/>
            <w:noWrap/>
            <w:vAlign w:val="bottom"/>
            <w:hideMark/>
          </w:tcPr>
          <w:p w14:paraId="71A11FDC" w14:textId="77777777" w:rsidR="007A61D1" w:rsidRPr="000773D9" w:rsidRDefault="007A61D1" w:rsidP="00FB0307">
            <w:pPr>
              <w:rPr>
                <w:sz w:val="22"/>
                <w:szCs w:val="22"/>
              </w:rPr>
            </w:pPr>
          </w:p>
        </w:tc>
        <w:tc>
          <w:tcPr>
            <w:tcW w:w="1900" w:type="dxa"/>
            <w:tcBorders>
              <w:top w:val="nil"/>
              <w:left w:val="nil"/>
              <w:bottom w:val="nil"/>
              <w:right w:val="nil"/>
            </w:tcBorders>
            <w:shd w:val="clear" w:color="auto" w:fill="auto"/>
            <w:noWrap/>
            <w:vAlign w:val="bottom"/>
            <w:hideMark/>
          </w:tcPr>
          <w:p w14:paraId="4D502CBD"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17D12535" w14:textId="77777777" w:rsidR="007A61D1" w:rsidRPr="000773D9" w:rsidRDefault="007A61D1" w:rsidP="00FB0307">
            <w:pPr>
              <w:jc w:val="right"/>
              <w:rPr>
                <w:sz w:val="28"/>
                <w:szCs w:val="28"/>
              </w:rPr>
            </w:pPr>
            <w:r w:rsidRPr="000773D9">
              <w:rPr>
                <w:sz w:val="28"/>
                <w:szCs w:val="28"/>
              </w:rPr>
              <w:t>руб.</w:t>
            </w:r>
          </w:p>
        </w:tc>
      </w:tr>
      <w:tr w:rsidR="007A61D1" w:rsidRPr="000773D9" w14:paraId="5316F5F3"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nil"/>
            </w:tcBorders>
            <w:shd w:val="clear" w:color="auto" w:fill="auto"/>
            <w:noWrap/>
            <w:vAlign w:val="bottom"/>
            <w:hideMark/>
          </w:tcPr>
          <w:p w14:paraId="3759A62F" w14:textId="77777777" w:rsidR="007A61D1" w:rsidRPr="000773D9" w:rsidRDefault="007A61D1" w:rsidP="00FB0307">
            <w:pPr>
              <w:jc w:val="center"/>
              <w:rPr>
                <w:b/>
                <w:bCs/>
                <w:sz w:val="28"/>
                <w:szCs w:val="28"/>
              </w:rPr>
            </w:pPr>
            <w:r w:rsidRPr="000773D9">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5493D2F" w14:textId="77777777" w:rsidR="007A61D1" w:rsidRPr="000773D9" w:rsidRDefault="007A61D1" w:rsidP="00FB0307">
            <w:pPr>
              <w:jc w:val="center"/>
              <w:rPr>
                <w:b/>
                <w:bCs/>
                <w:sz w:val="28"/>
                <w:szCs w:val="28"/>
              </w:rPr>
            </w:pPr>
            <w:r w:rsidRPr="000773D9">
              <w:rPr>
                <w:b/>
                <w:bCs/>
                <w:sz w:val="28"/>
                <w:szCs w:val="28"/>
              </w:rPr>
              <w:t>2026год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65BCDAF6" w14:textId="77777777" w:rsidR="007A61D1" w:rsidRPr="000773D9" w:rsidRDefault="007A61D1" w:rsidP="00FB0307">
            <w:pPr>
              <w:jc w:val="center"/>
              <w:rPr>
                <w:b/>
                <w:bCs/>
                <w:sz w:val="28"/>
                <w:szCs w:val="28"/>
              </w:rPr>
            </w:pPr>
            <w:r w:rsidRPr="000773D9">
              <w:rPr>
                <w:b/>
                <w:bCs/>
                <w:sz w:val="28"/>
                <w:szCs w:val="28"/>
              </w:rPr>
              <w:t>2027год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1928F3A0"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171A33F8"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32E6474A"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4749BDD2" w14:textId="77777777" w:rsidR="007A61D1" w:rsidRPr="000773D9" w:rsidRDefault="007A61D1" w:rsidP="00FB0307">
            <w:pPr>
              <w:jc w:val="right"/>
              <w:rPr>
                <w:sz w:val="28"/>
                <w:szCs w:val="28"/>
              </w:rPr>
            </w:pPr>
            <w:r w:rsidRPr="000773D9">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7303F641"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7A0B1B10" w14:textId="77777777" w:rsidR="007A61D1" w:rsidRPr="000773D9" w:rsidRDefault="007A61D1" w:rsidP="00FB0307">
            <w:pPr>
              <w:rPr>
                <w:sz w:val="28"/>
                <w:szCs w:val="28"/>
              </w:rPr>
            </w:pPr>
            <w:r w:rsidRPr="000773D9">
              <w:rPr>
                <w:sz w:val="28"/>
                <w:szCs w:val="28"/>
              </w:rPr>
              <w:t> </w:t>
            </w:r>
          </w:p>
        </w:tc>
      </w:tr>
      <w:tr w:rsidR="007A61D1" w:rsidRPr="000773D9" w14:paraId="1D520842"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63486E02" w14:textId="77777777" w:rsidR="007A61D1" w:rsidRPr="000773D9" w:rsidRDefault="007A61D1" w:rsidP="00FB0307">
            <w:pPr>
              <w:rPr>
                <w:sz w:val="28"/>
                <w:szCs w:val="28"/>
              </w:rPr>
            </w:pPr>
            <w:r w:rsidRPr="000773D9">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6CB1366A" w14:textId="77777777" w:rsidR="007A61D1" w:rsidRPr="000773D9" w:rsidRDefault="007A61D1" w:rsidP="00FB0307">
            <w:pPr>
              <w:rPr>
                <w:sz w:val="28"/>
                <w:szCs w:val="28"/>
              </w:rPr>
            </w:pPr>
            <w:r w:rsidRPr="000773D9">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65816BBA"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310EBC14" w14:textId="77777777" w:rsidR="007A61D1" w:rsidRPr="000773D9" w:rsidRDefault="007A61D1" w:rsidP="00FB0307">
            <w:pPr>
              <w:rPr>
                <w:sz w:val="28"/>
                <w:szCs w:val="28"/>
              </w:rPr>
            </w:pPr>
            <w:r w:rsidRPr="000773D9">
              <w:rPr>
                <w:sz w:val="28"/>
                <w:szCs w:val="28"/>
              </w:rPr>
              <w:t> </w:t>
            </w:r>
          </w:p>
        </w:tc>
      </w:tr>
      <w:tr w:rsidR="007A61D1" w:rsidRPr="000773D9" w14:paraId="0737842D"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6F13A045"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5EF85E2B" w14:textId="77777777" w:rsidR="007A61D1" w:rsidRPr="000773D9" w:rsidRDefault="007A61D1" w:rsidP="00FB0307">
            <w:pPr>
              <w:jc w:val="right"/>
              <w:rPr>
                <w:sz w:val="28"/>
                <w:szCs w:val="28"/>
              </w:rPr>
            </w:pPr>
            <w:r w:rsidRPr="000773D9">
              <w:rPr>
                <w:sz w:val="28"/>
                <w:szCs w:val="28"/>
              </w:rPr>
              <w:t>280 000,00</w:t>
            </w:r>
          </w:p>
        </w:tc>
        <w:tc>
          <w:tcPr>
            <w:tcW w:w="1900" w:type="dxa"/>
            <w:tcBorders>
              <w:top w:val="nil"/>
              <w:left w:val="nil"/>
              <w:bottom w:val="single" w:sz="4" w:space="0" w:color="auto"/>
              <w:right w:val="single" w:sz="4" w:space="0" w:color="auto"/>
            </w:tcBorders>
            <w:shd w:val="clear" w:color="auto" w:fill="auto"/>
            <w:noWrap/>
            <w:vAlign w:val="bottom"/>
            <w:hideMark/>
          </w:tcPr>
          <w:p w14:paraId="79416F0F"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5E4E91AD" w14:textId="77777777" w:rsidR="007A61D1" w:rsidRPr="000773D9" w:rsidRDefault="007A61D1" w:rsidP="00FB0307">
            <w:pPr>
              <w:rPr>
                <w:sz w:val="28"/>
                <w:szCs w:val="28"/>
              </w:rPr>
            </w:pPr>
            <w:r w:rsidRPr="000773D9">
              <w:rPr>
                <w:sz w:val="28"/>
                <w:szCs w:val="28"/>
              </w:rPr>
              <w:t> </w:t>
            </w:r>
          </w:p>
        </w:tc>
      </w:tr>
      <w:tr w:rsidR="007A61D1" w:rsidRPr="000773D9" w14:paraId="3C72181F"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77D65C28" w14:textId="77777777" w:rsidR="007A61D1" w:rsidRPr="000773D9" w:rsidRDefault="007A61D1" w:rsidP="00FB0307">
            <w:pPr>
              <w:rPr>
                <w:sz w:val="28"/>
                <w:szCs w:val="28"/>
              </w:rPr>
            </w:pPr>
            <w:r w:rsidRPr="000773D9">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59A5201" w14:textId="77777777" w:rsidR="007A61D1" w:rsidRPr="000773D9" w:rsidRDefault="007A61D1" w:rsidP="00FB0307">
            <w:pPr>
              <w:rPr>
                <w:sz w:val="28"/>
                <w:szCs w:val="28"/>
              </w:rPr>
            </w:pPr>
            <w:r w:rsidRPr="000773D9">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3C48EAB9"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54618682" w14:textId="77777777" w:rsidR="007A61D1" w:rsidRPr="000773D9" w:rsidRDefault="007A61D1" w:rsidP="00FB0307">
            <w:pPr>
              <w:rPr>
                <w:sz w:val="28"/>
                <w:szCs w:val="28"/>
              </w:rPr>
            </w:pPr>
            <w:r w:rsidRPr="000773D9">
              <w:rPr>
                <w:sz w:val="28"/>
                <w:szCs w:val="28"/>
              </w:rPr>
              <w:t> </w:t>
            </w:r>
          </w:p>
        </w:tc>
      </w:tr>
      <w:tr w:rsidR="007A61D1" w:rsidRPr="000773D9" w14:paraId="6E01E0EA" w14:textId="77777777" w:rsidTr="00FB0307">
        <w:trPr>
          <w:gridAfter w:val="1"/>
          <w:wAfter w:w="6" w:type="dxa"/>
          <w:trHeight w:val="390"/>
        </w:trPr>
        <w:tc>
          <w:tcPr>
            <w:tcW w:w="9498" w:type="dxa"/>
            <w:tcBorders>
              <w:top w:val="nil"/>
              <w:left w:val="single" w:sz="8" w:space="0" w:color="auto"/>
              <w:bottom w:val="nil"/>
              <w:right w:val="nil"/>
            </w:tcBorders>
            <w:shd w:val="clear" w:color="auto" w:fill="auto"/>
            <w:noWrap/>
            <w:vAlign w:val="center"/>
            <w:hideMark/>
          </w:tcPr>
          <w:p w14:paraId="00143083"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2195BD80" w14:textId="77777777" w:rsidR="007A61D1" w:rsidRPr="000773D9" w:rsidRDefault="007A61D1" w:rsidP="00FB0307">
            <w:pPr>
              <w:rPr>
                <w:sz w:val="28"/>
                <w:szCs w:val="28"/>
              </w:rPr>
            </w:pPr>
            <w:r w:rsidRPr="000773D9">
              <w:rPr>
                <w:sz w:val="28"/>
                <w:szCs w:val="28"/>
              </w:rPr>
              <w:t> </w:t>
            </w:r>
          </w:p>
        </w:tc>
        <w:tc>
          <w:tcPr>
            <w:tcW w:w="1900" w:type="dxa"/>
            <w:tcBorders>
              <w:top w:val="nil"/>
              <w:left w:val="nil"/>
              <w:bottom w:val="nil"/>
              <w:right w:val="single" w:sz="4" w:space="0" w:color="auto"/>
            </w:tcBorders>
            <w:shd w:val="clear" w:color="auto" w:fill="auto"/>
            <w:noWrap/>
            <w:vAlign w:val="bottom"/>
            <w:hideMark/>
          </w:tcPr>
          <w:p w14:paraId="08939BEA"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nil"/>
              <w:right w:val="single" w:sz="8" w:space="0" w:color="auto"/>
            </w:tcBorders>
            <w:shd w:val="clear" w:color="auto" w:fill="auto"/>
            <w:noWrap/>
            <w:vAlign w:val="bottom"/>
            <w:hideMark/>
          </w:tcPr>
          <w:p w14:paraId="21D11AE7" w14:textId="77777777" w:rsidR="007A61D1" w:rsidRPr="000773D9" w:rsidRDefault="007A61D1" w:rsidP="00FB0307">
            <w:pPr>
              <w:rPr>
                <w:sz w:val="28"/>
                <w:szCs w:val="28"/>
              </w:rPr>
            </w:pPr>
            <w:r w:rsidRPr="000773D9">
              <w:rPr>
                <w:sz w:val="28"/>
                <w:szCs w:val="28"/>
              </w:rPr>
              <w:t> </w:t>
            </w:r>
          </w:p>
        </w:tc>
      </w:tr>
      <w:tr w:rsidR="007A61D1" w:rsidRPr="000773D9" w14:paraId="618ABE63"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nil"/>
            </w:tcBorders>
            <w:shd w:val="clear" w:color="auto" w:fill="auto"/>
            <w:noWrap/>
            <w:vAlign w:val="center"/>
            <w:hideMark/>
          </w:tcPr>
          <w:p w14:paraId="591E5868" w14:textId="77777777" w:rsidR="007A61D1" w:rsidRPr="000773D9" w:rsidRDefault="007A61D1" w:rsidP="00FB0307">
            <w:pPr>
              <w:rPr>
                <w:b/>
                <w:bCs/>
                <w:sz w:val="28"/>
                <w:szCs w:val="28"/>
              </w:rPr>
            </w:pPr>
            <w:r w:rsidRPr="000773D9">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C328118" w14:textId="77777777" w:rsidR="007A61D1" w:rsidRPr="000773D9" w:rsidRDefault="007A61D1" w:rsidP="00FB0307">
            <w:pPr>
              <w:jc w:val="center"/>
              <w:rPr>
                <w:b/>
                <w:bCs/>
                <w:sz w:val="28"/>
                <w:szCs w:val="28"/>
              </w:rPr>
            </w:pPr>
            <w:r w:rsidRPr="000773D9">
              <w:rPr>
                <w:b/>
                <w:bCs/>
                <w:sz w:val="28"/>
                <w:szCs w:val="28"/>
              </w:rPr>
              <w:t>280 000,00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388F6477"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700DEEB0" w14:textId="77777777" w:rsidR="007A61D1" w:rsidRPr="000773D9" w:rsidRDefault="007A61D1" w:rsidP="00FB0307">
            <w:pPr>
              <w:jc w:val="right"/>
              <w:rPr>
                <w:b/>
                <w:bCs/>
                <w:sz w:val="28"/>
                <w:szCs w:val="28"/>
              </w:rPr>
            </w:pPr>
            <w:r w:rsidRPr="000773D9">
              <w:rPr>
                <w:b/>
                <w:bCs/>
                <w:sz w:val="28"/>
                <w:szCs w:val="28"/>
              </w:rPr>
              <w:t>0,00</w:t>
            </w:r>
          </w:p>
        </w:tc>
      </w:tr>
      <w:tr w:rsidR="007A61D1" w:rsidRPr="000773D9" w14:paraId="373F79BB" w14:textId="77777777" w:rsidTr="00FB0307">
        <w:trPr>
          <w:gridAfter w:val="1"/>
          <w:wAfter w:w="6" w:type="dxa"/>
          <w:trHeight w:val="285"/>
        </w:trPr>
        <w:tc>
          <w:tcPr>
            <w:tcW w:w="9498" w:type="dxa"/>
            <w:tcBorders>
              <w:top w:val="nil"/>
              <w:left w:val="nil"/>
              <w:bottom w:val="nil"/>
              <w:right w:val="nil"/>
            </w:tcBorders>
            <w:shd w:val="clear" w:color="auto" w:fill="auto"/>
            <w:noWrap/>
            <w:vAlign w:val="bottom"/>
            <w:hideMark/>
          </w:tcPr>
          <w:p w14:paraId="22B6BDE6" w14:textId="77777777" w:rsidR="007A61D1" w:rsidRPr="000773D9" w:rsidRDefault="007A61D1" w:rsidP="00FB0307">
            <w:pPr>
              <w:jc w:val="right"/>
              <w:rPr>
                <w:b/>
                <w:bCs/>
                <w:sz w:val="28"/>
                <w:szCs w:val="28"/>
              </w:rPr>
            </w:pPr>
          </w:p>
        </w:tc>
        <w:tc>
          <w:tcPr>
            <w:tcW w:w="1840" w:type="dxa"/>
            <w:tcBorders>
              <w:top w:val="nil"/>
              <w:left w:val="nil"/>
              <w:bottom w:val="nil"/>
              <w:right w:val="nil"/>
            </w:tcBorders>
            <w:shd w:val="clear" w:color="auto" w:fill="auto"/>
            <w:noWrap/>
            <w:vAlign w:val="bottom"/>
            <w:hideMark/>
          </w:tcPr>
          <w:p w14:paraId="579FE38A"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2BE90DCF"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26C38E86" w14:textId="77777777" w:rsidR="007A61D1" w:rsidRPr="000773D9" w:rsidRDefault="007A61D1" w:rsidP="00FB0307"/>
        </w:tc>
      </w:tr>
      <w:tr w:rsidR="007A61D1" w:rsidRPr="000773D9" w14:paraId="465BAD9B" w14:textId="77777777" w:rsidTr="00FB0307">
        <w:trPr>
          <w:gridAfter w:val="1"/>
          <w:wAfter w:w="6" w:type="dxa"/>
          <w:trHeight w:val="375"/>
        </w:trPr>
        <w:tc>
          <w:tcPr>
            <w:tcW w:w="9498" w:type="dxa"/>
            <w:tcBorders>
              <w:top w:val="nil"/>
              <w:left w:val="nil"/>
              <w:bottom w:val="nil"/>
              <w:right w:val="nil"/>
            </w:tcBorders>
            <w:shd w:val="clear" w:color="auto" w:fill="auto"/>
            <w:noWrap/>
            <w:vAlign w:val="bottom"/>
            <w:hideMark/>
          </w:tcPr>
          <w:p w14:paraId="192DC69D" w14:textId="77777777" w:rsidR="007A61D1" w:rsidRPr="000773D9" w:rsidRDefault="007A61D1" w:rsidP="00FB0307"/>
        </w:tc>
        <w:tc>
          <w:tcPr>
            <w:tcW w:w="1840" w:type="dxa"/>
            <w:tcBorders>
              <w:top w:val="nil"/>
              <w:left w:val="nil"/>
              <w:bottom w:val="nil"/>
              <w:right w:val="nil"/>
            </w:tcBorders>
            <w:shd w:val="clear" w:color="auto" w:fill="auto"/>
            <w:noWrap/>
            <w:vAlign w:val="bottom"/>
            <w:hideMark/>
          </w:tcPr>
          <w:p w14:paraId="0C293A0C"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24A49D00"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5A27DD25" w14:textId="77777777" w:rsidR="007A61D1" w:rsidRPr="000773D9" w:rsidRDefault="007A61D1" w:rsidP="00FB0307">
            <w:pPr>
              <w:rPr>
                <w:sz w:val="28"/>
                <w:szCs w:val="28"/>
              </w:rPr>
            </w:pPr>
            <w:r w:rsidRPr="000773D9">
              <w:rPr>
                <w:sz w:val="28"/>
                <w:szCs w:val="28"/>
              </w:rPr>
              <w:t>Таблица 3</w:t>
            </w:r>
          </w:p>
        </w:tc>
      </w:tr>
      <w:tr w:rsidR="007A61D1" w:rsidRPr="000773D9" w14:paraId="52B9D263" w14:textId="77777777" w:rsidTr="00FB0307">
        <w:trPr>
          <w:trHeight w:val="1635"/>
        </w:trPr>
        <w:tc>
          <w:tcPr>
            <w:tcW w:w="15204" w:type="dxa"/>
            <w:gridSpan w:val="5"/>
            <w:tcBorders>
              <w:top w:val="nil"/>
              <w:left w:val="nil"/>
              <w:bottom w:val="nil"/>
              <w:right w:val="nil"/>
            </w:tcBorders>
            <w:shd w:val="clear" w:color="auto" w:fill="auto"/>
            <w:vAlign w:val="bottom"/>
            <w:hideMark/>
          </w:tcPr>
          <w:p w14:paraId="461FF2FE" w14:textId="77777777" w:rsidR="007A61D1" w:rsidRPr="000773D9" w:rsidRDefault="007A61D1" w:rsidP="00FB0307">
            <w:pPr>
              <w:jc w:val="center"/>
              <w:rPr>
                <w:b/>
                <w:bCs/>
                <w:sz w:val="28"/>
                <w:szCs w:val="28"/>
              </w:rPr>
            </w:pPr>
            <w:r w:rsidRPr="000773D9">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7A61D1" w:rsidRPr="000773D9" w14:paraId="72B09D00" w14:textId="77777777" w:rsidTr="00FB0307">
        <w:trPr>
          <w:gridAfter w:val="1"/>
          <w:wAfter w:w="6" w:type="dxa"/>
          <w:trHeight w:val="390"/>
        </w:trPr>
        <w:tc>
          <w:tcPr>
            <w:tcW w:w="9498" w:type="dxa"/>
            <w:tcBorders>
              <w:top w:val="nil"/>
              <w:left w:val="nil"/>
              <w:bottom w:val="nil"/>
              <w:right w:val="nil"/>
            </w:tcBorders>
            <w:shd w:val="clear" w:color="auto" w:fill="auto"/>
            <w:noWrap/>
            <w:vAlign w:val="bottom"/>
            <w:hideMark/>
          </w:tcPr>
          <w:p w14:paraId="3DC9112F" w14:textId="77777777" w:rsidR="007A61D1" w:rsidRPr="000773D9" w:rsidRDefault="007A61D1" w:rsidP="00FB0307">
            <w:pPr>
              <w:rPr>
                <w:sz w:val="22"/>
                <w:szCs w:val="22"/>
              </w:rPr>
            </w:pPr>
            <w:r w:rsidRPr="000773D9">
              <w:rPr>
                <w:sz w:val="22"/>
                <w:szCs w:val="22"/>
              </w:rPr>
              <w:t>15 4 01 Р1300</w:t>
            </w:r>
          </w:p>
        </w:tc>
        <w:tc>
          <w:tcPr>
            <w:tcW w:w="1840" w:type="dxa"/>
            <w:tcBorders>
              <w:top w:val="nil"/>
              <w:left w:val="nil"/>
              <w:bottom w:val="nil"/>
              <w:right w:val="nil"/>
            </w:tcBorders>
            <w:shd w:val="clear" w:color="auto" w:fill="auto"/>
            <w:noWrap/>
            <w:vAlign w:val="bottom"/>
            <w:hideMark/>
          </w:tcPr>
          <w:p w14:paraId="65A4FD28" w14:textId="77777777" w:rsidR="007A61D1" w:rsidRPr="000773D9" w:rsidRDefault="007A61D1" w:rsidP="00FB0307">
            <w:pPr>
              <w:rPr>
                <w:sz w:val="22"/>
                <w:szCs w:val="22"/>
              </w:rPr>
            </w:pPr>
          </w:p>
        </w:tc>
        <w:tc>
          <w:tcPr>
            <w:tcW w:w="1900" w:type="dxa"/>
            <w:tcBorders>
              <w:top w:val="nil"/>
              <w:left w:val="nil"/>
              <w:bottom w:val="nil"/>
              <w:right w:val="nil"/>
            </w:tcBorders>
            <w:shd w:val="clear" w:color="auto" w:fill="auto"/>
            <w:noWrap/>
            <w:vAlign w:val="bottom"/>
            <w:hideMark/>
          </w:tcPr>
          <w:p w14:paraId="0590D382"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200ECBE4" w14:textId="77777777" w:rsidR="007A61D1" w:rsidRPr="000773D9" w:rsidRDefault="007A61D1" w:rsidP="00FB0307">
            <w:pPr>
              <w:jc w:val="right"/>
              <w:rPr>
                <w:sz w:val="28"/>
                <w:szCs w:val="28"/>
              </w:rPr>
            </w:pPr>
            <w:r w:rsidRPr="000773D9">
              <w:rPr>
                <w:sz w:val="28"/>
                <w:szCs w:val="28"/>
              </w:rPr>
              <w:t>руб.</w:t>
            </w:r>
          </w:p>
        </w:tc>
      </w:tr>
      <w:tr w:rsidR="007A61D1" w:rsidRPr="000773D9" w14:paraId="4AAFBCC2"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nil"/>
            </w:tcBorders>
            <w:shd w:val="clear" w:color="auto" w:fill="auto"/>
            <w:noWrap/>
            <w:vAlign w:val="bottom"/>
            <w:hideMark/>
          </w:tcPr>
          <w:p w14:paraId="7C840B86" w14:textId="77777777" w:rsidR="007A61D1" w:rsidRPr="000773D9" w:rsidRDefault="007A61D1" w:rsidP="00FB0307">
            <w:pPr>
              <w:jc w:val="center"/>
              <w:rPr>
                <w:b/>
                <w:bCs/>
                <w:sz w:val="28"/>
                <w:szCs w:val="28"/>
              </w:rPr>
            </w:pPr>
            <w:r w:rsidRPr="000773D9">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0BAFDB3" w14:textId="77777777" w:rsidR="007A61D1" w:rsidRPr="000773D9" w:rsidRDefault="007A61D1" w:rsidP="00FB0307">
            <w:pPr>
              <w:jc w:val="center"/>
              <w:rPr>
                <w:b/>
                <w:bCs/>
                <w:sz w:val="28"/>
                <w:szCs w:val="28"/>
              </w:rPr>
            </w:pPr>
            <w:r w:rsidRPr="000773D9">
              <w:rPr>
                <w:b/>
                <w:bCs/>
                <w:sz w:val="28"/>
                <w:szCs w:val="28"/>
              </w:rPr>
              <w:t>2026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50A3BD21" w14:textId="77777777" w:rsidR="007A61D1" w:rsidRPr="000773D9" w:rsidRDefault="007A61D1" w:rsidP="00FB0307">
            <w:pPr>
              <w:jc w:val="center"/>
              <w:rPr>
                <w:b/>
                <w:bCs/>
                <w:sz w:val="28"/>
                <w:szCs w:val="28"/>
              </w:rPr>
            </w:pPr>
            <w:r w:rsidRPr="000773D9">
              <w:rPr>
                <w:b/>
                <w:bCs/>
                <w:sz w:val="28"/>
                <w:szCs w:val="28"/>
              </w:rPr>
              <w:t>2027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349B73A1"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0EC5AE7B"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52E92D13"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5673207F" w14:textId="77777777" w:rsidR="007A61D1" w:rsidRPr="000773D9" w:rsidRDefault="007A61D1" w:rsidP="00FB0307">
            <w:pPr>
              <w:jc w:val="right"/>
              <w:rPr>
                <w:sz w:val="28"/>
                <w:szCs w:val="28"/>
              </w:rPr>
            </w:pPr>
            <w:r w:rsidRPr="000773D9">
              <w:rPr>
                <w:sz w:val="28"/>
                <w:szCs w:val="28"/>
              </w:rPr>
              <w:t>210 850,00</w:t>
            </w:r>
          </w:p>
        </w:tc>
        <w:tc>
          <w:tcPr>
            <w:tcW w:w="1900" w:type="dxa"/>
            <w:tcBorders>
              <w:top w:val="nil"/>
              <w:left w:val="nil"/>
              <w:bottom w:val="single" w:sz="4" w:space="0" w:color="auto"/>
              <w:right w:val="single" w:sz="4" w:space="0" w:color="auto"/>
            </w:tcBorders>
            <w:shd w:val="clear" w:color="auto" w:fill="auto"/>
            <w:noWrap/>
            <w:vAlign w:val="bottom"/>
            <w:hideMark/>
          </w:tcPr>
          <w:p w14:paraId="19B285E0"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70C69EC4" w14:textId="77777777" w:rsidR="007A61D1" w:rsidRPr="000773D9" w:rsidRDefault="007A61D1" w:rsidP="00FB0307">
            <w:pPr>
              <w:rPr>
                <w:sz w:val="28"/>
                <w:szCs w:val="28"/>
              </w:rPr>
            </w:pPr>
            <w:r w:rsidRPr="000773D9">
              <w:rPr>
                <w:sz w:val="28"/>
                <w:szCs w:val="28"/>
              </w:rPr>
              <w:t> </w:t>
            </w:r>
          </w:p>
        </w:tc>
      </w:tr>
      <w:tr w:rsidR="007A61D1" w:rsidRPr="000773D9" w14:paraId="5883D427"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50C3601A" w14:textId="77777777" w:rsidR="007A61D1" w:rsidRPr="000773D9" w:rsidRDefault="007A61D1" w:rsidP="00FB0307">
            <w:pPr>
              <w:rPr>
                <w:sz w:val="28"/>
                <w:szCs w:val="28"/>
              </w:rPr>
            </w:pPr>
            <w:r w:rsidRPr="000773D9">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24AA0DB" w14:textId="77777777" w:rsidR="007A61D1" w:rsidRPr="000773D9" w:rsidRDefault="007A61D1" w:rsidP="00FB0307">
            <w:pPr>
              <w:jc w:val="right"/>
              <w:rPr>
                <w:sz w:val="28"/>
                <w:szCs w:val="28"/>
              </w:rPr>
            </w:pPr>
            <w:r w:rsidRPr="000773D9">
              <w:rPr>
                <w:sz w:val="28"/>
                <w:szCs w:val="28"/>
              </w:rPr>
              <w:t>280 000,00</w:t>
            </w:r>
          </w:p>
        </w:tc>
        <w:tc>
          <w:tcPr>
            <w:tcW w:w="1900" w:type="dxa"/>
            <w:tcBorders>
              <w:top w:val="nil"/>
              <w:left w:val="nil"/>
              <w:bottom w:val="single" w:sz="4" w:space="0" w:color="auto"/>
              <w:right w:val="single" w:sz="4" w:space="0" w:color="auto"/>
            </w:tcBorders>
            <w:shd w:val="clear" w:color="auto" w:fill="auto"/>
            <w:noWrap/>
            <w:vAlign w:val="bottom"/>
            <w:hideMark/>
          </w:tcPr>
          <w:p w14:paraId="3409E27A"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7A4231F7" w14:textId="77777777" w:rsidR="007A61D1" w:rsidRPr="000773D9" w:rsidRDefault="007A61D1" w:rsidP="00FB0307">
            <w:pPr>
              <w:rPr>
                <w:sz w:val="28"/>
                <w:szCs w:val="28"/>
              </w:rPr>
            </w:pPr>
            <w:r w:rsidRPr="000773D9">
              <w:rPr>
                <w:sz w:val="28"/>
                <w:szCs w:val="28"/>
              </w:rPr>
              <w:t> </w:t>
            </w:r>
          </w:p>
        </w:tc>
      </w:tr>
      <w:tr w:rsidR="007A61D1" w:rsidRPr="000773D9" w14:paraId="04B4D1FC"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546ECD15"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9BE9491" w14:textId="77777777" w:rsidR="007A61D1" w:rsidRPr="000773D9" w:rsidRDefault="007A61D1" w:rsidP="00FB0307">
            <w:pPr>
              <w:rPr>
                <w:sz w:val="28"/>
                <w:szCs w:val="28"/>
              </w:rPr>
            </w:pPr>
            <w:r w:rsidRPr="000773D9">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5F5654C4"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0DFED818" w14:textId="77777777" w:rsidR="007A61D1" w:rsidRPr="000773D9" w:rsidRDefault="007A61D1" w:rsidP="00FB0307">
            <w:pPr>
              <w:rPr>
                <w:sz w:val="28"/>
                <w:szCs w:val="28"/>
              </w:rPr>
            </w:pPr>
            <w:r w:rsidRPr="000773D9">
              <w:rPr>
                <w:sz w:val="28"/>
                <w:szCs w:val="28"/>
              </w:rPr>
              <w:t> </w:t>
            </w:r>
          </w:p>
        </w:tc>
      </w:tr>
      <w:tr w:rsidR="007A61D1" w:rsidRPr="000773D9" w14:paraId="0E466615" w14:textId="77777777" w:rsidTr="00FB0307">
        <w:trPr>
          <w:gridAfter w:val="1"/>
          <w:wAfter w:w="6" w:type="dxa"/>
          <w:trHeight w:val="375"/>
        </w:trPr>
        <w:tc>
          <w:tcPr>
            <w:tcW w:w="9498" w:type="dxa"/>
            <w:tcBorders>
              <w:top w:val="nil"/>
              <w:left w:val="single" w:sz="8" w:space="0" w:color="auto"/>
              <w:bottom w:val="single" w:sz="4" w:space="0" w:color="auto"/>
              <w:right w:val="nil"/>
            </w:tcBorders>
            <w:shd w:val="clear" w:color="auto" w:fill="auto"/>
            <w:noWrap/>
            <w:vAlign w:val="center"/>
            <w:hideMark/>
          </w:tcPr>
          <w:p w14:paraId="27E86C0B" w14:textId="77777777" w:rsidR="007A61D1" w:rsidRPr="000773D9" w:rsidRDefault="007A61D1" w:rsidP="00FB0307">
            <w:pPr>
              <w:rPr>
                <w:sz w:val="28"/>
                <w:szCs w:val="28"/>
              </w:rPr>
            </w:pPr>
            <w:r w:rsidRPr="000773D9">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1A859E04" w14:textId="77777777" w:rsidR="007A61D1" w:rsidRPr="000773D9" w:rsidRDefault="007A61D1" w:rsidP="00FB0307">
            <w:pPr>
              <w:rPr>
                <w:sz w:val="28"/>
                <w:szCs w:val="28"/>
              </w:rPr>
            </w:pPr>
            <w:r w:rsidRPr="000773D9">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130BC5E4"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45B3656A" w14:textId="77777777" w:rsidR="007A61D1" w:rsidRPr="000773D9" w:rsidRDefault="007A61D1" w:rsidP="00FB0307">
            <w:pPr>
              <w:rPr>
                <w:sz w:val="28"/>
                <w:szCs w:val="28"/>
              </w:rPr>
            </w:pPr>
            <w:r w:rsidRPr="000773D9">
              <w:rPr>
                <w:sz w:val="28"/>
                <w:szCs w:val="28"/>
              </w:rPr>
              <w:t> </w:t>
            </w:r>
          </w:p>
        </w:tc>
      </w:tr>
      <w:tr w:rsidR="007A61D1" w:rsidRPr="000773D9" w14:paraId="499B3279" w14:textId="77777777" w:rsidTr="00FB0307">
        <w:trPr>
          <w:gridAfter w:val="1"/>
          <w:wAfter w:w="6" w:type="dxa"/>
          <w:trHeight w:val="390"/>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6ED8D"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3FD5D" w14:textId="77777777" w:rsidR="007A61D1" w:rsidRPr="000773D9" w:rsidRDefault="007A61D1" w:rsidP="00FB0307">
            <w:pPr>
              <w:rPr>
                <w:sz w:val="28"/>
                <w:szCs w:val="28"/>
              </w:rPr>
            </w:pPr>
            <w:r w:rsidRPr="000773D9">
              <w:rPr>
                <w:sz w:val="28"/>
                <w:szCs w:val="28"/>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B82AC" w14:textId="77777777" w:rsidR="007A61D1" w:rsidRPr="000773D9" w:rsidRDefault="007A61D1" w:rsidP="00FB0307">
            <w:pPr>
              <w:rPr>
                <w:sz w:val="28"/>
                <w:szCs w:val="28"/>
              </w:rPr>
            </w:pPr>
            <w:r w:rsidRPr="000773D9">
              <w:rPr>
                <w:sz w:val="28"/>
                <w:szCs w:val="28"/>
              </w:rPr>
              <w:t> </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0C891" w14:textId="77777777" w:rsidR="007A61D1" w:rsidRPr="000773D9" w:rsidRDefault="007A61D1" w:rsidP="00FB0307">
            <w:pPr>
              <w:rPr>
                <w:sz w:val="28"/>
                <w:szCs w:val="28"/>
              </w:rPr>
            </w:pPr>
            <w:r w:rsidRPr="000773D9">
              <w:rPr>
                <w:sz w:val="28"/>
                <w:szCs w:val="28"/>
              </w:rPr>
              <w:t> </w:t>
            </w:r>
          </w:p>
        </w:tc>
      </w:tr>
      <w:tr w:rsidR="007A61D1" w:rsidRPr="000773D9" w14:paraId="42B4E5BF" w14:textId="77777777" w:rsidTr="00FB0307">
        <w:trPr>
          <w:gridAfter w:val="1"/>
          <w:wAfter w:w="6" w:type="dxa"/>
          <w:trHeight w:val="390"/>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C36F4" w14:textId="77777777" w:rsidR="007A61D1" w:rsidRPr="000773D9" w:rsidRDefault="007A61D1" w:rsidP="00FB0307">
            <w:pPr>
              <w:rPr>
                <w:b/>
                <w:bCs/>
                <w:sz w:val="28"/>
                <w:szCs w:val="28"/>
              </w:rPr>
            </w:pPr>
            <w:r w:rsidRPr="000773D9">
              <w:rPr>
                <w:b/>
                <w:bCs/>
                <w:sz w:val="28"/>
                <w:szCs w:val="28"/>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5172B" w14:textId="77777777" w:rsidR="007A61D1" w:rsidRPr="000773D9" w:rsidRDefault="007A61D1" w:rsidP="00FB0307">
            <w:pPr>
              <w:jc w:val="center"/>
              <w:rPr>
                <w:b/>
                <w:bCs/>
                <w:sz w:val="28"/>
                <w:szCs w:val="28"/>
              </w:rPr>
            </w:pPr>
            <w:r w:rsidRPr="000773D9">
              <w:rPr>
                <w:b/>
                <w:bCs/>
                <w:sz w:val="28"/>
                <w:szCs w:val="28"/>
              </w:rPr>
              <w:t>490 850,00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68F01"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91704" w14:textId="77777777" w:rsidR="007A61D1" w:rsidRPr="000773D9" w:rsidRDefault="007A61D1" w:rsidP="00FB0307">
            <w:pPr>
              <w:jc w:val="right"/>
              <w:rPr>
                <w:b/>
                <w:bCs/>
                <w:sz w:val="28"/>
                <w:szCs w:val="28"/>
              </w:rPr>
            </w:pPr>
            <w:r w:rsidRPr="000773D9">
              <w:rPr>
                <w:b/>
                <w:bCs/>
                <w:sz w:val="28"/>
                <w:szCs w:val="28"/>
              </w:rPr>
              <w:t>0,00</w:t>
            </w:r>
          </w:p>
        </w:tc>
      </w:tr>
      <w:tr w:rsidR="007A61D1" w:rsidRPr="000773D9" w14:paraId="67245C89" w14:textId="77777777" w:rsidTr="00FB0307">
        <w:trPr>
          <w:trHeight w:val="3570"/>
        </w:trPr>
        <w:tc>
          <w:tcPr>
            <w:tcW w:w="15204" w:type="dxa"/>
            <w:gridSpan w:val="5"/>
            <w:tcBorders>
              <w:top w:val="nil"/>
              <w:left w:val="nil"/>
              <w:bottom w:val="nil"/>
              <w:right w:val="nil"/>
            </w:tcBorders>
            <w:shd w:val="clear" w:color="auto" w:fill="auto"/>
            <w:vAlign w:val="bottom"/>
            <w:hideMark/>
          </w:tcPr>
          <w:p w14:paraId="30DE9C71" w14:textId="77777777" w:rsidR="007A61D1" w:rsidRPr="000773D9" w:rsidRDefault="007A61D1" w:rsidP="00FB0307">
            <w:pPr>
              <w:jc w:val="center"/>
              <w:rPr>
                <w:b/>
                <w:bCs/>
                <w:sz w:val="28"/>
                <w:szCs w:val="28"/>
              </w:rPr>
            </w:pPr>
            <w:r w:rsidRPr="000773D9">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7A61D1" w:rsidRPr="000773D9" w14:paraId="0D18AB7E" w14:textId="77777777" w:rsidTr="00FB0307">
        <w:trPr>
          <w:gridAfter w:val="1"/>
          <w:wAfter w:w="6" w:type="dxa"/>
          <w:trHeight w:val="375"/>
        </w:trPr>
        <w:tc>
          <w:tcPr>
            <w:tcW w:w="9498" w:type="dxa"/>
            <w:tcBorders>
              <w:top w:val="nil"/>
              <w:left w:val="nil"/>
              <w:bottom w:val="nil"/>
              <w:right w:val="nil"/>
            </w:tcBorders>
            <w:shd w:val="clear" w:color="auto" w:fill="auto"/>
            <w:vAlign w:val="bottom"/>
            <w:hideMark/>
          </w:tcPr>
          <w:p w14:paraId="78FEEA87" w14:textId="77777777" w:rsidR="007A61D1" w:rsidRPr="000773D9" w:rsidRDefault="007A61D1" w:rsidP="00FB0307">
            <w:pPr>
              <w:jc w:val="center"/>
              <w:rPr>
                <w:b/>
                <w:bCs/>
                <w:sz w:val="28"/>
                <w:szCs w:val="28"/>
              </w:rPr>
            </w:pPr>
          </w:p>
        </w:tc>
        <w:tc>
          <w:tcPr>
            <w:tcW w:w="1840" w:type="dxa"/>
            <w:tcBorders>
              <w:top w:val="nil"/>
              <w:left w:val="nil"/>
              <w:bottom w:val="nil"/>
              <w:right w:val="nil"/>
            </w:tcBorders>
            <w:shd w:val="clear" w:color="auto" w:fill="auto"/>
            <w:vAlign w:val="bottom"/>
            <w:hideMark/>
          </w:tcPr>
          <w:p w14:paraId="6678396C" w14:textId="77777777" w:rsidR="007A61D1" w:rsidRPr="000773D9" w:rsidRDefault="007A61D1" w:rsidP="00FB0307">
            <w:pPr>
              <w:jc w:val="center"/>
            </w:pPr>
          </w:p>
        </w:tc>
        <w:tc>
          <w:tcPr>
            <w:tcW w:w="1900" w:type="dxa"/>
            <w:tcBorders>
              <w:top w:val="nil"/>
              <w:left w:val="nil"/>
              <w:bottom w:val="nil"/>
              <w:right w:val="nil"/>
            </w:tcBorders>
            <w:shd w:val="clear" w:color="auto" w:fill="auto"/>
            <w:vAlign w:val="bottom"/>
            <w:hideMark/>
          </w:tcPr>
          <w:p w14:paraId="2D3FD228" w14:textId="77777777" w:rsidR="007A61D1" w:rsidRPr="000773D9" w:rsidRDefault="007A61D1" w:rsidP="00FB0307">
            <w:pPr>
              <w:jc w:val="center"/>
            </w:pPr>
          </w:p>
        </w:tc>
        <w:tc>
          <w:tcPr>
            <w:tcW w:w="1960" w:type="dxa"/>
            <w:tcBorders>
              <w:top w:val="nil"/>
              <w:left w:val="nil"/>
              <w:bottom w:val="nil"/>
              <w:right w:val="nil"/>
            </w:tcBorders>
            <w:shd w:val="clear" w:color="auto" w:fill="auto"/>
            <w:vAlign w:val="bottom"/>
            <w:hideMark/>
          </w:tcPr>
          <w:p w14:paraId="046E0DEB" w14:textId="77777777" w:rsidR="007A61D1" w:rsidRPr="000773D9" w:rsidRDefault="007A61D1" w:rsidP="00FB0307">
            <w:pPr>
              <w:jc w:val="center"/>
              <w:rPr>
                <w:sz w:val="28"/>
                <w:szCs w:val="28"/>
              </w:rPr>
            </w:pPr>
            <w:r w:rsidRPr="000773D9">
              <w:rPr>
                <w:sz w:val="28"/>
                <w:szCs w:val="28"/>
              </w:rPr>
              <w:t>Таблица 4</w:t>
            </w:r>
          </w:p>
        </w:tc>
      </w:tr>
      <w:tr w:rsidR="007A61D1" w:rsidRPr="000773D9" w14:paraId="3B19981A" w14:textId="77777777" w:rsidTr="00FB0307">
        <w:trPr>
          <w:trHeight w:val="2404"/>
        </w:trPr>
        <w:tc>
          <w:tcPr>
            <w:tcW w:w="15204" w:type="dxa"/>
            <w:gridSpan w:val="5"/>
            <w:tcBorders>
              <w:top w:val="nil"/>
              <w:left w:val="nil"/>
              <w:bottom w:val="nil"/>
              <w:right w:val="nil"/>
            </w:tcBorders>
            <w:shd w:val="clear" w:color="auto" w:fill="auto"/>
            <w:vAlign w:val="bottom"/>
            <w:hideMark/>
          </w:tcPr>
          <w:p w14:paraId="0677C051" w14:textId="77777777" w:rsidR="007A61D1" w:rsidRPr="000773D9" w:rsidRDefault="007A61D1" w:rsidP="00FB0307">
            <w:pPr>
              <w:jc w:val="center"/>
              <w:rPr>
                <w:b/>
                <w:bCs/>
                <w:sz w:val="28"/>
                <w:szCs w:val="28"/>
              </w:rPr>
            </w:pPr>
            <w:r w:rsidRPr="000773D9">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7A61D1" w:rsidRPr="000773D9" w14:paraId="1D447B5E"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5FECEB85" w14:textId="77777777" w:rsidR="007A61D1" w:rsidRPr="000773D9" w:rsidRDefault="007A61D1" w:rsidP="00FB0307">
            <w:pPr>
              <w:jc w:val="center"/>
              <w:rPr>
                <w:b/>
                <w:bCs/>
                <w:sz w:val="28"/>
                <w:szCs w:val="28"/>
              </w:rPr>
            </w:pPr>
          </w:p>
        </w:tc>
        <w:tc>
          <w:tcPr>
            <w:tcW w:w="1840" w:type="dxa"/>
            <w:tcBorders>
              <w:top w:val="nil"/>
              <w:left w:val="nil"/>
              <w:bottom w:val="nil"/>
              <w:right w:val="nil"/>
            </w:tcBorders>
            <w:shd w:val="clear" w:color="auto" w:fill="auto"/>
            <w:noWrap/>
            <w:vAlign w:val="bottom"/>
            <w:hideMark/>
          </w:tcPr>
          <w:p w14:paraId="1F14317F"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64BBA95B"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0E5CE832" w14:textId="77777777" w:rsidR="007A61D1" w:rsidRPr="000773D9" w:rsidRDefault="007A61D1" w:rsidP="00FB0307"/>
        </w:tc>
      </w:tr>
      <w:tr w:rsidR="007A61D1" w:rsidRPr="000773D9" w14:paraId="11BD04AF" w14:textId="77777777" w:rsidTr="00FB0307">
        <w:trPr>
          <w:gridAfter w:val="1"/>
          <w:wAfter w:w="6" w:type="dxa"/>
          <w:trHeight w:val="390"/>
        </w:trPr>
        <w:tc>
          <w:tcPr>
            <w:tcW w:w="9498" w:type="dxa"/>
            <w:tcBorders>
              <w:top w:val="nil"/>
              <w:left w:val="nil"/>
              <w:bottom w:val="single" w:sz="4" w:space="0" w:color="auto"/>
              <w:right w:val="nil"/>
            </w:tcBorders>
            <w:shd w:val="clear" w:color="auto" w:fill="auto"/>
            <w:noWrap/>
            <w:vAlign w:val="bottom"/>
            <w:hideMark/>
          </w:tcPr>
          <w:p w14:paraId="673D7746" w14:textId="77777777" w:rsidR="007A61D1" w:rsidRPr="000773D9" w:rsidRDefault="007A61D1" w:rsidP="00FB0307">
            <w:pPr>
              <w:rPr>
                <w:sz w:val="22"/>
                <w:szCs w:val="22"/>
              </w:rPr>
            </w:pPr>
            <w:r w:rsidRPr="000773D9">
              <w:rPr>
                <w:sz w:val="22"/>
                <w:szCs w:val="22"/>
              </w:rPr>
              <w:t>08 3 01 9Д001</w:t>
            </w:r>
          </w:p>
        </w:tc>
        <w:tc>
          <w:tcPr>
            <w:tcW w:w="1840" w:type="dxa"/>
            <w:tcBorders>
              <w:top w:val="nil"/>
              <w:left w:val="nil"/>
              <w:bottom w:val="single" w:sz="4" w:space="0" w:color="auto"/>
              <w:right w:val="nil"/>
            </w:tcBorders>
            <w:shd w:val="clear" w:color="auto" w:fill="auto"/>
            <w:noWrap/>
            <w:vAlign w:val="bottom"/>
            <w:hideMark/>
          </w:tcPr>
          <w:p w14:paraId="3C15A620" w14:textId="77777777" w:rsidR="007A61D1" w:rsidRPr="000773D9" w:rsidRDefault="007A61D1" w:rsidP="00FB0307">
            <w:pPr>
              <w:rPr>
                <w:sz w:val="22"/>
                <w:szCs w:val="22"/>
              </w:rPr>
            </w:pPr>
          </w:p>
        </w:tc>
        <w:tc>
          <w:tcPr>
            <w:tcW w:w="1900" w:type="dxa"/>
            <w:tcBorders>
              <w:top w:val="nil"/>
              <w:left w:val="nil"/>
              <w:bottom w:val="single" w:sz="4" w:space="0" w:color="auto"/>
              <w:right w:val="nil"/>
            </w:tcBorders>
            <w:shd w:val="clear" w:color="auto" w:fill="auto"/>
            <w:noWrap/>
            <w:vAlign w:val="bottom"/>
            <w:hideMark/>
          </w:tcPr>
          <w:p w14:paraId="2592F078" w14:textId="77777777" w:rsidR="007A61D1" w:rsidRPr="000773D9" w:rsidRDefault="007A61D1" w:rsidP="00FB0307"/>
        </w:tc>
        <w:tc>
          <w:tcPr>
            <w:tcW w:w="1960" w:type="dxa"/>
            <w:tcBorders>
              <w:top w:val="nil"/>
              <w:left w:val="nil"/>
              <w:bottom w:val="single" w:sz="4" w:space="0" w:color="auto"/>
              <w:right w:val="nil"/>
            </w:tcBorders>
            <w:shd w:val="clear" w:color="auto" w:fill="auto"/>
            <w:noWrap/>
            <w:vAlign w:val="bottom"/>
            <w:hideMark/>
          </w:tcPr>
          <w:p w14:paraId="111FF314" w14:textId="77777777" w:rsidR="007A61D1" w:rsidRPr="000773D9" w:rsidRDefault="007A61D1" w:rsidP="00FB0307">
            <w:pPr>
              <w:rPr>
                <w:sz w:val="28"/>
                <w:szCs w:val="28"/>
              </w:rPr>
            </w:pPr>
            <w:r w:rsidRPr="000773D9">
              <w:rPr>
                <w:sz w:val="28"/>
                <w:szCs w:val="28"/>
              </w:rPr>
              <w:t>руб.</w:t>
            </w:r>
          </w:p>
        </w:tc>
      </w:tr>
      <w:tr w:rsidR="007A61D1" w:rsidRPr="000773D9" w14:paraId="582CDA51" w14:textId="77777777" w:rsidTr="00FB0307">
        <w:trPr>
          <w:gridAfter w:val="1"/>
          <w:wAfter w:w="6" w:type="dxa"/>
          <w:trHeight w:val="390"/>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96CD1" w14:textId="77777777" w:rsidR="007A61D1" w:rsidRPr="000773D9" w:rsidRDefault="007A61D1" w:rsidP="00FB0307">
            <w:pPr>
              <w:jc w:val="center"/>
              <w:rPr>
                <w:b/>
                <w:bCs/>
                <w:sz w:val="28"/>
                <w:szCs w:val="28"/>
              </w:rPr>
            </w:pPr>
            <w:r w:rsidRPr="000773D9">
              <w:rPr>
                <w:b/>
                <w:bCs/>
                <w:sz w:val="28"/>
                <w:szCs w:val="28"/>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804D17" w14:textId="77777777" w:rsidR="007A61D1" w:rsidRPr="000773D9" w:rsidRDefault="007A61D1" w:rsidP="00FB0307">
            <w:pPr>
              <w:jc w:val="center"/>
              <w:rPr>
                <w:b/>
                <w:bCs/>
                <w:sz w:val="28"/>
                <w:szCs w:val="28"/>
              </w:rPr>
            </w:pPr>
            <w:r w:rsidRPr="000773D9">
              <w:rPr>
                <w:b/>
                <w:bCs/>
                <w:sz w:val="28"/>
                <w:szCs w:val="28"/>
              </w:rPr>
              <w:t>2026 год</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1A49EA" w14:textId="77777777" w:rsidR="007A61D1" w:rsidRPr="000773D9" w:rsidRDefault="007A61D1" w:rsidP="00FB0307">
            <w:pPr>
              <w:jc w:val="center"/>
              <w:rPr>
                <w:b/>
                <w:bCs/>
                <w:sz w:val="28"/>
                <w:szCs w:val="28"/>
              </w:rPr>
            </w:pPr>
            <w:r w:rsidRPr="000773D9">
              <w:rPr>
                <w:b/>
                <w:bCs/>
                <w:sz w:val="28"/>
                <w:szCs w:val="28"/>
              </w:rPr>
              <w:t>2027 год</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9278B0"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42B41992" w14:textId="77777777" w:rsidTr="00FB0307">
        <w:trPr>
          <w:gridAfter w:val="1"/>
          <w:wAfter w:w="6" w:type="dxa"/>
          <w:trHeight w:val="375"/>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04239"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29B954A8" w14:textId="77777777" w:rsidR="007A61D1" w:rsidRPr="000773D9" w:rsidRDefault="007A61D1" w:rsidP="00FB0307">
            <w:pPr>
              <w:jc w:val="right"/>
              <w:rPr>
                <w:sz w:val="28"/>
                <w:szCs w:val="28"/>
              </w:rPr>
            </w:pPr>
            <w:r w:rsidRPr="000773D9">
              <w:rPr>
                <w:sz w:val="28"/>
                <w:szCs w:val="28"/>
              </w:rPr>
              <w:t>210 000,00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45F1839A" w14:textId="77777777" w:rsidR="007A61D1" w:rsidRPr="000773D9" w:rsidRDefault="007A61D1" w:rsidP="00FB0307">
            <w:pPr>
              <w:rPr>
                <w:sz w:val="28"/>
                <w:szCs w:val="28"/>
              </w:rPr>
            </w:pPr>
            <w:r w:rsidRPr="000773D9">
              <w:rPr>
                <w:sz w:val="28"/>
                <w:szCs w:val="28"/>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5D528B3A" w14:textId="77777777" w:rsidR="007A61D1" w:rsidRPr="000773D9" w:rsidRDefault="007A61D1" w:rsidP="00FB0307">
            <w:pPr>
              <w:rPr>
                <w:sz w:val="28"/>
                <w:szCs w:val="28"/>
              </w:rPr>
            </w:pPr>
            <w:r w:rsidRPr="000773D9">
              <w:rPr>
                <w:sz w:val="28"/>
                <w:szCs w:val="28"/>
              </w:rPr>
              <w:t> </w:t>
            </w:r>
          </w:p>
        </w:tc>
      </w:tr>
      <w:tr w:rsidR="007A61D1" w:rsidRPr="000773D9" w14:paraId="562ADD28" w14:textId="77777777" w:rsidTr="00FB0307">
        <w:trPr>
          <w:gridAfter w:val="1"/>
          <w:wAfter w:w="6" w:type="dxa"/>
          <w:trHeight w:val="375"/>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5C64A" w14:textId="77777777" w:rsidR="007A61D1" w:rsidRPr="000773D9" w:rsidRDefault="007A61D1" w:rsidP="00FB0307">
            <w:pPr>
              <w:rPr>
                <w:sz w:val="28"/>
                <w:szCs w:val="28"/>
              </w:rPr>
            </w:pPr>
            <w:r w:rsidRPr="000773D9">
              <w:rPr>
                <w:sz w:val="28"/>
                <w:szCs w:val="28"/>
              </w:rPr>
              <w:t>Марковское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19D4CCF7" w14:textId="77777777" w:rsidR="007A61D1" w:rsidRPr="000773D9" w:rsidRDefault="007A61D1" w:rsidP="00FB0307">
            <w:pPr>
              <w:jc w:val="right"/>
              <w:rPr>
                <w:sz w:val="28"/>
                <w:szCs w:val="28"/>
              </w:rPr>
            </w:pPr>
            <w:r w:rsidRPr="000773D9">
              <w:rPr>
                <w:sz w:val="28"/>
                <w:szCs w:val="28"/>
              </w:rPr>
              <w:t>130 000,00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13C7EF88" w14:textId="77777777" w:rsidR="007A61D1" w:rsidRPr="000773D9" w:rsidRDefault="007A61D1" w:rsidP="00FB0307">
            <w:pPr>
              <w:rPr>
                <w:sz w:val="28"/>
                <w:szCs w:val="28"/>
              </w:rPr>
            </w:pPr>
            <w:r w:rsidRPr="000773D9">
              <w:rPr>
                <w:sz w:val="28"/>
                <w:szCs w:val="28"/>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783CF90A" w14:textId="77777777" w:rsidR="007A61D1" w:rsidRPr="000773D9" w:rsidRDefault="007A61D1" w:rsidP="00FB0307">
            <w:pPr>
              <w:rPr>
                <w:sz w:val="28"/>
                <w:szCs w:val="28"/>
              </w:rPr>
            </w:pPr>
            <w:r w:rsidRPr="000773D9">
              <w:rPr>
                <w:sz w:val="28"/>
                <w:szCs w:val="28"/>
              </w:rPr>
              <w:t> </w:t>
            </w:r>
          </w:p>
        </w:tc>
      </w:tr>
      <w:tr w:rsidR="007A61D1" w:rsidRPr="000773D9" w14:paraId="16CAE7EE" w14:textId="77777777" w:rsidTr="00FB0307">
        <w:trPr>
          <w:gridAfter w:val="1"/>
          <w:wAfter w:w="6" w:type="dxa"/>
          <w:trHeight w:val="375"/>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3305B"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6F12F151" w14:textId="77777777" w:rsidR="007A61D1" w:rsidRPr="000773D9" w:rsidRDefault="007A61D1" w:rsidP="00FB0307">
            <w:pPr>
              <w:jc w:val="right"/>
              <w:rPr>
                <w:sz w:val="28"/>
                <w:szCs w:val="28"/>
              </w:rPr>
            </w:pPr>
            <w:r w:rsidRPr="000773D9">
              <w:rPr>
                <w:sz w:val="28"/>
                <w:szCs w:val="28"/>
              </w:rPr>
              <w:t>200 000,00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44C09D99" w14:textId="77777777" w:rsidR="007A61D1" w:rsidRPr="000773D9" w:rsidRDefault="007A61D1" w:rsidP="00FB0307">
            <w:pPr>
              <w:rPr>
                <w:sz w:val="28"/>
                <w:szCs w:val="28"/>
              </w:rPr>
            </w:pPr>
            <w:r w:rsidRPr="000773D9">
              <w:rPr>
                <w:sz w:val="28"/>
                <w:szCs w:val="28"/>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2C6AC316" w14:textId="77777777" w:rsidR="007A61D1" w:rsidRPr="000773D9" w:rsidRDefault="007A61D1" w:rsidP="00FB0307">
            <w:pPr>
              <w:rPr>
                <w:sz w:val="28"/>
                <w:szCs w:val="28"/>
              </w:rPr>
            </w:pPr>
            <w:r w:rsidRPr="000773D9">
              <w:rPr>
                <w:sz w:val="28"/>
                <w:szCs w:val="28"/>
              </w:rPr>
              <w:t> </w:t>
            </w:r>
          </w:p>
        </w:tc>
      </w:tr>
      <w:tr w:rsidR="007A61D1" w:rsidRPr="000773D9" w14:paraId="1100C373" w14:textId="77777777" w:rsidTr="00FB0307">
        <w:trPr>
          <w:gridAfter w:val="1"/>
          <w:wAfter w:w="6" w:type="dxa"/>
          <w:trHeight w:val="375"/>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04D23" w14:textId="77777777" w:rsidR="007A61D1" w:rsidRPr="000773D9" w:rsidRDefault="007A61D1" w:rsidP="00FB0307">
            <w:pPr>
              <w:rPr>
                <w:sz w:val="28"/>
                <w:szCs w:val="28"/>
              </w:rPr>
            </w:pPr>
            <w:r w:rsidRPr="000773D9">
              <w:rPr>
                <w:sz w:val="28"/>
                <w:szCs w:val="28"/>
              </w:rPr>
              <w:t>Октябрьское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350BE99E" w14:textId="77777777" w:rsidR="007A61D1" w:rsidRPr="000773D9" w:rsidRDefault="007A61D1" w:rsidP="00FB0307">
            <w:pPr>
              <w:jc w:val="right"/>
              <w:rPr>
                <w:sz w:val="28"/>
                <w:szCs w:val="28"/>
              </w:rPr>
            </w:pPr>
            <w:r w:rsidRPr="000773D9">
              <w:rPr>
                <w:sz w:val="28"/>
                <w:szCs w:val="28"/>
              </w:rPr>
              <w:t>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250E2B31" w14:textId="77777777" w:rsidR="007A61D1" w:rsidRPr="000773D9" w:rsidRDefault="007A61D1" w:rsidP="00FB0307">
            <w:pPr>
              <w:rPr>
                <w:sz w:val="28"/>
                <w:szCs w:val="28"/>
              </w:rPr>
            </w:pPr>
            <w:r w:rsidRPr="000773D9">
              <w:rPr>
                <w:sz w:val="28"/>
                <w:szCs w:val="28"/>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2B9BBF25" w14:textId="77777777" w:rsidR="007A61D1" w:rsidRPr="000773D9" w:rsidRDefault="007A61D1" w:rsidP="00FB0307">
            <w:pPr>
              <w:rPr>
                <w:sz w:val="28"/>
                <w:szCs w:val="28"/>
              </w:rPr>
            </w:pPr>
            <w:r w:rsidRPr="000773D9">
              <w:rPr>
                <w:sz w:val="28"/>
                <w:szCs w:val="28"/>
              </w:rPr>
              <w:t> </w:t>
            </w:r>
          </w:p>
        </w:tc>
      </w:tr>
      <w:tr w:rsidR="007A61D1" w:rsidRPr="000773D9" w14:paraId="10799925" w14:textId="77777777" w:rsidTr="00FB0307">
        <w:trPr>
          <w:gridAfter w:val="1"/>
          <w:wAfter w:w="6" w:type="dxa"/>
          <w:trHeight w:val="390"/>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6DC2B"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50494775" w14:textId="77777777" w:rsidR="007A61D1" w:rsidRPr="000773D9" w:rsidRDefault="007A61D1" w:rsidP="00FB0307">
            <w:pPr>
              <w:jc w:val="right"/>
              <w:rPr>
                <w:sz w:val="28"/>
                <w:szCs w:val="28"/>
              </w:rPr>
            </w:pPr>
            <w:r w:rsidRPr="000773D9">
              <w:rPr>
                <w:sz w:val="28"/>
                <w:szCs w:val="28"/>
              </w:rPr>
              <w:t>80 000,00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26472FF8" w14:textId="77777777" w:rsidR="007A61D1" w:rsidRPr="000773D9" w:rsidRDefault="007A61D1" w:rsidP="00FB0307">
            <w:pPr>
              <w:rPr>
                <w:sz w:val="28"/>
                <w:szCs w:val="28"/>
              </w:rPr>
            </w:pPr>
            <w:r w:rsidRPr="000773D9">
              <w:rPr>
                <w:sz w:val="28"/>
                <w:szCs w:val="28"/>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1407F61E" w14:textId="77777777" w:rsidR="007A61D1" w:rsidRPr="000773D9" w:rsidRDefault="007A61D1" w:rsidP="00FB0307">
            <w:pPr>
              <w:rPr>
                <w:sz w:val="28"/>
                <w:szCs w:val="28"/>
              </w:rPr>
            </w:pPr>
            <w:r w:rsidRPr="000773D9">
              <w:rPr>
                <w:sz w:val="28"/>
                <w:szCs w:val="28"/>
              </w:rPr>
              <w:t> </w:t>
            </w:r>
          </w:p>
        </w:tc>
      </w:tr>
      <w:tr w:rsidR="007A61D1" w:rsidRPr="000773D9" w14:paraId="7BE9C8EF" w14:textId="77777777" w:rsidTr="00FB0307">
        <w:trPr>
          <w:gridAfter w:val="1"/>
          <w:wAfter w:w="6" w:type="dxa"/>
          <w:trHeight w:val="390"/>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4D56B" w14:textId="77777777" w:rsidR="007A61D1" w:rsidRPr="000773D9" w:rsidRDefault="007A61D1" w:rsidP="00FB0307">
            <w:pPr>
              <w:rPr>
                <w:b/>
                <w:bCs/>
                <w:sz w:val="28"/>
                <w:szCs w:val="28"/>
              </w:rPr>
            </w:pPr>
            <w:r w:rsidRPr="000773D9">
              <w:rPr>
                <w:b/>
                <w:bCs/>
                <w:sz w:val="28"/>
                <w:szCs w:val="28"/>
              </w:rPr>
              <w:t>ВСЕГО</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2AC2D76" w14:textId="77777777" w:rsidR="007A61D1" w:rsidRPr="000773D9" w:rsidRDefault="007A61D1" w:rsidP="00FB0307">
            <w:pPr>
              <w:jc w:val="right"/>
              <w:rPr>
                <w:b/>
                <w:bCs/>
                <w:sz w:val="28"/>
                <w:szCs w:val="28"/>
              </w:rPr>
            </w:pPr>
            <w:r w:rsidRPr="000773D9">
              <w:rPr>
                <w:b/>
                <w:bCs/>
                <w:sz w:val="28"/>
                <w:szCs w:val="28"/>
              </w:rPr>
              <w:t>620 000,00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2258B533"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402C3B3F" w14:textId="77777777" w:rsidR="007A61D1" w:rsidRPr="000773D9" w:rsidRDefault="007A61D1" w:rsidP="00FB0307">
            <w:pPr>
              <w:jc w:val="right"/>
              <w:rPr>
                <w:b/>
                <w:bCs/>
                <w:sz w:val="28"/>
                <w:szCs w:val="28"/>
              </w:rPr>
            </w:pPr>
            <w:r w:rsidRPr="000773D9">
              <w:rPr>
                <w:b/>
                <w:bCs/>
                <w:sz w:val="28"/>
                <w:szCs w:val="28"/>
              </w:rPr>
              <w:t>0,00</w:t>
            </w:r>
          </w:p>
        </w:tc>
      </w:tr>
      <w:tr w:rsidR="007A61D1" w:rsidRPr="000773D9" w14:paraId="1BF0DC6A" w14:textId="77777777" w:rsidTr="00FB0307">
        <w:trPr>
          <w:gridAfter w:val="1"/>
          <w:wAfter w:w="6" w:type="dxa"/>
          <w:trHeight w:val="300"/>
        </w:trPr>
        <w:tc>
          <w:tcPr>
            <w:tcW w:w="9498" w:type="dxa"/>
            <w:tcBorders>
              <w:top w:val="single" w:sz="4" w:space="0" w:color="auto"/>
              <w:left w:val="nil"/>
              <w:bottom w:val="nil"/>
              <w:right w:val="nil"/>
            </w:tcBorders>
            <w:shd w:val="clear" w:color="auto" w:fill="auto"/>
            <w:noWrap/>
            <w:vAlign w:val="bottom"/>
            <w:hideMark/>
          </w:tcPr>
          <w:p w14:paraId="52CE6BFD" w14:textId="77777777" w:rsidR="007A61D1" w:rsidRPr="000773D9" w:rsidRDefault="007A61D1" w:rsidP="00FB0307">
            <w:pPr>
              <w:jc w:val="right"/>
              <w:rPr>
                <w:b/>
                <w:bCs/>
                <w:sz w:val="28"/>
                <w:szCs w:val="28"/>
              </w:rPr>
            </w:pPr>
          </w:p>
        </w:tc>
        <w:tc>
          <w:tcPr>
            <w:tcW w:w="1840" w:type="dxa"/>
            <w:tcBorders>
              <w:top w:val="single" w:sz="4" w:space="0" w:color="auto"/>
              <w:left w:val="nil"/>
              <w:bottom w:val="nil"/>
              <w:right w:val="nil"/>
            </w:tcBorders>
            <w:shd w:val="clear" w:color="auto" w:fill="auto"/>
            <w:noWrap/>
            <w:vAlign w:val="bottom"/>
            <w:hideMark/>
          </w:tcPr>
          <w:p w14:paraId="5411A9CB" w14:textId="77777777" w:rsidR="007A61D1" w:rsidRPr="000773D9" w:rsidRDefault="007A61D1" w:rsidP="00FB0307"/>
        </w:tc>
        <w:tc>
          <w:tcPr>
            <w:tcW w:w="1900" w:type="dxa"/>
            <w:tcBorders>
              <w:top w:val="single" w:sz="4" w:space="0" w:color="auto"/>
              <w:left w:val="nil"/>
              <w:bottom w:val="nil"/>
              <w:right w:val="nil"/>
            </w:tcBorders>
            <w:shd w:val="clear" w:color="auto" w:fill="auto"/>
            <w:noWrap/>
            <w:vAlign w:val="bottom"/>
            <w:hideMark/>
          </w:tcPr>
          <w:p w14:paraId="44ABA544" w14:textId="77777777" w:rsidR="007A61D1" w:rsidRPr="000773D9" w:rsidRDefault="007A61D1" w:rsidP="00FB0307"/>
        </w:tc>
        <w:tc>
          <w:tcPr>
            <w:tcW w:w="1960" w:type="dxa"/>
            <w:tcBorders>
              <w:top w:val="single" w:sz="4" w:space="0" w:color="auto"/>
              <w:left w:val="nil"/>
              <w:bottom w:val="nil"/>
              <w:right w:val="nil"/>
            </w:tcBorders>
            <w:shd w:val="clear" w:color="auto" w:fill="auto"/>
            <w:noWrap/>
            <w:vAlign w:val="bottom"/>
            <w:hideMark/>
          </w:tcPr>
          <w:p w14:paraId="07EFF75A" w14:textId="77777777" w:rsidR="007A61D1" w:rsidRPr="000773D9" w:rsidRDefault="007A61D1" w:rsidP="00FB0307"/>
        </w:tc>
      </w:tr>
      <w:tr w:rsidR="007A61D1" w:rsidRPr="000773D9" w14:paraId="78C2F88A"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02448223" w14:textId="77777777" w:rsidR="007A61D1" w:rsidRPr="000773D9" w:rsidRDefault="007A61D1" w:rsidP="00FB0307"/>
        </w:tc>
        <w:tc>
          <w:tcPr>
            <w:tcW w:w="1840" w:type="dxa"/>
            <w:tcBorders>
              <w:top w:val="nil"/>
              <w:left w:val="nil"/>
              <w:bottom w:val="nil"/>
              <w:right w:val="nil"/>
            </w:tcBorders>
            <w:shd w:val="clear" w:color="auto" w:fill="auto"/>
            <w:noWrap/>
            <w:vAlign w:val="bottom"/>
            <w:hideMark/>
          </w:tcPr>
          <w:p w14:paraId="194131F6"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75267B84"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605D5CEE" w14:textId="77777777" w:rsidR="007A61D1" w:rsidRPr="000773D9" w:rsidRDefault="007A61D1" w:rsidP="00FB0307"/>
        </w:tc>
      </w:tr>
      <w:tr w:rsidR="007A61D1" w:rsidRPr="000773D9" w14:paraId="3F00924E" w14:textId="77777777" w:rsidTr="00FB0307">
        <w:trPr>
          <w:trHeight w:val="375"/>
        </w:trPr>
        <w:tc>
          <w:tcPr>
            <w:tcW w:w="15204" w:type="dxa"/>
            <w:gridSpan w:val="5"/>
            <w:tcBorders>
              <w:top w:val="nil"/>
              <w:left w:val="nil"/>
              <w:bottom w:val="nil"/>
              <w:right w:val="nil"/>
            </w:tcBorders>
            <w:shd w:val="clear" w:color="auto" w:fill="auto"/>
            <w:vAlign w:val="bottom"/>
            <w:hideMark/>
          </w:tcPr>
          <w:p w14:paraId="6AC5BD6B" w14:textId="77777777" w:rsidR="007A61D1" w:rsidRPr="000773D9" w:rsidRDefault="007A61D1" w:rsidP="00FB0307">
            <w:pPr>
              <w:jc w:val="center"/>
              <w:rPr>
                <w:b/>
                <w:bCs/>
                <w:sz w:val="28"/>
                <w:szCs w:val="28"/>
              </w:rPr>
            </w:pPr>
            <w:r w:rsidRPr="000773D9">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7A61D1" w:rsidRPr="000773D9" w14:paraId="2CF2CBA2" w14:textId="77777777" w:rsidTr="00FB0307">
        <w:trPr>
          <w:gridAfter w:val="1"/>
          <w:wAfter w:w="6" w:type="dxa"/>
          <w:trHeight w:val="375"/>
        </w:trPr>
        <w:tc>
          <w:tcPr>
            <w:tcW w:w="9498" w:type="dxa"/>
            <w:tcBorders>
              <w:top w:val="nil"/>
              <w:left w:val="nil"/>
              <w:bottom w:val="nil"/>
              <w:right w:val="nil"/>
            </w:tcBorders>
            <w:shd w:val="clear" w:color="auto" w:fill="auto"/>
            <w:vAlign w:val="bottom"/>
            <w:hideMark/>
          </w:tcPr>
          <w:p w14:paraId="13F98B7C" w14:textId="77777777" w:rsidR="007A61D1" w:rsidRPr="000773D9" w:rsidRDefault="007A61D1" w:rsidP="00FB0307">
            <w:pPr>
              <w:jc w:val="center"/>
              <w:rPr>
                <w:b/>
                <w:bCs/>
                <w:sz w:val="28"/>
                <w:szCs w:val="28"/>
              </w:rPr>
            </w:pPr>
          </w:p>
        </w:tc>
        <w:tc>
          <w:tcPr>
            <w:tcW w:w="1840" w:type="dxa"/>
            <w:tcBorders>
              <w:top w:val="nil"/>
              <w:left w:val="nil"/>
              <w:bottom w:val="nil"/>
              <w:right w:val="nil"/>
            </w:tcBorders>
            <w:shd w:val="clear" w:color="auto" w:fill="auto"/>
            <w:vAlign w:val="bottom"/>
            <w:hideMark/>
          </w:tcPr>
          <w:p w14:paraId="6768E305" w14:textId="77777777" w:rsidR="007A61D1" w:rsidRPr="000773D9" w:rsidRDefault="007A61D1" w:rsidP="00FB0307">
            <w:pPr>
              <w:jc w:val="center"/>
            </w:pPr>
          </w:p>
        </w:tc>
        <w:tc>
          <w:tcPr>
            <w:tcW w:w="1900" w:type="dxa"/>
            <w:tcBorders>
              <w:top w:val="nil"/>
              <w:left w:val="nil"/>
              <w:bottom w:val="nil"/>
              <w:right w:val="nil"/>
            </w:tcBorders>
            <w:shd w:val="clear" w:color="auto" w:fill="auto"/>
            <w:vAlign w:val="bottom"/>
            <w:hideMark/>
          </w:tcPr>
          <w:p w14:paraId="3DDA21E4" w14:textId="77777777" w:rsidR="007A61D1" w:rsidRPr="000773D9" w:rsidRDefault="007A61D1" w:rsidP="00FB0307">
            <w:pPr>
              <w:jc w:val="center"/>
            </w:pPr>
          </w:p>
        </w:tc>
        <w:tc>
          <w:tcPr>
            <w:tcW w:w="1960" w:type="dxa"/>
            <w:tcBorders>
              <w:top w:val="nil"/>
              <w:left w:val="nil"/>
              <w:bottom w:val="nil"/>
              <w:right w:val="nil"/>
            </w:tcBorders>
            <w:shd w:val="clear" w:color="auto" w:fill="auto"/>
            <w:vAlign w:val="bottom"/>
            <w:hideMark/>
          </w:tcPr>
          <w:p w14:paraId="7452F0F5" w14:textId="77777777" w:rsidR="007A61D1" w:rsidRPr="000773D9" w:rsidRDefault="007A61D1" w:rsidP="00FB0307">
            <w:pPr>
              <w:jc w:val="center"/>
            </w:pPr>
          </w:p>
        </w:tc>
      </w:tr>
      <w:tr w:rsidR="007A61D1" w:rsidRPr="000773D9" w14:paraId="473D4A86" w14:textId="77777777" w:rsidTr="00FB0307">
        <w:trPr>
          <w:gridAfter w:val="1"/>
          <w:wAfter w:w="6" w:type="dxa"/>
          <w:trHeight w:val="375"/>
        </w:trPr>
        <w:tc>
          <w:tcPr>
            <w:tcW w:w="9498" w:type="dxa"/>
            <w:tcBorders>
              <w:top w:val="nil"/>
              <w:left w:val="nil"/>
              <w:bottom w:val="nil"/>
              <w:right w:val="nil"/>
            </w:tcBorders>
            <w:shd w:val="clear" w:color="auto" w:fill="auto"/>
            <w:noWrap/>
            <w:vAlign w:val="bottom"/>
            <w:hideMark/>
          </w:tcPr>
          <w:p w14:paraId="797ADD97" w14:textId="77777777" w:rsidR="007A61D1" w:rsidRPr="000773D9" w:rsidRDefault="007A61D1" w:rsidP="00FB0307">
            <w:pPr>
              <w:jc w:val="center"/>
            </w:pPr>
          </w:p>
        </w:tc>
        <w:tc>
          <w:tcPr>
            <w:tcW w:w="1840" w:type="dxa"/>
            <w:tcBorders>
              <w:top w:val="nil"/>
              <w:left w:val="nil"/>
              <w:bottom w:val="nil"/>
              <w:right w:val="nil"/>
            </w:tcBorders>
            <w:shd w:val="clear" w:color="auto" w:fill="auto"/>
            <w:noWrap/>
            <w:vAlign w:val="bottom"/>
            <w:hideMark/>
          </w:tcPr>
          <w:p w14:paraId="7993DE97"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38CF470F"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02E5DC33" w14:textId="77777777" w:rsidR="007A61D1" w:rsidRPr="000773D9" w:rsidRDefault="007A61D1" w:rsidP="00FB0307">
            <w:pPr>
              <w:rPr>
                <w:sz w:val="28"/>
                <w:szCs w:val="28"/>
              </w:rPr>
            </w:pPr>
            <w:r w:rsidRPr="000773D9">
              <w:rPr>
                <w:sz w:val="28"/>
                <w:szCs w:val="28"/>
              </w:rPr>
              <w:t>Таблица 5</w:t>
            </w:r>
          </w:p>
        </w:tc>
      </w:tr>
      <w:tr w:rsidR="007A61D1" w:rsidRPr="000773D9" w14:paraId="3BD0C226" w14:textId="77777777" w:rsidTr="00FB0307">
        <w:trPr>
          <w:trHeight w:val="1620"/>
        </w:trPr>
        <w:tc>
          <w:tcPr>
            <w:tcW w:w="15204" w:type="dxa"/>
            <w:gridSpan w:val="5"/>
            <w:tcBorders>
              <w:top w:val="nil"/>
              <w:left w:val="nil"/>
              <w:bottom w:val="nil"/>
              <w:right w:val="nil"/>
            </w:tcBorders>
            <w:shd w:val="clear" w:color="auto" w:fill="auto"/>
            <w:vAlign w:val="bottom"/>
            <w:hideMark/>
          </w:tcPr>
          <w:p w14:paraId="1560C0CA" w14:textId="77777777" w:rsidR="007A61D1" w:rsidRPr="000773D9" w:rsidRDefault="007A61D1" w:rsidP="00FB0307">
            <w:pPr>
              <w:jc w:val="center"/>
              <w:rPr>
                <w:b/>
                <w:bCs/>
                <w:sz w:val="28"/>
                <w:szCs w:val="28"/>
              </w:rPr>
            </w:pPr>
            <w:r w:rsidRPr="000773D9">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7A61D1" w:rsidRPr="000773D9" w14:paraId="18691114"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52B5118E" w14:textId="77777777" w:rsidR="007A61D1" w:rsidRPr="000773D9" w:rsidRDefault="007A61D1" w:rsidP="00FB0307">
            <w:pPr>
              <w:jc w:val="center"/>
              <w:rPr>
                <w:b/>
                <w:bCs/>
                <w:sz w:val="28"/>
                <w:szCs w:val="28"/>
              </w:rPr>
            </w:pPr>
          </w:p>
        </w:tc>
        <w:tc>
          <w:tcPr>
            <w:tcW w:w="1840" w:type="dxa"/>
            <w:tcBorders>
              <w:top w:val="nil"/>
              <w:left w:val="nil"/>
              <w:bottom w:val="nil"/>
              <w:right w:val="nil"/>
            </w:tcBorders>
            <w:shd w:val="clear" w:color="auto" w:fill="auto"/>
            <w:noWrap/>
            <w:vAlign w:val="bottom"/>
            <w:hideMark/>
          </w:tcPr>
          <w:p w14:paraId="076F680E"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57F7910A"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4F841010" w14:textId="77777777" w:rsidR="007A61D1" w:rsidRPr="000773D9" w:rsidRDefault="007A61D1" w:rsidP="00FB0307"/>
        </w:tc>
      </w:tr>
      <w:tr w:rsidR="007A61D1" w:rsidRPr="000773D9" w14:paraId="08370DD6" w14:textId="77777777" w:rsidTr="00FB0307">
        <w:trPr>
          <w:gridAfter w:val="1"/>
          <w:wAfter w:w="6" w:type="dxa"/>
          <w:trHeight w:val="390"/>
        </w:trPr>
        <w:tc>
          <w:tcPr>
            <w:tcW w:w="9498" w:type="dxa"/>
            <w:tcBorders>
              <w:top w:val="nil"/>
              <w:left w:val="nil"/>
              <w:bottom w:val="nil"/>
              <w:right w:val="nil"/>
            </w:tcBorders>
            <w:shd w:val="clear" w:color="auto" w:fill="auto"/>
            <w:noWrap/>
            <w:vAlign w:val="bottom"/>
            <w:hideMark/>
          </w:tcPr>
          <w:p w14:paraId="11C0E8E3" w14:textId="77777777" w:rsidR="007A61D1" w:rsidRPr="000773D9" w:rsidRDefault="007A61D1" w:rsidP="00FB0307">
            <w:pPr>
              <w:rPr>
                <w:sz w:val="22"/>
                <w:szCs w:val="22"/>
              </w:rPr>
            </w:pPr>
            <w:r w:rsidRPr="000773D9">
              <w:rPr>
                <w:sz w:val="22"/>
                <w:szCs w:val="22"/>
              </w:rPr>
              <w:t>15 3 04 Р1290</w:t>
            </w:r>
          </w:p>
        </w:tc>
        <w:tc>
          <w:tcPr>
            <w:tcW w:w="1840" w:type="dxa"/>
            <w:tcBorders>
              <w:top w:val="nil"/>
              <w:left w:val="nil"/>
              <w:bottom w:val="nil"/>
              <w:right w:val="nil"/>
            </w:tcBorders>
            <w:shd w:val="clear" w:color="auto" w:fill="auto"/>
            <w:noWrap/>
            <w:vAlign w:val="bottom"/>
            <w:hideMark/>
          </w:tcPr>
          <w:p w14:paraId="30B2FDEB" w14:textId="77777777" w:rsidR="007A61D1" w:rsidRPr="000773D9" w:rsidRDefault="007A61D1" w:rsidP="00FB0307">
            <w:pPr>
              <w:rPr>
                <w:sz w:val="22"/>
                <w:szCs w:val="22"/>
              </w:rPr>
            </w:pPr>
          </w:p>
        </w:tc>
        <w:tc>
          <w:tcPr>
            <w:tcW w:w="1900" w:type="dxa"/>
            <w:tcBorders>
              <w:top w:val="nil"/>
              <w:left w:val="nil"/>
              <w:bottom w:val="nil"/>
              <w:right w:val="nil"/>
            </w:tcBorders>
            <w:shd w:val="clear" w:color="auto" w:fill="auto"/>
            <w:noWrap/>
            <w:vAlign w:val="bottom"/>
            <w:hideMark/>
          </w:tcPr>
          <w:p w14:paraId="5DC3F5B7"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41B6430C" w14:textId="77777777" w:rsidR="007A61D1" w:rsidRPr="000773D9" w:rsidRDefault="007A61D1" w:rsidP="00FB0307">
            <w:pPr>
              <w:rPr>
                <w:sz w:val="28"/>
                <w:szCs w:val="28"/>
              </w:rPr>
            </w:pPr>
            <w:r w:rsidRPr="000773D9">
              <w:rPr>
                <w:sz w:val="28"/>
                <w:szCs w:val="28"/>
              </w:rPr>
              <w:t>руб.</w:t>
            </w:r>
          </w:p>
        </w:tc>
      </w:tr>
      <w:tr w:rsidR="007A61D1" w:rsidRPr="000773D9" w14:paraId="2E939631"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nil"/>
            </w:tcBorders>
            <w:shd w:val="clear" w:color="auto" w:fill="auto"/>
            <w:noWrap/>
            <w:vAlign w:val="bottom"/>
            <w:hideMark/>
          </w:tcPr>
          <w:p w14:paraId="431A827D" w14:textId="77777777" w:rsidR="007A61D1" w:rsidRPr="000773D9" w:rsidRDefault="007A61D1" w:rsidP="00FB0307">
            <w:pPr>
              <w:jc w:val="center"/>
              <w:rPr>
                <w:b/>
                <w:bCs/>
                <w:sz w:val="28"/>
                <w:szCs w:val="28"/>
              </w:rPr>
            </w:pPr>
            <w:r w:rsidRPr="000773D9">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B0CD4A4" w14:textId="77777777" w:rsidR="007A61D1" w:rsidRPr="000773D9" w:rsidRDefault="007A61D1" w:rsidP="00FB0307">
            <w:pPr>
              <w:jc w:val="center"/>
              <w:rPr>
                <w:b/>
                <w:bCs/>
                <w:sz w:val="28"/>
                <w:szCs w:val="28"/>
              </w:rPr>
            </w:pPr>
            <w:r w:rsidRPr="000773D9">
              <w:rPr>
                <w:b/>
                <w:bCs/>
                <w:sz w:val="28"/>
                <w:szCs w:val="28"/>
              </w:rPr>
              <w:t>2026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6646929C" w14:textId="77777777" w:rsidR="007A61D1" w:rsidRPr="000773D9" w:rsidRDefault="007A61D1" w:rsidP="00FB0307">
            <w:pPr>
              <w:jc w:val="center"/>
              <w:rPr>
                <w:b/>
                <w:bCs/>
                <w:sz w:val="28"/>
                <w:szCs w:val="28"/>
              </w:rPr>
            </w:pPr>
            <w:r w:rsidRPr="000773D9">
              <w:rPr>
                <w:b/>
                <w:bCs/>
                <w:sz w:val="28"/>
                <w:szCs w:val="28"/>
              </w:rPr>
              <w:t>2027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3C734E67"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2D813D6E"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6EF5A84B"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14644EC" w14:textId="77777777" w:rsidR="007A61D1" w:rsidRPr="000773D9" w:rsidRDefault="007A61D1" w:rsidP="00FB0307">
            <w:pPr>
              <w:jc w:val="right"/>
              <w:rPr>
                <w:sz w:val="28"/>
                <w:szCs w:val="28"/>
              </w:rPr>
            </w:pPr>
            <w:r w:rsidRPr="000773D9">
              <w:rPr>
                <w:sz w:val="28"/>
                <w:szCs w:val="28"/>
              </w:rPr>
              <w:t>493 247,57</w:t>
            </w:r>
          </w:p>
        </w:tc>
        <w:tc>
          <w:tcPr>
            <w:tcW w:w="1900" w:type="dxa"/>
            <w:tcBorders>
              <w:top w:val="nil"/>
              <w:left w:val="nil"/>
              <w:bottom w:val="single" w:sz="4" w:space="0" w:color="auto"/>
              <w:right w:val="single" w:sz="4" w:space="0" w:color="auto"/>
            </w:tcBorders>
            <w:shd w:val="clear" w:color="auto" w:fill="auto"/>
            <w:noWrap/>
            <w:vAlign w:val="bottom"/>
            <w:hideMark/>
          </w:tcPr>
          <w:p w14:paraId="5FCEFF5A"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232715EF" w14:textId="77777777" w:rsidR="007A61D1" w:rsidRPr="000773D9" w:rsidRDefault="007A61D1" w:rsidP="00FB0307">
            <w:pPr>
              <w:jc w:val="right"/>
              <w:rPr>
                <w:sz w:val="28"/>
                <w:szCs w:val="28"/>
              </w:rPr>
            </w:pPr>
            <w:r w:rsidRPr="000773D9">
              <w:rPr>
                <w:sz w:val="28"/>
                <w:szCs w:val="28"/>
              </w:rPr>
              <w:t>0,00</w:t>
            </w:r>
          </w:p>
        </w:tc>
      </w:tr>
      <w:tr w:rsidR="007A61D1" w:rsidRPr="000773D9" w14:paraId="4D4BF0E8"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521E6300" w14:textId="77777777" w:rsidR="007A61D1" w:rsidRPr="000773D9" w:rsidRDefault="007A61D1" w:rsidP="00FB0307">
            <w:pPr>
              <w:rPr>
                <w:sz w:val="28"/>
                <w:szCs w:val="28"/>
              </w:rPr>
            </w:pPr>
            <w:r w:rsidRPr="000773D9">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2C8E01F" w14:textId="77777777" w:rsidR="007A61D1" w:rsidRPr="000773D9" w:rsidRDefault="007A61D1" w:rsidP="00FB0307">
            <w:pPr>
              <w:jc w:val="right"/>
              <w:rPr>
                <w:sz w:val="28"/>
                <w:szCs w:val="28"/>
              </w:rPr>
            </w:pPr>
            <w:r w:rsidRPr="000773D9">
              <w:rPr>
                <w:sz w:val="28"/>
                <w:szCs w:val="28"/>
              </w:rPr>
              <w:t>629 940,00</w:t>
            </w:r>
          </w:p>
        </w:tc>
        <w:tc>
          <w:tcPr>
            <w:tcW w:w="1900" w:type="dxa"/>
            <w:tcBorders>
              <w:top w:val="nil"/>
              <w:left w:val="nil"/>
              <w:bottom w:val="single" w:sz="4" w:space="0" w:color="auto"/>
              <w:right w:val="single" w:sz="4" w:space="0" w:color="auto"/>
            </w:tcBorders>
            <w:shd w:val="clear" w:color="auto" w:fill="auto"/>
            <w:noWrap/>
            <w:vAlign w:val="bottom"/>
            <w:hideMark/>
          </w:tcPr>
          <w:p w14:paraId="1F4AFF66"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1B34A288" w14:textId="77777777" w:rsidR="007A61D1" w:rsidRPr="000773D9" w:rsidRDefault="007A61D1" w:rsidP="00FB0307">
            <w:pPr>
              <w:jc w:val="right"/>
              <w:rPr>
                <w:sz w:val="28"/>
                <w:szCs w:val="28"/>
              </w:rPr>
            </w:pPr>
            <w:r w:rsidRPr="000773D9">
              <w:rPr>
                <w:sz w:val="28"/>
                <w:szCs w:val="28"/>
              </w:rPr>
              <w:t>0,00</w:t>
            </w:r>
          </w:p>
        </w:tc>
      </w:tr>
      <w:tr w:rsidR="007A61D1" w:rsidRPr="000773D9" w14:paraId="127B22B6"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7565C247"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BDB215E" w14:textId="77777777" w:rsidR="007A61D1" w:rsidRPr="000773D9" w:rsidRDefault="007A61D1" w:rsidP="00FB0307">
            <w:pPr>
              <w:jc w:val="right"/>
              <w:rPr>
                <w:sz w:val="28"/>
                <w:szCs w:val="28"/>
              </w:rPr>
            </w:pPr>
            <w:r w:rsidRPr="000773D9">
              <w:rPr>
                <w:sz w:val="28"/>
                <w:szCs w:val="28"/>
              </w:rPr>
              <w:t>557 480,00</w:t>
            </w:r>
          </w:p>
        </w:tc>
        <w:tc>
          <w:tcPr>
            <w:tcW w:w="1900" w:type="dxa"/>
            <w:tcBorders>
              <w:top w:val="nil"/>
              <w:left w:val="nil"/>
              <w:bottom w:val="single" w:sz="4" w:space="0" w:color="auto"/>
              <w:right w:val="single" w:sz="4" w:space="0" w:color="auto"/>
            </w:tcBorders>
            <w:shd w:val="clear" w:color="auto" w:fill="auto"/>
            <w:noWrap/>
            <w:vAlign w:val="bottom"/>
            <w:hideMark/>
          </w:tcPr>
          <w:p w14:paraId="009BEB7E"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78A5FA2A" w14:textId="77777777" w:rsidR="007A61D1" w:rsidRPr="000773D9" w:rsidRDefault="007A61D1" w:rsidP="00FB0307">
            <w:pPr>
              <w:jc w:val="right"/>
              <w:rPr>
                <w:sz w:val="28"/>
                <w:szCs w:val="28"/>
              </w:rPr>
            </w:pPr>
            <w:r w:rsidRPr="000773D9">
              <w:rPr>
                <w:sz w:val="28"/>
                <w:szCs w:val="28"/>
              </w:rPr>
              <w:t>0,00</w:t>
            </w:r>
          </w:p>
        </w:tc>
      </w:tr>
      <w:tr w:rsidR="007A61D1" w:rsidRPr="000773D9" w14:paraId="2E8594E5"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18EF4C1A" w14:textId="77777777" w:rsidR="007A61D1" w:rsidRPr="000773D9" w:rsidRDefault="007A61D1" w:rsidP="00FB0307">
            <w:pPr>
              <w:rPr>
                <w:sz w:val="28"/>
                <w:szCs w:val="28"/>
              </w:rPr>
            </w:pPr>
            <w:r w:rsidRPr="000773D9">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F474CD3" w14:textId="77777777" w:rsidR="007A61D1" w:rsidRPr="000773D9" w:rsidRDefault="007A61D1" w:rsidP="00FB0307">
            <w:pPr>
              <w:jc w:val="right"/>
              <w:rPr>
                <w:sz w:val="28"/>
                <w:szCs w:val="28"/>
              </w:rPr>
            </w:pPr>
            <w:r w:rsidRPr="000773D9">
              <w:rPr>
                <w:sz w:val="28"/>
                <w:szCs w:val="28"/>
              </w:rPr>
              <w:t>12 110,00</w:t>
            </w:r>
          </w:p>
        </w:tc>
        <w:tc>
          <w:tcPr>
            <w:tcW w:w="1900" w:type="dxa"/>
            <w:tcBorders>
              <w:top w:val="nil"/>
              <w:left w:val="nil"/>
              <w:bottom w:val="single" w:sz="4" w:space="0" w:color="auto"/>
              <w:right w:val="single" w:sz="4" w:space="0" w:color="auto"/>
            </w:tcBorders>
            <w:shd w:val="clear" w:color="auto" w:fill="auto"/>
            <w:noWrap/>
            <w:vAlign w:val="bottom"/>
            <w:hideMark/>
          </w:tcPr>
          <w:p w14:paraId="5D5B0A26"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08A1494C" w14:textId="77777777" w:rsidR="007A61D1" w:rsidRPr="000773D9" w:rsidRDefault="007A61D1" w:rsidP="00FB0307">
            <w:pPr>
              <w:jc w:val="right"/>
              <w:rPr>
                <w:sz w:val="28"/>
                <w:szCs w:val="28"/>
              </w:rPr>
            </w:pPr>
            <w:r w:rsidRPr="000773D9">
              <w:rPr>
                <w:sz w:val="28"/>
                <w:szCs w:val="28"/>
              </w:rPr>
              <w:t>0,00</w:t>
            </w:r>
          </w:p>
        </w:tc>
      </w:tr>
      <w:tr w:rsidR="007A61D1" w:rsidRPr="000773D9" w14:paraId="1448865B" w14:textId="77777777" w:rsidTr="00FB0307">
        <w:trPr>
          <w:gridAfter w:val="1"/>
          <w:wAfter w:w="6" w:type="dxa"/>
          <w:trHeight w:val="390"/>
        </w:trPr>
        <w:tc>
          <w:tcPr>
            <w:tcW w:w="9498" w:type="dxa"/>
            <w:tcBorders>
              <w:top w:val="nil"/>
              <w:left w:val="single" w:sz="8" w:space="0" w:color="auto"/>
              <w:bottom w:val="nil"/>
              <w:right w:val="single" w:sz="4" w:space="0" w:color="auto"/>
            </w:tcBorders>
            <w:shd w:val="clear" w:color="auto" w:fill="auto"/>
            <w:noWrap/>
            <w:vAlign w:val="center"/>
            <w:hideMark/>
          </w:tcPr>
          <w:p w14:paraId="55ADD614"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08FAA2A6" w14:textId="77777777" w:rsidR="007A61D1" w:rsidRPr="000773D9" w:rsidRDefault="007A61D1" w:rsidP="00FB0307">
            <w:pPr>
              <w:jc w:val="right"/>
              <w:rPr>
                <w:sz w:val="28"/>
                <w:szCs w:val="28"/>
              </w:rPr>
            </w:pPr>
            <w:r w:rsidRPr="000773D9">
              <w:rPr>
                <w:sz w:val="28"/>
                <w:szCs w:val="28"/>
              </w:rPr>
              <w:t>1 091 759,58</w:t>
            </w:r>
          </w:p>
        </w:tc>
        <w:tc>
          <w:tcPr>
            <w:tcW w:w="1900" w:type="dxa"/>
            <w:tcBorders>
              <w:top w:val="nil"/>
              <w:left w:val="nil"/>
              <w:bottom w:val="nil"/>
              <w:right w:val="single" w:sz="4" w:space="0" w:color="auto"/>
            </w:tcBorders>
            <w:shd w:val="clear" w:color="auto" w:fill="auto"/>
            <w:noWrap/>
            <w:vAlign w:val="bottom"/>
            <w:hideMark/>
          </w:tcPr>
          <w:p w14:paraId="123E6491"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nil"/>
              <w:right w:val="single" w:sz="4" w:space="0" w:color="auto"/>
            </w:tcBorders>
            <w:shd w:val="clear" w:color="auto" w:fill="auto"/>
            <w:noWrap/>
            <w:vAlign w:val="bottom"/>
            <w:hideMark/>
          </w:tcPr>
          <w:p w14:paraId="7EA4D33B" w14:textId="77777777" w:rsidR="007A61D1" w:rsidRPr="000773D9" w:rsidRDefault="007A61D1" w:rsidP="00FB0307">
            <w:pPr>
              <w:jc w:val="right"/>
              <w:rPr>
                <w:sz w:val="28"/>
                <w:szCs w:val="28"/>
              </w:rPr>
            </w:pPr>
            <w:r w:rsidRPr="000773D9">
              <w:rPr>
                <w:sz w:val="28"/>
                <w:szCs w:val="28"/>
              </w:rPr>
              <w:t>0,00</w:t>
            </w:r>
          </w:p>
        </w:tc>
      </w:tr>
      <w:tr w:rsidR="007A61D1" w:rsidRPr="000773D9" w14:paraId="05A98003"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D5717B7" w14:textId="77777777" w:rsidR="007A61D1" w:rsidRPr="000773D9" w:rsidRDefault="007A61D1" w:rsidP="00FB0307">
            <w:pPr>
              <w:rPr>
                <w:b/>
                <w:bCs/>
                <w:sz w:val="28"/>
                <w:szCs w:val="28"/>
              </w:rPr>
            </w:pPr>
            <w:r w:rsidRPr="000773D9">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5135AC55" w14:textId="77777777" w:rsidR="007A61D1" w:rsidRPr="000773D9" w:rsidRDefault="007A61D1" w:rsidP="00FB0307">
            <w:pPr>
              <w:jc w:val="right"/>
              <w:rPr>
                <w:b/>
                <w:bCs/>
                <w:sz w:val="28"/>
                <w:szCs w:val="28"/>
              </w:rPr>
            </w:pPr>
            <w:r w:rsidRPr="000773D9">
              <w:rPr>
                <w:b/>
                <w:bCs/>
                <w:sz w:val="28"/>
                <w:szCs w:val="28"/>
              </w:rPr>
              <w:t>2 784 537,15</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13212574"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79A68E2E" w14:textId="77777777" w:rsidR="007A61D1" w:rsidRPr="000773D9" w:rsidRDefault="007A61D1" w:rsidP="00FB0307">
            <w:pPr>
              <w:jc w:val="right"/>
              <w:rPr>
                <w:b/>
                <w:bCs/>
                <w:sz w:val="28"/>
                <w:szCs w:val="28"/>
              </w:rPr>
            </w:pPr>
            <w:r w:rsidRPr="000773D9">
              <w:rPr>
                <w:b/>
                <w:bCs/>
                <w:sz w:val="28"/>
                <w:szCs w:val="28"/>
              </w:rPr>
              <w:t>0,00</w:t>
            </w:r>
          </w:p>
        </w:tc>
      </w:tr>
      <w:tr w:rsidR="007A61D1" w:rsidRPr="000773D9" w14:paraId="48601497"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52A0ABF6" w14:textId="77777777" w:rsidR="007A61D1" w:rsidRPr="000773D9" w:rsidRDefault="007A61D1" w:rsidP="00FB0307">
            <w:pPr>
              <w:jc w:val="right"/>
              <w:rPr>
                <w:b/>
                <w:bCs/>
                <w:sz w:val="28"/>
                <w:szCs w:val="28"/>
              </w:rPr>
            </w:pPr>
          </w:p>
        </w:tc>
        <w:tc>
          <w:tcPr>
            <w:tcW w:w="1840" w:type="dxa"/>
            <w:tcBorders>
              <w:top w:val="nil"/>
              <w:left w:val="nil"/>
              <w:bottom w:val="nil"/>
              <w:right w:val="nil"/>
            </w:tcBorders>
            <w:shd w:val="clear" w:color="auto" w:fill="auto"/>
            <w:noWrap/>
            <w:vAlign w:val="bottom"/>
            <w:hideMark/>
          </w:tcPr>
          <w:p w14:paraId="78F1D108"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6FED29D9"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786B531A" w14:textId="77777777" w:rsidR="007A61D1" w:rsidRPr="000773D9" w:rsidRDefault="007A61D1" w:rsidP="00FB0307"/>
        </w:tc>
      </w:tr>
      <w:tr w:rsidR="007A61D1" w:rsidRPr="000773D9" w14:paraId="275E1E23" w14:textId="77777777" w:rsidTr="00FB0307">
        <w:trPr>
          <w:gridAfter w:val="1"/>
          <w:wAfter w:w="6" w:type="dxa"/>
          <w:trHeight w:val="375"/>
        </w:trPr>
        <w:tc>
          <w:tcPr>
            <w:tcW w:w="9498" w:type="dxa"/>
            <w:tcBorders>
              <w:top w:val="nil"/>
              <w:left w:val="nil"/>
              <w:bottom w:val="nil"/>
              <w:right w:val="nil"/>
            </w:tcBorders>
            <w:shd w:val="clear" w:color="auto" w:fill="auto"/>
            <w:noWrap/>
            <w:vAlign w:val="bottom"/>
            <w:hideMark/>
          </w:tcPr>
          <w:p w14:paraId="2902C058" w14:textId="77777777" w:rsidR="007A61D1" w:rsidRPr="000773D9" w:rsidRDefault="007A61D1" w:rsidP="00FB0307"/>
        </w:tc>
        <w:tc>
          <w:tcPr>
            <w:tcW w:w="1840" w:type="dxa"/>
            <w:tcBorders>
              <w:top w:val="nil"/>
              <w:left w:val="nil"/>
              <w:bottom w:val="nil"/>
              <w:right w:val="nil"/>
            </w:tcBorders>
            <w:shd w:val="clear" w:color="auto" w:fill="auto"/>
            <w:noWrap/>
            <w:vAlign w:val="bottom"/>
            <w:hideMark/>
          </w:tcPr>
          <w:p w14:paraId="6999C17D"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4AA0CA3A"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157AE98A" w14:textId="77777777" w:rsidR="007A61D1" w:rsidRPr="000773D9" w:rsidRDefault="007A61D1" w:rsidP="00FB0307">
            <w:pPr>
              <w:rPr>
                <w:sz w:val="28"/>
                <w:szCs w:val="28"/>
              </w:rPr>
            </w:pPr>
            <w:r w:rsidRPr="000773D9">
              <w:rPr>
                <w:sz w:val="28"/>
                <w:szCs w:val="28"/>
              </w:rPr>
              <w:t>Таблица 6</w:t>
            </w:r>
          </w:p>
        </w:tc>
      </w:tr>
      <w:tr w:rsidR="007A61D1" w:rsidRPr="000773D9" w14:paraId="664ACB06" w14:textId="77777777" w:rsidTr="00FB0307">
        <w:trPr>
          <w:trHeight w:val="1995"/>
        </w:trPr>
        <w:tc>
          <w:tcPr>
            <w:tcW w:w="15204" w:type="dxa"/>
            <w:gridSpan w:val="5"/>
            <w:tcBorders>
              <w:top w:val="nil"/>
              <w:left w:val="nil"/>
              <w:bottom w:val="nil"/>
              <w:right w:val="nil"/>
            </w:tcBorders>
            <w:shd w:val="clear" w:color="auto" w:fill="auto"/>
            <w:vAlign w:val="bottom"/>
            <w:hideMark/>
          </w:tcPr>
          <w:p w14:paraId="60B6F7BC" w14:textId="77777777" w:rsidR="007A61D1" w:rsidRPr="000773D9" w:rsidRDefault="007A61D1" w:rsidP="00FB0307">
            <w:pPr>
              <w:jc w:val="center"/>
              <w:rPr>
                <w:b/>
                <w:bCs/>
                <w:sz w:val="28"/>
                <w:szCs w:val="28"/>
              </w:rPr>
            </w:pPr>
            <w:r w:rsidRPr="000773D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7A61D1" w:rsidRPr="000773D9" w14:paraId="73EAF60E"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5E5B9C50" w14:textId="77777777" w:rsidR="007A61D1" w:rsidRPr="000773D9" w:rsidRDefault="007A61D1" w:rsidP="00FB0307">
            <w:pPr>
              <w:jc w:val="center"/>
              <w:rPr>
                <w:b/>
                <w:bCs/>
                <w:sz w:val="28"/>
                <w:szCs w:val="28"/>
              </w:rPr>
            </w:pPr>
          </w:p>
        </w:tc>
        <w:tc>
          <w:tcPr>
            <w:tcW w:w="1840" w:type="dxa"/>
            <w:tcBorders>
              <w:top w:val="nil"/>
              <w:left w:val="nil"/>
              <w:bottom w:val="nil"/>
              <w:right w:val="nil"/>
            </w:tcBorders>
            <w:shd w:val="clear" w:color="auto" w:fill="auto"/>
            <w:noWrap/>
            <w:vAlign w:val="bottom"/>
            <w:hideMark/>
          </w:tcPr>
          <w:p w14:paraId="7B88A1EB"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43B8B40D"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1FE01DFB" w14:textId="77777777" w:rsidR="007A61D1" w:rsidRPr="000773D9" w:rsidRDefault="007A61D1" w:rsidP="00FB0307"/>
        </w:tc>
      </w:tr>
      <w:tr w:rsidR="007A61D1" w:rsidRPr="000773D9" w14:paraId="322EF035" w14:textId="77777777" w:rsidTr="00FB0307">
        <w:trPr>
          <w:gridAfter w:val="1"/>
          <w:wAfter w:w="6" w:type="dxa"/>
          <w:trHeight w:val="390"/>
        </w:trPr>
        <w:tc>
          <w:tcPr>
            <w:tcW w:w="9498" w:type="dxa"/>
            <w:tcBorders>
              <w:top w:val="nil"/>
              <w:left w:val="nil"/>
              <w:bottom w:val="nil"/>
              <w:right w:val="nil"/>
            </w:tcBorders>
            <w:shd w:val="clear" w:color="auto" w:fill="auto"/>
            <w:noWrap/>
            <w:vAlign w:val="bottom"/>
            <w:hideMark/>
          </w:tcPr>
          <w:p w14:paraId="17EE690E" w14:textId="77777777" w:rsidR="007A61D1" w:rsidRPr="000773D9" w:rsidRDefault="007A61D1" w:rsidP="00FB0307">
            <w:pPr>
              <w:rPr>
                <w:sz w:val="22"/>
                <w:szCs w:val="22"/>
              </w:rPr>
            </w:pPr>
            <w:r w:rsidRPr="000773D9">
              <w:rPr>
                <w:sz w:val="22"/>
                <w:szCs w:val="22"/>
              </w:rPr>
              <w:t>15 3 04 Р1220</w:t>
            </w:r>
          </w:p>
        </w:tc>
        <w:tc>
          <w:tcPr>
            <w:tcW w:w="1840" w:type="dxa"/>
            <w:tcBorders>
              <w:top w:val="nil"/>
              <w:left w:val="nil"/>
              <w:bottom w:val="nil"/>
              <w:right w:val="nil"/>
            </w:tcBorders>
            <w:shd w:val="clear" w:color="auto" w:fill="auto"/>
            <w:noWrap/>
            <w:vAlign w:val="bottom"/>
            <w:hideMark/>
          </w:tcPr>
          <w:p w14:paraId="3040FC34" w14:textId="77777777" w:rsidR="007A61D1" w:rsidRPr="000773D9" w:rsidRDefault="007A61D1" w:rsidP="00FB0307">
            <w:pPr>
              <w:rPr>
                <w:sz w:val="22"/>
                <w:szCs w:val="22"/>
              </w:rPr>
            </w:pPr>
          </w:p>
        </w:tc>
        <w:tc>
          <w:tcPr>
            <w:tcW w:w="1900" w:type="dxa"/>
            <w:tcBorders>
              <w:top w:val="nil"/>
              <w:left w:val="nil"/>
              <w:bottom w:val="nil"/>
              <w:right w:val="nil"/>
            </w:tcBorders>
            <w:shd w:val="clear" w:color="auto" w:fill="auto"/>
            <w:noWrap/>
            <w:vAlign w:val="bottom"/>
            <w:hideMark/>
          </w:tcPr>
          <w:p w14:paraId="4818209F"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60A84369" w14:textId="77777777" w:rsidR="007A61D1" w:rsidRPr="000773D9" w:rsidRDefault="007A61D1" w:rsidP="00FB0307">
            <w:pPr>
              <w:rPr>
                <w:sz w:val="28"/>
                <w:szCs w:val="28"/>
              </w:rPr>
            </w:pPr>
            <w:r w:rsidRPr="000773D9">
              <w:rPr>
                <w:sz w:val="28"/>
                <w:szCs w:val="28"/>
              </w:rPr>
              <w:t>руб.</w:t>
            </w:r>
          </w:p>
        </w:tc>
      </w:tr>
      <w:tr w:rsidR="007A61D1" w:rsidRPr="000773D9" w14:paraId="014BA748"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nil"/>
            </w:tcBorders>
            <w:shd w:val="clear" w:color="auto" w:fill="auto"/>
            <w:noWrap/>
            <w:vAlign w:val="bottom"/>
            <w:hideMark/>
          </w:tcPr>
          <w:p w14:paraId="4DC1EBA8" w14:textId="77777777" w:rsidR="007A61D1" w:rsidRPr="000773D9" w:rsidRDefault="007A61D1" w:rsidP="00FB0307">
            <w:pPr>
              <w:jc w:val="center"/>
              <w:rPr>
                <w:b/>
                <w:bCs/>
                <w:sz w:val="28"/>
                <w:szCs w:val="28"/>
              </w:rPr>
            </w:pPr>
            <w:r w:rsidRPr="000773D9">
              <w:rPr>
                <w:b/>
                <w:bCs/>
                <w:sz w:val="28"/>
                <w:szCs w:val="28"/>
              </w:rPr>
              <w:lastRenderedPageBreak/>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37A7409" w14:textId="77777777" w:rsidR="007A61D1" w:rsidRPr="000773D9" w:rsidRDefault="007A61D1" w:rsidP="00FB0307">
            <w:pPr>
              <w:jc w:val="center"/>
              <w:rPr>
                <w:b/>
                <w:bCs/>
                <w:sz w:val="28"/>
                <w:szCs w:val="28"/>
              </w:rPr>
            </w:pPr>
            <w:r w:rsidRPr="000773D9">
              <w:rPr>
                <w:b/>
                <w:bCs/>
                <w:sz w:val="28"/>
                <w:szCs w:val="28"/>
              </w:rPr>
              <w:t>2026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2BC2353E" w14:textId="77777777" w:rsidR="007A61D1" w:rsidRPr="000773D9" w:rsidRDefault="007A61D1" w:rsidP="00FB0307">
            <w:pPr>
              <w:jc w:val="center"/>
              <w:rPr>
                <w:b/>
                <w:bCs/>
                <w:sz w:val="28"/>
                <w:szCs w:val="28"/>
              </w:rPr>
            </w:pPr>
            <w:r w:rsidRPr="000773D9">
              <w:rPr>
                <w:b/>
                <w:bCs/>
                <w:sz w:val="28"/>
                <w:szCs w:val="28"/>
              </w:rPr>
              <w:t>2027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5481594C"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542AEEBB"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4E5D337F"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88D6DC5" w14:textId="77777777" w:rsidR="007A61D1" w:rsidRPr="000773D9" w:rsidRDefault="007A61D1" w:rsidP="00FB0307">
            <w:pPr>
              <w:jc w:val="right"/>
              <w:rPr>
                <w:sz w:val="28"/>
                <w:szCs w:val="28"/>
              </w:rPr>
            </w:pPr>
            <w:r w:rsidRPr="000773D9">
              <w:rPr>
                <w:sz w:val="28"/>
                <w:szCs w:val="28"/>
              </w:rPr>
              <w:t>348 703,68</w:t>
            </w:r>
          </w:p>
        </w:tc>
        <w:tc>
          <w:tcPr>
            <w:tcW w:w="1900" w:type="dxa"/>
            <w:tcBorders>
              <w:top w:val="nil"/>
              <w:left w:val="nil"/>
              <w:bottom w:val="single" w:sz="4" w:space="0" w:color="auto"/>
              <w:right w:val="single" w:sz="4" w:space="0" w:color="auto"/>
            </w:tcBorders>
            <w:shd w:val="clear" w:color="auto" w:fill="auto"/>
            <w:noWrap/>
            <w:vAlign w:val="bottom"/>
            <w:hideMark/>
          </w:tcPr>
          <w:p w14:paraId="14B913AF"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1B34D062" w14:textId="77777777" w:rsidR="007A61D1" w:rsidRPr="000773D9" w:rsidRDefault="007A61D1" w:rsidP="00FB0307">
            <w:pPr>
              <w:jc w:val="right"/>
              <w:rPr>
                <w:sz w:val="28"/>
                <w:szCs w:val="28"/>
              </w:rPr>
            </w:pPr>
            <w:r w:rsidRPr="000773D9">
              <w:rPr>
                <w:sz w:val="28"/>
                <w:szCs w:val="28"/>
              </w:rPr>
              <w:t>0,00</w:t>
            </w:r>
          </w:p>
        </w:tc>
      </w:tr>
      <w:tr w:rsidR="007A61D1" w:rsidRPr="000773D9" w14:paraId="380E85F3"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0E155F71" w14:textId="77777777" w:rsidR="007A61D1" w:rsidRPr="000773D9" w:rsidRDefault="007A61D1" w:rsidP="00FB0307">
            <w:pPr>
              <w:rPr>
                <w:sz w:val="28"/>
                <w:szCs w:val="28"/>
              </w:rPr>
            </w:pPr>
            <w:r w:rsidRPr="000773D9">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4FB2DEB" w14:textId="77777777" w:rsidR="007A61D1" w:rsidRPr="000773D9" w:rsidRDefault="007A61D1" w:rsidP="00FB0307">
            <w:pPr>
              <w:jc w:val="right"/>
              <w:rPr>
                <w:sz w:val="28"/>
                <w:szCs w:val="28"/>
              </w:rPr>
            </w:pPr>
            <w:r w:rsidRPr="000773D9">
              <w:rPr>
                <w:sz w:val="28"/>
                <w:szCs w:val="28"/>
              </w:rPr>
              <w:t>306 801,02</w:t>
            </w:r>
          </w:p>
        </w:tc>
        <w:tc>
          <w:tcPr>
            <w:tcW w:w="1900" w:type="dxa"/>
            <w:tcBorders>
              <w:top w:val="nil"/>
              <w:left w:val="nil"/>
              <w:bottom w:val="single" w:sz="4" w:space="0" w:color="auto"/>
              <w:right w:val="single" w:sz="4" w:space="0" w:color="auto"/>
            </w:tcBorders>
            <w:shd w:val="clear" w:color="auto" w:fill="auto"/>
            <w:noWrap/>
            <w:vAlign w:val="bottom"/>
            <w:hideMark/>
          </w:tcPr>
          <w:p w14:paraId="131D6F3C"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B41029F" w14:textId="77777777" w:rsidR="007A61D1" w:rsidRPr="000773D9" w:rsidRDefault="007A61D1" w:rsidP="00FB0307">
            <w:pPr>
              <w:jc w:val="right"/>
              <w:rPr>
                <w:sz w:val="28"/>
                <w:szCs w:val="28"/>
              </w:rPr>
            </w:pPr>
            <w:r w:rsidRPr="000773D9">
              <w:rPr>
                <w:sz w:val="28"/>
                <w:szCs w:val="28"/>
              </w:rPr>
              <w:t>0,00</w:t>
            </w:r>
          </w:p>
        </w:tc>
      </w:tr>
      <w:tr w:rsidR="007A61D1" w:rsidRPr="000773D9" w14:paraId="653ACFAF"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20357C3E"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EEC1C82" w14:textId="77777777" w:rsidR="007A61D1" w:rsidRPr="000773D9" w:rsidRDefault="007A61D1" w:rsidP="00FB0307">
            <w:pPr>
              <w:jc w:val="right"/>
              <w:rPr>
                <w:sz w:val="28"/>
                <w:szCs w:val="28"/>
              </w:rPr>
            </w:pPr>
            <w:r w:rsidRPr="000773D9">
              <w:rPr>
                <w:sz w:val="28"/>
                <w:szCs w:val="28"/>
              </w:rPr>
              <w:t>176 800,00</w:t>
            </w:r>
          </w:p>
        </w:tc>
        <w:tc>
          <w:tcPr>
            <w:tcW w:w="1900" w:type="dxa"/>
            <w:tcBorders>
              <w:top w:val="nil"/>
              <w:left w:val="nil"/>
              <w:bottom w:val="single" w:sz="4" w:space="0" w:color="auto"/>
              <w:right w:val="single" w:sz="4" w:space="0" w:color="auto"/>
            </w:tcBorders>
            <w:shd w:val="clear" w:color="auto" w:fill="auto"/>
            <w:noWrap/>
            <w:vAlign w:val="bottom"/>
            <w:hideMark/>
          </w:tcPr>
          <w:p w14:paraId="030E73BB"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5C7A91DE" w14:textId="77777777" w:rsidR="007A61D1" w:rsidRPr="000773D9" w:rsidRDefault="007A61D1" w:rsidP="00FB0307">
            <w:pPr>
              <w:jc w:val="right"/>
              <w:rPr>
                <w:sz w:val="28"/>
                <w:szCs w:val="28"/>
              </w:rPr>
            </w:pPr>
            <w:r w:rsidRPr="000773D9">
              <w:rPr>
                <w:sz w:val="28"/>
                <w:szCs w:val="28"/>
              </w:rPr>
              <w:t>0,00</w:t>
            </w:r>
          </w:p>
        </w:tc>
      </w:tr>
      <w:tr w:rsidR="007A61D1" w:rsidRPr="000773D9" w14:paraId="17710CC6"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1C3E5BD8" w14:textId="77777777" w:rsidR="007A61D1" w:rsidRPr="000773D9" w:rsidRDefault="007A61D1" w:rsidP="00FB0307">
            <w:pPr>
              <w:rPr>
                <w:sz w:val="28"/>
                <w:szCs w:val="28"/>
              </w:rPr>
            </w:pPr>
            <w:r w:rsidRPr="000773D9">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F563D32" w14:textId="77777777" w:rsidR="007A61D1" w:rsidRPr="000773D9" w:rsidRDefault="007A61D1" w:rsidP="00FB0307">
            <w:pPr>
              <w:jc w:val="right"/>
              <w:rPr>
                <w:sz w:val="28"/>
                <w:szCs w:val="28"/>
              </w:rPr>
            </w:pPr>
            <w:r w:rsidRPr="000773D9">
              <w:rPr>
                <w:sz w:val="28"/>
                <w:szCs w:val="28"/>
              </w:rPr>
              <w:t>301 636,80</w:t>
            </w:r>
          </w:p>
        </w:tc>
        <w:tc>
          <w:tcPr>
            <w:tcW w:w="1900" w:type="dxa"/>
            <w:tcBorders>
              <w:top w:val="nil"/>
              <w:left w:val="nil"/>
              <w:bottom w:val="single" w:sz="4" w:space="0" w:color="auto"/>
              <w:right w:val="single" w:sz="4" w:space="0" w:color="auto"/>
            </w:tcBorders>
            <w:shd w:val="clear" w:color="auto" w:fill="auto"/>
            <w:noWrap/>
            <w:vAlign w:val="bottom"/>
            <w:hideMark/>
          </w:tcPr>
          <w:p w14:paraId="4A7664D4"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3B0705AA" w14:textId="77777777" w:rsidR="007A61D1" w:rsidRPr="000773D9" w:rsidRDefault="007A61D1" w:rsidP="00FB0307">
            <w:pPr>
              <w:jc w:val="right"/>
              <w:rPr>
                <w:sz w:val="28"/>
                <w:szCs w:val="28"/>
              </w:rPr>
            </w:pPr>
            <w:r w:rsidRPr="000773D9">
              <w:rPr>
                <w:sz w:val="28"/>
                <w:szCs w:val="28"/>
              </w:rPr>
              <w:t>0,00</w:t>
            </w:r>
          </w:p>
        </w:tc>
      </w:tr>
      <w:tr w:rsidR="007A61D1" w:rsidRPr="000773D9" w14:paraId="71F21679" w14:textId="77777777" w:rsidTr="00FB0307">
        <w:trPr>
          <w:gridAfter w:val="1"/>
          <w:wAfter w:w="6" w:type="dxa"/>
          <w:trHeight w:val="390"/>
        </w:trPr>
        <w:tc>
          <w:tcPr>
            <w:tcW w:w="9498" w:type="dxa"/>
            <w:tcBorders>
              <w:top w:val="nil"/>
              <w:left w:val="single" w:sz="8" w:space="0" w:color="auto"/>
              <w:bottom w:val="nil"/>
              <w:right w:val="single" w:sz="4" w:space="0" w:color="auto"/>
            </w:tcBorders>
            <w:shd w:val="clear" w:color="auto" w:fill="auto"/>
            <w:noWrap/>
            <w:vAlign w:val="center"/>
            <w:hideMark/>
          </w:tcPr>
          <w:p w14:paraId="6703BC61"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155EB4C6" w14:textId="77777777" w:rsidR="007A61D1" w:rsidRPr="000773D9" w:rsidRDefault="007A61D1" w:rsidP="00FB0307">
            <w:pPr>
              <w:jc w:val="right"/>
              <w:rPr>
                <w:sz w:val="28"/>
                <w:szCs w:val="28"/>
              </w:rPr>
            </w:pPr>
            <w:r w:rsidRPr="000773D9">
              <w:rPr>
                <w:sz w:val="28"/>
                <w:szCs w:val="28"/>
              </w:rPr>
              <w:t>142 274,88</w:t>
            </w:r>
          </w:p>
        </w:tc>
        <w:tc>
          <w:tcPr>
            <w:tcW w:w="1900" w:type="dxa"/>
            <w:tcBorders>
              <w:top w:val="nil"/>
              <w:left w:val="nil"/>
              <w:bottom w:val="nil"/>
              <w:right w:val="single" w:sz="4" w:space="0" w:color="auto"/>
            </w:tcBorders>
            <w:shd w:val="clear" w:color="auto" w:fill="auto"/>
            <w:noWrap/>
            <w:vAlign w:val="bottom"/>
            <w:hideMark/>
          </w:tcPr>
          <w:p w14:paraId="6D49DA1B"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45413744" w14:textId="77777777" w:rsidR="007A61D1" w:rsidRPr="000773D9" w:rsidRDefault="007A61D1" w:rsidP="00FB0307">
            <w:pPr>
              <w:jc w:val="right"/>
              <w:rPr>
                <w:sz w:val="28"/>
                <w:szCs w:val="28"/>
              </w:rPr>
            </w:pPr>
            <w:r w:rsidRPr="000773D9">
              <w:rPr>
                <w:sz w:val="28"/>
                <w:szCs w:val="28"/>
              </w:rPr>
              <w:t>0,00</w:t>
            </w:r>
          </w:p>
        </w:tc>
      </w:tr>
      <w:tr w:rsidR="007A61D1" w:rsidRPr="000773D9" w14:paraId="7E84A56E"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F5519F0" w14:textId="77777777" w:rsidR="007A61D1" w:rsidRPr="000773D9" w:rsidRDefault="007A61D1" w:rsidP="00FB0307">
            <w:pPr>
              <w:rPr>
                <w:b/>
                <w:bCs/>
                <w:sz w:val="28"/>
                <w:szCs w:val="28"/>
              </w:rPr>
            </w:pPr>
            <w:r w:rsidRPr="000773D9">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2ED1014D" w14:textId="77777777" w:rsidR="007A61D1" w:rsidRPr="000773D9" w:rsidRDefault="007A61D1" w:rsidP="00FB0307">
            <w:pPr>
              <w:jc w:val="right"/>
              <w:rPr>
                <w:b/>
                <w:bCs/>
                <w:sz w:val="28"/>
                <w:szCs w:val="28"/>
              </w:rPr>
            </w:pPr>
            <w:r w:rsidRPr="000773D9">
              <w:rPr>
                <w:b/>
                <w:bCs/>
                <w:sz w:val="28"/>
                <w:szCs w:val="28"/>
              </w:rPr>
              <w:t>1 276 216,38</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232BBD38"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6006C371" w14:textId="77777777" w:rsidR="007A61D1" w:rsidRPr="000773D9" w:rsidRDefault="007A61D1" w:rsidP="00FB0307">
            <w:pPr>
              <w:jc w:val="right"/>
              <w:rPr>
                <w:b/>
                <w:bCs/>
                <w:sz w:val="28"/>
                <w:szCs w:val="28"/>
              </w:rPr>
            </w:pPr>
            <w:r w:rsidRPr="000773D9">
              <w:rPr>
                <w:b/>
                <w:bCs/>
                <w:sz w:val="28"/>
                <w:szCs w:val="28"/>
              </w:rPr>
              <w:t>0,00</w:t>
            </w:r>
          </w:p>
        </w:tc>
      </w:tr>
      <w:tr w:rsidR="007A61D1" w:rsidRPr="000773D9" w14:paraId="6216C228"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41CB75EE" w14:textId="77777777" w:rsidR="007A61D1" w:rsidRPr="000773D9" w:rsidRDefault="007A61D1" w:rsidP="00FB0307">
            <w:pPr>
              <w:jc w:val="right"/>
              <w:rPr>
                <w:b/>
                <w:bCs/>
                <w:sz w:val="28"/>
                <w:szCs w:val="28"/>
              </w:rPr>
            </w:pPr>
          </w:p>
        </w:tc>
        <w:tc>
          <w:tcPr>
            <w:tcW w:w="1840" w:type="dxa"/>
            <w:tcBorders>
              <w:top w:val="nil"/>
              <w:left w:val="nil"/>
              <w:bottom w:val="nil"/>
              <w:right w:val="nil"/>
            </w:tcBorders>
            <w:shd w:val="clear" w:color="auto" w:fill="auto"/>
            <w:noWrap/>
            <w:vAlign w:val="bottom"/>
            <w:hideMark/>
          </w:tcPr>
          <w:p w14:paraId="357806CD"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58A9AA0F"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7FEDD524" w14:textId="77777777" w:rsidR="007A61D1" w:rsidRPr="000773D9" w:rsidRDefault="007A61D1" w:rsidP="00FB0307"/>
        </w:tc>
      </w:tr>
      <w:tr w:rsidR="007A61D1" w:rsidRPr="000773D9" w14:paraId="50B0A36B" w14:textId="77777777" w:rsidTr="00FB0307">
        <w:trPr>
          <w:trHeight w:val="375"/>
        </w:trPr>
        <w:tc>
          <w:tcPr>
            <w:tcW w:w="15204" w:type="dxa"/>
            <w:gridSpan w:val="5"/>
            <w:tcBorders>
              <w:top w:val="nil"/>
              <w:left w:val="nil"/>
              <w:bottom w:val="nil"/>
              <w:right w:val="nil"/>
            </w:tcBorders>
            <w:shd w:val="clear" w:color="auto" w:fill="auto"/>
            <w:vAlign w:val="bottom"/>
            <w:hideMark/>
          </w:tcPr>
          <w:p w14:paraId="1E2370F2" w14:textId="77777777" w:rsidR="007A61D1" w:rsidRPr="000773D9" w:rsidRDefault="007A61D1" w:rsidP="00FB0307">
            <w:pPr>
              <w:jc w:val="center"/>
              <w:rPr>
                <w:b/>
                <w:bCs/>
                <w:sz w:val="28"/>
                <w:szCs w:val="28"/>
              </w:rPr>
            </w:pPr>
            <w:r w:rsidRPr="000773D9">
              <w:rPr>
                <w:b/>
                <w:bCs/>
                <w:sz w:val="28"/>
                <w:szCs w:val="28"/>
              </w:rPr>
              <w:t>Организация ритуальных услуг и содержание мест захоронения</w:t>
            </w:r>
          </w:p>
        </w:tc>
      </w:tr>
      <w:tr w:rsidR="007A61D1" w:rsidRPr="000773D9" w14:paraId="78A0828A"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237A1FDB" w14:textId="77777777" w:rsidR="007A61D1" w:rsidRPr="000773D9" w:rsidRDefault="007A61D1" w:rsidP="00FB0307">
            <w:pPr>
              <w:jc w:val="center"/>
              <w:rPr>
                <w:b/>
                <w:bCs/>
                <w:sz w:val="28"/>
                <w:szCs w:val="28"/>
              </w:rPr>
            </w:pPr>
          </w:p>
        </w:tc>
        <w:tc>
          <w:tcPr>
            <w:tcW w:w="1840" w:type="dxa"/>
            <w:tcBorders>
              <w:top w:val="nil"/>
              <w:left w:val="nil"/>
              <w:bottom w:val="nil"/>
              <w:right w:val="nil"/>
            </w:tcBorders>
            <w:shd w:val="clear" w:color="auto" w:fill="auto"/>
            <w:noWrap/>
            <w:vAlign w:val="bottom"/>
            <w:hideMark/>
          </w:tcPr>
          <w:p w14:paraId="1F24E230"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650605CE"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33199CC8" w14:textId="77777777" w:rsidR="007A61D1" w:rsidRPr="000773D9" w:rsidRDefault="007A61D1" w:rsidP="00FB0307"/>
        </w:tc>
      </w:tr>
      <w:tr w:rsidR="007A61D1" w:rsidRPr="000773D9" w14:paraId="65BA7199" w14:textId="77777777" w:rsidTr="00FB0307">
        <w:trPr>
          <w:gridAfter w:val="1"/>
          <w:wAfter w:w="6" w:type="dxa"/>
          <w:trHeight w:val="375"/>
        </w:trPr>
        <w:tc>
          <w:tcPr>
            <w:tcW w:w="9498" w:type="dxa"/>
            <w:tcBorders>
              <w:top w:val="nil"/>
              <w:left w:val="nil"/>
              <w:bottom w:val="nil"/>
              <w:right w:val="nil"/>
            </w:tcBorders>
            <w:shd w:val="clear" w:color="auto" w:fill="auto"/>
            <w:noWrap/>
            <w:vAlign w:val="bottom"/>
            <w:hideMark/>
          </w:tcPr>
          <w:p w14:paraId="40BCD8D3" w14:textId="77777777" w:rsidR="007A61D1" w:rsidRPr="000773D9" w:rsidRDefault="007A61D1" w:rsidP="00FB0307"/>
        </w:tc>
        <w:tc>
          <w:tcPr>
            <w:tcW w:w="1840" w:type="dxa"/>
            <w:tcBorders>
              <w:top w:val="nil"/>
              <w:left w:val="nil"/>
              <w:bottom w:val="nil"/>
              <w:right w:val="nil"/>
            </w:tcBorders>
            <w:shd w:val="clear" w:color="auto" w:fill="auto"/>
            <w:noWrap/>
            <w:vAlign w:val="bottom"/>
            <w:hideMark/>
          </w:tcPr>
          <w:p w14:paraId="27D6F7B0"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7CE8D707"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0B8E1B50" w14:textId="77777777" w:rsidR="007A61D1" w:rsidRPr="000773D9" w:rsidRDefault="007A61D1" w:rsidP="00FB0307">
            <w:pPr>
              <w:rPr>
                <w:sz w:val="28"/>
                <w:szCs w:val="28"/>
              </w:rPr>
            </w:pPr>
            <w:r w:rsidRPr="000773D9">
              <w:rPr>
                <w:sz w:val="28"/>
                <w:szCs w:val="28"/>
              </w:rPr>
              <w:t>Таблица 7</w:t>
            </w:r>
          </w:p>
        </w:tc>
      </w:tr>
      <w:tr w:rsidR="007A61D1" w:rsidRPr="000773D9" w14:paraId="2038A290" w14:textId="77777777" w:rsidTr="00FB0307">
        <w:trPr>
          <w:trHeight w:val="3304"/>
        </w:trPr>
        <w:tc>
          <w:tcPr>
            <w:tcW w:w="15204" w:type="dxa"/>
            <w:gridSpan w:val="5"/>
            <w:tcBorders>
              <w:top w:val="nil"/>
              <w:left w:val="nil"/>
              <w:bottom w:val="nil"/>
              <w:right w:val="nil"/>
            </w:tcBorders>
            <w:shd w:val="clear" w:color="auto" w:fill="auto"/>
            <w:vAlign w:val="bottom"/>
            <w:hideMark/>
          </w:tcPr>
          <w:p w14:paraId="3CA4FADC" w14:textId="77777777" w:rsidR="007A61D1" w:rsidRPr="000773D9" w:rsidRDefault="007A61D1" w:rsidP="00FB0307">
            <w:pPr>
              <w:jc w:val="center"/>
              <w:rPr>
                <w:b/>
                <w:bCs/>
                <w:sz w:val="28"/>
                <w:szCs w:val="28"/>
              </w:rPr>
            </w:pPr>
            <w:r w:rsidRPr="000773D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7A61D1" w:rsidRPr="000773D9" w14:paraId="15349608" w14:textId="77777777" w:rsidTr="00FB0307">
        <w:trPr>
          <w:gridAfter w:val="1"/>
          <w:wAfter w:w="6" w:type="dxa"/>
          <w:trHeight w:val="390"/>
        </w:trPr>
        <w:tc>
          <w:tcPr>
            <w:tcW w:w="9498" w:type="dxa"/>
            <w:tcBorders>
              <w:top w:val="nil"/>
              <w:left w:val="nil"/>
              <w:bottom w:val="nil"/>
              <w:right w:val="nil"/>
            </w:tcBorders>
            <w:shd w:val="clear" w:color="auto" w:fill="auto"/>
            <w:noWrap/>
            <w:vAlign w:val="bottom"/>
            <w:hideMark/>
          </w:tcPr>
          <w:p w14:paraId="37C14395" w14:textId="77777777" w:rsidR="007A61D1" w:rsidRPr="000773D9" w:rsidRDefault="007A61D1" w:rsidP="00FB0307">
            <w:pPr>
              <w:rPr>
                <w:sz w:val="22"/>
                <w:szCs w:val="22"/>
              </w:rPr>
            </w:pPr>
            <w:r w:rsidRPr="000773D9">
              <w:rPr>
                <w:sz w:val="22"/>
                <w:szCs w:val="22"/>
              </w:rPr>
              <w:t>15 3 02 Р1250</w:t>
            </w:r>
          </w:p>
        </w:tc>
        <w:tc>
          <w:tcPr>
            <w:tcW w:w="1840" w:type="dxa"/>
            <w:tcBorders>
              <w:top w:val="nil"/>
              <w:left w:val="nil"/>
              <w:bottom w:val="nil"/>
              <w:right w:val="nil"/>
            </w:tcBorders>
            <w:shd w:val="clear" w:color="auto" w:fill="auto"/>
            <w:noWrap/>
            <w:vAlign w:val="bottom"/>
            <w:hideMark/>
          </w:tcPr>
          <w:p w14:paraId="0C4A79BB" w14:textId="77777777" w:rsidR="007A61D1" w:rsidRPr="000773D9" w:rsidRDefault="007A61D1" w:rsidP="00FB0307">
            <w:pPr>
              <w:rPr>
                <w:sz w:val="22"/>
                <w:szCs w:val="22"/>
              </w:rPr>
            </w:pPr>
          </w:p>
        </w:tc>
        <w:tc>
          <w:tcPr>
            <w:tcW w:w="1900" w:type="dxa"/>
            <w:tcBorders>
              <w:top w:val="nil"/>
              <w:left w:val="nil"/>
              <w:bottom w:val="nil"/>
              <w:right w:val="nil"/>
            </w:tcBorders>
            <w:shd w:val="clear" w:color="auto" w:fill="auto"/>
            <w:noWrap/>
            <w:vAlign w:val="bottom"/>
            <w:hideMark/>
          </w:tcPr>
          <w:p w14:paraId="202CC32B"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7047FFFE" w14:textId="77777777" w:rsidR="007A61D1" w:rsidRPr="000773D9" w:rsidRDefault="007A61D1" w:rsidP="00FB0307">
            <w:pPr>
              <w:rPr>
                <w:sz w:val="28"/>
                <w:szCs w:val="28"/>
              </w:rPr>
            </w:pPr>
            <w:r w:rsidRPr="000773D9">
              <w:rPr>
                <w:sz w:val="28"/>
                <w:szCs w:val="28"/>
              </w:rPr>
              <w:t>руб.</w:t>
            </w:r>
          </w:p>
        </w:tc>
      </w:tr>
      <w:tr w:rsidR="007A61D1" w:rsidRPr="000773D9" w14:paraId="1224AD76"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nil"/>
            </w:tcBorders>
            <w:shd w:val="clear" w:color="auto" w:fill="auto"/>
            <w:noWrap/>
            <w:vAlign w:val="bottom"/>
            <w:hideMark/>
          </w:tcPr>
          <w:p w14:paraId="1D6C73F8" w14:textId="77777777" w:rsidR="007A61D1" w:rsidRPr="000773D9" w:rsidRDefault="007A61D1" w:rsidP="00FB0307">
            <w:pPr>
              <w:jc w:val="center"/>
              <w:rPr>
                <w:b/>
                <w:bCs/>
                <w:sz w:val="28"/>
                <w:szCs w:val="28"/>
              </w:rPr>
            </w:pPr>
            <w:r w:rsidRPr="000773D9">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4A9BA5F" w14:textId="77777777" w:rsidR="007A61D1" w:rsidRPr="000773D9" w:rsidRDefault="007A61D1" w:rsidP="00FB0307">
            <w:pPr>
              <w:jc w:val="center"/>
              <w:rPr>
                <w:b/>
                <w:bCs/>
                <w:sz w:val="28"/>
                <w:szCs w:val="28"/>
              </w:rPr>
            </w:pPr>
            <w:r w:rsidRPr="000773D9">
              <w:rPr>
                <w:b/>
                <w:bCs/>
                <w:sz w:val="28"/>
                <w:szCs w:val="28"/>
              </w:rPr>
              <w:t>2026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5E5FC113" w14:textId="77777777" w:rsidR="007A61D1" w:rsidRPr="000773D9" w:rsidRDefault="007A61D1" w:rsidP="00FB0307">
            <w:pPr>
              <w:jc w:val="center"/>
              <w:rPr>
                <w:b/>
                <w:bCs/>
                <w:sz w:val="28"/>
                <w:szCs w:val="28"/>
              </w:rPr>
            </w:pPr>
            <w:r w:rsidRPr="000773D9">
              <w:rPr>
                <w:b/>
                <w:bCs/>
                <w:sz w:val="28"/>
                <w:szCs w:val="28"/>
              </w:rPr>
              <w:t>2027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1A7EEBB1"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75F1AB69"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241F3846"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CBE95F1" w14:textId="77777777" w:rsidR="007A61D1" w:rsidRPr="000773D9" w:rsidRDefault="007A61D1" w:rsidP="00FB0307">
            <w:pPr>
              <w:jc w:val="right"/>
              <w:rPr>
                <w:sz w:val="28"/>
                <w:szCs w:val="28"/>
              </w:rPr>
            </w:pPr>
            <w:r w:rsidRPr="000773D9">
              <w:rPr>
                <w:sz w:val="28"/>
                <w:szCs w:val="28"/>
              </w:rPr>
              <w:t>14 400,00</w:t>
            </w:r>
          </w:p>
        </w:tc>
        <w:tc>
          <w:tcPr>
            <w:tcW w:w="1900" w:type="dxa"/>
            <w:tcBorders>
              <w:top w:val="nil"/>
              <w:left w:val="nil"/>
              <w:bottom w:val="single" w:sz="4" w:space="0" w:color="auto"/>
              <w:right w:val="single" w:sz="4" w:space="0" w:color="auto"/>
            </w:tcBorders>
            <w:shd w:val="clear" w:color="auto" w:fill="auto"/>
            <w:noWrap/>
            <w:vAlign w:val="bottom"/>
            <w:hideMark/>
          </w:tcPr>
          <w:p w14:paraId="168B2774"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73754C01" w14:textId="77777777" w:rsidR="007A61D1" w:rsidRPr="000773D9" w:rsidRDefault="007A61D1" w:rsidP="00FB0307">
            <w:pPr>
              <w:rPr>
                <w:sz w:val="28"/>
                <w:szCs w:val="28"/>
              </w:rPr>
            </w:pPr>
            <w:r w:rsidRPr="000773D9">
              <w:rPr>
                <w:sz w:val="28"/>
                <w:szCs w:val="28"/>
              </w:rPr>
              <w:t> </w:t>
            </w:r>
          </w:p>
        </w:tc>
      </w:tr>
      <w:tr w:rsidR="007A61D1" w:rsidRPr="000773D9" w14:paraId="55BCCE18"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5349CE75" w14:textId="77777777" w:rsidR="007A61D1" w:rsidRPr="000773D9" w:rsidRDefault="007A61D1" w:rsidP="00FB0307">
            <w:pPr>
              <w:rPr>
                <w:sz w:val="28"/>
                <w:szCs w:val="28"/>
              </w:rPr>
            </w:pPr>
            <w:r w:rsidRPr="000773D9">
              <w:rPr>
                <w:sz w:val="28"/>
                <w:szCs w:val="28"/>
              </w:rPr>
              <w:lastRenderedPageBreak/>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1824D52" w14:textId="77777777" w:rsidR="007A61D1" w:rsidRPr="000773D9" w:rsidRDefault="007A61D1" w:rsidP="00FB0307">
            <w:pPr>
              <w:rPr>
                <w:sz w:val="28"/>
                <w:szCs w:val="28"/>
              </w:rPr>
            </w:pPr>
            <w:r w:rsidRPr="000773D9">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DD356F"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5757935A" w14:textId="77777777" w:rsidR="007A61D1" w:rsidRPr="000773D9" w:rsidRDefault="007A61D1" w:rsidP="00FB0307">
            <w:pPr>
              <w:rPr>
                <w:sz w:val="28"/>
                <w:szCs w:val="28"/>
              </w:rPr>
            </w:pPr>
            <w:r w:rsidRPr="000773D9">
              <w:rPr>
                <w:sz w:val="28"/>
                <w:szCs w:val="28"/>
              </w:rPr>
              <w:t> </w:t>
            </w:r>
          </w:p>
        </w:tc>
      </w:tr>
      <w:tr w:rsidR="007A61D1" w:rsidRPr="000773D9" w14:paraId="74ADCB28"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473B45DC"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7F3EC47" w14:textId="77777777" w:rsidR="007A61D1" w:rsidRPr="000773D9" w:rsidRDefault="007A61D1" w:rsidP="00FB0307">
            <w:pPr>
              <w:jc w:val="right"/>
              <w:rPr>
                <w:sz w:val="28"/>
                <w:szCs w:val="28"/>
              </w:rPr>
            </w:pPr>
            <w:r w:rsidRPr="000773D9">
              <w:rPr>
                <w:sz w:val="28"/>
                <w:szCs w:val="28"/>
              </w:rPr>
              <w:t>25 000,00</w:t>
            </w:r>
          </w:p>
        </w:tc>
        <w:tc>
          <w:tcPr>
            <w:tcW w:w="1900" w:type="dxa"/>
            <w:tcBorders>
              <w:top w:val="nil"/>
              <w:left w:val="nil"/>
              <w:bottom w:val="single" w:sz="4" w:space="0" w:color="auto"/>
              <w:right w:val="single" w:sz="4" w:space="0" w:color="auto"/>
            </w:tcBorders>
            <w:shd w:val="clear" w:color="auto" w:fill="auto"/>
            <w:noWrap/>
            <w:vAlign w:val="bottom"/>
            <w:hideMark/>
          </w:tcPr>
          <w:p w14:paraId="73BC3416"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16271719" w14:textId="77777777" w:rsidR="007A61D1" w:rsidRPr="000773D9" w:rsidRDefault="007A61D1" w:rsidP="00FB0307">
            <w:pPr>
              <w:rPr>
                <w:sz w:val="28"/>
                <w:szCs w:val="28"/>
              </w:rPr>
            </w:pPr>
            <w:r w:rsidRPr="000773D9">
              <w:rPr>
                <w:sz w:val="28"/>
                <w:szCs w:val="28"/>
              </w:rPr>
              <w:t> </w:t>
            </w:r>
          </w:p>
        </w:tc>
      </w:tr>
      <w:tr w:rsidR="007A61D1" w:rsidRPr="000773D9" w14:paraId="053A89CB"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4A57BCC2" w14:textId="77777777" w:rsidR="007A61D1" w:rsidRPr="000773D9" w:rsidRDefault="007A61D1" w:rsidP="00FB0307">
            <w:pPr>
              <w:rPr>
                <w:sz w:val="28"/>
                <w:szCs w:val="28"/>
              </w:rPr>
            </w:pPr>
            <w:r w:rsidRPr="000773D9">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2F148CD" w14:textId="77777777" w:rsidR="007A61D1" w:rsidRPr="000773D9" w:rsidRDefault="007A61D1" w:rsidP="00FB0307">
            <w:pPr>
              <w:jc w:val="right"/>
              <w:rPr>
                <w:sz w:val="28"/>
                <w:szCs w:val="28"/>
              </w:rPr>
            </w:pPr>
            <w:r w:rsidRPr="000773D9">
              <w:rPr>
                <w:sz w:val="28"/>
                <w:szCs w:val="28"/>
              </w:rPr>
              <w:t>10 340,00</w:t>
            </w:r>
          </w:p>
        </w:tc>
        <w:tc>
          <w:tcPr>
            <w:tcW w:w="1900" w:type="dxa"/>
            <w:tcBorders>
              <w:top w:val="nil"/>
              <w:left w:val="nil"/>
              <w:bottom w:val="single" w:sz="4" w:space="0" w:color="auto"/>
              <w:right w:val="single" w:sz="4" w:space="0" w:color="auto"/>
            </w:tcBorders>
            <w:shd w:val="clear" w:color="auto" w:fill="auto"/>
            <w:noWrap/>
            <w:vAlign w:val="bottom"/>
            <w:hideMark/>
          </w:tcPr>
          <w:p w14:paraId="1D82B0A6"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39BF916B" w14:textId="77777777" w:rsidR="007A61D1" w:rsidRPr="000773D9" w:rsidRDefault="007A61D1" w:rsidP="00FB0307">
            <w:pPr>
              <w:rPr>
                <w:sz w:val="28"/>
                <w:szCs w:val="28"/>
              </w:rPr>
            </w:pPr>
            <w:r w:rsidRPr="000773D9">
              <w:rPr>
                <w:sz w:val="28"/>
                <w:szCs w:val="28"/>
              </w:rPr>
              <w:t> </w:t>
            </w:r>
          </w:p>
        </w:tc>
      </w:tr>
      <w:tr w:rsidR="007A61D1" w:rsidRPr="000773D9" w14:paraId="4244E2C2" w14:textId="77777777" w:rsidTr="00FB0307">
        <w:trPr>
          <w:gridAfter w:val="1"/>
          <w:wAfter w:w="6" w:type="dxa"/>
          <w:trHeight w:val="390"/>
        </w:trPr>
        <w:tc>
          <w:tcPr>
            <w:tcW w:w="9498" w:type="dxa"/>
            <w:tcBorders>
              <w:top w:val="nil"/>
              <w:left w:val="single" w:sz="8" w:space="0" w:color="auto"/>
              <w:bottom w:val="nil"/>
              <w:right w:val="single" w:sz="4" w:space="0" w:color="auto"/>
            </w:tcBorders>
            <w:shd w:val="clear" w:color="auto" w:fill="auto"/>
            <w:noWrap/>
            <w:vAlign w:val="center"/>
            <w:hideMark/>
          </w:tcPr>
          <w:p w14:paraId="31C4F502"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6BF81368" w14:textId="77777777" w:rsidR="007A61D1" w:rsidRPr="000773D9" w:rsidRDefault="007A61D1" w:rsidP="00FB0307">
            <w:pPr>
              <w:jc w:val="right"/>
              <w:rPr>
                <w:sz w:val="28"/>
                <w:szCs w:val="28"/>
              </w:rPr>
            </w:pPr>
            <w:r w:rsidRPr="000773D9">
              <w:rPr>
                <w:sz w:val="28"/>
                <w:szCs w:val="28"/>
              </w:rPr>
              <w:t>17 163,37</w:t>
            </w:r>
          </w:p>
        </w:tc>
        <w:tc>
          <w:tcPr>
            <w:tcW w:w="1900" w:type="dxa"/>
            <w:tcBorders>
              <w:top w:val="nil"/>
              <w:left w:val="nil"/>
              <w:bottom w:val="nil"/>
              <w:right w:val="single" w:sz="4" w:space="0" w:color="auto"/>
            </w:tcBorders>
            <w:shd w:val="clear" w:color="auto" w:fill="auto"/>
            <w:noWrap/>
            <w:vAlign w:val="bottom"/>
            <w:hideMark/>
          </w:tcPr>
          <w:p w14:paraId="270D7A23" w14:textId="77777777" w:rsidR="007A61D1" w:rsidRPr="000773D9" w:rsidRDefault="007A61D1" w:rsidP="00FB0307">
            <w:pPr>
              <w:rPr>
                <w:sz w:val="28"/>
                <w:szCs w:val="28"/>
              </w:rPr>
            </w:pPr>
            <w:r w:rsidRPr="000773D9">
              <w:rPr>
                <w:sz w:val="28"/>
                <w:szCs w:val="28"/>
              </w:rPr>
              <w:t> </w:t>
            </w:r>
          </w:p>
        </w:tc>
        <w:tc>
          <w:tcPr>
            <w:tcW w:w="1960" w:type="dxa"/>
            <w:tcBorders>
              <w:top w:val="nil"/>
              <w:left w:val="nil"/>
              <w:bottom w:val="nil"/>
              <w:right w:val="single" w:sz="4" w:space="0" w:color="auto"/>
            </w:tcBorders>
            <w:shd w:val="clear" w:color="auto" w:fill="auto"/>
            <w:noWrap/>
            <w:vAlign w:val="bottom"/>
            <w:hideMark/>
          </w:tcPr>
          <w:p w14:paraId="4B136635" w14:textId="77777777" w:rsidR="007A61D1" w:rsidRPr="000773D9" w:rsidRDefault="007A61D1" w:rsidP="00FB0307">
            <w:pPr>
              <w:rPr>
                <w:sz w:val="28"/>
                <w:szCs w:val="28"/>
              </w:rPr>
            </w:pPr>
            <w:r w:rsidRPr="000773D9">
              <w:rPr>
                <w:sz w:val="28"/>
                <w:szCs w:val="28"/>
              </w:rPr>
              <w:t> </w:t>
            </w:r>
          </w:p>
        </w:tc>
      </w:tr>
      <w:tr w:rsidR="007A61D1" w:rsidRPr="000773D9" w14:paraId="685E4727"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7BC0EB5" w14:textId="77777777" w:rsidR="007A61D1" w:rsidRPr="000773D9" w:rsidRDefault="007A61D1" w:rsidP="00FB0307">
            <w:pPr>
              <w:rPr>
                <w:b/>
                <w:bCs/>
                <w:sz w:val="28"/>
                <w:szCs w:val="28"/>
              </w:rPr>
            </w:pPr>
            <w:r w:rsidRPr="000773D9">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348D149D" w14:textId="77777777" w:rsidR="007A61D1" w:rsidRPr="000773D9" w:rsidRDefault="007A61D1" w:rsidP="00FB0307">
            <w:pPr>
              <w:jc w:val="right"/>
              <w:rPr>
                <w:b/>
                <w:bCs/>
                <w:sz w:val="28"/>
                <w:szCs w:val="28"/>
              </w:rPr>
            </w:pPr>
            <w:r w:rsidRPr="000773D9">
              <w:rPr>
                <w:b/>
                <w:bCs/>
                <w:sz w:val="28"/>
                <w:szCs w:val="28"/>
              </w:rPr>
              <w:t>66 903,37</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235CA33A"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33EEB9E5" w14:textId="77777777" w:rsidR="007A61D1" w:rsidRPr="000773D9" w:rsidRDefault="007A61D1" w:rsidP="00FB0307">
            <w:pPr>
              <w:jc w:val="right"/>
              <w:rPr>
                <w:b/>
                <w:bCs/>
                <w:sz w:val="28"/>
                <w:szCs w:val="28"/>
              </w:rPr>
            </w:pPr>
            <w:r w:rsidRPr="000773D9">
              <w:rPr>
                <w:b/>
                <w:bCs/>
                <w:sz w:val="28"/>
                <w:szCs w:val="28"/>
              </w:rPr>
              <w:t>0,00</w:t>
            </w:r>
          </w:p>
        </w:tc>
      </w:tr>
      <w:tr w:rsidR="007A61D1" w:rsidRPr="000773D9" w14:paraId="3411F779"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03DC8F85" w14:textId="77777777" w:rsidR="007A61D1" w:rsidRPr="000773D9" w:rsidRDefault="007A61D1" w:rsidP="00FB0307">
            <w:pPr>
              <w:jc w:val="right"/>
              <w:rPr>
                <w:b/>
                <w:bCs/>
                <w:sz w:val="28"/>
                <w:szCs w:val="28"/>
              </w:rPr>
            </w:pPr>
          </w:p>
        </w:tc>
        <w:tc>
          <w:tcPr>
            <w:tcW w:w="1840" w:type="dxa"/>
            <w:tcBorders>
              <w:top w:val="nil"/>
              <w:left w:val="nil"/>
              <w:bottom w:val="nil"/>
              <w:right w:val="nil"/>
            </w:tcBorders>
            <w:shd w:val="clear" w:color="auto" w:fill="auto"/>
            <w:noWrap/>
            <w:vAlign w:val="bottom"/>
            <w:hideMark/>
          </w:tcPr>
          <w:p w14:paraId="3F7A8775"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5AAB5870"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7A6C9EB8" w14:textId="77777777" w:rsidR="007A61D1" w:rsidRPr="000773D9" w:rsidRDefault="007A61D1" w:rsidP="00FB0307"/>
        </w:tc>
      </w:tr>
      <w:tr w:rsidR="007A61D1" w:rsidRPr="000773D9" w14:paraId="33ED66B0" w14:textId="77777777" w:rsidTr="00FB0307">
        <w:trPr>
          <w:gridAfter w:val="1"/>
          <w:wAfter w:w="6" w:type="dxa"/>
          <w:trHeight w:val="375"/>
        </w:trPr>
        <w:tc>
          <w:tcPr>
            <w:tcW w:w="9498" w:type="dxa"/>
            <w:tcBorders>
              <w:top w:val="nil"/>
              <w:left w:val="nil"/>
              <w:bottom w:val="nil"/>
              <w:right w:val="nil"/>
            </w:tcBorders>
            <w:shd w:val="clear" w:color="auto" w:fill="auto"/>
            <w:noWrap/>
            <w:vAlign w:val="bottom"/>
            <w:hideMark/>
          </w:tcPr>
          <w:p w14:paraId="304FB5E6" w14:textId="77777777" w:rsidR="007A61D1" w:rsidRPr="000773D9" w:rsidRDefault="007A61D1" w:rsidP="00FB0307"/>
        </w:tc>
        <w:tc>
          <w:tcPr>
            <w:tcW w:w="1840" w:type="dxa"/>
            <w:tcBorders>
              <w:top w:val="nil"/>
              <w:left w:val="nil"/>
              <w:bottom w:val="nil"/>
              <w:right w:val="nil"/>
            </w:tcBorders>
            <w:shd w:val="clear" w:color="auto" w:fill="auto"/>
            <w:noWrap/>
            <w:vAlign w:val="bottom"/>
            <w:hideMark/>
          </w:tcPr>
          <w:p w14:paraId="7D020354"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5146B85B"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211B6B3A" w14:textId="77777777" w:rsidR="007A61D1" w:rsidRPr="000773D9" w:rsidRDefault="007A61D1" w:rsidP="00FB0307">
            <w:pPr>
              <w:rPr>
                <w:sz w:val="28"/>
                <w:szCs w:val="28"/>
              </w:rPr>
            </w:pPr>
            <w:r w:rsidRPr="000773D9">
              <w:rPr>
                <w:sz w:val="28"/>
                <w:szCs w:val="28"/>
              </w:rPr>
              <w:t>Таблица 8</w:t>
            </w:r>
          </w:p>
        </w:tc>
      </w:tr>
      <w:tr w:rsidR="007A61D1" w:rsidRPr="000773D9" w14:paraId="6E70F084" w14:textId="77777777" w:rsidTr="00FB0307">
        <w:trPr>
          <w:trHeight w:val="1545"/>
        </w:trPr>
        <w:tc>
          <w:tcPr>
            <w:tcW w:w="15204" w:type="dxa"/>
            <w:gridSpan w:val="5"/>
            <w:tcBorders>
              <w:top w:val="nil"/>
              <w:left w:val="nil"/>
              <w:bottom w:val="nil"/>
              <w:right w:val="nil"/>
            </w:tcBorders>
            <w:shd w:val="clear" w:color="auto" w:fill="auto"/>
            <w:vAlign w:val="bottom"/>
            <w:hideMark/>
          </w:tcPr>
          <w:p w14:paraId="358946E1" w14:textId="77777777" w:rsidR="007A61D1" w:rsidRPr="000773D9" w:rsidRDefault="007A61D1" w:rsidP="00FB0307">
            <w:pPr>
              <w:jc w:val="center"/>
              <w:rPr>
                <w:b/>
                <w:bCs/>
                <w:sz w:val="28"/>
                <w:szCs w:val="28"/>
              </w:rPr>
            </w:pPr>
            <w:r w:rsidRPr="000773D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7A61D1" w:rsidRPr="000773D9" w14:paraId="7B8C52C9" w14:textId="77777777" w:rsidTr="00FB0307">
        <w:trPr>
          <w:gridAfter w:val="1"/>
          <w:wAfter w:w="6" w:type="dxa"/>
          <w:trHeight w:val="390"/>
        </w:trPr>
        <w:tc>
          <w:tcPr>
            <w:tcW w:w="9498" w:type="dxa"/>
            <w:tcBorders>
              <w:top w:val="nil"/>
              <w:left w:val="nil"/>
              <w:bottom w:val="nil"/>
              <w:right w:val="nil"/>
            </w:tcBorders>
            <w:shd w:val="clear" w:color="auto" w:fill="auto"/>
            <w:noWrap/>
            <w:vAlign w:val="bottom"/>
            <w:hideMark/>
          </w:tcPr>
          <w:p w14:paraId="7DC7DC6E" w14:textId="77777777" w:rsidR="007A61D1" w:rsidRPr="000773D9" w:rsidRDefault="007A61D1" w:rsidP="00FB0307">
            <w:pPr>
              <w:rPr>
                <w:sz w:val="22"/>
                <w:szCs w:val="22"/>
              </w:rPr>
            </w:pPr>
            <w:r w:rsidRPr="000773D9">
              <w:rPr>
                <w:sz w:val="22"/>
                <w:szCs w:val="22"/>
              </w:rPr>
              <w:t>15 4 01 Р1270</w:t>
            </w:r>
          </w:p>
        </w:tc>
        <w:tc>
          <w:tcPr>
            <w:tcW w:w="1840" w:type="dxa"/>
            <w:tcBorders>
              <w:top w:val="nil"/>
              <w:left w:val="nil"/>
              <w:bottom w:val="nil"/>
              <w:right w:val="nil"/>
            </w:tcBorders>
            <w:shd w:val="clear" w:color="auto" w:fill="auto"/>
            <w:noWrap/>
            <w:vAlign w:val="bottom"/>
            <w:hideMark/>
          </w:tcPr>
          <w:p w14:paraId="77605820" w14:textId="77777777" w:rsidR="007A61D1" w:rsidRPr="000773D9" w:rsidRDefault="007A61D1" w:rsidP="00FB0307">
            <w:pPr>
              <w:rPr>
                <w:sz w:val="22"/>
                <w:szCs w:val="22"/>
              </w:rPr>
            </w:pPr>
          </w:p>
        </w:tc>
        <w:tc>
          <w:tcPr>
            <w:tcW w:w="1900" w:type="dxa"/>
            <w:tcBorders>
              <w:top w:val="nil"/>
              <w:left w:val="nil"/>
              <w:bottom w:val="nil"/>
              <w:right w:val="nil"/>
            </w:tcBorders>
            <w:shd w:val="clear" w:color="auto" w:fill="auto"/>
            <w:noWrap/>
            <w:vAlign w:val="bottom"/>
            <w:hideMark/>
          </w:tcPr>
          <w:p w14:paraId="4621C0AE"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17E9B332" w14:textId="77777777" w:rsidR="007A61D1" w:rsidRPr="000773D9" w:rsidRDefault="007A61D1" w:rsidP="00FB0307">
            <w:pPr>
              <w:rPr>
                <w:sz w:val="28"/>
                <w:szCs w:val="28"/>
              </w:rPr>
            </w:pPr>
            <w:r w:rsidRPr="000773D9">
              <w:rPr>
                <w:sz w:val="28"/>
                <w:szCs w:val="28"/>
              </w:rPr>
              <w:t>руб.</w:t>
            </w:r>
          </w:p>
        </w:tc>
      </w:tr>
      <w:tr w:rsidR="007A61D1" w:rsidRPr="000773D9" w14:paraId="11F25B63"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nil"/>
            </w:tcBorders>
            <w:shd w:val="clear" w:color="auto" w:fill="auto"/>
            <w:noWrap/>
            <w:vAlign w:val="bottom"/>
            <w:hideMark/>
          </w:tcPr>
          <w:p w14:paraId="5150F01D" w14:textId="77777777" w:rsidR="007A61D1" w:rsidRPr="000773D9" w:rsidRDefault="007A61D1" w:rsidP="00FB0307">
            <w:pPr>
              <w:jc w:val="center"/>
              <w:rPr>
                <w:b/>
                <w:bCs/>
                <w:sz w:val="28"/>
                <w:szCs w:val="28"/>
              </w:rPr>
            </w:pPr>
            <w:r w:rsidRPr="000773D9">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918758F" w14:textId="77777777" w:rsidR="007A61D1" w:rsidRPr="000773D9" w:rsidRDefault="007A61D1" w:rsidP="00FB0307">
            <w:pPr>
              <w:jc w:val="center"/>
              <w:rPr>
                <w:b/>
                <w:bCs/>
                <w:sz w:val="28"/>
                <w:szCs w:val="28"/>
              </w:rPr>
            </w:pPr>
            <w:r w:rsidRPr="000773D9">
              <w:rPr>
                <w:b/>
                <w:bCs/>
                <w:sz w:val="28"/>
                <w:szCs w:val="28"/>
              </w:rPr>
              <w:t>2026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2A62AD71" w14:textId="77777777" w:rsidR="007A61D1" w:rsidRPr="000773D9" w:rsidRDefault="007A61D1" w:rsidP="00FB0307">
            <w:pPr>
              <w:jc w:val="center"/>
              <w:rPr>
                <w:b/>
                <w:bCs/>
                <w:sz w:val="28"/>
                <w:szCs w:val="28"/>
              </w:rPr>
            </w:pPr>
            <w:r w:rsidRPr="000773D9">
              <w:rPr>
                <w:b/>
                <w:bCs/>
                <w:sz w:val="28"/>
                <w:szCs w:val="28"/>
              </w:rPr>
              <w:t>2027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26A48E43"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09AA4EEB"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19A89D8A"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4B06FED" w14:textId="77777777" w:rsidR="007A61D1" w:rsidRPr="000773D9" w:rsidRDefault="007A61D1" w:rsidP="00FB0307">
            <w:pPr>
              <w:jc w:val="right"/>
              <w:rPr>
                <w:sz w:val="28"/>
                <w:szCs w:val="28"/>
              </w:rPr>
            </w:pPr>
            <w:r w:rsidRPr="000773D9">
              <w:rPr>
                <w:sz w:val="28"/>
                <w:szCs w:val="28"/>
              </w:rPr>
              <w:t>578 000,00</w:t>
            </w:r>
          </w:p>
        </w:tc>
        <w:tc>
          <w:tcPr>
            <w:tcW w:w="1900" w:type="dxa"/>
            <w:tcBorders>
              <w:top w:val="nil"/>
              <w:left w:val="nil"/>
              <w:bottom w:val="single" w:sz="4" w:space="0" w:color="auto"/>
              <w:right w:val="single" w:sz="4" w:space="0" w:color="auto"/>
            </w:tcBorders>
            <w:shd w:val="clear" w:color="auto" w:fill="auto"/>
            <w:noWrap/>
            <w:vAlign w:val="bottom"/>
            <w:hideMark/>
          </w:tcPr>
          <w:p w14:paraId="2FC2CB2A"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5EF8CBAB" w14:textId="77777777" w:rsidR="007A61D1" w:rsidRPr="000773D9" w:rsidRDefault="007A61D1" w:rsidP="00FB0307">
            <w:pPr>
              <w:jc w:val="right"/>
              <w:rPr>
                <w:sz w:val="28"/>
                <w:szCs w:val="28"/>
              </w:rPr>
            </w:pPr>
            <w:r w:rsidRPr="000773D9">
              <w:rPr>
                <w:sz w:val="28"/>
                <w:szCs w:val="28"/>
              </w:rPr>
              <w:t>0,00</w:t>
            </w:r>
          </w:p>
        </w:tc>
      </w:tr>
      <w:tr w:rsidR="007A61D1" w:rsidRPr="000773D9" w14:paraId="5C05EC55" w14:textId="77777777" w:rsidTr="00FB0307">
        <w:trPr>
          <w:gridAfter w:val="1"/>
          <w:wAfter w:w="6" w:type="dxa"/>
          <w:trHeight w:val="375"/>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24125" w14:textId="77777777" w:rsidR="007A61D1" w:rsidRPr="000773D9" w:rsidRDefault="007A61D1" w:rsidP="00FB0307">
            <w:pPr>
              <w:rPr>
                <w:sz w:val="28"/>
                <w:szCs w:val="28"/>
              </w:rPr>
            </w:pPr>
            <w:r w:rsidRPr="000773D9">
              <w:rPr>
                <w:sz w:val="28"/>
                <w:szCs w:val="28"/>
              </w:rPr>
              <w:t>Марковское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1CAA15FD" w14:textId="77777777" w:rsidR="007A61D1" w:rsidRPr="000773D9" w:rsidRDefault="007A61D1" w:rsidP="00FB0307">
            <w:pPr>
              <w:jc w:val="right"/>
              <w:rPr>
                <w:sz w:val="28"/>
                <w:szCs w:val="28"/>
              </w:rPr>
            </w:pPr>
            <w:r w:rsidRPr="000773D9">
              <w:rPr>
                <w:sz w:val="28"/>
                <w:szCs w:val="28"/>
              </w:rPr>
              <w:t>847 400,00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441A53D1" w14:textId="77777777" w:rsidR="007A61D1" w:rsidRPr="000773D9" w:rsidRDefault="007A61D1" w:rsidP="00FB0307">
            <w:pPr>
              <w:jc w:val="right"/>
              <w:rPr>
                <w:sz w:val="28"/>
                <w:szCs w:val="28"/>
              </w:rPr>
            </w:pPr>
            <w:r w:rsidRPr="000773D9">
              <w:rPr>
                <w:sz w:val="28"/>
                <w:szCs w:val="28"/>
              </w:rPr>
              <w:t>0,00</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410E48A6" w14:textId="77777777" w:rsidR="007A61D1" w:rsidRPr="000773D9" w:rsidRDefault="007A61D1" w:rsidP="00FB0307">
            <w:pPr>
              <w:jc w:val="right"/>
              <w:rPr>
                <w:sz w:val="28"/>
                <w:szCs w:val="28"/>
              </w:rPr>
            </w:pPr>
            <w:r w:rsidRPr="000773D9">
              <w:rPr>
                <w:sz w:val="28"/>
                <w:szCs w:val="28"/>
              </w:rPr>
              <w:t>0,00</w:t>
            </w:r>
          </w:p>
        </w:tc>
      </w:tr>
      <w:tr w:rsidR="007A61D1" w:rsidRPr="000773D9" w14:paraId="715B0888" w14:textId="77777777" w:rsidTr="00FB0307">
        <w:trPr>
          <w:gridAfter w:val="1"/>
          <w:wAfter w:w="6" w:type="dxa"/>
          <w:trHeight w:val="375"/>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86586"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766BAE0D" w14:textId="77777777" w:rsidR="007A61D1" w:rsidRPr="000773D9" w:rsidRDefault="007A61D1" w:rsidP="00FB0307">
            <w:pPr>
              <w:jc w:val="right"/>
              <w:rPr>
                <w:sz w:val="28"/>
                <w:szCs w:val="28"/>
              </w:rPr>
            </w:pPr>
            <w:r w:rsidRPr="000773D9">
              <w:rPr>
                <w:sz w:val="28"/>
                <w:szCs w:val="28"/>
              </w:rPr>
              <w:t>1 100 000,00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1C0129E7" w14:textId="77777777" w:rsidR="007A61D1" w:rsidRPr="000773D9" w:rsidRDefault="007A61D1" w:rsidP="00FB0307">
            <w:pPr>
              <w:jc w:val="right"/>
              <w:rPr>
                <w:sz w:val="28"/>
                <w:szCs w:val="28"/>
              </w:rPr>
            </w:pPr>
            <w:r w:rsidRPr="000773D9">
              <w:rPr>
                <w:sz w:val="28"/>
                <w:szCs w:val="28"/>
              </w:rPr>
              <w:t>0,00</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73B13C16" w14:textId="77777777" w:rsidR="007A61D1" w:rsidRPr="000773D9" w:rsidRDefault="007A61D1" w:rsidP="00FB0307">
            <w:pPr>
              <w:jc w:val="right"/>
              <w:rPr>
                <w:sz w:val="28"/>
                <w:szCs w:val="28"/>
              </w:rPr>
            </w:pPr>
            <w:r w:rsidRPr="000773D9">
              <w:rPr>
                <w:sz w:val="28"/>
                <w:szCs w:val="28"/>
              </w:rPr>
              <w:t>0,00</w:t>
            </w:r>
          </w:p>
        </w:tc>
      </w:tr>
      <w:tr w:rsidR="007A61D1" w:rsidRPr="000773D9" w14:paraId="4D8372CA" w14:textId="77777777" w:rsidTr="00FB0307">
        <w:trPr>
          <w:gridAfter w:val="1"/>
          <w:wAfter w:w="6" w:type="dxa"/>
          <w:trHeight w:val="375"/>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34304" w14:textId="77777777" w:rsidR="007A61D1" w:rsidRPr="000773D9" w:rsidRDefault="007A61D1" w:rsidP="00FB0307">
            <w:pPr>
              <w:rPr>
                <w:sz w:val="28"/>
                <w:szCs w:val="28"/>
              </w:rPr>
            </w:pPr>
            <w:r w:rsidRPr="000773D9">
              <w:rPr>
                <w:sz w:val="28"/>
                <w:szCs w:val="28"/>
              </w:rPr>
              <w:t>Октябрьское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170EC2CD" w14:textId="77777777" w:rsidR="007A61D1" w:rsidRPr="000773D9" w:rsidRDefault="007A61D1" w:rsidP="00FB0307">
            <w:pPr>
              <w:jc w:val="right"/>
              <w:rPr>
                <w:sz w:val="28"/>
                <w:szCs w:val="28"/>
              </w:rPr>
            </w:pPr>
            <w:r w:rsidRPr="000773D9">
              <w:rPr>
                <w:sz w:val="28"/>
                <w:szCs w:val="28"/>
              </w:rPr>
              <w:t>904 018,32</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2C53FDDA" w14:textId="77777777" w:rsidR="007A61D1" w:rsidRPr="000773D9" w:rsidRDefault="007A61D1" w:rsidP="00FB0307">
            <w:pPr>
              <w:jc w:val="right"/>
              <w:rPr>
                <w:sz w:val="28"/>
                <w:szCs w:val="28"/>
              </w:rPr>
            </w:pPr>
            <w:r w:rsidRPr="000773D9">
              <w:rPr>
                <w:sz w:val="28"/>
                <w:szCs w:val="28"/>
              </w:rPr>
              <w:t>0,00</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2D3E63B2" w14:textId="77777777" w:rsidR="007A61D1" w:rsidRPr="000773D9" w:rsidRDefault="007A61D1" w:rsidP="00FB0307">
            <w:pPr>
              <w:jc w:val="right"/>
              <w:rPr>
                <w:sz w:val="28"/>
                <w:szCs w:val="28"/>
              </w:rPr>
            </w:pPr>
            <w:r w:rsidRPr="000773D9">
              <w:rPr>
                <w:sz w:val="28"/>
                <w:szCs w:val="28"/>
              </w:rPr>
              <w:t>0,00</w:t>
            </w:r>
          </w:p>
        </w:tc>
      </w:tr>
      <w:tr w:rsidR="007A61D1" w:rsidRPr="000773D9" w14:paraId="4DD081CF" w14:textId="77777777" w:rsidTr="00FB0307">
        <w:trPr>
          <w:gridAfter w:val="1"/>
          <w:wAfter w:w="6" w:type="dxa"/>
          <w:trHeight w:val="390"/>
        </w:trPr>
        <w:tc>
          <w:tcPr>
            <w:tcW w:w="9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78207"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54A42DCB" w14:textId="77777777" w:rsidR="007A61D1" w:rsidRPr="000773D9" w:rsidRDefault="007A61D1" w:rsidP="00FB0307">
            <w:pPr>
              <w:jc w:val="right"/>
              <w:rPr>
                <w:sz w:val="28"/>
                <w:szCs w:val="28"/>
              </w:rPr>
            </w:pPr>
            <w:r w:rsidRPr="000773D9">
              <w:rPr>
                <w:sz w:val="28"/>
                <w:szCs w:val="28"/>
              </w:rPr>
              <w:t>403 800,00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397DAA20" w14:textId="77777777" w:rsidR="007A61D1" w:rsidRPr="000773D9" w:rsidRDefault="007A61D1" w:rsidP="00FB0307">
            <w:pPr>
              <w:jc w:val="right"/>
              <w:rPr>
                <w:sz w:val="28"/>
                <w:szCs w:val="28"/>
              </w:rPr>
            </w:pPr>
            <w:r w:rsidRPr="000773D9">
              <w:rPr>
                <w:sz w:val="28"/>
                <w:szCs w:val="28"/>
              </w:rPr>
              <w:t>0,00</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24F45E40" w14:textId="77777777" w:rsidR="007A61D1" w:rsidRPr="000773D9" w:rsidRDefault="007A61D1" w:rsidP="00FB0307">
            <w:pPr>
              <w:jc w:val="right"/>
              <w:rPr>
                <w:sz w:val="28"/>
                <w:szCs w:val="28"/>
              </w:rPr>
            </w:pPr>
            <w:r w:rsidRPr="000773D9">
              <w:rPr>
                <w:sz w:val="28"/>
                <w:szCs w:val="28"/>
              </w:rPr>
              <w:t>0,00</w:t>
            </w:r>
          </w:p>
        </w:tc>
      </w:tr>
      <w:tr w:rsidR="007A61D1" w:rsidRPr="000773D9" w14:paraId="4D9C7FDE" w14:textId="77777777" w:rsidTr="00FB0307">
        <w:trPr>
          <w:gridAfter w:val="1"/>
          <w:wAfter w:w="6" w:type="dxa"/>
          <w:trHeight w:val="390"/>
        </w:trPr>
        <w:tc>
          <w:tcPr>
            <w:tcW w:w="949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310C3C1" w14:textId="77777777" w:rsidR="007A61D1" w:rsidRPr="000773D9" w:rsidRDefault="007A61D1" w:rsidP="00FB0307">
            <w:pPr>
              <w:rPr>
                <w:b/>
                <w:bCs/>
                <w:sz w:val="28"/>
                <w:szCs w:val="28"/>
              </w:rPr>
            </w:pPr>
            <w:r w:rsidRPr="000773D9">
              <w:rPr>
                <w:b/>
                <w:bCs/>
                <w:sz w:val="28"/>
                <w:szCs w:val="28"/>
              </w:rPr>
              <w:t>ВСЕГО</w:t>
            </w:r>
          </w:p>
        </w:tc>
        <w:tc>
          <w:tcPr>
            <w:tcW w:w="1840" w:type="dxa"/>
            <w:tcBorders>
              <w:top w:val="single" w:sz="4" w:space="0" w:color="auto"/>
              <w:left w:val="nil"/>
              <w:bottom w:val="single" w:sz="8" w:space="0" w:color="auto"/>
              <w:right w:val="single" w:sz="4" w:space="0" w:color="auto"/>
            </w:tcBorders>
            <w:shd w:val="clear" w:color="auto" w:fill="auto"/>
            <w:noWrap/>
            <w:vAlign w:val="bottom"/>
            <w:hideMark/>
          </w:tcPr>
          <w:p w14:paraId="4532AFFC" w14:textId="77777777" w:rsidR="007A61D1" w:rsidRPr="000773D9" w:rsidRDefault="007A61D1" w:rsidP="00FB0307">
            <w:pPr>
              <w:jc w:val="right"/>
              <w:rPr>
                <w:b/>
                <w:bCs/>
                <w:sz w:val="28"/>
                <w:szCs w:val="28"/>
              </w:rPr>
            </w:pPr>
            <w:r w:rsidRPr="000773D9">
              <w:rPr>
                <w:b/>
                <w:bCs/>
                <w:sz w:val="28"/>
                <w:szCs w:val="28"/>
              </w:rPr>
              <w:t>3 833 218,32</w:t>
            </w:r>
          </w:p>
        </w:tc>
        <w:tc>
          <w:tcPr>
            <w:tcW w:w="1900" w:type="dxa"/>
            <w:tcBorders>
              <w:top w:val="single" w:sz="4" w:space="0" w:color="auto"/>
              <w:left w:val="nil"/>
              <w:bottom w:val="single" w:sz="8" w:space="0" w:color="auto"/>
              <w:right w:val="single" w:sz="4" w:space="0" w:color="auto"/>
            </w:tcBorders>
            <w:shd w:val="clear" w:color="auto" w:fill="auto"/>
            <w:noWrap/>
            <w:vAlign w:val="bottom"/>
            <w:hideMark/>
          </w:tcPr>
          <w:p w14:paraId="44962D77"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4" w:space="0" w:color="auto"/>
              <w:left w:val="nil"/>
              <w:bottom w:val="single" w:sz="8" w:space="0" w:color="auto"/>
              <w:right w:val="single" w:sz="4" w:space="0" w:color="auto"/>
            </w:tcBorders>
            <w:shd w:val="clear" w:color="auto" w:fill="auto"/>
            <w:noWrap/>
            <w:vAlign w:val="bottom"/>
            <w:hideMark/>
          </w:tcPr>
          <w:p w14:paraId="505AFCAE" w14:textId="77777777" w:rsidR="007A61D1" w:rsidRPr="000773D9" w:rsidRDefault="007A61D1" w:rsidP="00FB0307">
            <w:pPr>
              <w:jc w:val="right"/>
              <w:rPr>
                <w:b/>
                <w:bCs/>
                <w:sz w:val="28"/>
                <w:szCs w:val="28"/>
              </w:rPr>
            </w:pPr>
            <w:r w:rsidRPr="000773D9">
              <w:rPr>
                <w:b/>
                <w:bCs/>
                <w:sz w:val="28"/>
                <w:szCs w:val="28"/>
              </w:rPr>
              <w:t>0,00</w:t>
            </w:r>
          </w:p>
        </w:tc>
      </w:tr>
      <w:tr w:rsidR="007A61D1" w:rsidRPr="000773D9" w14:paraId="704D5A86" w14:textId="77777777" w:rsidTr="00FB0307">
        <w:trPr>
          <w:gridAfter w:val="1"/>
          <w:wAfter w:w="6" w:type="dxa"/>
          <w:trHeight w:val="375"/>
        </w:trPr>
        <w:tc>
          <w:tcPr>
            <w:tcW w:w="9498" w:type="dxa"/>
            <w:tcBorders>
              <w:top w:val="nil"/>
              <w:left w:val="nil"/>
              <w:bottom w:val="nil"/>
              <w:right w:val="nil"/>
            </w:tcBorders>
            <w:shd w:val="clear" w:color="auto" w:fill="auto"/>
            <w:noWrap/>
            <w:vAlign w:val="center"/>
            <w:hideMark/>
          </w:tcPr>
          <w:p w14:paraId="07E24DA1" w14:textId="77777777" w:rsidR="007A61D1" w:rsidRPr="000773D9" w:rsidRDefault="007A61D1" w:rsidP="00FB0307">
            <w:pPr>
              <w:jc w:val="right"/>
              <w:rPr>
                <w:b/>
                <w:bCs/>
                <w:sz w:val="28"/>
                <w:szCs w:val="28"/>
              </w:rPr>
            </w:pPr>
          </w:p>
        </w:tc>
        <w:tc>
          <w:tcPr>
            <w:tcW w:w="1840" w:type="dxa"/>
            <w:tcBorders>
              <w:top w:val="nil"/>
              <w:left w:val="nil"/>
              <w:bottom w:val="nil"/>
              <w:right w:val="nil"/>
            </w:tcBorders>
            <w:shd w:val="clear" w:color="auto" w:fill="auto"/>
            <w:noWrap/>
            <w:vAlign w:val="bottom"/>
            <w:hideMark/>
          </w:tcPr>
          <w:p w14:paraId="0FC8D522"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26A5434F"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2D13EBE4" w14:textId="77777777" w:rsidR="007A61D1" w:rsidRPr="000773D9" w:rsidRDefault="007A61D1" w:rsidP="00FB0307"/>
        </w:tc>
      </w:tr>
      <w:tr w:rsidR="007A61D1" w:rsidRPr="000773D9" w14:paraId="52B0EBBA" w14:textId="77777777" w:rsidTr="00FB0307">
        <w:trPr>
          <w:gridAfter w:val="1"/>
          <w:wAfter w:w="6" w:type="dxa"/>
          <w:trHeight w:val="375"/>
        </w:trPr>
        <w:tc>
          <w:tcPr>
            <w:tcW w:w="9498" w:type="dxa"/>
            <w:tcBorders>
              <w:top w:val="nil"/>
              <w:left w:val="nil"/>
              <w:bottom w:val="nil"/>
              <w:right w:val="nil"/>
            </w:tcBorders>
            <w:shd w:val="clear" w:color="auto" w:fill="auto"/>
            <w:noWrap/>
            <w:vAlign w:val="center"/>
            <w:hideMark/>
          </w:tcPr>
          <w:p w14:paraId="6296B892" w14:textId="77777777" w:rsidR="007A61D1" w:rsidRPr="000773D9" w:rsidRDefault="007A61D1" w:rsidP="00FB0307"/>
        </w:tc>
        <w:tc>
          <w:tcPr>
            <w:tcW w:w="1840" w:type="dxa"/>
            <w:tcBorders>
              <w:top w:val="nil"/>
              <w:left w:val="nil"/>
              <w:bottom w:val="nil"/>
              <w:right w:val="nil"/>
            </w:tcBorders>
            <w:shd w:val="clear" w:color="auto" w:fill="auto"/>
            <w:noWrap/>
            <w:vAlign w:val="bottom"/>
            <w:hideMark/>
          </w:tcPr>
          <w:p w14:paraId="4B339679"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15208D35"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1CD5D74A" w14:textId="77777777" w:rsidR="007A61D1" w:rsidRPr="000773D9" w:rsidRDefault="007A61D1" w:rsidP="00FB0307">
            <w:pPr>
              <w:rPr>
                <w:sz w:val="28"/>
                <w:szCs w:val="28"/>
              </w:rPr>
            </w:pPr>
            <w:r w:rsidRPr="000773D9">
              <w:rPr>
                <w:sz w:val="28"/>
                <w:szCs w:val="28"/>
              </w:rPr>
              <w:t>Таблица 9</w:t>
            </w:r>
          </w:p>
        </w:tc>
      </w:tr>
      <w:tr w:rsidR="007A61D1" w:rsidRPr="000773D9" w14:paraId="6512B6D0" w14:textId="77777777" w:rsidTr="00FB0307">
        <w:trPr>
          <w:trHeight w:val="2595"/>
        </w:trPr>
        <w:tc>
          <w:tcPr>
            <w:tcW w:w="15204" w:type="dxa"/>
            <w:gridSpan w:val="5"/>
            <w:tcBorders>
              <w:top w:val="nil"/>
              <w:left w:val="nil"/>
              <w:bottom w:val="nil"/>
              <w:right w:val="nil"/>
            </w:tcBorders>
            <w:shd w:val="clear" w:color="auto" w:fill="auto"/>
            <w:vAlign w:val="bottom"/>
            <w:hideMark/>
          </w:tcPr>
          <w:p w14:paraId="68502119" w14:textId="77777777" w:rsidR="007A61D1" w:rsidRPr="000773D9" w:rsidRDefault="007A61D1" w:rsidP="00FB0307">
            <w:pPr>
              <w:jc w:val="center"/>
              <w:rPr>
                <w:b/>
                <w:bCs/>
                <w:sz w:val="28"/>
                <w:szCs w:val="28"/>
              </w:rPr>
            </w:pPr>
            <w:r w:rsidRPr="000773D9">
              <w:rPr>
                <w:b/>
                <w:bCs/>
                <w:sz w:val="28"/>
                <w:szCs w:val="28"/>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7A61D1" w:rsidRPr="000773D9" w14:paraId="0F71AC4A" w14:textId="77777777" w:rsidTr="00FB0307">
        <w:trPr>
          <w:gridAfter w:val="1"/>
          <w:wAfter w:w="6" w:type="dxa"/>
          <w:trHeight w:val="390"/>
        </w:trPr>
        <w:tc>
          <w:tcPr>
            <w:tcW w:w="9498" w:type="dxa"/>
            <w:tcBorders>
              <w:top w:val="nil"/>
              <w:left w:val="nil"/>
              <w:bottom w:val="nil"/>
              <w:right w:val="nil"/>
            </w:tcBorders>
            <w:shd w:val="clear" w:color="auto" w:fill="auto"/>
            <w:noWrap/>
            <w:vAlign w:val="center"/>
            <w:hideMark/>
          </w:tcPr>
          <w:p w14:paraId="19FC37A3" w14:textId="77777777" w:rsidR="007A61D1" w:rsidRPr="000773D9" w:rsidRDefault="007A61D1" w:rsidP="00FB0307">
            <w:pPr>
              <w:rPr>
                <w:sz w:val="22"/>
                <w:szCs w:val="22"/>
              </w:rPr>
            </w:pPr>
            <w:r w:rsidRPr="000773D9">
              <w:rPr>
                <w:sz w:val="22"/>
                <w:szCs w:val="22"/>
              </w:rPr>
              <w:t>15 3 03 Р0330</w:t>
            </w:r>
          </w:p>
        </w:tc>
        <w:tc>
          <w:tcPr>
            <w:tcW w:w="1840" w:type="dxa"/>
            <w:tcBorders>
              <w:top w:val="nil"/>
              <w:left w:val="nil"/>
              <w:bottom w:val="nil"/>
              <w:right w:val="nil"/>
            </w:tcBorders>
            <w:shd w:val="clear" w:color="auto" w:fill="auto"/>
            <w:noWrap/>
            <w:vAlign w:val="bottom"/>
            <w:hideMark/>
          </w:tcPr>
          <w:p w14:paraId="7BEF152B" w14:textId="77777777" w:rsidR="007A61D1" w:rsidRPr="000773D9" w:rsidRDefault="007A61D1" w:rsidP="00FB0307">
            <w:pPr>
              <w:rPr>
                <w:sz w:val="22"/>
                <w:szCs w:val="22"/>
              </w:rPr>
            </w:pPr>
          </w:p>
        </w:tc>
        <w:tc>
          <w:tcPr>
            <w:tcW w:w="1900" w:type="dxa"/>
            <w:tcBorders>
              <w:top w:val="nil"/>
              <w:left w:val="nil"/>
              <w:bottom w:val="nil"/>
              <w:right w:val="nil"/>
            </w:tcBorders>
            <w:shd w:val="clear" w:color="auto" w:fill="auto"/>
            <w:noWrap/>
            <w:vAlign w:val="bottom"/>
            <w:hideMark/>
          </w:tcPr>
          <w:p w14:paraId="1E0C123A"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5023FB6F" w14:textId="77777777" w:rsidR="007A61D1" w:rsidRPr="000773D9" w:rsidRDefault="007A61D1" w:rsidP="00FB0307"/>
        </w:tc>
      </w:tr>
      <w:tr w:rsidR="007A61D1" w:rsidRPr="000773D9" w14:paraId="61D42E7B"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EB59FE" w14:textId="77777777" w:rsidR="007A61D1" w:rsidRPr="000773D9" w:rsidRDefault="007A61D1" w:rsidP="00FB0307">
            <w:pPr>
              <w:rPr>
                <w:sz w:val="28"/>
                <w:szCs w:val="28"/>
              </w:rPr>
            </w:pPr>
            <w:r w:rsidRPr="000773D9">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vAlign w:val="bottom"/>
            <w:hideMark/>
          </w:tcPr>
          <w:p w14:paraId="5DE82735" w14:textId="77777777" w:rsidR="007A61D1" w:rsidRPr="000773D9" w:rsidRDefault="007A61D1" w:rsidP="00FB0307">
            <w:pPr>
              <w:jc w:val="center"/>
              <w:rPr>
                <w:b/>
                <w:bCs/>
                <w:sz w:val="28"/>
                <w:szCs w:val="28"/>
              </w:rPr>
            </w:pPr>
            <w:r w:rsidRPr="000773D9">
              <w:rPr>
                <w:b/>
                <w:bCs/>
                <w:sz w:val="28"/>
                <w:szCs w:val="28"/>
              </w:rPr>
              <w:t>2026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2E351677" w14:textId="77777777" w:rsidR="007A61D1" w:rsidRPr="000773D9" w:rsidRDefault="007A61D1" w:rsidP="00FB0307">
            <w:pPr>
              <w:jc w:val="center"/>
              <w:rPr>
                <w:b/>
                <w:bCs/>
                <w:sz w:val="28"/>
                <w:szCs w:val="28"/>
              </w:rPr>
            </w:pPr>
            <w:r w:rsidRPr="000773D9">
              <w:rPr>
                <w:b/>
                <w:bCs/>
                <w:sz w:val="28"/>
                <w:szCs w:val="28"/>
              </w:rPr>
              <w:t>2027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45AB9086"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0AAD9429"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240821AA"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7004FB2" w14:textId="77777777" w:rsidR="007A61D1" w:rsidRPr="000773D9" w:rsidRDefault="007A61D1" w:rsidP="00FB0307">
            <w:pPr>
              <w:jc w:val="right"/>
              <w:rPr>
                <w:sz w:val="28"/>
                <w:szCs w:val="28"/>
              </w:rPr>
            </w:pPr>
            <w:r w:rsidRPr="000773D9">
              <w:rPr>
                <w:sz w:val="28"/>
                <w:szCs w:val="28"/>
              </w:rPr>
              <w:t>300 000,00</w:t>
            </w:r>
          </w:p>
        </w:tc>
        <w:tc>
          <w:tcPr>
            <w:tcW w:w="1900" w:type="dxa"/>
            <w:tcBorders>
              <w:top w:val="nil"/>
              <w:left w:val="nil"/>
              <w:bottom w:val="single" w:sz="4" w:space="0" w:color="auto"/>
              <w:right w:val="single" w:sz="4" w:space="0" w:color="auto"/>
            </w:tcBorders>
            <w:shd w:val="clear" w:color="auto" w:fill="auto"/>
            <w:noWrap/>
            <w:vAlign w:val="bottom"/>
            <w:hideMark/>
          </w:tcPr>
          <w:p w14:paraId="11FE50CF"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46ED350" w14:textId="77777777" w:rsidR="007A61D1" w:rsidRPr="000773D9" w:rsidRDefault="007A61D1" w:rsidP="00FB0307">
            <w:pPr>
              <w:jc w:val="right"/>
              <w:rPr>
                <w:sz w:val="28"/>
                <w:szCs w:val="28"/>
              </w:rPr>
            </w:pPr>
            <w:r w:rsidRPr="000773D9">
              <w:rPr>
                <w:sz w:val="28"/>
                <w:szCs w:val="28"/>
              </w:rPr>
              <w:t>0,00</w:t>
            </w:r>
          </w:p>
        </w:tc>
      </w:tr>
      <w:tr w:rsidR="007A61D1" w:rsidRPr="000773D9" w14:paraId="6114C713"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4019922E" w14:textId="77777777" w:rsidR="007A61D1" w:rsidRPr="000773D9" w:rsidRDefault="007A61D1" w:rsidP="00FB0307">
            <w:pPr>
              <w:rPr>
                <w:sz w:val="28"/>
                <w:szCs w:val="28"/>
              </w:rPr>
            </w:pPr>
            <w:r w:rsidRPr="000773D9">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009CBC6" w14:textId="77777777" w:rsidR="007A61D1" w:rsidRPr="000773D9" w:rsidRDefault="007A61D1" w:rsidP="00FB0307">
            <w:pPr>
              <w:jc w:val="right"/>
              <w:rPr>
                <w:sz w:val="28"/>
                <w:szCs w:val="28"/>
              </w:rPr>
            </w:pPr>
            <w:r w:rsidRPr="000773D9">
              <w:rPr>
                <w:sz w:val="28"/>
                <w:szCs w:val="28"/>
              </w:rPr>
              <w:t>384 000,00</w:t>
            </w:r>
          </w:p>
        </w:tc>
        <w:tc>
          <w:tcPr>
            <w:tcW w:w="1900" w:type="dxa"/>
            <w:tcBorders>
              <w:top w:val="nil"/>
              <w:left w:val="nil"/>
              <w:bottom w:val="single" w:sz="4" w:space="0" w:color="auto"/>
              <w:right w:val="single" w:sz="4" w:space="0" w:color="auto"/>
            </w:tcBorders>
            <w:shd w:val="clear" w:color="auto" w:fill="auto"/>
            <w:noWrap/>
            <w:vAlign w:val="bottom"/>
            <w:hideMark/>
          </w:tcPr>
          <w:p w14:paraId="02DB3556"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E99E5E1" w14:textId="77777777" w:rsidR="007A61D1" w:rsidRPr="000773D9" w:rsidRDefault="007A61D1" w:rsidP="00FB0307">
            <w:pPr>
              <w:jc w:val="right"/>
              <w:rPr>
                <w:sz w:val="28"/>
                <w:szCs w:val="28"/>
              </w:rPr>
            </w:pPr>
            <w:r w:rsidRPr="000773D9">
              <w:rPr>
                <w:sz w:val="28"/>
                <w:szCs w:val="28"/>
              </w:rPr>
              <w:t>0,00</w:t>
            </w:r>
          </w:p>
        </w:tc>
      </w:tr>
      <w:tr w:rsidR="007A61D1" w:rsidRPr="000773D9" w14:paraId="3BEABCB0"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752608AE"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F27E0D0" w14:textId="77777777" w:rsidR="007A61D1" w:rsidRPr="000773D9" w:rsidRDefault="007A61D1" w:rsidP="00FB0307">
            <w:pPr>
              <w:jc w:val="right"/>
              <w:rPr>
                <w:sz w:val="28"/>
                <w:szCs w:val="28"/>
              </w:rPr>
            </w:pPr>
            <w:r w:rsidRPr="000773D9">
              <w:rPr>
                <w:sz w:val="28"/>
                <w:szCs w:val="28"/>
              </w:rPr>
              <w:t>550 000,00</w:t>
            </w:r>
          </w:p>
        </w:tc>
        <w:tc>
          <w:tcPr>
            <w:tcW w:w="1900" w:type="dxa"/>
            <w:tcBorders>
              <w:top w:val="nil"/>
              <w:left w:val="nil"/>
              <w:bottom w:val="single" w:sz="4" w:space="0" w:color="auto"/>
              <w:right w:val="single" w:sz="4" w:space="0" w:color="auto"/>
            </w:tcBorders>
            <w:shd w:val="clear" w:color="auto" w:fill="auto"/>
            <w:noWrap/>
            <w:vAlign w:val="bottom"/>
            <w:hideMark/>
          </w:tcPr>
          <w:p w14:paraId="47E87117"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3B475DEA" w14:textId="77777777" w:rsidR="007A61D1" w:rsidRPr="000773D9" w:rsidRDefault="007A61D1" w:rsidP="00FB0307">
            <w:pPr>
              <w:jc w:val="right"/>
              <w:rPr>
                <w:sz w:val="28"/>
                <w:szCs w:val="28"/>
              </w:rPr>
            </w:pPr>
            <w:r w:rsidRPr="000773D9">
              <w:rPr>
                <w:sz w:val="28"/>
                <w:szCs w:val="28"/>
              </w:rPr>
              <w:t>0,00</w:t>
            </w:r>
          </w:p>
        </w:tc>
      </w:tr>
      <w:tr w:rsidR="007A61D1" w:rsidRPr="000773D9" w14:paraId="6758A7DB"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37558E3F" w14:textId="77777777" w:rsidR="007A61D1" w:rsidRPr="000773D9" w:rsidRDefault="007A61D1" w:rsidP="00FB0307">
            <w:pPr>
              <w:rPr>
                <w:sz w:val="28"/>
                <w:szCs w:val="28"/>
              </w:rPr>
            </w:pPr>
            <w:r w:rsidRPr="000773D9">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83EC659" w14:textId="77777777" w:rsidR="007A61D1" w:rsidRPr="000773D9" w:rsidRDefault="007A61D1" w:rsidP="00FB0307">
            <w:pPr>
              <w:jc w:val="right"/>
              <w:rPr>
                <w:sz w:val="28"/>
                <w:szCs w:val="28"/>
              </w:rPr>
            </w:pPr>
            <w:r w:rsidRPr="000773D9">
              <w:rPr>
                <w:sz w:val="28"/>
                <w:szCs w:val="28"/>
              </w:rPr>
              <w:t>188 134,93</w:t>
            </w:r>
          </w:p>
        </w:tc>
        <w:tc>
          <w:tcPr>
            <w:tcW w:w="1900" w:type="dxa"/>
            <w:tcBorders>
              <w:top w:val="nil"/>
              <w:left w:val="nil"/>
              <w:bottom w:val="single" w:sz="4" w:space="0" w:color="auto"/>
              <w:right w:val="single" w:sz="4" w:space="0" w:color="auto"/>
            </w:tcBorders>
            <w:shd w:val="clear" w:color="auto" w:fill="auto"/>
            <w:noWrap/>
            <w:vAlign w:val="bottom"/>
            <w:hideMark/>
          </w:tcPr>
          <w:p w14:paraId="4B4C3EC4"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4710B766" w14:textId="77777777" w:rsidR="007A61D1" w:rsidRPr="000773D9" w:rsidRDefault="007A61D1" w:rsidP="00FB0307">
            <w:pPr>
              <w:jc w:val="right"/>
              <w:rPr>
                <w:sz w:val="28"/>
                <w:szCs w:val="28"/>
              </w:rPr>
            </w:pPr>
            <w:r w:rsidRPr="000773D9">
              <w:rPr>
                <w:sz w:val="28"/>
                <w:szCs w:val="28"/>
              </w:rPr>
              <w:t>0,00</w:t>
            </w:r>
          </w:p>
        </w:tc>
      </w:tr>
      <w:tr w:rsidR="007A61D1" w:rsidRPr="000773D9" w14:paraId="3223F070" w14:textId="77777777" w:rsidTr="00FB0307">
        <w:trPr>
          <w:gridAfter w:val="1"/>
          <w:wAfter w:w="6" w:type="dxa"/>
          <w:trHeight w:val="390"/>
        </w:trPr>
        <w:tc>
          <w:tcPr>
            <w:tcW w:w="9498" w:type="dxa"/>
            <w:tcBorders>
              <w:top w:val="nil"/>
              <w:left w:val="single" w:sz="8" w:space="0" w:color="auto"/>
              <w:bottom w:val="nil"/>
              <w:right w:val="single" w:sz="4" w:space="0" w:color="auto"/>
            </w:tcBorders>
            <w:shd w:val="clear" w:color="auto" w:fill="auto"/>
            <w:noWrap/>
            <w:vAlign w:val="center"/>
            <w:hideMark/>
          </w:tcPr>
          <w:p w14:paraId="4F2C7AAA"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786A9A21" w14:textId="77777777" w:rsidR="007A61D1" w:rsidRPr="000773D9" w:rsidRDefault="007A61D1" w:rsidP="00FB0307">
            <w:pPr>
              <w:jc w:val="right"/>
              <w:rPr>
                <w:sz w:val="28"/>
                <w:szCs w:val="28"/>
              </w:rPr>
            </w:pPr>
            <w:r w:rsidRPr="000773D9">
              <w:rPr>
                <w:sz w:val="28"/>
                <w:szCs w:val="28"/>
              </w:rPr>
              <w:t>740 000,00</w:t>
            </w:r>
          </w:p>
        </w:tc>
        <w:tc>
          <w:tcPr>
            <w:tcW w:w="1900" w:type="dxa"/>
            <w:tcBorders>
              <w:top w:val="nil"/>
              <w:left w:val="nil"/>
              <w:bottom w:val="nil"/>
              <w:right w:val="single" w:sz="4" w:space="0" w:color="auto"/>
            </w:tcBorders>
            <w:shd w:val="clear" w:color="auto" w:fill="auto"/>
            <w:noWrap/>
            <w:vAlign w:val="bottom"/>
            <w:hideMark/>
          </w:tcPr>
          <w:p w14:paraId="2CA7E40B"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3FE43DCE" w14:textId="77777777" w:rsidR="007A61D1" w:rsidRPr="000773D9" w:rsidRDefault="007A61D1" w:rsidP="00FB0307">
            <w:pPr>
              <w:jc w:val="right"/>
              <w:rPr>
                <w:sz w:val="28"/>
                <w:szCs w:val="28"/>
              </w:rPr>
            </w:pPr>
            <w:r w:rsidRPr="000773D9">
              <w:rPr>
                <w:sz w:val="28"/>
                <w:szCs w:val="28"/>
              </w:rPr>
              <w:t>0,00</w:t>
            </w:r>
          </w:p>
        </w:tc>
      </w:tr>
      <w:tr w:rsidR="007A61D1" w:rsidRPr="000773D9" w14:paraId="29966ABD"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7CBC20B" w14:textId="77777777" w:rsidR="007A61D1" w:rsidRPr="000773D9" w:rsidRDefault="007A61D1" w:rsidP="00FB0307">
            <w:pPr>
              <w:rPr>
                <w:b/>
                <w:bCs/>
                <w:sz w:val="28"/>
                <w:szCs w:val="28"/>
              </w:rPr>
            </w:pPr>
            <w:r w:rsidRPr="000773D9">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4EDFF32A" w14:textId="77777777" w:rsidR="007A61D1" w:rsidRPr="000773D9" w:rsidRDefault="007A61D1" w:rsidP="00FB0307">
            <w:pPr>
              <w:jc w:val="right"/>
              <w:rPr>
                <w:b/>
                <w:bCs/>
                <w:sz w:val="28"/>
                <w:szCs w:val="28"/>
              </w:rPr>
            </w:pPr>
            <w:r w:rsidRPr="000773D9">
              <w:rPr>
                <w:b/>
                <w:bCs/>
                <w:sz w:val="28"/>
                <w:szCs w:val="28"/>
              </w:rPr>
              <w:t>2 162 134,93</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008083EE"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5D51E3A0" w14:textId="77777777" w:rsidR="007A61D1" w:rsidRPr="000773D9" w:rsidRDefault="007A61D1" w:rsidP="00FB0307">
            <w:pPr>
              <w:jc w:val="right"/>
              <w:rPr>
                <w:b/>
                <w:bCs/>
                <w:sz w:val="28"/>
                <w:szCs w:val="28"/>
              </w:rPr>
            </w:pPr>
            <w:r w:rsidRPr="000773D9">
              <w:rPr>
                <w:b/>
                <w:bCs/>
                <w:sz w:val="28"/>
                <w:szCs w:val="28"/>
              </w:rPr>
              <w:t>0,00</w:t>
            </w:r>
          </w:p>
        </w:tc>
      </w:tr>
      <w:tr w:rsidR="007A61D1" w:rsidRPr="000773D9" w14:paraId="46EE4776"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0A898C09" w14:textId="77777777" w:rsidR="007A61D1" w:rsidRPr="000773D9" w:rsidRDefault="007A61D1" w:rsidP="00FB0307">
            <w:pPr>
              <w:jc w:val="right"/>
              <w:rPr>
                <w:b/>
                <w:bCs/>
                <w:sz w:val="28"/>
                <w:szCs w:val="28"/>
              </w:rPr>
            </w:pPr>
          </w:p>
        </w:tc>
        <w:tc>
          <w:tcPr>
            <w:tcW w:w="1840" w:type="dxa"/>
            <w:tcBorders>
              <w:top w:val="nil"/>
              <w:left w:val="nil"/>
              <w:bottom w:val="nil"/>
              <w:right w:val="nil"/>
            </w:tcBorders>
            <w:shd w:val="clear" w:color="auto" w:fill="auto"/>
            <w:noWrap/>
            <w:vAlign w:val="bottom"/>
            <w:hideMark/>
          </w:tcPr>
          <w:p w14:paraId="59CDF1A9"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4CBCC9AB"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019186D5" w14:textId="77777777" w:rsidR="007A61D1" w:rsidRPr="000773D9" w:rsidRDefault="007A61D1" w:rsidP="00FB0307"/>
        </w:tc>
      </w:tr>
      <w:tr w:rsidR="007A61D1" w:rsidRPr="000773D9" w14:paraId="0D30D817" w14:textId="77777777" w:rsidTr="00FB0307">
        <w:trPr>
          <w:gridAfter w:val="1"/>
          <w:wAfter w:w="6" w:type="dxa"/>
          <w:trHeight w:val="375"/>
        </w:trPr>
        <w:tc>
          <w:tcPr>
            <w:tcW w:w="9498" w:type="dxa"/>
            <w:tcBorders>
              <w:top w:val="nil"/>
              <w:left w:val="nil"/>
              <w:bottom w:val="nil"/>
              <w:right w:val="nil"/>
            </w:tcBorders>
            <w:shd w:val="clear" w:color="auto" w:fill="auto"/>
            <w:noWrap/>
            <w:vAlign w:val="bottom"/>
            <w:hideMark/>
          </w:tcPr>
          <w:p w14:paraId="3E38488B" w14:textId="77777777" w:rsidR="007A61D1" w:rsidRPr="000773D9" w:rsidRDefault="007A61D1" w:rsidP="00FB0307"/>
        </w:tc>
        <w:tc>
          <w:tcPr>
            <w:tcW w:w="1840" w:type="dxa"/>
            <w:tcBorders>
              <w:top w:val="nil"/>
              <w:left w:val="nil"/>
              <w:bottom w:val="nil"/>
              <w:right w:val="nil"/>
            </w:tcBorders>
            <w:shd w:val="clear" w:color="auto" w:fill="auto"/>
            <w:noWrap/>
            <w:vAlign w:val="bottom"/>
            <w:hideMark/>
          </w:tcPr>
          <w:p w14:paraId="1043D72A"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15A2117F"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0585E133" w14:textId="77777777" w:rsidR="007A61D1" w:rsidRPr="000773D9" w:rsidRDefault="007A61D1" w:rsidP="00FB0307">
            <w:pPr>
              <w:rPr>
                <w:sz w:val="28"/>
                <w:szCs w:val="28"/>
              </w:rPr>
            </w:pPr>
          </w:p>
          <w:p w14:paraId="7C1D0D82" w14:textId="77777777" w:rsidR="007A61D1" w:rsidRPr="000773D9" w:rsidRDefault="007A61D1" w:rsidP="00FB0307">
            <w:pPr>
              <w:rPr>
                <w:sz w:val="28"/>
                <w:szCs w:val="28"/>
              </w:rPr>
            </w:pPr>
          </w:p>
          <w:p w14:paraId="019C25F9" w14:textId="77777777" w:rsidR="007A61D1" w:rsidRPr="000773D9" w:rsidRDefault="007A61D1" w:rsidP="00FB0307">
            <w:pPr>
              <w:rPr>
                <w:sz w:val="28"/>
                <w:szCs w:val="28"/>
              </w:rPr>
            </w:pPr>
          </w:p>
          <w:p w14:paraId="5E696ABE" w14:textId="77777777" w:rsidR="007A61D1" w:rsidRPr="000773D9" w:rsidRDefault="007A61D1" w:rsidP="00FB0307">
            <w:pPr>
              <w:rPr>
                <w:sz w:val="28"/>
                <w:szCs w:val="28"/>
              </w:rPr>
            </w:pPr>
            <w:r w:rsidRPr="000773D9">
              <w:rPr>
                <w:sz w:val="28"/>
                <w:szCs w:val="28"/>
              </w:rPr>
              <w:t>Таблица 10</w:t>
            </w:r>
          </w:p>
        </w:tc>
      </w:tr>
      <w:tr w:rsidR="007A61D1" w:rsidRPr="000773D9" w14:paraId="67C16CE7" w14:textId="77777777" w:rsidTr="00FB0307">
        <w:trPr>
          <w:trHeight w:val="1470"/>
        </w:trPr>
        <w:tc>
          <w:tcPr>
            <w:tcW w:w="15204" w:type="dxa"/>
            <w:gridSpan w:val="5"/>
            <w:tcBorders>
              <w:top w:val="nil"/>
              <w:left w:val="nil"/>
              <w:bottom w:val="nil"/>
              <w:right w:val="nil"/>
            </w:tcBorders>
            <w:shd w:val="clear" w:color="auto" w:fill="auto"/>
            <w:vAlign w:val="center"/>
            <w:hideMark/>
          </w:tcPr>
          <w:p w14:paraId="25DE99DD" w14:textId="77777777" w:rsidR="007A61D1" w:rsidRPr="000773D9" w:rsidRDefault="007A61D1" w:rsidP="00FB0307">
            <w:pPr>
              <w:jc w:val="center"/>
              <w:rPr>
                <w:b/>
                <w:bCs/>
                <w:sz w:val="28"/>
                <w:szCs w:val="28"/>
              </w:rPr>
            </w:pPr>
            <w:r w:rsidRPr="000773D9">
              <w:rPr>
                <w:b/>
                <w:bCs/>
                <w:sz w:val="28"/>
                <w:szCs w:val="28"/>
              </w:rPr>
              <w:lastRenderedPageBreak/>
              <w:t>Иные межбюджетные трансферты на софинансирование расходных обязательств, возникших при выполнении полномочий органов местного самоуправления поселений Комсомольского муниципального района</w:t>
            </w:r>
          </w:p>
        </w:tc>
      </w:tr>
      <w:tr w:rsidR="007A61D1" w:rsidRPr="000773D9" w14:paraId="029D3229"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27BCDE9" w14:textId="77777777" w:rsidR="007A61D1" w:rsidRPr="000773D9" w:rsidRDefault="007A61D1" w:rsidP="00FB0307">
            <w:pPr>
              <w:rPr>
                <w:sz w:val="28"/>
                <w:szCs w:val="28"/>
              </w:rPr>
            </w:pPr>
            <w:r w:rsidRPr="000773D9">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14:paraId="62971E03" w14:textId="77777777" w:rsidR="007A61D1" w:rsidRPr="000773D9" w:rsidRDefault="007A61D1" w:rsidP="00FB0307">
            <w:pPr>
              <w:jc w:val="center"/>
              <w:rPr>
                <w:b/>
                <w:bCs/>
                <w:sz w:val="28"/>
                <w:szCs w:val="28"/>
              </w:rPr>
            </w:pPr>
            <w:r w:rsidRPr="000773D9">
              <w:rPr>
                <w:b/>
                <w:bCs/>
                <w:sz w:val="28"/>
                <w:szCs w:val="28"/>
              </w:rPr>
              <w:t>2026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14:paraId="5A674609" w14:textId="77777777" w:rsidR="007A61D1" w:rsidRPr="000773D9" w:rsidRDefault="007A61D1" w:rsidP="00FB0307">
            <w:pPr>
              <w:jc w:val="center"/>
              <w:rPr>
                <w:b/>
                <w:bCs/>
                <w:sz w:val="28"/>
                <w:szCs w:val="28"/>
              </w:rPr>
            </w:pPr>
            <w:r w:rsidRPr="000773D9">
              <w:rPr>
                <w:b/>
                <w:bCs/>
                <w:sz w:val="28"/>
                <w:szCs w:val="28"/>
              </w:rPr>
              <w:t>2027 год</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46F6BC28"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4F0F7852"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639A0A63"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78D5A5A" w14:textId="77777777" w:rsidR="007A61D1" w:rsidRPr="000773D9" w:rsidRDefault="007A61D1" w:rsidP="00FB0307">
            <w:pPr>
              <w:jc w:val="right"/>
              <w:rPr>
                <w:sz w:val="28"/>
                <w:szCs w:val="28"/>
              </w:rPr>
            </w:pPr>
            <w:r w:rsidRPr="000773D9">
              <w:rPr>
                <w:sz w:val="28"/>
                <w:szCs w:val="28"/>
              </w:rPr>
              <w:t>343 034,73</w:t>
            </w:r>
          </w:p>
        </w:tc>
        <w:tc>
          <w:tcPr>
            <w:tcW w:w="1900" w:type="dxa"/>
            <w:tcBorders>
              <w:top w:val="nil"/>
              <w:left w:val="nil"/>
              <w:bottom w:val="single" w:sz="4" w:space="0" w:color="auto"/>
              <w:right w:val="single" w:sz="4" w:space="0" w:color="auto"/>
            </w:tcBorders>
            <w:shd w:val="clear" w:color="auto" w:fill="auto"/>
            <w:noWrap/>
            <w:vAlign w:val="bottom"/>
            <w:hideMark/>
          </w:tcPr>
          <w:p w14:paraId="74CFE5C4"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6AE7D72" w14:textId="77777777" w:rsidR="007A61D1" w:rsidRPr="000773D9" w:rsidRDefault="007A61D1" w:rsidP="00FB0307">
            <w:pPr>
              <w:jc w:val="right"/>
              <w:rPr>
                <w:sz w:val="28"/>
                <w:szCs w:val="28"/>
              </w:rPr>
            </w:pPr>
            <w:r w:rsidRPr="000773D9">
              <w:rPr>
                <w:sz w:val="28"/>
                <w:szCs w:val="28"/>
              </w:rPr>
              <w:t>0,00</w:t>
            </w:r>
          </w:p>
        </w:tc>
      </w:tr>
      <w:tr w:rsidR="007A61D1" w:rsidRPr="000773D9" w14:paraId="5B864123"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1F87CFF0" w14:textId="77777777" w:rsidR="007A61D1" w:rsidRPr="000773D9" w:rsidRDefault="007A61D1" w:rsidP="00FB0307">
            <w:pPr>
              <w:rPr>
                <w:sz w:val="28"/>
                <w:szCs w:val="28"/>
              </w:rPr>
            </w:pPr>
            <w:r w:rsidRPr="000773D9">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840DE1D" w14:textId="77777777" w:rsidR="007A61D1" w:rsidRPr="000773D9" w:rsidRDefault="007A61D1" w:rsidP="00FB0307">
            <w:pPr>
              <w:jc w:val="right"/>
              <w:rPr>
                <w:sz w:val="28"/>
                <w:szCs w:val="28"/>
              </w:rPr>
            </w:pPr>
            <w:r w:rsidRPr="000773D9">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2B95D3A8"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DE594B2" w14:textId="77777777" w:rsidR="007A61D1" w:rsidRPr="000773D9" w:rsidRDefault="007A61D1" w:rsidP="00FB0307">
            <w:pPr>
              <w:jc w:val="right"/>
              <w:rPr>
                <w:sz w:val="28"/>
                <w:szCs w:val="28"/>
              </w:rPr>
            </w:pPr>
            <w:r w:rsidRPr="000773D9">
              <w:rPr>
                <w:sz w:val="28"/>
                <w:szCs w:val="28"/>
              </w:rPr>
              <w:t>0,00</w:t>
            </w:r>
          </w:p>
        </w:tc>
      </w:tr>
      <w:tr w:rsidR="007A61D1" w:rsidRPr="000773D9" w14:paraId="4224FF20"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487DB8B3"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A2394D4" w14:textId="77777777" w:rsidR="007A61D1" w:rsidRPr="000773D9" w:rsidRDefault="007A61D1" w:rsidP="00FB0307">
            <w:pPr>
              <w:jc w:val="right"/>
              <w:rPr>
                <w:sz w:val="28"/>
                <w:szCs w:val="28"/>
              </w:rPr>
            </w:pPr>
            <w:r w:rsidRPr="000773D9">
              <w:rPr>
                <w:sz w:val="28"/>
                <w:szCs w:val="28"/>
              </w:rPr>
              <w:t>300 000,00</w:t>
            </w:r>
          </w:p>
        </w:tc>
        <w:tc>
          <w:tcPr>
            <w:tcW w:w="1900" w:type="dxa"/>
            <w:tcBorders>
              <w:top w:val="nil"/>
              <w:left w:val="nil"/>
              <w:bottom w:val="single" w:sz="4" w:space="0" w:color="auto"/>
              <w:right w:val="single" w:sz="4" w:space="0" w:color="auto"/>
            </w:tcBorders>
            <w:shd w:val="clear" w:color="auto" w:fill="auto"/>
            <w:noWrap/>
            <w:vAlign w:val="bottom"/>
            <w:hideMark/>
          </w:tcPr>
          <w:p w14:paraId="62114EC6"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4D07DFE4" w14:textId="77777777" w:rsidR="007A61D1" w:rsidRPr="000773D9" w:rsidRDefault="007A61D1" w:rsidP="00FB0307">
            <w:pPr>
              <w:jc w:val="right"/>
              <w:rPr>
                <w:sz w:val="28"/>
                <w:szCs w:val="28"/>
              </w:rPr>
            </w:pPr>
            <w:r w:rsidRPr="000773D9">
              <w:rPr>
                <w:sz w:val="28"/>
                <w:szCs w:val="28"/>
              </w:rPr>
              <w:t>0,00</w:t>
            </w:r>
          </w:p>
        </w:tc>
      </w:tr>
      <w:tr w:rsidR="007A61D1" w:rsidRPr="000773D9" w14:paraId="2EF5D70E"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205C4B8A" w14:textId="77777777" w:rsidR="007A61D1" w:rsidRPr="000773D9" w:rsidRDefault="007A61D1" w:rsidP="00FB0307">
            <w:pPr>
              <w:rPr>
                <w:sz w:val="28"/>
                <w:szCs w:val="28"/>
              </w:rPr>
            </w:pPr>
            <w:r w:rsidRPr="000773D9">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FCAA99A" w14:textId="77777777" w:rsidR="007A61D1" w:rsidRPr="000773D9" w:rsidRDefault="007A61D1" w:rsidP="00FB0307">
            <w:pPr>
              <w:jc w:val="right"/>
              <w:rPr>
                <w:sz w:val="28"/>
                <w:szCs w:val="28"/>
              </w:rPr>
            </w:pPr>
            <w:r w:rsidRPr="000773D9">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6CD942D2"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5E5763C" w14:textId="77777777" w:rsidR="007A61D1" w:rsidRPr="000773D9" w:rsidRDefault="007A61D1" w:rsidP="00FB0307">
            <w:pPr>
              <w:jc w:val="right"/>
              <w:rPr>
                <w:sz w:val="28"/>
                <w:szCs w:val="28"/>
              </w:rPr>
            </w:pPr>
            <w:r w:rsidRPr="000773D9">
              <w:rPr>
                <w:sz w:val="28"/>
                <w:szCs w:val="28"/>
              </w:rPr>
              <w:t>0,00</w:t>
            </w:r>
          </w:p>
        </w:tc>
      </w:tr>
      <w:tr w:rsidR="007A61D1" w:rsidRPr="000773D9" w14:paraId="423120EC" w14:textId="77777777" w:rsidTr="00FB0307">
        <w:trPr>
          <w:gridAfter w:val="1"/>
          <w:wAfter w:w="6" w:type="dxa"/>
          <w:trHeight w:val="390"/>
        </w:trPr>
        <w:tc>
          <w:tcPr>
            <w:tcW w:w="9498" w:type="dxa"/>
            <w:tcBorders>
              <w:top w:val="nil"/>
              <w:left w:val="single" w:sz="8" w:space="0" w:color="auto"/>
              <w:bottom w:val="nil"/>
              <w:right w:val="single" w:sz="4" w:space="0" w:color="auto"/>
            </w:tcBorders>
            <w:shd w:val="clear" w:color="auto" w:fill="auto"/>
            <w:noWrap/>
            <w:vAlign w:val="center"/>
            <w:hideMark/>
          </w:tcPr>
          <w:p w14:paraId="28480636"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6E22FC16" w14:textId="77777777" w:rsidR="007A61D1" w:rsidRPr="000773D9" w:rsidRDefault="007A61D1" w:rsidP="00FB0307">
            <w:pPr>
              <w:jc w:val="right"/>
              <w:rPr>
                <w:sz w:val="28"/>
                <w:szCs w:val="28"/>
              </w:rPr>
            </w:pPr>
            <w:r w:rsidRPr="000773D9">
              <w:rPr>
                <w:sz w:val="28"/>
                <w:szCs w:val="28"/>
              </w:rPr>
              <w:t>0,00</w:t>
            </w:r>
          </w:p>
        </w:tc>
        <w:tc>
          <w:tcPr>
            <w:tcW w:w="1900" w:type="dxa"/>
            <w:tcBorders>
              <w:top w:val="nil"/>
              <w:left w:val="nil"/>
              <w:bottom w:val="nil"/>
              <w:right w:val="single" w:sz="4" w:space="0" w:color="auto"/>
            </w:tcBorders>
            <w:shd w:val="clear" w:color="auto" w:fill="auto"/>
            <w:noWrap/>
            <w:vAlign w:val="bottom"/>
            <w:hideMark/>
          </w:tcPr>
          <w:p w14:paraId="4F2DDA38"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2D19647F" w14:textId="77777777" w:rsidR="007A61D1" w:rsidRPr="000773D9" w:rsidRDefault="007A61D1" w:rsidP="00FB0307">
            <w:pPr>
              <w:jc w:val="right"/>
              <w:rPr>
                <w:sz w:val="28"/>
                <w:szCs w:val="28"/>
              </w:rPr>
            </w:pPr>
            <w:r w:rsidRPr="000773D9">
              <w:rPr>
                <w:sz w:val="28"/>
                <w:szCs w:val="28"/>
              </w:rPr>
              <w:t>0,00</w:t>
            </w:r>
          </w:p>
        </w:tc>
      </w:tr>
      <w:tr w:rsidR="007A61D1" w:rsidRPr="000773D9" w14:paraId="7A3B14BD"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1C8CDD4" w14:textId="77777777" w:rsidR="007A61D1" w:rsidRPr="000773D9" w:rsidRDefault="007A61D1" w:rsidP="00FB0307">
            <w:pPr>
              <w:rPr>
                <w:b/>
                <w:bCs/>
                <w:sz w:val="28"/>
                <w:szCs w:val="28"/>
              </w:rPr>
            </w:pPr>
            <w:r w:rsidRPr="000773D9">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3F8D44E3" w14:textId="77777777" w:rsidR="007A61D1" w:rsidRPr="000773D9" w:rsidRDefault="007A61D1" w:rsidP="00FB0307">
            <w:pPr>
              <w:jc w:val="right"/>
              <w:rPr>
                <w:b/>
                <w:bCs/>
                <w:sz w:val="28"/>
                <w:szCs w:val="28"/>
              </w:rPr>
            </w:pPr>
            <w:r w:rsidRPr="000773D9">
              <w:rPr>
                <w:b/>
                <w:bCs/>
                <w:sz w:val="28"/>
                <w:szCs w:val="28"/>
              </w:rPr>
              <w:t>643 034,73</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29989082"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5CEC8F1C" w14:textId="77777777" w:rsidR="007A61D1" w:rsidRPr="000773D9" w:rsidRDefault="007A61D1" w:rsidP="00FB0307">
            <w:pPr>
              <w:jc w:val="right"/>
              <w:rPr>
                <w:b/>
                <w:bCs/>
                <w:sz w:val="28"/>
                <w:szCs w:val="28"/>
              </w:rPr>
            </w:pPr>
            <w:r w:rsidRPr="000773D9">
              <w:rPr>
                <w:b/>
                <w:bCs/>
                <w:sz w:val="28"/>
                <w:szCs w:val="28"/>
              </w:rPr>
              <w:t>0,00</w:t>
            </w:r>
          </w:p>
        </w:tc>
      </w:tr>
      <w:tr w:rsidR="007A61D1" w:rsidRPr="000773D9" w14:paraId="742209A6" w14:textId="77777777" w:rsidTr="00FB0307">
        <w:trPr>
          <w:gridAfter w:val="1"/>
          <w:wAfter w:w="6" w:type="dxa"/>
          <w:trHeight w:val="300"/>
        </w:trPr>
        <w:tc>
          <w:tcPr>
            <w:tcW w:w="9498" w:type="dxa"/>
            <w:tcBorders>
              <w:top w:val="nil"/>
              <w:left w:val="nil"/>
              <w:bottom w:val="nil"/>
              <w:right w:val="nil"/>
            </w:tcBorders>
            <w:shd w:val="clear" w:color="auto" w:fill="auto"/>
            <w:noWrap/>
            <w:vAlign w:val="bottom"/>
            <w:hideMark/>
          </w:tcPr>
          <w:p w14:paraId="47978242" w14:textId="77777777" w:rsidR="007A61D1" w:rsidRPr="000773D9" w:rsidRDefault="007A61D1" w:rsidP="00FB0307">
            <w:pPr>
              <w:jc w:val="right"/>
              <w:rPr>
                <w:b/>
                <w:bCs/>
                <w:sz w:val="28"/>
                <w:szCs w:val="28"/>
              </w:rPr>
            </w:pPr>
          </w:p>
        </w:tc>
        <w:tc>
          <w:tcPr>
            <w:tcW w:w="1840" w:type="dxa"/>
            <w:tcBorders>
              <w:top w:val="nil"/>
              <w:left w:val="nil"/>
              <w:bottom w:val="nil"/>
              <w:right w:val="nil"/>
            </w:tcBorders>
            <w:shd w:val="clear" w:color="auto" w:fill="auto"/>
            <w:noWrap/>
            <w:vAlign w:val="bottom"/>
            <w:hideMark/>
          </w:tcPr>
          <w:p w14:paraId="1A6CF186"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607A6976"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532CAE28" w14:textId="77777777" w:rsidR="007A61D1" w:rsidRPr="000773D9" w:rsidRDefault="007A61D1" w:rsidP="00FB0307"/>
        </w:tc>
      </w:tr>
      <w:tr w:rsidR="007A61D1" w:rsidRPr="000773D9" w14:paraId="19BAE96E" w14:textId="77777777" w:rsidTr="00FB0307">
        <w:trPr>
          <w:trHeight w:val="375"/>
        </w:trPr>
        <w:tc>
          <w:tcPr>
            <w:tcW w:w="15204" w:type="dxa"/>
            <w:gridSpan w:val="5"/>
            <w:tcBorders>
              <w:top w:val="nil"/>
              <w:left w:val="nil"/>
              <w:bottom w:val="nil"/>
              <w:right w:val="nil"/>
            </w:tcBorders>
            <w:shd w:val="clear" w:color="auto" w:fill="auto"/>
            <w:vAlign w:val="center"/>
            <w:hideMark/>
          </w:tcPr>
          <w:p w14:paraId="58D90C54" w14:textId="77777777" w:rsidR="007A61D1" w:rsidRPr="000773D9" w:rsidRDefault="007A61D1" w:rsidP="00FB0307">
            <w:pPr>
              <w:jc w:val="center"/>
              <w:rPr>
                <w:b/>
                <w:bCs/>
                <w:sz w:val="28"/>
                <w:szCs w:val="28"/>
              </w:rPr>
            </w:pPr>
            <w:r w:rsidRPr="000773D9">
              <w:rPr>
                <w:b/>
                <w:bCs/>
                <w:sz w:val="28"/>
                <w:szCs w:val="28"/>
              </w:rPr>
              <w:t>Осуществление мероприятий по обеспечению безопасности людей на водных объектах, охране их жизни и здоровья</w:t>
            </w:r>
          </w:p>
        </w:tc>
      </w:tr>
      <w:tr w:rsidR="007A61D1" w:rsidRPr="000773D9" w14:paraId="19356107" w14:textId="77777777" w:rsidTr="00FB0307">
        <w:trPr>
          <w:gridAfter w:val="1"/>
          <w:wAfter w:w="6" w:type="dxa"/>
          <w:trHeight w:val="375"/>
        </w:trPr>
        <w:tc>
          <w:tcPr>
            <w:tcW w:w="9498" w:type="dxa"/>
            <w:tcBorders>
              <w:top w:val="nil"/>
              <w:left w:val="nil"/>
              <w:bottom w:val="nil"/>
              <w:right w:val="nil"/>
            </w:tcBorders>
            <w:shd w:val="clear" w:color="auto" w:fill="auto"/>
            <w:noWrap/>
            <w:vAlign w:val="center"/>
            <w:hideMark/>
          </w:tcPr>
          <w:p w14:paraId="3299DE8E" w14:textId="77777777" w:rsidR="007A61D1" w:rsidRPr="000773D9" w:rsidRDefault="007A61D1" w:rsidP="00FB0307">
            <w:pPr>
              <w:jc w:val="center"/>
              <w:rPr>
                <w:b/>
                <w:bCs/>
                <w:sz w:val="28"/>
                <w:szCs w:val="28"/>
              </w:rPr>
            </w:pPr>
          </w:p>
        </w:tc>
        <w:tc>
          <w:tcPr>
            <w:tcW w:w="1840" w:type="dxa"/>
            <w:tcBorders>
              <w:top w:val="nil"/>
              <w:left w:val="nil"/>
              <w:bottom w:val="nil"/>
              <w:right w:val="nil"/>
            </w:tcBorders>
            <w:shd w:val="clear" w:color="auto" w:fill="auto"/>
            <w:noWrap/>
            <w:vAlign w:val="bottom"/>
            <w:hideMark/>
          </w:tcPr>
          <w:p w14:paraId="53FBACE6" w14:textId="77777777" w:rsidR="007A61D1" w:rsidRPr="000773D9" w:rsidRDefault="007A61D1" w:rsidP="00FB0307"/>
        </w:tc>
        <w:tc>
          <w:tcPr>
            <w:tcW w:w="1900" w:type="dxa"/>
            <w:tcBorders>
              <w:top w:val="nil"/>
              <w:left w:val="nil"/>
              <w:bottom w:val="nil"/>
              <w:right w:val="nil"/>
            </w:tcBorders>
            <w:shd w:val="clear" w:color="auto" w:fill="auto"/>
            <w:noWrap/>
            <w:vAlign w:val="bottom"/>
            <w:hideMark/>
          </w:tcPr>
          <w:p w14:paraId="7924E00C"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16B42D2A" w14:textId="77777777" w:rsidR="007A61D1" w:rsidRPr="000773D9" w:rsidRDefault="007A61D1" w:rsidP="00FB0307">
            <w:pPr>
              <w:rPr>
                <w:sz w:val="28"/>
                <w:szCs w:val="28"/>
              </w:rPr>
            </w:pPr>
            <w:r w:rsidRPr="000773D9">
              <w:rPr>
                <w:sz w:val="28"/>
                <w:szCs w:val="28"/>
              </w:rPr>
              <w:t>Таблица 11</w:t>
            </w:r>
          </w:p>
        </w:tc>
      </w:tr>
      <w:tr w:rsidR="007A61D1" w:rsidRPr="000773D9" w14:paraId="0DDB85EE" w14:textId="77777777" w:rsidTr="00FB0307">
        <w:trPr>
          <w:trHeight w:val="375"/>
        </w:trPr>
        <w:tc>
          <w:tcPr>
            <w:tcW w:w="15204" w:type="dxa"/>
            <w:gridSpan w:val="5"/>
            <w:tcBorders>
              <w:top w:val="nil"/>
              <w:left w:val="nil"/>
              <w:bottom w:val="nil"/>
              <w:right w:val="nil"/>
            </w:tcBorders>
            <w:shd w:val="clear" w:color="auto" w:fill="auto"/>
            <w:vAlign w:val="bottom"/>
            <w:hideMark/>
          </w:tcPr>
          <w:p w14:paraId="2FD808EF" w14:textId="77777777" w:rsidR="007A61D1" w:rsidRPr="000773D9" w:rsidRDefault="007A61D1" w:rsidP="00FB0307">
            <w:pPr>
              <w:jc w:val="center"/>
              <w:rPr>
                <w:b/>
                <w:bCs/>
                <w:sz w:val="28"/>
                <w:szCs w:val="28"/>
              </w:rPr>
            </w:pPr>
            <w:r w:rsidRPr="000773D9">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7A61D1" w:rsidRPr="000773D9" w14:paraId="36FB264B" w14:textId="77777777" w:rsidTr="00FB0307">
        <w:trPr>
          <w:gridAfter w:val="1"/>
          <w:wAfter w:w="6" w:type="dxa"/>
          <w:trHeight w:val="390"/>
        </w:trPr>
        <w:tc>
          <w:tcPr>
            <w:tcW w:w="9498" w:type="dxa"/>
            <w:tcBorders>
              <w:top w:val="nil"/>
              <w:left w:val="nil"/>
              <w:bottom w:val="nil"/>
              <w:right w:val="nil"/>
            </w:tcBorders>
            <w:shd w:val="clear" w:color="auto" w:fill="auto"/>
            <w:noWrap/>
            <w:vAlign w:val="center"/>
            <w:hideMark/>
          </w:tcPr>
          <w:p w14:paraId="39ADAB6A" w14:textId="77777777" w:rsidR="007A61D1" w:rsidRPr="000773D9" w:rsidRDefault="007A61D1" w:rsidP="00FB0307">
            <w:pPr>
              <w:rPr>
                <w:sz w:val="22"/>
                <w:szCs w:val="22"/>
              </w:rPr>
            </w:pPr>
            <w:r w:rsidRPr="000773D9">
              <w:rPr>
                <w:sz w:val="22"/>
                <w:szCs w:val="22"/>
              </w:rPr>
              <w:t>05301Р1330</w:t>
            </w:r>
          </w:p>
        </w:tc>
        <w:tc>
          <w:tcPr>
            <w:tcW w:w="1840" w:type="dxa"/>
            <w:tcBorders>
              <w:top w:val="nil"/>
              <w:left w:val="nil"/>
              <w:bottom w:val="nil"/>
              <w:right w:val="nil"/>
            </w:tcBorders>
            <w:shd w:val="clear" w:color="auto" w:fill="auto"/>
            <w:noWrap/>
            <w:vAlign w:val="bottom"/>
            <w:hideMark/>
          </w:tcPr>
          <w:p w14:paraId="5695E4F0" w14:textId="77777777" w:rsidR="007A61D1" w:rsidRPr="000773D9" w:rsidRDefault="007A61D1" w:rsidP="00FB0307">
            <w:pPr>
              <w:rPr>
                <w:sz w:val="22"/>
                <w:szCs w:val="22"/>
              </w:rPr>
            </w:pPr>
          </w:p>
        </w:tc>
        <w:tc>
          <w:tcPr>
            <w:tcW w:w="1900" w:type="dxa"/>
            <w:tcBorders>
              <w:top w:val="nil"/>
              <w:left w:val="nil"/>
              <w:bottom w:val="nil"/>
              <w:right w:val="nil"/>
            </w:tcBorders>
            <w:shd w:val="clear" w:color="auto" w:fill="auto"/>
            <w:noWrap/>
            <w:vAlign w:val="bottom"/>
            <w:hideMark/>
          </w:tcPr>
          <w:p w14:paraId="4F7CA673" w14:textId="77777777" w:rsidR="007A61D1" w:rsidRPr="000773D9" w:rsidRDefault="007A61D1" w:rsidP="00FB0307"/>
        </w:tc>
        <w:tc>
          <w:tcPr>
            <w:tcW w:w="1960" w:type="dxa"/>
            <w:tcBorders>
              <w:top w:val="nil"/>
              <w:left w:val="nil"/>
              <w:bottom w:val="nil"/>
              <w:right w:val="nil"/>
            </w:tcBorders>
            <w:shd w:val="clear" w:color="auto" w:fill="auto"/>
            <w:noWrap/>
            <w:vAlign w:val="bottom"/>
            <w:hideMark/>
          </w:tcPr>
          <w:p w14:paraId="7C0A6CC1" w14:textId="77777777" w:rsidR="007A61D1" w:rsidRPr="000773D9" w:rsidRDefault="007A61D1" w:rsidP="00FB0307"/>
        </w:tc>
      </w:tr>
      <w:tr w:rsidR="007A61D1" w:rsidRPr="000773D9" w14:paraId="0AC39565"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BF8E097" w14:textId="77777777" w:rsidR="007A61D1" w:rsidRPr="000773D9" w:rsidRDefault="007A61D1" w:rsidP="00FB0307">
            <w:pPr>
              <w:rPr>
                <w:sz w:val="28"/>
                <w:szCs w:val="28"/>
              </w:rPr>
            </w:pPr>
            <w:r w:rsidRPr="000773D9">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14:paraId="75CCD66C" w14:textId="77777777" w:rsidR="007A61D1" w:rsidRPr="000773D9" w:rsidRDefault="007A61D1" w:rsidP="00FB0307">
            <w:pPr>
              <w:jc w:val="center"/>
              <w:rPr>
                <w:b/>
                <w:bCs/>
                <w:sz w:val="28"/>
                <w:szCs w:val="28"/>
              </w:rPr>
            </w:pPr>
            <w:r w:rsidRPr="000773D9">
              <w:rPr>
                <w:b/>
                <w:bCs/>
                <w:sz w:val="28"/>
                <w:szCs w:val="28"/>
              </w:rPr>
              <w:t>2026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14:paraId="4E4AD7B5" w14:textId="77777777" w:rsidR="007A61D1" w:rsidRPr="000773D9" w:rsidRDefault="007A61D1" w:rsidP="00FB0307">
            <w:pPr>
              <w:jc w:val="center"/>
              <w:rPr>
                <w:b/>
                <w:bCs/>
                <w:sz w:val="28"/>
                <w:szCs w:val="28"/>
              </w:rPr>
            </w:pPr>
            <w:r w:rsidRPr="000773D9">
              <w:rPr>
                <w:b/>
                <w:bCs/>
                <w:sz w:val="28"/>
                <w:szCs w:val="28"/>
              </w:rPr>
              <w:t>2027 год</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284218F1" w14:textId="77777777" w:rsidR="007A61D1" w:rsidRPr="000773D9" w:rsidRDefault="007A61D1" w:rsidP="00FB0307">
            <w:pPr>
              <w:jc w:val="center"/>
              <w:rPr>
                <w:b/>
                <w:bCs/>
                <w:sz w:val="28"/>
                <w:szCs w:val="28"/>
              </w:rPr>
            </w:pPr>
            <w:r w:rsidRPr="000773D9">
              <w:rPr>
                <w:b/>
                <w:bCs/>
                <w:sz w:val="28"/>
                <w:szCs w:val="28"/>
              </w:rPr>
              <w:t>2028 год</w:t>
            </w:r>
          </w:p>
        </w:tc>
      </w:tr>
      <w:tr w:rsidR="007A61D1" w:rsidRPr="000773D9" w14:paraId="00AE140D"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0C46EDE1" w14:textId="77777777" w:rsidR="007A61D1" w:rsidRPr="000773D9" w:rsidRDefault="007A61D1" w:rsidP="00FB0307">
            <w:pPr>
              <w:rPr>
                <w:sz w:val="28"/>
                <w:szCs w:val="28"/>
              </w:rPr>
            </w:pPr>
            <w:r w:rsidRPr="000773D9">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8208E55" w14:textId="77777777" w:rsidR="007A61D1" w:rsidRPr="000773D9" w:rsidRDefault="007A61D1" w:rsidP="00FB0307">
            <w:pPr>
              <w:jc w:val="right"/>
              <w:rPr>
                <w:sz w:val="28"/>
                <w:szCs w:val="28"/>
              </w:rPr>
            </w:pPr>
            <w:r w:rsidRPr="000773D9">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34011232"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823CE4C" w14:textId="77777777" w:rsidR="007A61D1" w:rsidRPr="000773D9" w:rsidRDefault="007A61D1" w:rsidP="00FB0307">
            <w:pPr>
              <w:jc w:val="right"/>
              <w:rPr>
                <w:sz w:val="28"/>
                <w:szCs w:val="28"/>
              </w:rPr>
            </w:pPr>
            <w:r w:rsidRPr="000773D9">
              <w:rPr>
                <w:sz w:val="28"/>
                <w:szCs w:val="28"/>
              </w:rPr>
              <w:t>0,00</w:t>
            </w:r>
          </w:p>
        </w:tc>
      </w:tr>
      <w:tr w:rsidR="007A61D1" w:rsidRPr="000773D9" w14:paraId="2260FFFA"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3143F36A" w14:textId="77777777" w:rsidR="007A61D1" w:rsidRPr="000773D9" w:rsidRDefault="007A61D1" w:rsidP="00FB0307">
            <w:pPr>
              <w:rPr>
                <w:sz w:val="28"/>
                <w:szCs w:val="28"/>
              </w:rPr>
            </w:pPr>
            <w:r w:rsidRPr="000773D9">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6DE084C" w14:textId="77777777" w:rsidR="007A61D1" w:rsidRPr="000773D9" w:rsidRDefault="007A61D1" w:rsidP="00FB0307">
            <w:pPr>
              <w:jc w:val="right"/>
              <w:rPr>
                <w:sz w:val="28"/>
                <w:szCs w:val="28"/>
              </w:rPr>
            </w:pPr>
            <w:r w:rsidRPr="000773D9">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5EF101F8"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5EE56BAF" w14:textId="77777777" w:rsidR="007A61D1" w:rsidRPr="000773D9" w:rsidRDefault="007A61D1" w:rsidP="00FB0307">
            <w:pPr>
              <w:jc w:val="right"/>
              <w:rPr>
                <w:sz w:val="28"/>
                <w:szCs w:val="28"/>
              </w:rPr>
            </w:pPr>
            <w:r w:rsidRPr="000773D9">
              <w:rPr>
                <w:sz w:val="28"/>
                <w:szCs w:val="28"/>
              </w:rPr>
              <w:t>0,00</w:t>
            </w:r>
          </w:p>
        </w:tc>
      </w:tr>
      <w:tr w:rsidR="007A61D1" w:rsidRPr="000773D9" w14:paraId="1E085AFD"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7E48E6C5" w14:textId="77777777" w:rsidR="007A61D1" w:rsidRPr="000773D9" w:rsidRDefault="007A61D1" w:rsidP="00FB0307">
            <w:pPr>
              <w:rPr>
                <w:sz w:val="28"/>
                <w:szCs w:val="28"/>
              </w:rPr>
            </w:pPr>
            <w:r w:rsidRPr="000773D9">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DCA024F" w14:textId="77777777" w:rsidR="007A61D1" w:rsidRPr="000773D9" w:rsidRDefault="007A61D1" w:rsidP="00FB0307">
            <w:pPr>
              <w:jc w:val="right"/>
              <w:rPr>
                <w:sz w:val="28"/>
                <w:szCs w:val="28"/>
              </w:rPr>
            </w:pPr>
            <w:r w:rsidRPr="000773D9">
              <w:rPr>
                <w:sz w:val="28"/>
                <w:szCs w:val="28"/>
              </w:rPr>
              <w:t>203 059,62</w:t>
            </w:r>
          </w:p>
        </w:tc>
        <w:tc>
          <w:tcPr>
            <w:tcW w:w="1900" w:type="dxa"/>
            <w:tcBorders>
              <w:top w:val="nil"/>
              <w:left w:val="nil"/>
              <w:bottom w:val="single" w:sz="4" w:space="0" w:color="auto"/>
              <w:right w:val="single" w:sz="4" w:space="0" w:color="auto"/>
            </w:tcBorders>
            <w:shd w:val="clear" w:color="auto" w:fill="auto"/>
            <w:noWrap/>
            <w:vAlign w:val="bottom"/>
            <w:hideMark/>
          </w:tcPr>
          <w:p w14:paraId="59C77C85"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5500E2C4" w14:textId="77777777" w:rsidR="007A61D1" w:rsidRPr="000773D9" w:rsidRDefault="007A61D1" w:rsidP="00FB0307">
            <w:pPr>
              <w:jc w:val="right"/>
              <w:rPr>
                <w:sz w:val="28"/>
                <w:szCs w:val="28"/>
              </w:rPr>
            </w:pPr>
            <w:r w:rsidRPr="000773D9">
              <w:rPr>
                <w:sz w:val="28"/>
                <w:szCs w:val="28"/>
              </w:rPr>
              <w:t>0,00</w:t>
            </w:r>
          </w:p>
        </w:tc>
      </w:tr>
      <w:tr w:rsidR="007A61D1" w:rsidRPr="000773D9" w14:paraId="7EDE9E44" w14:textId="77777777" w:rsidTr="00FB0307">
        <w:trPr>
          <w:gridAfter w:val="1"/>
          <w:wAfter w:w="6" w:type="dxa"/>
          <w:trHeight w:val="375"/>
        </w:trPr>
        <w:tc>
          <w:tcPr>
            <w:tcW w:w="9498" w:type="dxa"/>
            <w:tcBorders>
              <w:top w:val="nil"/>
              <w:left w:val="single" w:sz="8" w:space="0" w:color="auto"/>
              <w:bottom w:val="single" w:sz="4" w:space="0" w:color="auto"/>
              <w:right w:val="single" w:sz="4" w:space="0" w:color="auto"/>
            </w:tcBorders>
            <w:shd w:val="clear" w:color="auto" w:fill="auto"/>
            <w:noWrap/>
            <w:vAlign w:val="center"/>
            <w:hideMark/>
          </w:tcPr>
          <w:p w14:paraId="419750F6" w14:textId="77777777" w:rsidR="007A61D1" w:rsidRPr="000773D9" w:rsidRDefault="007A61D1" w:rsidP="00FB0307">
            <w:pPr>
              <w:rPr>
                <w:sz w:val="28"/>
                <w:szCs w:val="28"/>
              </w:rPr>
            </w:pPr>
            <w:r w:rsidRPr="000773D9">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509B7EB" w14:textId="77777777" w:rsidR="007A61D1" w:rsidRPr="000773D9" w:rsidRDefault="007A61D1" w:rsidP="00FB0307">
            <w:pPr>
              <w:jc w:val="right"/>
              <w:rPr>
                <w:sz w:val="28"/>
                <w:szCs w:val="28"/>
              </w:rPr>
            </w:pPr>
            <w:r w:rsidRPr="000773D9">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40E1A84F"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C02B4CB" w14:textId="77777777" w:rsidR="007A61D1" w:rsidRPr="000773D9" w:rsidRDefault="007A61D1" w:rsidP="00FB0307">
            <w:pPr>
              <w:jc w:val="right"/>
              <w:rPr>
                <w:sz w:val="28"/>
                <w:szCs w:val="28"/>
              </w:rPr>
            </w:pPr>
            <w:r w:rsidRPr="000773D9">
              <w:rPr>
                <w:sz w:val="28"/>
                <w:szCs w:val="28"/>
              </w:rPr>
              <w:t>0,00</w:t>
            </w:r>
          </w:p>
        </w:tc>
      </w:tr>
      <w:tr w:rsidR="007A61D1" w:rsidRPr="000773D9" w14:paraId="7EF7F633" w14:textId="77777777" w:rsidTr="00FB0307">
        <w:trPr>
          <w:gridAfter w:val="1"/>
          <w:wAfter w:w="6" w:type="dxa"/>
          <w:trHeight w:val="390"/>
        </w:trPr>
        <w:tc>
          <w:tcPr>
            <w:tcW w:w="9498" w:type="dxa"/>
            <w:tcBorders>
              <w:top w:val="nil"/>
              <w:left w:val="single" w:sz="8" w:space="0" w:color="auto"/>
              <w:bottom w:val="nil"/>
              <w:right w:val="single" w:sz="4" w:space="0" w:color="auto"/>
            </w:tcBorders>
            <w:shd w:val="clear" w:color="auto" w:fill="auto"/>
            <w:noWrap/>
            <w:vAlign w:val="center"/>
            <w:hideMark/>
          </w:tcPr>
          <w:p w14:paraId="3D6AA4B1" w14:textId="77777777" w:rsidR="007A61D1" w:rsidRPr="000773D9" w:rsidRDefault="007A61D1" w:rsidP="00FB0307">
            <w:pPr>
              <w:rPr>
                <w:sz w:val="28"/>
                <w:szCs w:val="28"/>
              </w:rPr>
            </w:pPr>
            <w:r w:rsidRPr="000773D9">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3F3CFC3C" w14:textId="77777777" w:rsidR="007A61D1" w:rsidRPr="000773D9" w:rsidRDefault="007A61D1" w:rsidP="00FB0307">
            <w:pPr>
              <w:jc w:val="right"/>
              <w:rPr>
                <w:sz w:val="28"/>
                <w:szCs w:val="28"/>
              </w:rPr>
            </w:pPr>
            <w:r w:rsidRPr="000773D9">
              <w:rPr>
                <w:sz w:val="28"/>
                <w:szCs w:val="28"/>
              </w:rPr>
              <w:t>203 059,62</w:t>
            </w:r>
          </w:p>
        </w:tc>
        <w:tc>
          <w:tcPr>
            <w:tcW w:w="1900" w:type="dxa"/>
            <w:tcBorders>
              <w:top w:val="nil"/>
              <w:left w:val="nil"/>
              <w:bottom w:val="nil"/>
              <w:right w:val="single" w:sz="4" w:space="0" w:color="auto"/>
            </w:tcBorders>
            <w:shd w:val="clear" w:color="auto" w:fill="auto"/>
            <w:noWrap/>
            <w:vAlign w:val="bottom"/>
            <w:hideMark/>
          </w:tcPr>
          <w:p w14:paraId="21A54CC9" w14:textId="77777777" w:rsidR="007A61D1" w:rsidRPr="000773D9" w:rsidRDefault="007A61D1" w:rsidP="00FB0307">
            <w:pPr>
              <w:jc w:val="right"/>
              <w:rPr>
                <w:sz w:val="28"/>
                <w:szCs w:val="28"/>
              </w:rPr>
            </w:pPr>
            <w:r w:rsidRPr="000773D9">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5D7F7D54" w14:textId="77777777" w:rsidR="007A61D1" w:rsidRPr="000773D9" w:rsidRDefault="007A61D1" w:rsidP="00FB0307">
            <w:pPr>
              <w:jc w:val="right"/>
              <w:rPr>
                <w:sz w:val="28"/>
                <w:szCs w:val="28"/>
              </w:rPr>
            </w:pPr>
            <w:r w:rsidRPr="000773D9">
              <w:rPr>
                <w:sz w:val="28"/>
                <w:szCs w:val="28"/>
              </w:rPr>
              <w:t>0,00</w:t>
            </w:r>
          </w:p>
        </w:tc>
      </w:tr>
      <w:tr w:rsidR="007A61D1" w:rsidRPr="000773D9" w14:paraId="285FF16F" w14:textId="77777777" w:rsidTr="00FB0307">
        <w:trPr>
          <w:gridAfter w:val="1"/>
          <w:wAfter w:w="6" w:type="dxa"/>
          <w:trHeight w:val="390"/>
        </w:trPr>
        <w:tc>
          <w:tcPr>
            <w:tcW w:w="94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9ACF7F2" w14:textId="77777777" w:rsidR="007A61D1" w:rsidRPr="000773D9" w:rsidRDefault="007A61D1" w:rsidP="00FB0307">
            <w:pPr>
              <w:rPr>
                <w:b/>
                <w:bCs/>
                <w:sz w:val="28"/>
                <w:szCs w:val="28"/>
              </w:rPr>
            </w:pPr>
            <w:r w:rsidRPr="000773D9">
              <w:rPr>
                <w:b/>
                <w:bCs/>
                <w:sz w:val="28"/>
                <w:szCs w:val="28"/>
              </w:rPr>
              <w:lastRenderedPageBreak/>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4BB0A44E" w14:textId="77777777" w:rsidR="007A61D1" w:rsidRPr="000773D9" w:rsidRDefault="007A61D1" w:rsidP="00FB0307">
            <w:pPr>
              <w:jc w:val="right"/>
              <w:rPr>
                <w:b/>
                <w:bCs/>
                <w:sz w:val="28"/>
                <w:szCs w:val="28"/>
              </w:rPr>
            </w:pPr>
            <w:r w:rsidRPr="000773D9">
              <w:rPr>
                <w:b/>
                <w:bCs/>
                <w:sz w:val="28"/>
                <w:szCs w:val="28"/>
              </w:rPr>
              <w:t>406 119,24</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529C1050" w14:textId="77777777" w:rsidR="007A61D1" w:rsidRPr="000773D9" w:rsidRDefault="007A61D1" w:rsidP="00FB0307">
            <w:pPr>
              <w:jc w:val="right"/>
              <w:rPr>
                <w:b/>
                <w:bCs/>
                <w:sz w:val="28"/>
                <w:szCs w:val="28"/>
              </w:rPr>
            </w:pPr>
            <w:r w:rsidRPr="000773D9">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482AADF2" w14:textId="77777777" w:rsidR="007A61D1" w:rsidRPr="000773D9" w:rsidRDefault="007A61D1" w:rsidP="00FB0307">
            <w:pPr>
              <w:jc w:val="right"/>
              <w:rPr>
                <w:b/>
                <w:bCs/>
                <w:sz w:val="28"/>
                <w:szCs w:val="28"/>
              </w:rPr>
            </w:pPr>
            <w:r w:rsidRPr="000773D9">
              <w:rPr>
                <w:b/>
                <w:bCs/>
                <w:sz w:val="28"/>
                <w:szCs w:val="28"/>
              </w:rPr>
              <w:t>0,00</w:t>
            </w:r>
          </w:p>
        </w:tc>
      </w:tr>
    </w:tbl>
    <w:p w14:paraId="0D1A493C" w14:textId="77777777" w:rsidR="000773D9" w:rsidRDefault="000773D9" w:rsidP="007A61D1">
      <w:pPr>
        <w:tabs>
          <w:tab w:val="left" w:pos="1622"/>
        </w:tabs>
        <w:jc w:val="both"/>
        <w:rPr>
          <w:sz w:val="28"/>
        </w:rPr>
        <w:sectPr w:rsidR="000773D9" w:rsidSect="000773D9">
          <w:headerReference w:type="default" r:id="rId66"/>
          <w:footerReference w:type="default" r:id="rId67"/>
          <w:footerReference w:type="first" r:id="rId68"/>
          <w:pgSz w:w="16838" w:h="11906" w:orient="landscape"/>
          <w:pgMar w:top="851" w:right="284" w:bottom="1134" w:left="284" w:header="709" w:footer="709" w:gutter="0"/>
          <w:cols w:space="708"/>
          <w:docGrid w:linePitch="360"/>
        </w:sectPr>
      </w:pPr>
    </w:p>
    <w:p w14:paraId="03BE04F9" w14:textId="62E883EF" w:rsidR="007A61D1" w:rsidRPr="000773D9" w:rsidRDefault="007A61D1" w:rsidP="007A61D1">
      <w:pPr>
        <w:tabs>
          <w:tab w:val="left" w:pos="1622"/>
        </w:tabs>
        <w:jc w:val="both"/>
        <w:rPr>
          <w:sz w:val="28"/>
        </w:rPr>
      </w:pPr>
    </w:p>
    <w:p w14:paraId="2F8631CD" w14:textId="4A314011" w:rsidR="00771270" w:rsidRPr="000773D9" w:rsidRDefault="00771270" w:rsidP="00994FCD">
      <w:pPr>
        <w:jc w:val="both"/>
        <w:rPr>
          <w:b/>
        </w:rPr>
      </w:pPr>
    </w:p>
    <w:p w14:paraId="5E73A7A9" w14:textId="15F3F648" w:rsidR="00771270" w:rsidRPr="000773D9" w:rsidRDefault="00771270" w:rsidP="00994FCD">
      <w:pPr>
        <w:jc w:val="both"/>
        <w:rPr>
          <w:b/>
        </w:rPr>
      </w:pPr>
    </w:p>
    <w:p w14:paraId="4B3BF39C" w14:textId="55FD7E23" w:rsidR="00771270" w:rsidRPr="000773D9" w:rsidRDefault="00771270" w:rsidP="00994FCD">
      <w:pPr>
        <w:jc w:val="both"/>
        <w:rPr>
          <w:b/>
        </w:rPr>
      </w:pPr>
    </w:p>
    <w:p w14:paraId="78DCF614" w14:textId="4FD956A6" w:rsidR="00771270" w:rsidRPr="000773D9" w:rsidRDefault="00771270" w:rsidP="00994FCD">
      <w:pPr>
        <w:jc w:val="both"/>
        <w:rPr>
          <w:b/>
        </w:rPr>
      </w:pPr>
    </w:p>
    <w:p w14:paraId="62200141" w14:textId="4D18C84F" w:rsidR="00170890" w:rsidRPr="000773D9" w:rsidRDefault="00170890" w:rsidP="00170890">
      <w:pPr>
        <w:widowControl w:val="0"/>
        <w:jc w:val="center"/>
        <w:rPr>
          <w:b/>
          <w:color w:val="auto"/>
        </w:rPr>
      </w:pPr>
      <w:r w:rsidRPr="000773D9">
        <w:rPr>
          <w:b/>
          <w:color w:val="auto"/>
        </w:rPr>
        <w:t>Ответственный за выпуск -</w:t>
      </w:r>
    </w:p>
    <w:p w14:paraId="00DD0FCE" w14:textId="77777777" w:rsidR="00170890" w:rsidRPr="000773D9" w:rsidRDefault="00170890" w:rsidP="00170890">
      <w:pPr>
        <w:widowControl w:val="0"/>
        <w:jc w:val="center"/>
        <w:rPr>
          <w:b/>
          <w:color w:val="auto"/>
        </w:rPr>
      </w:pPr>
      <w:r w:rsidRPr="000773D9">
        <w:rPr>
          <w:b/>
          <w:color w:val="auto"/>
        </w:rPr>
        <w:t>заместитель Главы Администрации, руководителя аппарата</w:t>
      </w:r>
    </w:p>
    <w:p w14:paraId="3BB4089C" w14:textId="7B48EE97" w:rsidR="00170890" w:rsidRPr="000773D9" w:rsidRDefault="00170890" w:rsidP="00170890">
      <w:pPr>
        <w:widowControl w:val="0"/>
        <w:jc w:val="center"/>
        <w:rPr>
          <w:b/>
          <w:color w:val="auto"/>
        </w:rPr>
      </w:pPr>
      <w:r w:rsidRPr="000773D9">
        <w:rPr>
          <w:b/>
          <w:color w:val="auto"/>
        </w:rPr>
        <w:t>Шарыгина И.А.</w:t>
      </w:r>
    </w:p>
    <w:p w14:paraId="04BB1A0D" w14:textId="77777777" w:rsidR="00170890" w:rsidRPr="000773D9" w:rsidRDefault="00170890" w:rsidP="00170890">
      <w:pPr>
        <w:widowControl w:val="0"/>
        <w:jc w:val="center"/>
        <w:rPr>
          <w:b/>
          <w:color w:val="auto"/>
        </w:rPr>
      </w:pPr>
      <w:r w:rsidRPr="000773D9">
        <w:rPr>
          <w:b/>
          <w:color w:val="auto"/>
        </w:rPr>
        <w:t> </w:t>
      </w:r>
    </w:p>
    <w:p w14:paraId="18E30758" w14:textId="77777777" w:rsidR="00170890" w:rsidRPr="000773D9" w:rsidRDefault="00170890" w:rsidP="00170890">
      <w:pPr>
        <w:widowControl w:val="0"/>
        <w:jc w:val="center"/>
        <w:rPr>
          <w:b/>
          <w:color w:val="auto"/>
        </w:rPr>
      </w:pPr>
      <w:r w:rsidRPr="000773D9">
        <w:rPr>
          <w:b/>
          <w:color w:val="auto"/>
        </w:rPr>
        <w:t> </w:t>
      </w:r>
    </w:p>
    <w:p w14:paraId="589D6B4C" w14:textId="77777777" w:rsidR="00170890" w:rsidRPr="000773D9" w:rsidRDefault="00170890" w:rsidP="00170890">
      <w:pPr>
        <w:widowControl w:val="0"/>
        <w:jc w:val="center"/>
        <w:rPr>
          <w:b/>
          <w:color w:val="auto"/>
        </w:rPr>
      </w:pPr>
      <w:r w:rsidRPr="000773D9">
        <w:rPr>
          <w:b/>
          <w:color w:val="auto"/>
        </w:rPr>
        <w:t>Тираж 50 экз. Распространяется бесплатно.</w:t>
      </w:r>
    </w:p>
    <w:p w14:paraId="2A2A2285" w14:textId="77777777" w:rsidR="00170890" w:rsidRPr="000773D9" w:rsidRDefault="00170890" w:rsidP="00170890">
      <w:pPr>
        <w:widowControl w:val="0"/>
        <w:jc w:val="center"/>
        <w:rPr>
          <w:b/>
          <w:color w:val="auto"/>
        </w:rPr>
      </w:pPr>
      <w:r w:rsidRPr="000773D9">
        <w:rPr>
          <w:b/>
          <w:color w:val="auto"/>
        </w:rPr>
        <w:t> </w:t>
      </w:r>
    </w:p>
    <w:p w14:paraId="2D7B0EFA" w14:textId="77777777" w:rsidR="00170890" w:rsidRPr="000773D9" w:rsidRDefault="00170890" w:rsidP="00170890">
      <w:pPr>
        <w:widowControl w:val="0"/>
        <w:jc w:val="center"/>
        <w:rPr>
          <w:b/>
          <w:color w:val="auto"/>
        </w:rPr>
      </w:pPr>
      <w:r w:rsidRPr="000773D9">
        <w:rPr>
          <w:b/>
          <w:color w:val="auto"/>
        </w:rPr>
        <w:t xml:space="preserve">Администрация </w:t>
      </w:r>
    </w:p>
    <w:p w14:paraId="64FA4B4F" w14:textId="77777777" w:rsidR="00170890" w:rsidRPr="000773D9" w:rsidRDefault="00170890" w:rsidP="00170890">
      <w:pPr>
        <w:widowControl w:val="0"/>
        <w:jc w:val="center"/>
        <w:rPr>
          <w:b/>
          <w:color w:val="auto"/>
        </w:rPr>
      </w:pPr>
      <w:r w:rsidRPr="000773D9">
        <w:rPr>
          <w:b/>
          <w:color w:val="auto"/>
        </w:rPr>
        <w:t>Комсомольского муниципального района</w:t>
      </w:r>
    </w:p>
    <w:p w14:paraId="71280245" w14:textId="77777777" w:rsidR="00170890" w:rsidRPr="000773D9" w:rsidRDefault="00170890" w:rsidP="00170890">
      <w:pPr>
        <w:widowControl w:val="0"/>
        <w:jc w:val="center"/>
        <w:rPr>
          <w:b/>
          <w:color w:val="auto"/>
        </w:rPr>
      </w:pPr>
      <w:r w:rsidRPr="000773D9">
        <w:rPr>
          <w:b/>
          <w:color w:val="auto"/>
        </w:rPr>
        <w:t>Ивановской области</w:t>
      </w:r>
    </w:p>
    <w:p w14:paraId="26EBF27A" w14:textId="77777777" w:rsidR="00170890" w:rsidRPr="000773D9" w:rsidRDefault="00170890" w:rsidP="00170890">
      <w:pPr>
        <w:widowControl w:val="0"/>
        <w:jc w:val="center"/>
        <w:rPr>
          <w:b/>
          <w:color w:val="auto"/>
        </w:rPr>
      </w:pPr>
      <w:r w:rsidRPr="000773D9">
        <w:rPr>
          <w:b/>
          <w:color w:val="auto"/>
        </w:rPr>
        <w:t> </w:t>
      </w:r>
    </w:p>
    <w:p w14:paraId="44C1EAE4" w14:textId="77777777" w:rsidR="00170890" w:rsidRPr="000773D9" w:rsidRDefault="00170890" w:rsidP="00170890">
      <w:pPr>
        <w:widowControl w:val="0"/>
        <w:jc w:val="center"/>
        <w:rPr>
          <w:b/>
          <w:color w:val="auto"/>
        </w:rPr>
      </w:pPr>
      <w:r w:rsidRPr="000773D9">
        <w:rPr>
          <w:b/>
          <w:color w:val="auto"/>
        </w:rPr>
        <w:t>Индекс: 155150</w:t>
      </w:r>
    </w:p>
    <w:p w14:paraId="5E5D0BFC" w14:textId="77777777" w:rsidR="00170890" w:rsidRPr="000773D9" w:rsidRDefault="00170890" w:rsidP="00170890">
      <w:pPr>
        <w:widowControl w:val="0"/>
        <w:jc w:val="center"/>
        <w:rPr>
          <w:b/>
          <w:color w:val="auto"/>
        </w:rPr>
      </w:pPr>
      <w:r w:rsidRPr="000773D9">
        <w:rPr>
          <w:b/>
          <w:color w:val="auto"/>
        </w:rPr>
        <w:t>Ивановская область,</w:t>
      </w:r>
    </w:p>
    <w:p w14:paraId="32A1B69D" w14:textId="77777777" w:rsidR="00170890" w:rsidRPr="000773D9" w:rsidRDefault="00170890" w:rsidP="00170890">
      <w:pPr>
        <w:widowControl w:val="0"/>
        <w:jc w:val="center"/>
        <w:rPr>
          <w:b/>
          <w:color w:val="auto"/>
        </w:rPr>
      </w:pPr>
      <w:r w:rsidRPr="000773D9">
        <w:rPr>
          <w:b/>
          <w:color w:val="auto"/>
        </w:rPr>
        <w:t>г.Комсомольск,</w:t>
      </w:r>
    </w:p>
    <w:p w14:paraId="00E76660" w14:textId="77777777" w:rsidR="00170890" w:rsidRPr="000773D9" w:rsidRDefault="00170890" w:rsidP="00170890">
      <w:pPr>
        <w:widowControl w:val="0"/>
        <w:jc w:val="center"/>
        <w:rPr>
          <w:b/>
          <w:color w:val="auto"/>
        </w:rPr>
      </w:pPr>
      <w:r w:rsidRPr="000773D9">
        <w:rPr>
          <w:b/>
          <w:color w:val="auto"/>
        </w:rPr>
        <w:t>ул.50 лет ВЛКСМ, д.2</w:t>
      </w:r>
    </w:p>
    <w:p w14:paraId="484F3356" w14:textId="77777777" w:rsidR="00170890" w:rsidRPr="000773D9" w:rsidRDefault="00170890" w:rsidP="00170890">
      <w:pPr>
        <w:widowControl w:val="0"/>
        <w:jc w:val="center"/>
        <w:rPr>
          <w:b/>
          <w:color w:val="auto"/>
          <w:lang w:val="en-US"/>
        </w:rPr>
      </w:pPr>
      <w:r w:rsidRPr="000773D9">
        <w:rPr>
          <w:b/>
          <w:color w:val="auto"/>
        </w:rPr>
        <w:t>Тел</w:t>
      </w:r>
      <w:r w:rsidRPr="000773D9">
        <w:rPr>
          <w:b/>
          <w:color w:val="auto"/>
          <w:lang w:val="en-US"/>
        </w:rPr>
        <w:t xml:space="preserve">.: 8 (49352) </w:t>
      </w:r>
      <w:r w:rsidR="002A4149" w:rsidRPr="000773D9">
        <w:rPr>
          <w:b/>
          <w:color w:val="auto"/>
          <w:lang w:val="en-US"/>
        </w:rPr>
        <w:t>4</w:t>
      </w:r>
      <w:r w:rsidRPr="000773D9">
        <w:rPr>
          <w:b/>
          <w:color w:val="auto"/>
          <w:lang w:val="en-US"/>
        </w:rPr>
        <w:t>-11-78</w:t>
      </w:r>
    </w:p>
    <w:p w14:paraId="21714881" w14:textId="77777777" w:rsidR="001D2250" w:rsidRPr="000773D9" w:rsidRDefault="00170890" w:rsidP="004B5C47">
      <w:pPr>
        <w:widowControl w:val="0"/>
        <w:jc w:val="center"/>
        <w:rPr>
          <w:color w:val="auto"/>
          <w:lang w:val="en-US"/>
        </w:rPr>
      </w:pPr>
      <w:r w:rsidRPr="000773D9">
        <w:rPr>
          <w:b/>
          <w:color w:val="auto"/>
          <w:lang w:val="en-US"/>
        </w:rPr>
        <w:t>E-mail: admin.komsomolsk@mail.ru</w:t>
      </w:r>
    </w:p>
    <w:p w14:paraId="11F74F23" w14:textId="689CA2D4" w:rsidR="00957021" w:rsidRPr="000773D9" w:rsidRDefault="00957021">
      <w:pPr>
        <w:widowControl w:val="0"/>
        <w:jc w:val="center"/>
        <w:rPr>
          <w:color w:val="auto"/>
          <w:lang w:val="en-US"/>
        </w:rPr>
      </w:pPr>
    </w:p>
    <w:p w14:paraId="5C1F9361" w14:textId="77777777" w:rsidR="00B4001B" w:rsidRPr="000773D9" w:rsidRDefault="00B4001B">
      <w:pPr>
        <w:widowControl w:val="0"/>
        <w:jc w:val="center"/>
        <w:rPr>
          <w:color w:val="auto"/>
          <w:lang w:val="en-US"/>
        </w:rPr>
      </w:pPr>
    </w:p>
    <w:sectPr w:rsidR="00B4001B" w:rsidRPr="000773D9"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C2692" w14:textId="77777777" w:rsidR="00896755" w:rsidRDefault="00896755" w:rsidP="00C66F05">
      <w:r>
        <w:separator/>
      </w:r>
    </w:p>
  </w:endnote>
  <w:endnote w:type="continuationSeparator" w:id="0">
    <w:p w14:paraId="3672CD08" w14:textId="77777777" w:rsidR="00896755" w:rsidRDefault="00896755"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00000000" w:usb1="5200F5FF" w:usb2="0A242021" w:usb3="00000000" w:csb0="000001F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56CA6894" w:rsidR="00792B41" w:rsidRDefault="00792B41">
        <w:pPr>
          <w:pStyle w:val="ac"/>
        </w:pPr>
        <w:r>
          <w:fldChar w:fldCharType="begin"/>
        </w:r>
        <w:r>
          <w:instrText xml:space="preserve"> PAGE   \* MERGEFORMAT </w:instrText>
        </w:r>
        <w:r>
          <w:fldChar w:fldCharType="separate"/>
        </w:r>
        <w:r w:rsidR="00D21265">
          <w:rPr>
            <w:noProof/>
          </w:rPr>
          <w:t>5</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2D525" w14:textId="77777777" w:rsidR="00896755" w:rsidRDefault="00896755" w:rsidP="00C66F05">
      <w:r>
        <w:separator/>
      </w:r>
    </w:p>
  </w:footnote>
  <w:footnote w:type="continuationSeparator" w:id="0">
    <w:p w14:paraId="7258C3EF" w14:textId="77777777" w:rsidR="00896755" w:rsidRDefault="00896755"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3C25BC8"/>
    <w:multiLevelType w:val="hybridMultilevel"/>
    <w:tmpl w:val="3E76C0C4"/>
    <w:lvl w:ilvl="0" w:tplc="A04C0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117312D9"/>
    <w:multiLevelType w:val="multilevel"/>
    <w:tmpl w:val="6A221616"/>
    <w:lvl w:ilvl="0">
      <w:start w:val="1"/>
      <w:numFmt w:val="decimal"/>
      <w:lvlText w:val="%1."/>
      <w:lvlJc w:val="left"/>
      <w:pPr>
        <w:ind w:left="1301" w:hanging="450"/>
      </w:pPr>
      <w:rPr>
        <w:rFonts w:hint="default"/>
      </w:rPr>
    </w:lvl>
    <w:lvl w:ilvl="1">
      <w:start w:val="1"/>
      <w:numFmt w:val="decimal"/>
      <w:lvlText w:val="%1.%2."/>
      <w:lvlJc w:val="left"/>
      <w:pPr>
        <w:ind w:left="1326" w:hanging="72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898" w:hanging="108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436" w:hanging="1800"/>
      </w:pPr>
      <w:rPr>
        <w:rFonts w:hint="default"/>
      </w:rPr>
    </w:lvl>
    <w:lvl w:ilvl="7">
      <w:start w:val="1"/>
      <w:numFmt w:val="decimal"/>
      <w:lvlText w:val="%1.%2.%3.%4.%5.%6.%7.%8."/>
      <w:lvlJc w:val="left"/>
      <w:pPr>
        <w:ind w:left="6042" w:hanging="1800"/>
      </w:pPr>
      <w:rPr>
        <w:rFonts w:hint="default"/>
      </w:rPr>
    </w:lvl>
    <w:lvl w:ilvl="8">
      <w:start w:val="1"/>
      <w:numFmt w:val="decimal"/>
      <w:lvlText w:val="%1.%2.%3.%4.%5.%6.%7.%8.%9."/>
      <w:lvlJc w:val="left"/>
      <w:pPr>
        <w:ind w:left="7008" w:hanging="2160"/>
      </w:pPr>
      <w:rPr>
        <w:rFonts w:hint="default"/>
      </w:rPr>
    </w:lvl>
  </w:abstractNum>
  <w:abstractNum w:abstractNumId="21"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33783F94"/>
    <w:multiLevelType w:val="hybridMultilevel"/>
    <w:tmpl w:val="10F851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60A57F1"/>
    <w:multiLevelType w:val="hybridMultilevel"/>
    <w:tmpl w:val="D3367012"/>
    <w:lvl w:ilvl="0" w:tplc="058E7F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38AA04C4"/>
    <w:multiLevelType w:val="multilevel"/>
    <w:tmpl w:val="28584230"/>
    <w:lvl w:ilvl="0">
      <w:start w:val="1"/>
      <w:numFmt w:val="decimal"/>
      <w:lvlText w:val="%1."/>
      <w:lvlJc w:val="left"/>
      <w:pPr>
        <w:ind w:left="1080" w:hanging="360"/>
      </w:pPr>
      <w:rPr>
        <w:rFonts w:hint="default"/>
      </w:rPr>
    </w:lvl>
    <w:lvl w:ilvl="1">
      <w:start w:val="1"/>
      <w:numFmt w:val="decimal"/>
      <w:isLgl/>
      <w:lvlText w:val="%1.%2"/>
      <w:lvlJc w:val="left"/>
      <w:pPr>
        <w:ind w:left="1752" w:hanging="6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0" w15:restartNumberingAfterBreak="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lvl>
    <w:lvl w:ilvl="2">
      <w:start w:val="1"/>
      <w:numFmt w:val="decimal"/>
      <w:isLgl/>
      <w:lvlText w:val="%1.%2.%3."/>
      <w:lvlJc w:val="left"/>
      <w:pPr>
        <w:ind w:left="1789" w:hanging="720"/>
      </w:pPr>
    </w:lvl>
    <w:lvl w:ilvl="3">
      <w:start w:val="1"/>
      <w:numFmt w:val="decimal"/>
      <w:isLgl/>
      <w:lvlText w:val="%1.%2.%3.%4."/>
      <w:lvlJc w:val="left"/>
      <w:pPr>
        <w:ind w:left="2149" w:hanging="1080"/>
      </w:pPr>
    </w:lvl>
    <w:lvl w:ilvl="4">
      <w:start w:val="1"/>
      <w:numFmt w:val="decimal"/>
      <w:isLgl/>
      <w:lvlText w:val="%1.%2.%3.%4.%5."/>
      <w:lvlJc w:val="left"/>
      <w:pPr>
        <w:ind w:left="2149" w:hanging="1080"/>
      </w:pPr>
    </w:lvl>
    <w:lvl w:ilvl="5">
      <w:start w:val="1"/>
      <w:numFmt w:val="decimal"/>
      <w:isLgl/>
      <w:lvlText w:val="%1.%2.%3.%4.%5.%6."/>
      <w:lvlJc w:val="left"/>
      <w:pPr>
        <w:ind w:left="2509" w:hanging="1440"/>
      </w:pPr>
    </w:lvl>
    <w:lvl w:ilvl="6">
      <w:start w:val="1"/>
      <w:numFmt w:val="decimal"/>
      <w:isLgl/>
      <w:lvlText w:val="%1.%2.%3.%4.%5.%6.%7."/>
      <w:lvlJc w:val="left"/>
      <w:pPr>
        <w:ind w:left="2869" w:hanging="1800"/>
      </w:pPr>
    </w:lvl>
    <w:lvl w:ilvl="7">
      <w:start w:val="1"/>
      <w:numFmt w:val="decimal"/>
      <w:isLgl/>
      <w:lvlText w:val="%1.%2.%3.%4.%5.%6.%7.%8."/>
      <w:lvlJc w:val="left"/>
      <w:pPr>
        <w:ind w:left="2869" w:hanging="1800"/>
      </w:pPr>
    </w:lvl>
    <w:lvl w:ilvl="8">
      <w:start w:val="1"/>
      <w:numFmt w:val="decimal"/>
      <w:isLgl/>
      <w:lvlText w:val="%1.%2.%3.%4.%5.%6.%7.%8.%9."/>
      <w:lvlJc w:val="left"/>
      <w:pPr>
        <w:ind w:left="3229" w:hanging="2160"/>
      </w:pPr>
    </w:lvl>
  </w:abstractNum>
  <w:abstractNum w:abstractNumId="31" w15:restartNumberingAfterBreak="0">
    <w:nsid w:val="59C36795"/>
    <w:multiLevelType w:val="hybridMultilevel"/>
    <w:tmpl w:val="03C05AE0"/>
    <w:lvl w:ilvl="0" w:tplc="8A4E5086">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6"/>
  </w:num>
  <w:num w:numId="2">
    <w:abstractNumId w:val="32"/>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33"/>
  </w:num>
  <w:num w:numId="14">
    <w:abstractNumId w:val="24"/>
  </w:num>
  <w:num w:numId="15">
    <w:abstractNumId w:val="29"/>
  </w:num>
  <w:num w:numId="16">
    <w:abstractNumId w:val="30"/>
  </w:num>
  <w:num w:numId="17">
    <w:abstractNumId w:val="31"/>
  </w:num>
  <w:num w:numId="18">
    <w:abstractNumId w:val="25"/>
  </w:num>
  <w:num w:numId="19">
    <w:abstractNumId w:val="23"/>
  </w:num>
  <w:num w:numId="20">
    <w:abstractNumId w:val="22"/>
  </w:num>
  <w:num w:numId="21">
    <w:abstractNumId w:val="16"/>
  </w:num>
  <w:num w:numId="22">
    <w:abstractNumId w:val="28"/>
  </w:num>
  <w:num w:numId="23">
    <w:abstractNumId w:val="20"/>
  </w:num>
  <w:num w:numId="24">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74"/>
    <w:rsid w:val="002443D0"/>
    <w:rsid w:val="002445D4"/>
    <w:rsid w:val="0024763E"/>
    <w:rsid w:val="00247986"/>
    <w:rsid w:val="00252D34"/>
    <w:rsid w:val="0026096C"/>
    <w:rsid w:val="00260BD9"/>
    <w:rsid w:val="00261E58"/>
    <w:rsid w:val="00262E92"/>
    <w:rsid w:val="002641ED"/>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15F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1D1"/>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0F0F"/>
    <w:rsid w:val="00DE10A3"/>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uiPriority w:val="99"/>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dmin.komsomolsk@ivreg.ru" TargetMode="External"/><Relationship Id="rId21" Type="http://schemas.openxmlformats.org/officeDocument/2006/relationships/hyperlink" Target="https://login.consultant.ru/link/?req=doc&amp;base=RLAW224&amp;n=142949&amp;dst=100012" TargetMode="External"/><Relationship Id="rId42" Type="http://schemas.openxmlformats.org/officeDocument/2006/relationships/hyperlink" Target="https://login.consultant.ru/link/?req=doc&amp;base=RZR&amp;n=494979&amp;dst=3019" TargetMode="External"/><Relationship Id="rId47" Type="http://schemas.openxmlformats.org/officeDocument/2006/relationships/hyperlink" Target="https://login.consultant.ru/link/?req=doc&amp;base=RZR&amp;n=494979&amp;dst=101491" TargetMode="External"/><Relationship Id="rId63" Type="http://schemas.openxmlformats.org/officeDocument/2006/relationships/image" Target="media/image4.jpeg"/><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511677" TargetMode="External"/><Relationship Id="rId29" Type="http://schemas.openxmlformats.org/officeDocument/2006/relationships/hyperlink" Target="https://login.consultant.ru/link/?req=doc&amp;base=LAW&amp;n=387169" TargetMode="External"/><Relationship Id="rId11" Type="http://schemas.openxmlformats.org/officeDocument/2006/relationships/hyperlink" Target="mailto:admin.komsomolsk@mail.ru" TargetMode="External"/><Relationship Id="rId24" Type="http://schemas.openxmlformats.org/officeDocument/2006/relationships/hyperlink" Target="https://login.consultant.ru/link/?req=doc&amp;base=LAW&amp;n=523235" TargetMode="External"/><Relationship Id="rId32" Type="http://schemas.openxmlformats.org/officeDocument/2006/relationships/hyperlink" Target="https://login.consultant.ru/link/?req=doc&amp;base=RZB&amp;n=489356&amp;dst=10314" TargetMode="External"/><Relationship Id="rId37" Type="http://schemas.openxmlformats.org/officeDocument/2006/relationships/hyperlink" Target="https://login.consultant.ru/link/?req=doc&amp;base=RZR&amp;n=511718&amp;dst=3019" TargetMode="External"/><Relationship Id="rId40" Type="http://schemas.openxmlformats.org/officeDocument/2006/relationships/hyperlink" Target="https://login.consultant.ru/link/?req=doc&amp;base=RZR&amp;n=511718&amp;dst=26864" TargetMode="External"/><Relationship Id="rId45" Type="http://schemas.openxmlformats.org/officeDocument/2006/relationships/hyperlink" Target="https://login.consultant.ru/link/?req=doc&amp;base=RZR&amp;n=532909&amp;dst=3019" TargetMode="External"/><Relationship Id="rId53" Type="http://schemas.openxmlformats.org/officeDocument/2006/relationships/hyperlink" Target="https://login.consultant.ru/link/?req=doc&amp;base=RZR&amp;n=511718&amp;dst=21463" TargetMode="External"/><Relationship Id="rId58" Type="http://schemas.openxmlformats.org/officeDocument/2006/relationships/hyperlink" Target="https://login.consultant.ru/link/?req=doc&amp;base=RZR&amp;n=511075&amp;dst=26121"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internet.garant.ru/" TargetMode="External"/><Relationship Id="rId19" Type="http://schemas.openxmlformats.org/officeDocument/2006/relationships/hyperlink" Target="https://login.consultant.ru/link/?req=doc&amp;base=RLAW224&amp;n=135791"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mailto:admin.komsomolsk@ivreg.ru" TargetMode="External"/><Relationship Id="rId27" Type="http://schemas.openxmlformats.org/officeDocument/2006/relationships/hyperlink" Target="https://login.consultant.ru/link/?req=doc&amp;base=LAW&amp;n=501480" TargetMode="External"/><Relationship Id="rId30" Type="http://schemas.openxmlformats.org/officeDocument/2006/relationships/hyperlink" Target="mailto:admin.komsomolsk@ivreg.ru" TargetMode="External"/><Relationship Id="rId35" Type="http://schemas.openxmlformats.org/officeDocument/2006/relationships/hyperlink" Target="https://login.consultant.ru/link/?req=doc&amp;base=RZB&amp;n=470713&amp;dst=4818" TargetMode="External"/><Relationship Id="rId43" Type="http://schemas.openxmlformats.org/officeDocument/2006/relationships/hyperlink" Target="https://login.consultant.ru/link/?req=doc&amp;base=RZR&amp;n=526417&amp;dst=3019" TargetMode="External"/><Relationship Id="rId48" Type="http://schemas.openxmlformats.org/officeDocument/2006/relationships/hyperlink" Target="https://login.consultant.ru/link/?req=doc&amp;base=RZR&amp;n=494979&amp;dst=10877" TargetMode="External"/><Relationship Id="rId56" Type="http://schemas.openxmlformats.org/officeDocument/2006/relationships/hyperlink" Target="https://login.consultant.ru/link/?req=doc&amp;base=RZR&amp;n=511241&amp;dst=6387" TargetMode="External"/><Relationship Id="rId64" Type="http://schemas.openxmlformats.org/officeDocument/2006/relationships/image" Target="media/image5.jpeg"/><Relationship Id="rId69"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hyperlink" Target="https://login.consultant.ru/link/?req=doc&amp;base=RZR&amp;n=511718&amp;dst=26864"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login.consultant.ru/link/?req=doc&amp;base=LAW&amp;n=512728" TargetMode="External"/><Relationship Id="rId25" Type="http://schemas.openxmlformats.org/officeDocument/2006/relationships/hyperlink" Target="https://login.consultant.ru/link/?req=doc&amp;base=LAW&amp;n=387169" TargetMode="External"/><Relationship Id="rId33" Type="http://schemas.openxmlformats.org/officeDocument/2006/relationships/hyperlink" Target="https://internet.garant.ru/" TargetMode="External"/><Relationship Id="rId38" Type="http://schemas.openxmlformats.org/officeDocument/2006/relationships/hyperlink" Target="https://login.consultant.ru/link/?req=doc&amp;base=RZR&amp;n=511718&amp;dst=10877" TargetMode="External"/><Relationship Id="rId46" Type="http://schemas.openxmlformats.org/officeDocument/2006/relationships/hyperlink" Target="https://login.consultant.ru/link/?req=doc&amp;base=RZR&amp;n=526417&amp;dst=26074" TargetMode="External"/><Relationship Id="rId59" Type="http://schemas.openxmlformats.org/officeDocument/2006/relationships/hyperlink" Target="https://internet.garant.ru/" TargetMode="External"/><Relationship Id="rId67" Type="http://schemas.openxmlformats.org/officeDocument/2006/relationships/footer" Target="footer2.xml"/><Relationship Id="rId20" Type="http://schemas.openxmlformats.org/officeDocument/2006/relationships/hyperlink" Target="https://login.consultant.ru/link/?req=doc&amp;base=RLAW224&amp;n=142949&amp;dst=100012" TargetMode="External"/><Relationship Id="rId41" Type="http://schemas.openxmlformats.org/officeDocument/2006/relationships/hyperlink" Target="https://login.consultant.ru/link/?req=doc&amp;base=RZR&amp;n=511718&amp;dst=26074" TargetMode="External"/><Relationship Id="rId54" Type="http://schemas.openxmlformats.org/officeDocument/2006/relationships/hyperlink" Target="https://login.consultant.ru/link/?req=doc&amp;base=RZR&amp;n=511241&amp;dst=7714" TargetMode="External"/><Relationship Id="rId62" Type="http://schemas.openxmlformats.org/officeDocument/2006/relationships/hyperlink" Target="https://internet.garant.ru/"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11728" TargetMode="External"/><Relationship Id="rId23" Type="http://schemas.openxmlformats.org/officeDocument/2006/relationships/hyperlink" Target="https://login.consultant.ru/link/?req=doc&amp;base=LAW&amp;n=501480" TargetMode="External"/><Relationship Id="rId28" Type="http://schemas.openxmlformats.org/officeDocument/2006/relationships/hyperlink" Target="https://login.consultant.ru/link/?req=doc&amp;base=LAW&amp;n=523235" TargetMode="External"/><Relationship Id="rId36" Type="http://schemas.openxmlformats.org/officeDocument/2006/relationships/hyperlink" Target="https://login.consultant.ru/link/?req=doc&amp;base=RZB&amp;n=475133&amp;dst=101595" TargetMode="External"/><Relationship Id="rId49" Type="http://schemas.openxmlformats.org/officeDocument/2006/relationships/hyperlink" Target="https://login.consultant.ru/link/?req=doc&amp;base=RZR&amp;n=511718&amp;dst=21197" TargetMode="External"/><Relationship Id="rId57" Type="http://schemas.openxmlformats.org/officeDocument/2006/relationships/hyperlink" Target="https://login.consultant.ru/link/?req=doc&amp;base=RZR&amp;n=511241&amp;dst=6388" TargetMode="External"/><Relationship Id="rId10" Type="http://schemas.openxmlformats.org/officeDocument/2006/relationships/image" Target="media/image2.jpeg"/><Relationship Id="rId31" Type="http://schemas.openxmlformats.org/officeDocument/2006/relationships/hyperlink" Target="http://www.adm-komsomolsk.ru" TargetMode="External"/><Relationship Id="rId44" Type="http://schemas.openxmlformats.org/officeDocument/2006/relationships/hyperlink" Target="https://login.consultant.ru/link/?req=doc&amp;base=RZR&amp;n=526417&amp;dst=3019" TargetMode="External"/><Relationship Id="rId52" Type="http://schemas.openxmlformats.org/officeDocument/2006/relationships/hyperlink" Target="https://login.consultant.ru/link/?req=doc&amp;base=RZR&amp;n=511718&amp;dst=26074"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admin.komsomolsk@ivreg.ru" TargetMode="External"/><Relationship Id="rId18" Type="http://schemas.openxmlformats.org/officeDocument/2006/relationships/hyperlink" Target="https://login.consultant.ru/link/?req=doc&amp;base=RLAW224&amp;n=135791" TargetMode="External"/><Relationship Id="rId39" Type="http://schemas.openxmlformats.org/officeDocument/2006/relationships/hyperlink" Target="https://login.consultant.ru/link/?req=doc&amp;base=RZR&amp;n=511718&amp;dst=101491" TargetMode="External"/><Relationship Id="rId34" Type="http://schemas.openxmlformats.org/officeDocument/2006/relationships/hyperlink" Target="https://login.consultant.ru/link/?req=doc&amp;base=RZB&amp;n=475133&amp;dst=8937" TargetMode="External"/><Relationship Id="rId50" Type="http://schemas.openxmlformats.org/officeDocument/2006/relationships/hyperlink" Target="https://login.consultant.ru/link/?req=doc&amp;base=RZR&amp;n=511718&amp;dst=26046" TargetMode="External"/><Relationship Id="rId55" Type="http://schemas.openxmlformats.org/officeDocument/2006/relationships/hyperlink" Target="https://login.consultant.ru/link/?req=doc&amp;base=RZR&amp;n=511075&amp;dst=26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4749-0F34-47BE-84FC-4E9BF750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200</Pages>
  <Words>49638</Words>
  <Characters>282942</Characters>
  <Application>Microsoft Office Word</Application>
  <DocSecurity>0</DocSecurity>
  <Lines>2357</Lines>
  <Paragraphs>663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331917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14</cp:revision>
  <cp:lastPrinted>2018-03-12T14:58:00Z</cp:lastPrinted>
  <dcterms:created xsi:type="dcterms:W3CDTF">2026-04-17T07:59:00Z</dcterms:created>
  <dcterms:modified xsi:type="dcterms:W3CDTF">2026-05-22T07:55:00Z</dcterms:modified>
</cp:coreProperties>
</file>