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50695A" w:rsidRDefault="00015FE3">
      <w:pPr>
        <w:rPr>
          <w:color w:val="auto"/>
        </w:rPr>
      </w:pPr>
      <w:r w:rsidRPr="0050695A">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r w:rsidRPr="006911ED">
                                <w:rPr>
                                  <w:b/>
                                  <w:bCs/>
                                  <w:sz w:val="18"/>
                                  <w:szCs w:val="16"/>
                                </w:rPr>
                                <w:t>Ивановскаяобласть</w:t>
                              </w:r>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7DC963EE" w:rsidR="00792B41" w:rsidRPr="00DE0F0F" w:rsidRDefault="00792B41" w:rsidP="00625C34">
                              <w:pPr>
                                <w:widowControl w:val="0"/>
                                <w:jc w:val="center"/>
                                <w:rPr>
                                  <w:b/>
                                  <w:bCs/>
                                  <w:sz w:val="52"/>
                                  <w:szCs w:val="30"/>
                                </w:rPr>
                              </w:pPr>
                              <w:r>
                                <w:rPr>
                                  <w:b/>
                                  <w:bCs/>
                                  <w:sz w:val="52"/>
                                  <w:szCs w:val="30"/>
                                </w:rPr>
                                <w:t xml:space="preserve">№ </w:t>
                              </w:r>
                              <w:r w:rsidR="00961A5A">
                                <w:rPr>
                                  <w:b/>
                                  <w:bCs/>
                                  <w:sz w:val="52"/>
                                  <w:szCs w:val="30"/>
                                </w:rPr>
                                <w:t>2</w:t>
                              </w:r>
                              <w:r w:rsidR="0050695A">
                                <w:rPr>
                                  <w:b/>
                                  <w:bCs/>
                                  <w:sz w:val="52"/>
                                  <w:szCs w:val="30"/>
                                </w:rPr>
                                <w:t>3</w:t>
                              </w:r>
                            </w:p>
                            <w:p w14:paraId="26AB0876" w14:textId="76063D5C" w:rsidR="00792B41" w:rsidRPr="006911ED" w:rsidRDefault="0050695A" w:rsidP="00625C34">
                              <w:pPr>
                                <w:widowControl w:val="0"/>
                                <w:jc w:val="center"/>
                                <w:rPr>
                                  <w:b/>
                                  <w:bCs/>
                                  <w:sz w:val="30"/>
                                  <w:szCs w:val="30"/>
                                </w:rPr>
                              </w:pPr>
                              <w:r>
                                <w:rPr>
                                  <w:b/>
                                  <w:bCs/>
                                  <w:sz w:val="52"/>
                                  <w:szCs w:val="30"/>
                                </w:rPr>
                                <w:t>11</w:t>
                              </w:r>
                              <w:r w:rsidR="00961A5A">
                                <w:rPr>
                                  <w:b/>
                                  <w:bCs/>
                                  <w:sz w:val="52"/>
                                  <w:szCs w:val="30"/>
                                </w:rPr>
                                <w:t xml:space="preserve"> июня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r w:rsidRPr="006911ED">
                          <w:rPr>
                            <w:b/>
                            <w:bCs/>
                            <w:sz w:val="18"/>
                            <w:szCs w:val="16"/>
                          </w:rPr>
                          <w:t>Ивановскаяобласть</w:t>
                        </w:r>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7DC963EE" w:rsidR="00792B41" w:rsidRPr="00DE0F0F" w:rsidRDefault="00792B41" w:rsidP="00625C34">
                        <w:pPr>
                          <w:widowControl w:val="0"/>
                          <w:jc w:val="center"/>
                          <w:rPr>
                            <w:b/>
                            <w:bCs/>
                            <w:sz w:val="52"/>
                            <w:szCs w:val="30"/>
                          </w:rPr>
                        </w:pPr>
                        <w:r>
                          <w:rPr>
                            <w:b/>
                            <w:bCs/>
                            <w:sz w:val="52"/>
                            <w:szCs w:val="30"/>
                          </w:rPr>
                          <w:t xml:space="preserve">№ </w:t>
                        </w:r>
                        <w:r w:rsidR="00961A5A">
                          <w:rPr>
                            <w:b/>
                            <w:bCs/>
                            <w:sz w:val="52"/>
                            <w:szCs w:val="30"/>
                          </w:rPr>
                          <w:t>2</w:t>
                        </w:r>
                        <w:r w:rsidR="0050695A">
                          <w:rPr>
                            <w:b/>
                            <w:bCs/>
                            <w:sz w:val="52"/>
                            <w:szCs w:val="30"/>
                          </w:rPr>
                          <w:t>3</w:t>
                        </w:r>
                      </w:p>
                      <w:p w14:paraId="26AB0876" w14:textId="76063D5C" w:rsidR="00792B41" w:rsidRPr="006911ED" w:rsidRDefault="0050695A" w:rsidP="00625C34">
                        <w:pPr>
                          <w:widowControl w:val="0"/>
                          <w:jc w:val="center"/>
                          <w:rPr>
                            <w:b/>
                            <w:bCs/>
                            <w:sz w:val="30"/>
                            <w:szCs w:val="30"/>
                          </w:rPr>
                        </w:pPr>
                        <w:r>
                          <w:rPr>
                            <w:b/>
                            <w:bCs/>
                            <w:sz w:val="52"/>
                            <w:szCs w:val="30"/>
                          </w:rPr>
                          <w:t>11</w:t>
                        </w:r>
                        <w:r w:rsidR="00961A5A">
                          <w:rPr>
                            <w:b/>
                            <w:bCs/>
                            <w:sz w:val="52"/>
                            <w:szCs w:val="30"/>
                          </w:rPr>
                          <w:t xml:space="preserve"> июня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50695A">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50695A" w:rsidRDefault="00490378">
      <w:pPr>
        <w:rPr>
          <w:color w:val="auto"/>
        </w:rPr>
      </w:pPr>
    </w:p>
    <w:p w14:paraId="62C9FA7B" w14:textId="77777777" w:rsidR="00170890" w:rsidRPr="0050695A" w:rsidRDefault="00170890">
      <w:pPr>
        <w:rPr>
          <w:color w:val="auto"/>
        </w:rPr>
      </w:pPr>
    </w:p>
    <w:p w14:paraId="799B2695" w14:textId="77777777" w:rsidR="00170890" w:rsidRPr="0050695A" w:rsidRDefault="00170890">
      <w:pPr>
        <w:rPr>
          <w:color w:val="auto"/>
        </w:rPr>
      </w:pPr>
    </w:p>
    <w:p w14:paraId="50242388" w14:textId="77777777" w:rsidR="00170890" w:rsidRPr="0050695A" w:rsidRDefault="00170890">
      <w:pPr>
        <w:rPr>
          <w:color w:val="auto"/>
        </w:rPr>
      </w:pPr>
    </w:p>
    <w:p w14:paraId="1573E68F" w14:textId="77777777" w:rsidR="00170890" w:rsidRPr="0050695A" w:rsidRDefault="00170890">
      <w:pPr>
        <w:rPr>
          <w:color w:val="auto"/>
        </w:rPr>
      </w:pPr>
    </w:p>
    <w:p w14:paraId="1A60C0BC" w14:textId="77777777" w:rsidR="00170890" w:rsidRPr="0050695A" w:rsidRDefault="00170890">
      <w:pPr>
        <w:rPr>
          <w:color w:val="auto"/>
        </w:rPr>
      </w:pPr>
    </w:p>
    <w:p w14:paraId="0CCEBC66" w14:textId="77777777" w:rsidR="00170890" w:rsidRPr="0050695A" w:rsidRDefault="00170890">
      <w:pPr>
        <w:rPr>
          <w:color w:val="auto"/>
        </w:rPr>
      </w:pPr>
    </w:p>
    <w:p w14:paraId="721E4F32" w14:textId="77777777" w:rsidR="00170890" w:rsidRPr="0050695A" w:rsidRDefault="00170890">
      <w:pPr>
        <w:rPr>
          <w:color w:val="auto"/>
        </w:rPr>
      </w:pPr>
    </w:p>
    <w:p w14:paraId="0FD12F92" w14:textId="77777777" w:rsidR="00170890" w:rsidRPr="0050695A" w:rsidRDefault="00170890">
      <w:pPr>
        <w:rPr>
          <w:color w:val="auto"/>
        </w:rPr>
      </w:pPr>
    </w:p>
    <w:p w14:paraId="671AB7FF" w14:textId="77777777" w:rsidR="00170890" w:rsidRPr="0050695A" w:rsidRDefault="00170890">
      <w:pPr>
        <w:rPr>
          <w:color w:val="auto"/>
        </w:rPr>
      </w:pPr>
    </w:p>
    <w:p w14:paraId="0711A82D" w14:textId="77777777" w:rsidR="00170890" w:rsidRPr="0050695A" w:rsidRDefault="00170890">
      <w:pPr>
        <w:rPr>
          <w:color w:val="auto"/>
        </w:rPr>
      </w:pPr>
    </w:p>
    <w:p w14:paraId="4B6D8776" w14:textId="77777777" w:rsidR="00170890" w:rsidRPr="0050695A" w:rsidRDefault="00170890">
      <w:pPr>
        <w:rPr>
          <w:color w:val="auto"/>
        </w:rPr>
      </w:pPr>
    </w:p>
    <w:p w14:paraId="43F28DC9" w14:textId="77777777" w:rsidR="00170890" w:rsidRPr="0050695A" w:rsidRDefault="00170890">
      <w:pPr>
        <w:rPr>
          <w:color w:val="auto"/>
        </w:rPr>
      </w:pPr>
    </w:p>
    <w:p w14:paraId="4B3642A4" w14:textId="77777777" w:rsidR="00170890" w:rsidRPr="0050695A" w:rsidRDefault="00170890">
      <w:pPr>
        <w:rPr>
          <w:color w:val="auto"/>
        </w:rPr>
      </w:pPr>
    </w:p>
    <w:p w14:paraId="7BA7799F" w14:textId="77777777" w:rsidR="00170890" w:rsidRPr="0050695A" w:rsidRDefault="00170890">
      <w:pPr>
        <w:rPr>
          <w:color w:val="auto"/>
        </w:rPr>
      </w:pPr>
    </w:p>
    <w:p w14:paraId="62F1C61D" w14:textId="77777777" w:rsidR="00170890" w:rsidRPr="0050695A" w:rsidRDefault="00170890">
      <w:pPr>
        <w:rPr>
          <w:color w:val="auto"/>
        </w:rPr>
      </w:pPr>
    </w:p>
    <w:p w14:paraId="704A4264" w14:textId="77777777" w:rsidR="00170890" w:rsidRPr="0050695A" w:rsidRDefault="00170890">
      <w:pPr>
        <w:rPr>
          <w:color w:val="auto"/>
        </w:rPr>
      </w:pPr>
    </w:p>
    <w:p w14:paraId="6BE1D9D5" w14:textId="77777777" w:rsidR="00170890" w:rsidRPr="0050695A" w:rsidRDefault="00170890">
      <w:pPr>
        <w:rPr>
          <w:color w:val="auto"/>
        </w:rPr>
      </w:pPr>
    </w:p>
    <w:p w14:paraId="526EA29C" w14:textId="77777777" w:rsidR="00170890" w:rsidRPr="0050695A" w:rsidRDefault="00170890">
      <w:pPr>
        <w:rPr>
          <w:color w:val="auto"/>
        </w:rPr>
      </w:pPr>
    </w:p>
    <w:p w14:paraId="7961199A" w14:textId="77777777" w:rsidR="00170890" w:rsidRPr="0050695A" w:rsidRDefault="00170890">
      <w:pPr>
        <w:rPr>
          <w:color w:val="auto"/>
        </w:rPr>
      </w:pPr>
    </w:p>
    <w:p w14:paraId="1D202E78" w14:textId="77777777" w:rsidR="00170890" w:rsidRPr="0050695A" w:rsidRDefault="00170890">
      <w:pPr>
        <w:rPr>
          <w:color w:val="auto"/>
        </w:rPr>
      </w:pPr>
    </w:p>
    <w:p w14:paraId="76A37F71" w14:textId="77777777" w:rsidR="00170890" w:rsidRPr="0050695A" w:rsidRDefault="00170890">
      <w:pPr>
        <w:rPr>
          <w:color w:val="auto"/>
        </w:rPr>
      </w:pPr>
    </w:p>
    <w:p w14:paraId="795D07AF" w14:textId="77777777" w:rsidR="00170890" w:rsidRPr="0050695A" w:rsidRDefault="00170890">
      <w:pPr>
        <w:rPr>
          <w:color w:val="auto"/>
        </w:rPr>
      </w:pPr>
    </w:p>
    <w:p w14:paraId="00FCCBAD" w14:textId="77777777" w:rsidR="00170890" w:rsidRPr="0050695A" w:rsidRDefault="00170890">
      <w:pPr>
        <w:rPr>
          <w:color w:val="auto"/>
        </w:rPr>
      </w:pPr>
    </w:p>
    <w:p w14:paraId="7D1E4C23" w14:textId="77777777" w:rsidR="00170890" w:rsidRPr="0050695A" w:rsidRDefault="00170890">
      <w:pPr>
        <w:rPr>
          <w:color w:val="auto"/>
        </w:rPr>
      </w:pPr>
    </w:p>
    <w:p w14:paraId="0E5BE5F0" w14:textId="77777777" w:rsidR="00170890" w:rsidRPr="0050695A" w:rsidRDefault="00170890">
      <w:pPr>
        <w:rPr>
          <w:color w:val="auto"/>
        </w:rPr>
      </w:pPr>
    </w:p>
    <w:p w14:paraId="7690D391" w14:textId="77777777" w:rsidR="00170890" w:rsidRPr="0050695A" w:rsidRDefault="00170890">
      <w:pPr>
        <w:rPr>
          <w:color w:val="auto"/>
        </w:rPr>
      </w:pPr>
    </w:p>
    <w:p w14:paraId="2D116866" w14:textId="77777777" w:rsidR="00170890" w:rsidRPr="0050695A" w:rsidRDefault="00170890">
      <w:pPr>
        <w:rPr>
          <w:color w:val="auto"/>
        </w:rPr>
      </w:pPr>
    </w:p>
    <w:p w14:paraId="0FDEDB50" w14:textId="77777777" w:rsidR="00170890" w:rsidRPr="0050695A" w:rsidRDefault="00170890">
      <w:pPr>
        <w:rPr>
          <w:color w:val="auto"/>
        </w:rPr>
      </w:pPr>
    </w:p>
    <w:p w14:paraId="73903FC3" w14:textId="77777777" w:rsidR="00170890" w:rsidRPr="0050695A" w:rsidRDefault="00170890">
      <w:pPr>
        <w:rPr>
          <w:color w:val="auto"/>
        </w:rPr>
      </w:pPr>
    </w:p>
    <w:p w14:paraId="7FEB026A" w14:textId="77777777" w:rsidR="00170890" w:rsidRPr="0050695A" w:rsidRDefault="00170890">
      <w:pPr>
        <w:rPr>
          <w:color w:val="auto"/>
        </w:rPr>
      </w:pPr>
    </w:p>
    <w:p w14:paraId="75C88FF8" w14:textId="77777777" w:rsidR="00170890" w:rsidRPr="0050695A" w:rsidRDefault="00170890">
      <w:pPr>
        <w:rPr>
          <w:color w:val="auto"/>
        </w:rPr>
      </w:pPr>
    </w:p>
    <w:p w14:paraId="2A4819DA" w14:textId="77777777" w:rsidR="00170890" w:rsidRPr="0050695A" w:rsidRDefault="00170890">
      <w:pPr>
        <w:rPr>
          <w:color w:val="auto"/>
        </w:rPr>
      </w:pPr>
    </w:p>
    <w:p w14:paraId="2B14844F" w14:textId="77777777" w:rsidR="00170890" w:rsidRPr="0050695A" w:rsidRDefault="00170890">
      <w:pPr>
        <w:rPr>
          <w:color w:val="auto"/>
        </w:rPr>
      </w:pPr>
    </w:p>
    <w:p w14:paraId="4D248272" w14:textId="77777777" w:rsidR="00170890" w:rsidRPr="0050695A" w:rsidRDefault="00170890">
      <w:pPr>
        <w:rPr>
          <w:color w:val="auto"/>
        </w:rPr>
      </w:pPr>
    </w:p>
    <w:p w14:paraId="0CAD2EA7" w14:textId="77777777" w:rsidR="00170890" w:rsidRPr="0050695A" w:rsidRDefault="00170890">
      <w:pPr>
        <w:rPr>
          <w:color w:val="auto"/>
        </w:rPr>
      </w:pPr>
    </w:p>
    <w:p w14:paraId="6AE36AF9" w14:textId="77777777" w:rsidR="00170890" w:rsidRPr="0050695A" w:rsidRDefault="00170890">
      <w:pPr>
        <w:rPr>
          <w:color w:val="auto"/>
        </w:rPr>
      </w:pPr>
    </w:p>
    <w:p w14:paraId="318BB60A" w14:textId="77777777" w:rsidR="00170890" w:rsidRPr="0050695A" w:rsidRDefault="00170890">
      <w:pPr>
        <w:rPr>
          <w:color w:val="auto"/>
        </w:rPr>
      </w:pPr>
    </w:p>
    <w:p w14:paraId="57D3608B" w14:textId="77777777" w:rsidR="00170890" w:rsidRPr="0050695A" w:rsidRDefault="00170890">
      <w:pPr>
        <w:rPr>
          <w:color w:val="auto"/>
        </w:rPr>
      </w:pPr>
    </w:p>
    <w:p w14:paraId="632B9633" w14:textId="77777777" w:rsidR="00170890" w:rsidRPr="0050695A" w:rsidRDefault="00170890">
      <w:pPr>
        <w:rPr>
          <w:color w:val="auto"/>
        </w:rPr>
      </w:pPr>
    </w:p>
    <w:p w14:paraId="1A2E1D56" w14:textId="77777777" w:rsidR="00170890" w:rsidRPr="0050695A" w:rsidRDefault="00170890">
      <w:pPr>
        <w:rPr>
          <w:color w:val="auto"/>
        </w:rPr>
      </w:pPr>
    </w:p>
    <w:p w14:paraId="76283AEA" w14:textId="77777777" w:rsidR="00170890" w:rsidRPr="0050695A" w:rsidRDefault="00170890">
      <w:pPr>
        <w:rPr>
          <w:color w:val="auto"/>
        </w:rPr>
      </w:pPr>
    </w:p>
    <w:p w14:paraId="00691893" w14:textId="77777777" w:rsidR="00170890" w:rsidRPr="0050695A" w:rsidRDefault="00170890">
      <w:pPr>
        <w:rPr>
          <w:color w:val="auto"/>
        </w:rPr>
      </w:pPr>
    </w:p>
    <w:p w14:paraId="5AE072BA" w14:textId="77777777" w:rsidR="00170890" w:rsidRPr="0050695A" w:rsidRDefault="00170890">
      <w:pPr>
        <w:rPr>
          <w:color w:val="auto"/>
        </w:rPr>
      </w:pPr>
    </w:p>
    <w:p w14:paraId="6F9E33AB" w14:textId="77777777" w:rsidR="00170890" w:rsidRPr="0050695A" w:rsidRDefault="00170890">
      <w:pPr>
        <w:rPr>
          <w:color w:val="auto"/>
        </w:rPr>
      </w:pPr>
    </w:p>
    <w:p w14:paraId="23311724" w14:textId="77777777" w:rsidR="00170890" w:rsidRPr="0050695A" w:rsidRDefault="00170890">
      <w:pPr>
        <w:rPr>
          <w:color w:val="auto"/>
        </w:rPr>
      </w:pPr>
    </w:p>
    <w:p w14:paraId="2D5188D6" w14:textId="77777777" w:rsidR="00170890" w:rsidRPr="0050695A" w:rsidRDefault="00170890">
      <w:pPr>
        <w:rPr>
          <w:color w:val="auto"/>
        </w:rPr>
      </w:pPr>
    </w:p>
    <w:p w14:paraId="2BFB3B88" w14:textId="77777777" w:rsidR="00170890" w:rsidRPr="0050695A" w:rsidRDefault="00170890">
      <w:pPr>
        <w:rPr>
          <w:color w:val="auto"/>
        </w:rPr>
      </w:pPr>
    </w:p>
    <w:p w14:paraId="60279650" w14:textId="77777777" w:rsidR="00170890" w:rsidRPr="0050695A" w:rsidRDefault="00170890">
      <w:pPr>
        <w:rPr>
          <w:color w:val="auto"/>
        </w:rPr>
      </w:pPr>
    </w:p>
    <w:p w14:paraId="69BE66F5" w14:textId="77777777" w:rsidR="00170890" w:rsidRPr="0050695A" w:rsidRDefault="00170890">
      <w:pPr>
        <w:rPr>
          <w:color w:val="auto"/>
        </w:rPr>
      </w:pPr>
    </w:p>
    <w:p w14:paraId="4880B46C" w14:textId="77777777" w:rsidR="00170890" w:rsidRPr="0050695A" w:rsidRDefault="00170890">
      <w:pPr>
        <w:rPr>
          <w:color w:val="auto"/>
        </w:rPr>
      </w:pPr>
    </w:p>
    <w:p w14:paraId="0C9670E6" w14:textId="77777777" w:rsidR="00170890" w:rsidRPr="0050695A" w:rsidRDefault="00170890">
      <w:pPr>
        <w:rPr>
          <w:color w:val="auto"/>
        </w:rPr>
      </w:pPr>
    </w:p>
    <w:p w14:paraId="0275DCFC" w14:textId="77777777" w:rsidR="00170890" w:rsidRPr="0050695A" w:rsidRDefault="00170890">
      <w:pPr>
        <w:rPr>
          <w:color w:val="auto"/>
        </w:rPr>
      </w:pPr>
    </w:p>
    <w:p w14:paraId="7EAB5036" w14:textId="77777777" w:rsidR="00170890" w:rsidRPr="0050695A" w:rsidRDefault="00170890">
      <w:pPr>
        <w:rPr>
          <w:color w:val="auto"/>
        </w:rPr>
      </w:pPr>
    </w:p>
    <w:p w14:paraId="0D312F51" w14:textId="77777777" w:rsidR="00170890" w:rsidRPr="0050695A" w:rsidRDefault="00170890">
      <w:pPr>
        <w:rPr>
          <w:color w:val="auto"/>
        </w:rPr>
      </w:pPr>
    </w:p>
    <w:p w14:paraId="32F0FF08" w14:textId="77777777" w:rsidR="00170890" w:rsidRPr="0050695A" w:rsidRDefault="00170890">
      <w:pPr>
        <w:rPr>
          <w:color w:val="auto"/>
        </w:rPr>
      </w:pPr>
    </w:p>
    <w:p w14:paraId="6274B01E" w14:textId="77777777" w:rsidR="00170890" w:rsidRPr="0050695A" w:rsidRDefault="00170890">
      <w:pPr>
        <w:rPr>
          <w:color w:val="auto"/>
        </w:rPr>
      </w:pPr>
    </w:p>
    <w:p w14:paraId="3195636A" w14:textId="77777777" w:rsidR="00170890" w:rsidRPr="0050695A" w:rsidRDefault="00170890">
      <w:pPr>
        <w:rPr>
          <w:color w:val="auto"/>
        </w:rPr>
      </w:pPr>
    </w:p>
    <w:p w14:paraId="4B139E4B" w14:textId="77777777" w:rsidR="00170890" w:rsidRPr="0050695A" w:rsidRDefault="00170890">
      <w:pPr>
        <w:rPr>
          <w:color w:val="auto"/>
        </w:rPr>
      </w:pPr>
    </w:p>
    <w:p w14:paraId="4AAC7358" w14:textId="77777777" w:rsidR="00170890" w:rsidRPr="0050695A" w:rsidRDefault="00170890">
      <w:pPr>
        <w:rPr>
          <w:color w:val="auto"/>
        </w:rPr>
      </w:pPr>
    </w:p>
    <w:p w14:paraId="54D1D77A" w14:textId="77777777" w:rsidR="00170890" w:rsidRPr="0050695A" w:rsidRDefault="00170890">
      <w:pPr>
        <w:rPr>
          <w:color w:val="auto"/>
        </w:rPr>
      </w:pPr>
    </w:p>
    <w:p w14:paraId="11443B5D" w14:textId="77777777" w:rsidR="00170890" w:rsidRPr="0050695A" w:rsidRDefault="00170890">
      <w:pPr>
        <w:rPr>
          <w:color w:val="auto"/>
        </w:rPr>
      </w:pPr>
    </w:p>
    <w:p w14:paraId="01A622AD" w14:textId="77777777" w:rsidR="00F1470D" w:rsidRPr="0050695A" w:rsidRDefault="00F1470D">
      <w:pPr>
        <w:rPr>
          <w:color w:val="auto"/>
        </w:rPr>
        <w:sectPr w:rsidR="00F1470D" w:rsidRPr="0050695A"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50695A" w:rsidRDefault="00702195" w:rsidP="00170890">
      <w:pPr>
        <w:widowControl w:val="0"/>
        <w:jc w:val="center"/>
        <w:rPr>
          <w:b/>
          <w:color w:val="auto"/>
          <w:sz w:val="28"/>
          <w:szCs w:val="28"/>
        </w:rPr>
      </w:pPr>
      <w:r w:rsidRPr="0050695A">
        <w:rPr>
          <w:b/>
          <w:color w:val="auto"/>
          <w:sz w:val="28"/>
          <w:szCs w:val="28"/>
        </w:rPr>
        <w:lastRenderedPageBreak/>
        <w:t xml:space="preserve">Содержание </w:t>
      </w:r>
    </w:p>
    <w:p w14:paraId="5561D98F" w14:textId="77777777" w:rsidR="00702195" w:rsidRPr="0050695A"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7524"/>
      </w:tblGrid>
      <w:tr w:rsidR="00315817" w:rsidRPr="0050695A" w14:paraId="1949AF61" w14:textId="77777777" w:rsidTr="004C148B">
        <w:tc>
          <w:tcPr>
            <w:tcW w:w="9070" w:type="dxa"/>
            <w:gridSpan w:val="2"/>
          </w:tcPr>
          <w:p w14:paraId="1F22E8CC" w14:textId="0F0BE3D3" w:rsidR="00315817" w:rsidRPr="0050695A" w:rsidRDefault="00315817" w:rsidP="006D49DF">
            <w:pPr>
              <w:widowControl w:val="0"/>
              <w:jc w:val="center"/>
              <w:rPr>
                <w:rFonts w:ascii="Times New Roman" w:hAnsi="Times New Roman"/>
                <w:bCs/>
                <w:color w:val="auto"/>
                <w:sz w:val="24"/>
                <w:szCs w:val="24"/>
              </w:rPr>
            </w:pPr>
          </w:p>
        </w:tc>
      </w:tr>
      <w:tr w:rsidR="00D966A8" w:rsidRPr="0050695A" w14:paraId="53B61A43"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C2A40F6" w14:textId="77777777" w:rsidR="00D966A8" w:rsidRPr="0050695A" w:rsidRDefault="00D966A8"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504B13DE" w14:textId="77777777" w:rsidR="00D966A8" w:rsidRPr="0050695A" w:rsidRDefault="00D966A8" w:rsidP="00D966A8">
            <w:pPr>
              <w:pStyle w:val="ConsPlusNormal"/>
              <w:jc w:val="center"/>
              <w:rPr>
                <w:rFonts w:ascii="Times New Roman" w:hAnsi="Times New Roman" w:cs="Times New Roman"/>
                <w:b/>
                <w:bCs/>
                <w:sz w:val="24"/>
                <w:szCs w:val="24"/>
              </w:rPr>
            </w:pPr>
            <w:r w:rsidRPr="0050695A">
              <w:rPr>
                <w:rFonts w:ascii="Times New Roman" w:hAnsi="Times New Roman" w:cs="Times New Roman"/>
                <w:b/>
                <w:bCs/>
                <w:sz w:val="24"/>
                <w:szCs w:val="24"/>
              </w:rPr>
              <w:t>Постановление Администрации Комсомольского муниципального района Ивановской области</w:t>
            </w:r>
          </w:p>
          <w:p w14:paraId="4C0AC1B5" w14:textId="77777777" w:rsidR="00D966A8" w:rsidRPr="0050695A" w:rsidRDefault="00D966A8" w:rsidP="00BC004E">
            <w:pPr>
              <w:pStyle w:val="ConsPlusNormal"/>
              <w:jc w:val="both"/>
              <w:rPr>
                <w:rFonts w:ascii="Times New Roman" w:hAnsi="Times New Roman" w:cs="Times New Roman"/>
                <w:sz w:val="24"/>
                <w:szCs w:val="24"/>
              </w:rPr>
            </w:pPr>
          </w:p>
        </w:tc>
      </w:tr>
      <w:tr w:rsidR="00D966A8" w:rsidRPr="0050695A" w14:paraId="5B51CDEA"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496F936" w14:textId="175B2FEC" w:rsidR="00D966A8" w:rsidRPr="0050695A" w:rsidRDefault="00D966A8" w:rsidP="00800501">
            <w:pPr>
              <w:widowControl w:val="0"/>
              <w:jc w:val="center"/>
              <w:rPr>
                <w:rFonts w:ascii="Times New Roman" w:hAnsi="Times New Roman"/>
                <w:b/>
                <w:color w:val="auto"/>
                <w:sz w:val="24"/>
                <w:szCs w:val="24"/>
              </w:rPr>
            </w:pPr>
            <w:r w:rsidRPr="0050695A">
              <w:rPr>
                <w:rFonts w:ascii="Times New Roman" w:hAnsi="Times New Roman"/>
                <w:b/>
                <w:color w:val="auto"/>
                <w:sz w:val="24"/>
                <w:szCs w:val="24"/>
              </w:rPr>
              <w:t xml:space="preserve">№ </w:t>
            </w:r>
            <w:r w:rsidR="0050695A" w:rsidRPr="0050695A">
              <w:rPr>
                <w:rFonts w:ascii="Times New Roman" w:hAnsi="Times New Roman"/>
                <w:b/>
                <w:color w:val="auto"/>
                <w:sz w:val="24"/>
                <w:szCs w:val="24"/>
              </w:rPr>
              <w:t>108</w:t>
            </w:r>
            <w:r w:rsidRPr="0050695A">
              <w:rPr>
                <w:rFonts w:ascii="Times New Roman" w:hAnsi="Times New Roman"/>
                <w:b/>
                <w:color w:val="auto"/>
                <w:sz w:val="24"/>
                <w:szCs w:val="24"/>
              </w:rPr>
              <w:t xml:space="preserve"> от </w:t>
            </w:r>
            <w:r w:rsidR="0050695A" w:rsidRPr="0050695A">
              <w:rPr>
                <w:rFonts w:ascii="Times New Roman" w:hAnsi="Times New Roman"/>
                <w:b/>
                <w:color w:val="auto"/>
                <w:sz w:val="24"/>
                <w:szCs w:val="24"/>
              </w:rPr>
              <w:t>04.06</w:t>
            </w:r>
            <w:r w:rsidRPr="0050695A">
              <w:rPr>
                <w:rFonts w:ascii="Times New Roman" w:hAnsi="Times New Roman"/>
                <w:b/>
                <w:color w:val="auto"/>
                <w:sz w:val="24"/>
                <w:szCs w:val="24"/>
              </w:rPr>
              <w:t>.2026</w:t>
            </w:r>
          </w:p>
        </w:tc>
        <w:tc>
          <w:tcPr>
            <w:tcW w:w="7524" w:type="dxa"/>
            <w:tcBorders>
              <w:top w:val="nil"/>
              <w:left w:val="nil"/>
              <w:bottom w:val="nil"/>
              <w:right w:val="nil"/>
            </w:tcBorders>
          </w:tcPr>
          <w:p w14:paraId="2A604A23" w14:textId="7724585B" w:rsidR="0050695A" w:rsidRPr="0050695A" w:rsidRDefault="0050695A" w:rsidP="0050695A">
            <w:pPr>
              <w:autoSpaceDE w:val="0"/>
              <w:autoSpaceDN w:val="0"/>
              <w:adjustRightInd w:val="0"/>
              <w:jc w:val="both"/>
              <w:rPr>
                <w:rFonts w:ascii="Times New Roman" w:hAnsi="Times New Roman"/>
                <w:bCs/>
                <w:sz w:val="24"/>
                <w:szCs w:val="24"/>
              </w:rPr>
            </w:pPr>
            <w:r w:rsidRPr="0050695A">
              <w:rPr>
                <w:rFonts w:ascii="Times New Roman" w:eastAsia="Times New Roman" w:hAnsi="Times New Roman"/>
                <w:bCs/>
                <w:sz w:val="24"/>
                <w:szCs w:val="24"/>
              </w:rPr>
              <w:t xml:space="preserve">О внесении изменений в постановление Администрации Комсомольского муниципального района </w:t>
            </w:r>
            <w:r w:rsidRPr="0050695A">
              <w:rPr>
                <w:rFonts w:ascii="Times New Roman" w:hAnsi="Times New Roman"/>
                <w:bCs/>
                <w:sz w:val="24"/>
                <w:szCs w:val="24"/>
              </w:rPr>
              <w:t>от 15.07.2020 N 168 "Об утверждении административного регламента предоставления муниципальной услуги "Заключение договоров найма жилых помещений специализированного жилищного фонда" на территории Комсомольского муниципального района Ивановской области"</w:t>
            </w:r>
          </w:p>
          <w:p w14:paraId="5EE39180" w14:textId="77777777" w:rsidR="00D966A8" w:rsidRPr="0050695A" w:rsidRDefault="00D966A8" w:rsidP="0050695A">
            <w:pPr>
              <w:pStyle w:val="ConsPlusNormal"/>
              <w:jc w:val="both"/>
              <w:rPr>
                <w:rFonts w:ascii="Times New Roman" w:hAnsi="Times New Roman" w:cs="Times New Roman"/>
                <w:bCs/>
                <w:sz w:val="24"/>
                <w:szCs w:val="24"/>
              </w:rPr>
            </w:pPr>
          </w:p>
        </w:tc>
      </w:tr>
      <w:tr w:rsidR="00D966A8" w:rsidRPr="0050695A" w14:paraId="646C2E02"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1B45C682" w14:textId="7BC28477" w:rsidR="00D966A8" w:rsidRPr="0050695A" w:rsidRDefault="00D966A8" w:rsidP="00800501">
            <w:pPr>
              <w:widowControl w:val="0"/>
              <w:jc w:val="center"/>
              <w:rPr>
                <w:rFonts w:ascii="Times New Roman" w:hAnsi="Times New Roman"/>
                <w:b/>
                <w:color w:val="auto"/>
                <w:sz w:val="24"/>
                <w:szCs w:val="24"/>
              </w:rPr>
            </w:pPr>
            <w:r w:rsidRPr="0050695A">
              <w:rPr>
                <w:rFonts w:ascii="Times New Roman" w:hAnsi="Times New Roman"/>
                <w:b/>
                <w:color w:val="auto"/>
                <w:sz w:val="24"/>
                <w:szCs w:val="24"/>
              </w:rPr>
              <w:t xml:space="preserve">№ </w:t>
            </w:r>
            <w:r w:rsidR="00264F8E" w:rsidRPr="0050695A">
              <w:rPr>
                <w:rFonts w:ascii="Times New Roman" w:hAnsi="Times New Roman"/>
                <w:b/>
                <w:color w:val="auto"/>
                <w:sz w:val="24"/>
                <w:szCs w:val="24"/>
              </w:rPr>
              <w:t>10</w:t>
            </w:r>
            <w:r w:rsidR="0050695A" w:rsidRPr="0050695A">
              <w:rPr>
                <w:rFonts w:ascii="Times New Roman" w:hAnsi="Times New Roman"/>
                <w:b/>
                <w:color w:val="auto"/>
                <w:sz w:val="24"/>
                <w:szCs w:val="24"/>
              </w:rPr>
              <w:t>9</w:t>
            </w:r>
            <w:r w:rsidRPr="0050695A">
              <w:rPr>
                <w:rFonts w:ascii="Times New Roman" w:hAnsi="Times New Roman"/>
                <w:b/>
                <w:color w:val="auto"/>
                <w:sz w:val="24"/>
                <w:szCs w:val="24"/>
              </w:rPr>
              <w:t xml:space="preserve"> от </w:t>
            </w:r>
            <w:r w:rsidR="0050695A" w:rsidRPr="0050695A">
              <w:rPr>
                <w:rFonts w:ascii="Times New Roman" w:hAnsi="Times New Roman"/>
                <w:b/>
                <w:color w:val="auto"/>
                <w:sz w:val="24"/>
                <w:szCs w:val="24"/>
              </w:rPr>
              <w:t>04.06</w:t>
            </w:r>
            <w:r w:rsidRPr="0050695A">
              <w:rPr>
                <w:rFonts w:ascii="Times New Roman" w:hAnsi="Times New Roman"/>
                <w:b/>
                <w:color w:val="auto"/>
                <w:sz w:val="24"/>
                <w:szCs w:val="24"/>
              </w:rPr>
              <w:t>.2026</w:t>
            </w:r>
          </w:p>
        </w:tc>
        <w:tc>
          <w:tcPr>
            <w:tcW w:w="7524" w:type="dxa"/>
            <w:tcBorders>
              <w:top w:val="nil"/>
              <w:left w:val="nil"/>
              <w:bottom w:val="nil"/>
              <w:right w:val="nil"/>
            </w:tcBorders>
          </w:tcPr>
          <w:p w14:paraId="30F9FCD9" w14:textId="4F812707" w:rsidR="0050695A" w:rsidRDefault="0050695A" w:rsidP="0050695A">
            <w:pPr>
              <w:jc w:val="both"/>
              <w:rPr>
                <w:rFonts w:ascii="Times New Roman" w:hAnsi="Times New Roman"/>
                <w:bCs/>
                <w:sz w:val="24"/>
                <w:szCs w:val="24"/>
              </w:rPr>
            </w:pPr>
            <w:r w:rsidRPr="0050695A">
              <w:rPr>
                <w:rFonts w:ascii="Times New Roman" w:hAnsi="Times New Roman"/>
                <w:bCs/>
                <w:sz w:val="24"/>
                <w:szCs w:val="24"/>
              </w:rPr>
              <w:t>О внесении изменений в постановление Администрации Комсомольского муниципального района Ивановской области от 20.07.2017 г. № 201 «Об утверждении административного регламента предоставления муниципальной услуги «Выдача ордера-разрешения на производство земляных работ»</w:t>
            </w:r>
          </w:p>
          <w:p w14:paraId="5EDD21F2" w14:textId="0CBE1D1C" w:rsidR="003A7374" w:rsidRPr="0050695A" w:rsidRDefault="003A7374" w:rsidP="00DD7089">
            <w:pPr>
              <w:pStyle w:val="ConsPlusNormal"/>
              <w:jc w:val="center"/>
              <w:rPr>
                <w:rFonts w:ascii="Times New Roman" w:hAnsi="Times New Roman"/>
                <w:bCs/>
                <w:sz w:val="24"/>
                <w:szCs w:val="24"/>
              </w:rPr>
            </w:pPr>
          </w:p>
        </w:tc>
      </w:tr>
      <w:tr w:rsidR="00DD7089" w:rsidRPr="0050695A" w14:paraId="2CE0E1E1"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CD8D424" w14:textId="19513667" w:rsidR="00DD7089" w:rsidRPr="0050695A" w:rsidRDefault="00DD7089" w:rsidP="00800501">
            <w:pPr>
              <w:widowControl w:val="0"/>
              <w:jc w:val="center"/>
              <w:rPr>
                <w:b/>
                <w:color w:val="auto"/>
                <w:sz w:val="24"/>
                <w:szCs w:val="24"/>
              </w:rPr>
            </w:pPr>
            <w:r w:rsidRPr="0050695A">
              <w:rPr>
                <w:rFonts w:ascii="Times New Roman" w:hAnsi="Times New Roman"/>
                <w:b/>
                <w:color w:val="auto"/>
                <w:sz w:val="24"/>
                <w:szCs w:val="24"/>
              </w:rPr>
              <w:t>№ 1</w:t>
            </w:r>
            <w:r>
              <w:rPr>
                <w:rFonts w:ascii="Times New Roman" w:hAnsi="Times New Roman"/>
                <w:b/>
                <w:color w:val="auto"/>
                <w:sz w:val="24"/>
                <w:szCs w:val="24"/>
                <w:lang w:val="en-US"/>
              </w:rPr>
              <w:t>11</w:t>
            </w:r>
            <w:r w:rsidRPr="0050695A">
              <w:rPr>
                <w:rFonts w:ascii="Times New Roman" w:hAnsi="Times New Roman"/>
                <w:b/>
                <w:color w:val="auto"/>
                <w:sz w:val="24"/>
                <w:szCs w:val="24"/>
              </w:rPr>
              <w:t xml:space="preserve"> от 0</w:t>
            </w:r>
            <w:r>
              <w:rPr>
                <w:rFonts w:ascii="Times New Roman" w:hAnsi="Times New Roman"/>
                <w:b/>
                <w:color w:val="auto"/>
                <w:sz w:val="24"/>
                <w:szCs w:val="24"/>
                <w:lang w:val="en-US"/>
              </w:rPr>
              <w:t>8</w:t>
            </w:r>
            <w:r w:rsidRPr="0050695A">
              <w:rPr>
                <w:rFonts w:ascii="Times New Roman" w:hAnsi="Times New Roman"/>
                <w:b/>
                <w:color w:val="auto"/>
                <w:sz w:val="24"/>
                <w:szCs w:val="24"/>
              </w:rPr>
              <w:t>.06.2026</w:t>
            </w:r>
          </w:p>
        </w:tc>
        <w:tc>
          <w:tcPr>
            <w:tcW w:w="7524" w:type="dxa"/>
            <w:tcBorders>
              <w:top w:val="nil"/>
              <w:left w:val="nil"/>
              <w:bottom w:val="nil"/>
              <w:right w:val="nil"/>
            </w:tcBorders>
          </w:tcPr>
          <w:p w14:paraId="7EE85C2B" w14:textId="77777777" w:rsidR="00DD7089" w:rsidRPr="00DD7089" w:rsidRDefault="00DD7089" w:rsidP="00DD7089">
            <w:pPr>
              <w:jc w:val="both"/>
              <w:rPr>
                <w:rFonts w:ascii="Times New Roman" w:hAnsi="Times New Roman"/>
                <w:bCs/>
                <w:sz w:val="24"/>
                <w:szCs w:val="24"/>
              </w:rPr>
            </w:pPr>
            <w:r w:rsidRPr="00DD7089">
              <w:rPr>
                <w:rFonts w:ascii="Times New Roman" w:hAnsi="Times New Roman"/>
                <w:bCs/>
                <w:sz w:val="24"/>
                <w:szCs w:val="24"/>
              </w:rPr>
              <w:t>Положение о комиссии по организации деятельности нестационарных торговых объектов, объектов мелкорозничной торговой сети и оказания услуг на территории Комсомольского муниципального района</w:t>
            </w:r>
          </w:p>
          <w:p w14:paraId="654F4397" w14:textId="77777777" w:rsidR="00DD7089" w:rsidRPr="0050695A" w:rsidRDefault="00DD7089" w:rsidP="0050695A">
            <w:pPr>
              <w:jc w:val="both"/>
              <w:rPr>
                <w:bCs/>
                <w:sz w:val="24"/>
                <w:szCs w:val="24"/>
              </w:rPr>
            </w:pPr>
          </w:p>
        </w:tc>
      </w:tr>
      <w:tr w:rsidR="00DD7089" w:rsidRPr="0050695A" w14:paraId="20CA9994"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8A97155" w14:textId="77777777" w:rsidR="00DD7089" w:rsidRPr="0050695A" w:rsidRDefault="00DD7089" w:rsidP="00800501">
            <w:pPr>
              <w:widowControl w:val="0"/>
              <w:jc w:val="center"/>
              <w:rPr>
                <w:b/>
                <w:color w:val="auto"/>
                <w:sz w:val="24"/>
                <w:szCs w:val="24"/>
              </w:rPr>
            </w:pPr>
          </w:p>
        </w:tc>
        <w:tc>
          <w:tcPr>
            <w:tcW w:w="7524" w:type="dxa"/>
            <w:tcBorders>
              <w:top w:val="nil"/>
              <w:left w:val="nil"/>
              <w:bottom w:val="nil"/>
              <w:right w:val="nil"/>
            </w:tcBorders>
          </w:tcPr>
          <w:p w14:paraId="537C1CBA" w14:textId="77777777" w:rsidR="00DD7089" w:rsidRPr="0050695A" w:rsidRDefault="00DD7089" w:rsidP="00DD7089">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Решение Совета Октябрьского сельского поселения</w:t>
            </w:r>
            <w:r w:rsidRPr="0050695A">
              <w:rPr>
                <w:rFonts w:ascii="Times New Roman" w:hAnsi="Times New Roman" w:cs="Times New Roman"/>
                <w:b/>
                <w:bCs/>
                <w:sz w:val="24"/>
                <w:szCs w:val="24"/>
              </w:rPr>
              <w:t xml:space="preserve"> Комсомольского муниципального района Ивановской области</w:t>
            </w:r>
          </w:p>
          <w:p w14:paraId="576D8D17" w14:textId="77777777" w:rsidR="00DD7089" w:rsidRPr="0050695A" w:rsidRDefault="00DD7089" w:rsidP="0050695A">
            <w:pPr>
              <w:pStyle w:val="ConsPlusNormal"/>
              <w:jc w:val="both"/>
              <w:rPr>
                <w:rFonts w:ascii="Times New Roman" w:hAnsi="Times New Roman" w:cs="Times New Roman"/>
                <w:bCs/>
                <w:sz w:val="24"/>
                <w:szCs w:val="24"/>
              </w:rPr>
            </w:pPr>
          </w:p>
        </w:tc>
      </w:tr>
      <w:tr w:rsidR="00D966A8" w:rsidRPr="0050695A" w14:paraId="17F08082"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9E00D7B" w14:textId="766B66C6" w:rsidR="00D966A8" w:rsidRPr="0050695A" w:rsidRDefault="00D966A8" w:rsidP="00800501">
            <w:pPr>
              <w:widowControl w:val="0"/>
              <w:jc w:val="center"/>
              <w:rPr>
                <w:rFonts w:ascii="Times New Roman" w:hAnsi="Times New Roman"/>
                <w:b/>
                <w:color w:val="auto"/>
                <w:sz w:val="24"/>
                <w:szCs w:val="24"/>
              </w:rPr>
            </w:pPr>
            <w:r w:rsidRPr="0050695A">
              <w:rPr>
                <w:rFonts w:ascii="Times New Roman" w:hAnsi="Times New Roman"/>
                <w:b/>
                <w:color w:val="auto"/>
                <w:sz w:val="24"/>
                <w:szCs w:val="24"/>
              </w:rPr>
              <w:t xml:space="preserve">№ </w:t>
            </w:r>
            <w:r w:rsidR="00E03D9B">
              <w:rPr>
                <w:rFonts w:ascii="Times New Roman" w:hAnsi="Times New Roman"/>
                <w:b/>
                <w:color w:val="auto"/>
                <w:sz w:val="24"/>
                <w:szCs w:val="24"/>
              </w:rPr>
              <w:t>34</w:t>
            </w:r>
            <w:r w:rsidRPr="0050695A">
              <w:rPr>
                <w:rFonts w:ascii="Times New Roman" w:hAnsi="Times New Roman"/>
                <w:b/>
                <w:color w:val="auto"/>
                <w:sz w:val="24"/>
                <w:szCs w:val="24"/>
              </w:rPr>
              <w:t xml:space="preserve"> от </w:t>
            </w:r>
            <w:r w:rsidR="00E03D9B">
              <w:rPr>
                <w:rFonts w:ascii="Times New Roman" w:hAnsi="Times New Roman"/>
                <w:b/>
                <w:color w:val="auto"/>
                <w:sz w:val="24"/>
                <w:szCs w:val="24"/>
              </w:rPr>
              <w:t>11</w:t>
            </w:r>
            <w:r w:rsidR="00264F8E" w:rsidRPr="0050695A">
              <w:rPr>
                <w:rFonts w:ascii="Times New Roman" w:hAnsi="Times New Roman"/>
                <w:b/>
                <w:color w:val="auto"/>
                <w:sz w:val="24"/>
                <w:szCs w:val="24"/>
              </w:rPr>
              <w:t>.06</w:t>
            </w:r>
            <w:r w:rsidRPr="0050695A">
              <w:rPr>
                <w:rFonts w:ascii="Times New Roman" w:hAnsi="Times New Roman"/>
                <w:b/>
                <w:color w:val="auto"/>
                <w:sz w:val="24"/>
                <w:szCs w:val="24"/>
              </w:rPr>
              <w:t>.2026</w:t>
            </w:r>
          </w:p>
        </w:tc>
        <w:tc>
          <w:tcPr>
            <w:tcW w:w="7524" w:type="dxa"/>
            <w:tcBorders>
              <w:top w:val="nil"/>
              <w:left w:val="nil"/>
              <w:bottom w:val="nil"/>
              <w:right w:val="nil"/>
            </w:tcBorders>
          </w:tcPr>
          <w:p w14:paraId="1372032D" w14:textId="3B9874CC" w:rsidR="00D966A8" w:rsidRPr="0050695A" w:rsidRDefault="0050695A" w:rsidP="0050695A">
            <w:pPr>
              <w:pStyle w:val="ConsPlusNormal"/>
              <w:jc w:val="both"/>
              <w:rPr>
                <w:rFonts w:ascii="Times New Roman" w:hAnsi="Times New Roman" w:cs="Times New Roman"/>
                <w:bCs/>
                <w:sz w:val="24"/>
                <w:szCs w:val="24"/>
              </w:rPr>
            </w:pPr>
            <w:r w:rsidRPr="0050695A">
              <w:rPr>
                <w:rFonts w:ascii="Times New Roman" w:hAnsi="Times New Roman" w:cs="Times New Roman"/>
                <w:bCs/>
                <w:sz w:val="24"/>
                <w:szCs w:val="24"/>
              </w:rPr>
              <w:t>Положение о комиссии по организации деятельности нестационарных торговых объектов, объектов мелкорозничной торговой сети и оказания услуг на территории Комсомольского муниципального района</w:t>
            </w:r>
          </w:p>
        </w:tc>
      </w:tr>
      <w:tr w:rsidR="00E03D9B" w:rsidRPr="0050695A" w14:paraId="43C06792"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E23ADF5" w14:textId="3C2D8FA7" w:rsidR="00E03D9B" w:rsidRPr="0050695A" w:rsidRDefault="00E03D9B" w:rsidP="002D4984">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2D557D9B" w14:textId="77777777" w:rsidR="00E03D9B" w:rsidRPr="0050695A" w:rsidRDefault="00E03D9B" w:rsidP="002D4984">
            <w:pPr>
              <w:ind w:left="10" w:hanging="10"/>
              <w:jc w:val="both"/>
              <w:rPr>
                <w:rFonts w:ascii="Times New Roman" w:hAnsi="Times New Roman"/>
                <w:bCs/>
                <w:sz w:val="24"/>
                <w:szCs w:val="24"/>
              </w:rPr>
            </w:pPr>
          </w:p>
        </w:tc>
      </w:tr>
      <w:tr w:rsidR="00E03D9B" w:rsidRPr="0050695A" w14:paraId="432D22F2"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75211B9" w14:textId="2B1ADA5D" w:rsidR="00E03D9B" w:rsidRPr="0050695A" w:rsidRDefault="00E03D9B" w:rsidP="002D4984">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327EBD33" w14:textId="1152A89A" w:rsidR="00E03D9B" w:rsidRPr="0050695A" w:rsidRDefault="00E03D9B" w:rsidP="002D4984">
            <w:pPr>
              <w:pStyle w:val="ConsPlusNormal"/>
              <w:jc w:val="both"/>
              <w:rPr>
                <w:rFonts w:ascii="Times New Roman" w:hAnsi="Times New Roman" w:cs="Times New Roman"/>
                <w:bCs/>
                <w:sz w:val="24"/>
                <w:szCs w:val="24"/>
              </w:rPr>
            </w:pPr>
          </w:p>
        </w:tc>
      </w:tr>
    </w:tbl>
    <w:p w14:paraId="1E2B9CEA" w14:textId="0A2F7DD3" w:rsidR="00F35588" w:rsidRPr="0050695A" w:rsidRDefault="00F35588" w:rsidP="00994FCD">
      <w:pPr>
        <w:jc w:val="both"/>
        <w:rPr>
          <w:b/>
        </w:rPr>
      </w:pPr>
    </w:p>
    <w:p w14:paraId="5E28A818" w14:textId="58C58160" w:rsidR="00BC004E" w:rsidRPr="0050695A" w:rsidRDefault="00BC004E" w:rsidP="00994FCD">
      <w:pPr>
        <w:jc w:val="both"/>
        <w:rPr>
          <w:b/>
        </w:rPr>
      </w:pPr>
    </w:p>
    <w:p w14:paraId="6AA03C78" w14:textId="203CC866" w:rsidR="003557D7" w:rsidRPr="0050695A" w:rsidRDefault="003557D7" w:rsidP="00994FCD">
      <w:pPr>
        <w:jc w:val="both"/>
        <w:rPr>
          <w:b/>
        </w:rPr>
      </w:pPr>
    </w:p>
    <w:p w14:paraId="56E0ADBF" w14:textId="485E895A" w:rsidR="003557D7" w:rsidRPr="0050695A" w:rsidRDefault="003557D7" w:rsidP="00994FCD">
      <w:pPr>
        <w:jc w:val="both"/>
        <w:rPr>
          <w:b/>
        </w:rPr>
      </w:pPr>
    </w:p>
    <w:p w14:paraId="6DC829EB" w14:textId="32FD0F9D" w:rsidR="0050695A" w:rsidRPr="0050695A" w:rsidRDefault="0050695A" w:rsidP="00994FCD">
      <w:pPr>
        <w:jc w:val="both"/>
        <w:rPr>
          <w:b/>
        </w:rPr>
      </w:pPr>
    </w:p>
    <w:p w14:paraId="314CBB99" w14:textId="67C5B3F2" w:rsidR="0050695A" w:rsidRPr="0050695A" w:rsidRDefault="0050695A" w:rsidP="00994FCD">
      <w:pPr>
        <w:jc w:val="both"/>
        <w:rPr>
          <w:b/>
        </w:rPr>
      </w:pPr>
    </w:p>
    <w:p w14:paraId="2695432D" w14:textId="473EDD47" w:rsidR="0050695A" w:rsidRPr="0050695A" w:rsidRDefault="0050695A" w:rsidP="00994FCD">
      <w:pPr>
        <w:jc w:val="both"/>
        <w:rPr>
          <w:b/>
        </w:rPr>
      </w:pPr>
    </w:p>
    <w:p w14:paraId="51BBD504" w14:textId="2DE7EDB2" w:rsidR="0050695A" w:rsidRPr="0050695A" w:rsidRDefault="0050695A" w:rsidP="00994FCD">
      <w:pPr>
        <w:jc w:val="both"/>
        <w:rPr>
          <w:b/>
        </w:rPr>
      </w:pPr>
    </w:p>
    <w:p w14:paraId="35968714" w14:textId="6AC8D3B1" w:rsidR="0050695A" w:rsidRPr="0050695A" w:rsidRDefault="0050695A" w:rsidP="00994FCD">
      <w:pPr>
        <w:jc w:val="both"/>
        <w:rPr>
          <w:b/>
        </w:rPr>
      </w:pPr>
    </w:p>
    <w:p w14:paraId="356E2DCE" w14:textId="5EDFFF17" w:rsidR="0050695A" w:rsidRPr="0050695A" w:rsidRDefault="0050695A" w:rsidP="00994FCD">
      <w:pPr>
        <w:jc w:val="both"/>
        <w:rPr>
          <w:b/>
        </w:rPr>
      </w:pPr>
    </w:p>
    <w:p w14:paraId="524A0B97" w14:textId="7DAB91D1" w:rsidR="0050695A" w:rsidRPr="0050695A" w:rsidRDefault="0050695A" w:rsidP="00994FCD">
      <w:pPr>
        <w:jc w:val="both"/>
        <w:rPr>
          <w:b/>
        </w:rPr>
      </w:pPr>
    </w:p>
    <w:p w14:paraId="3A0609B2" w14:textId="14AEB46E" w:rsidR="0050695A" w:rsidRPr="0050695A" w:rsidRDefault="0050695A" w:rsidP="00994FCD">
      <w:pPr>
        <w:jc w:val="both"/>
        <w:rPr>
          <w:b/>
        </w:rPr>
      </w:pPr>
    </w:p>
    <w:p w14:paraId="0D4C8D5F" w14:textId="4CD82BD6" w:rsidR="0050695A" w:rsidRPr="0050695A" w:rsidRDefault="0050695A" w:rsidP="00994FCD">
      <w:pPr>
        <w:jc w:val="both"/>
        <w:rPr>
          <w:b/>
        </w:rPr>
      </w:pPr>
    </w:p>
    <w:p w14:paraId="1C167EAC" w14:textId="26063C5E" w:rsidR="0050695A" w:rsidRPr="0050695A" w:rsidRDefault="0050695A" w:rsidP="00994FCD">
      <w:pPr>
        <w:jc w:val="both"/>
        <w:rPr>
          <w:b/>
        </w:rPr>
      </w:pPr>
    </w:p>
    <w:p w14:paraId="5846983F" w14:textId="274B8846" w:rsidR="0050695A" w:rsidRPr="0050695A" w:rsidRDefault="0050695A" w:rsidP="00994FCD">
      <w:pPr>
        <w:jc w:val="both"/>
        <w:rPr>
          <w:b/>
        </w:rPr>
      </w:pPr>
    </w:p>
    <w:p w14:paraId="17B7A1AD" w14:textId="7AC21ED2" w:rsidR="0050695A" w:rsidRPr="0050695A" w:rsidRDefault="0050695A" w:rsidP="00994FCD">
      <w:pPr>
        <w:jc w:val="both"/>
        <w:rPr>
          <w:b/>
        </w:rPr>
      </w:pPr>
    </w:p>
    <w:p w14:paraId="0425483E" w14:textId="25512002" w:rsidR="0050695A" w:rsidRPr="0050695A" w:rsidRDefault="0050695A" w:rsidP="00994FCD">
      <w:pPr>
        <w:jc w:val="both"/>
        <w:rPr>
          <w:b/>
        </w:rPr>
      </w:pPr>
    </w:p>
    <w:p w14:paraId="3445AA05" w14:textId="6F984B9E" w:rsidR="0050695A" w:rsidRPr="0050695A" w:rsidRDefault="0050695A" w:rsidP="00994FCD">
      <w:pPr>
        <w:jc w:val="both"/>
        <w:rPr>
          <w:b/>
        </w:rPr>
      </w:pPr>
    </w:p>
    <w:p w14:paraId="4099E961" w14:textId="6B9B072D" w:rsidR="0050695A" w:rsidRPr="0050695A" w:rsidRDefault="0050695A" w:rsidP="00994FCD">
      <w:pPr>
        <w:jc w:val="both"/>
        <w:rPr>
          <w:b/>
        </w:rPr>
      </w:pPr>
    </w:p>
    <w:p w14:paraId="356F3A7E" w14:textId="0723B20B" w:rsidR="0050695A" w:rsidRPr="0050695A" w:rsidRDefault="0050695A" w:rsidP="00994FCD">
      <w:pPr>
        <w:jc w:val="both"/>
        <w:rPr>
          <w:b/>
        </w:rPr>
      </w:pPr>
    </w:p>
    <w:p w14:paraId="7F72014C" w14:textId="53A8AE61" w:rsidR="0050695A" w:rsidRPr="0050695A" w:rsidRDefault="0050695A" w:rsidP="00994FCD">
      <w:pPr>
        <w:jc w:val="both"/>
        <w:rPr>
          <w:b/>
        </w:rPr>
      </w:pPr>
    </w:p>
    <w:p w14:paraId="09369D21" w14:textId="0F369EF5" w:rsidR="0050695A" w:rsidRPr="0050695A" w:rsidRDefault="0050695A" w:rsidP="00994FCD">
      <w:pPr>
        <w:jc w:val="both"/>
        <w:rPr>
          <w:b/>
        </w:rPr>
      </w:pPr>
    </w:p>
    <w:p w14:paraId="6207F3A4" w14:textId="77777777" w:rsidR="0050695A" w:rsidRPr="0050695A" w:rsidRDefault="0050695A" w:rsidP="0050695A">
      <w:pPr>
        <w:jc w:val="center"/>
        <w:rPr>
          <w:sz w:val="24"/>
          <w:szCs w:val="24"/>
        </w:rPr>
      </w:pPr>
      <w:r w:rsidRPr="0050695A">
        <w:rPr>
          <w:noProof/>
          <w:color w:val="000080"/>
          <w:sz w:val="24"/>
          <w:szCs w:val="24"/>
        </w:rPr>
        <w:lastRenderedPageBreak/>
        <w:drawing>
          <wp:inline distT="0" distB="0" distL="0" distR="0" wp14:anchorId="5FDA8A43" wp14:editId="5DF72160">
            <wp:extent cx="541020" cy="678180"/>
            <wp:effectExtent l="0" t="0" r="0" b="762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1020" cy="678180"/>
                    </a:xfrm>
                    <a:prstGeom prst="rect">
                      <a:avLst/>
                    </a:prstGeom>
                    <a:noFill/>
                    <a:ln>
                      <a:noFill/>
                    </a:ln>
                  </pic:spPr>
                </pic:pic>
              </a:graphicData>
            </a:graphic>
          </wp:inline>
        </w:drawing>
      </w:r>
    </w:p>
    <w:p w14:paraId="661ABE61" w14:textId="77777777" w:rsidR="0050695A" w:rsidRPr="0050695A" w:rsidRDefault="0050695A" w:rsidP="0050695A">
      <w:pPr>
        <w:jc w:val="center"/>
        <w:rPr>
          <w:sz w:val="24"/>
          <w:szCs w:val="24"/>
        </w:rPr>
      </w:pPr>
    </w:p>
    <w:p w14:paraId="2B068D58" w14:textId="77777777" w:rsidR="0050695A" w:rsidRPr="0050695A" w:rsidRDefault="0050695A" w:rsidP="0050695A">
      <w:pPr>
        <w:keepNext/>
        <w:jc w:val="center"/>
        <w:outlineLvl w:val="0"/>
        <w:rPr>
          <w:b/>
          <w:bCs/>
          <w:color w:val="003366"/>
          <w:sz w:val="36"/>
          <w:szCs w:val="24"/>
        </w:rPr>
      </w:pPr>
      <w:r w:rsidRPr="0050695A">
        <w:rPr>
          <w:b/>
          <w:bCs/>
          <w:color w:val="003366"/>
          <w:sz w:val="36"/>
          <w:szCs w:val="24"/>
        </w:rPr>
        <w:t>ПОСТАНОВЛЕНИЕ</w:t>
      </w:r>
    </w:p>
    <w:p w14:paraId="35693758" w14:textId="77777777" w:rsidR="0050695A" w:rsidRPr="0050695A" w:rsidRDefault="0050695A" w:rsidP="0050695A">
      <w:pPr>
        <w:jc w:val="center"/>
        <w:rPr>
          <w:b/>
          <w:color w:val="003366"/>
          <w:sz w:val="24"/>
          <w:szCs w:val="24"/>
        </w:rPr>
      </w:pPr>
      <w:r w:rsidRPr="0050695A">
        <w:rPr>
          <w:b/>
          <w:color w:val="003366"/>
          <w:sz w:val="24"/>
          <w:szCs w:val="24"/>
        </w:rPr>
        <w:t>АДМИНИСТРАЦИИ</w:t>
      </w:r>
    </w:p>
    <w:p w14:paraId="207D04A9" w14:textId="77777777" w:rsidR="0050695A" w:rsidRPr="0050695A" w:rsidRDefault="0050695A" w:rsidP="0050695A">
      <w:pPr>
        <w:jc w:val="center"/>
        <w:rPr>
          <w:b/>
          <w:color w:val="003366"/>
          <w:sz w:val="24"/>
          <w:szCs w:val="24"/>
        </w:rPr>
      </w:pPr>
      <w:r w:rsidRPr="0050695A">
        <w:rPr>
          <w:b/>
          <w:color w:val="003366"/>
          <w:sz w:val="24"/>
          <w:szCs w:val="24"/>
        </w:rPr>
        <w:t xml:space="preserve"> КОМСОМОЛЬСКОГО МУНИЦИПАЛЬНОГО РАЙОНА</w:t>
      </w:r>
    </w:p>
    <w:p w14:paraId="77288B20" w14:textId="77777777" w:rsidR="0050695A" w:rsidRPr="0050695A" w:rsidRDefault="0050695A" w:rsidP="0050695A">
      <w:pPr>
        <w:jc w:val="center"/>
        <w:rPr>
          <w:b/>
          <w:color w:val="003366"/>
          <w:sz w:val="24"/>
          <w:szCs w:val="24"/>
        </w:rPr>
      </w:pPr>
      <w:r w:rsidRPr="0050695A">
        <w:rPr>
          <w:b/>
          <w:color w:val="003366"/>
          <w:sz w:val="24"/>
          <w:szCs w:val="24"/>
        </w:rPr>
        <w:t>ИВАНОВСКОЙ ОБЛАСТИ</w:t>
      </w:r>
    </w:p>
    <w:p w14:paraId="696E529E" w14:textId="77777777" w:rsidR="0050695A" w:rsidRPr="0050695A" w:rsidRDefault="0050695A" w:rsidP="0050695A">
      <w:pPr>
        <w:jc w:val="center"/>
        <w:rPr>
          <w:sz w:val="24"/>
          <w:szCs w:val="24"/>
        </w:rP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50695A" w:rsidRPr="0050695A" w14:paraId="6C9E805A" w14:textId="77777777" w:rsidTr="002D4984">
        <w:trPr>
          <w:trHeight w:val="100"/>
        </w:trPr>
        <w:tc>
          <w:tcPr>
            <w:tcW w:w="9072" w:type="dxa"/>
            <w:gridSpan w:val="10"/>
            <w:tcBorders>
              <w:top w:val="thinThickThinSmallGap" w:sz="24" w:space="0" w:color="auto"/>
              <w:left w:val="nil"/>
              <w:bottom w:val="nil"/>
              <w:right w:val="nil"/>
            </w:tcBorders>
          </w:tcPr>
          <w:p w14:paraId="48646B50" w14:textId="77777777" w:rsidR="0050695A" w:rsidRPr="0050695A" w:rsidRDefault="0050695A" w:rsidP="002D4984">
            <w:pPr>
              <w:jc w:val="center"/>
              <w:rPr>
                <w:color w:val="003366"/>
                <w:szCs w:val="24"/>
              </w:rPr>
            </w:pPr>
            <w:r w:rsidRPr="0050695A">
              <w:rPr>
                <w:color w:val="003366"/>
                <w:szCs w:val="24"/>
              </w:rPr>
              <w:t xml:space="preserve">155150, Ивановская область, г.Комсомольск, ул.50 лет ВЛКСМ, д.2, </w:t>
            </w:r>
            <w:r w:rsidRPr="0050695A">
              <w:rPr>
                <w:color w:val="003366"/>
              </w:rPr>
              <w:t>ИНН 3714002224,КПП 371401001,</w:t>
            </w:r>
          </w:p>
          <w:p w14:paraId="4F75B5D3" w14:textId="77777777" w:rsidR="0050695A" w:rsidRPr="0050695A" w:rsidRDefault="0050695A" w:rsidP="002D4984">
            <w:pPr>
              <w:jc w:val="center"/>
              <w:rPr>
                <w:color w:val="003366"/>
              </w:rPr>
            </w:pPr>
            <w:r w:rsidRPr="0050695A">
              <w:rPr>
                <w:color w:val="003366"/>
              </w:rPr>
              <w:t xml:space="preserve">ОГРН 1023701625595, </w:t>
            </w:r>
            <w:r w:rsidRPr="0050695A">
              <w:rPr>
                <w:color w:val="003366"/>
                <w:szCs w:val="24"/>
              </w:rPr>
              <w:t>Тел./Факс (49352) 4-11-78</w:t>
            </w:r>
            <w:r w:rsidRPr="0050695A">
              <w:rPr>
                <w:color w:val="003366"/>
              </w:rPr>
              <w:t xml:space="preserve">, e-mail: </w:t>
            </w:r>
            <w:hyperlink r:id="rId11" w:history="1">
              <w:r w:rsidRPr="0050695A">
                <w:rPr>
                  <w:color w:val="0000FF"/>
                  <w:u w:val="single"/>
                </w:rPr>
                <w:t>admin.komsomolsk@</w:t>
              </w:r>
              <w:r w:rsidRPr="0050695A">
                <w:rPr>
                  <w:color w:val="0000FF"/>
                  <w:u w:val="single"/>
                  <w:lang w:val="en-US"/>
                </w:rPr>
                <w:t>ivreg</w:t>
              </w:r>
              <w:r w:rsidRPr="0050695A">
                <w:rPr>
                  <w:color w:val="0000FF"/>
                  <w:u w:val="single"/>
                </w:rPr>
                <w:t>.ru</w:t>
              </w:r>
            </w:hyperlink>
          </w:p>
          <w:p w14:paraId="71CD50B7" w14:textId="77777777" w:rsidR="0050695A" w:rsidRPr="0050695A" w:rsidRDefault="0050695A" w:rsidP="002D4984">
            <w:pPr>
              <w:rPr>
                <w:color w:val="003366"/>
                <w:sz w:val="28"/>
                <w:szCs w:val="28"/>
              </w:rPr>
            </w:pPr>
          </w:p>
        </w:tc>
      </w:tr>
      <w:tr w:rsidR="0050695A" w:rsidRPr="0050695A" w14:paraId="63CB82AA" w14:textId="77777777" w:rsidTr="002D4984">
        <w:tblPrEx>
          <w:tblBorders>
            <w:top w:val="none" w:sz="0" w:space="0" w:color="auto"/>
          </w:tblBorders>
        </w:tblPrEx>
        <w:trPr>
          <w:gridAfter w:val="1"/>
          <w:wAfter w:w="497" w:type="dxa"/>
          <w:trHeight w:val="415"/>
        </w:trPr>
        <w:tc>
          <w:tcPr>
            <w:tcW w:w="1582" w:type="dxa"/>
          </w:tcPr>
          <w:p w14:paraId="17AEF0E9" w14:textId="77777777" w:rsidR="0050695A" w:rsidRPr="0050695A" w:rsidRDefault="0050695A" w:rsidP="002D4984">
            <w:pPr>
              <w:ind w:right="-108"/>
              <w:jc w:val="center"/>
              <w:rPr>
                <w:sz w:val="28"/>
                <w:szCs w:val="28"/>
              </w:rPr>
            </w:pPr>
          </w:p>
        </w:tc>
        <w:tc>
          <w:tcPr>
            <w:tcW w:w="360" w:type="dxa"/>
          </w:tcPr>
          <w:p w14:paraId="2D5CE9FF" w14:textId="77777777" w:rsidR="0050695A" w:rsidRPr="0050695A" w:rsidRDefault="0050695A" w:rsidP="002D4984">
            <w:pPr>
              <w:ind w:right="-108"/>
              <w:jc w:val="center"/>
              <w:rPr>
                <w:sz w:val="28"/>
                <w:szCs w:val="28"/>
              </w:rPr>
            </w:pPr>
          </w:p>
          <w:p w14:paraId="60899CD3" w14:textId="77777777" w:rsidR="0050695A" w:rsidRPr="0050695A" w:rsidRDefault="0050695A" w:rsidP="002D4984">
            <w:pPr>
              <w:ind w:right="-108"/>
              <w:jc w:val="center"/>
              <w:rPr>
                <w:sz w:val="24"/>
                <w:szCs w:val="24"/>
              </w:rPr>
            </w:pPr>
            <w:r w:rsidRPr="0050695A">
              <w:rPr>
                <w:sz w:val="28"/>
                <w:szCs w:val="28"/>
              </w:rPr>
              <w:t>«</w:t>
            </w:r>
          </w:p>
        </w:tc>
        <w:tc>
          <w:tcPr>
            <w:tcW w:w="610" w:type="dxa"/>
            <w:tcBorders>
              <w:bottom w:val="single" w:sz="4" w:space="0" w:color="auto"/>
            </w:tcBorders>
            <w:vAlign w:val="bottom"/>
          </w:tcPr>
          <w:p w14:paraId="1A52258B" w14:textId="77777777" w:rsidR="0050695A" w:rsidRPr="0050695A" w:rsidRDefault="0050695A" w:rsidP="002D4984">
            <w:pPr>
              <w:ind w:right="-108"/>
              <w:rPr>
                <w:sz w:val="28"/>
                <w:szCs w:val="28"/>
              </w:rPr>
            </w:pPr>
            <w:r w:rsidRPr="0050695A">
              <w:rPr>
                <w:sz w:val="28"/>
                <w:szCs w:val="28"/>
              </w:rPr>
              <w:t>04</w:t>
            </w:r>
          </w:p>
        </w:tc>
        <w:tc>
          <w:tcPr>
            <w:tcW w:w="540" w:type="dxa"/>
            <w:vAlign w:val="bottom"/>
          </w:tcPr>
          <w:p w14:paraId="5C7705A2" w14:textId="77777777" w:rsidR="0050695A" w:rsidRPr="0050695A" w:rsidRDefault="0050695A" w:rsidP="002D4984">
            <w:pPr>
              <w:rPr>
                <w:sz w:val="28"/>
                <w:szCs w:val="28"/>
              </w:rPr>
            </w:pPr>
            <w:r w:rsidRPr="0050695A">
              <w:rPr>
                <w:sz w:val="28"/>
                <w:szCs w:val="28"/>
              </w:rPr>
              <w:t>»</w:t>
            </w:r>
          </w:p>
        </w:tc>
        <w:tc>
          <w:tcPr>
            <w:tcW w:w="1728" w:type="dxa"/>
            <w:tcBorders>
              <w:bottom w:val="single" w:sz="4" w:space="0" w:color="auto"/>
            </w:tcBorders>
            <w:vAlign w:val="bottom"/>
          </w:tcPr>
          <w:p w14:paraId="5D200445" w14:textId="77777777" w:rsidR="0050695A" w:rsidRPr="0050695A" w:rsidRDefault="0050695A" w:rsidP="002D4984">
            <w:pPr>
              <w:jc w:val="center"/>
              <w:rPr>
                <w:sz w:val="28"/>
                <w:szCs w:val="28"/>
              </w:rPr>
            </w:pPr>
            <w:r w:rsidRPr="0050695A">
              <w:rPr>
                <w:sz w:val="28"/>
                <w:szCs w:val="28"/>
              </w:rPr>
              <w:t>июня</w:t>
            </w:r>
          </w:p>
        </w:tc>
        <w:tc>
          <w:tcPr>
            <w:tcW w:w="1417" w:type="dxa"/>
            <w:vAlign w:val="bottom"/>
          </w:tcPr>
          <w:p w14:paraId="3050C4E7" w14:textId="77777777" w:rsidR="0050695A" w:rsidRPr="0050695A" w:rsidRDefault="0050695A" w:rsidP="002D4984">
            <w:pPr>
              <w:rPr>
                <w:sz w:val="28"/>
                <w:szCs w:val="28"/>
              </w:rPr>
            </w:pPr>
            <w:r w:rsidRPr="0050695A">
              <w:rPr>
                <w:sz w:val="28"/>
                <w:szCs w:val="28"/>
              </w:rPr>
              <w:t>2026г.  №</w:t>
            </w:r>
          </w:p>
        </w:tc>
        <w:tc>
          <w:tcPr>
            <w:tcW w:w="1038" w:type="dxa"/>
            <w:tcBorders>
              <w:left w:val="nil"/>
              <w:bottom w:val="single" w:sz="4" w:space="0" w:color="auto"/>
            </w:tcBorders>
            <w:vAlign w:val="bottom"/>
          </w:tcPr>
          <w:p w14:paraId="259E92BC" w14:textId="77777777" w:rsidR="0050695A" w:rsidRPr="0050695A" w:rsidRDefault="0050695A" w:rsidP="002D4984">
            <w:pPr>
              <w:jc w:val="center"/>
              <w:rPr>
                <w:sz w:val="28"/>
                <w:szCs w:val="28"/>
              </w:rPr>
            </w:pPr>
            <w:r w:rsidRPr="0050695A">
              <w:rPr>
                <w:sz w:val="28"/>
                <w:szCs w:val="28"/>
              </w:rPr>
              <w:t>108</w:t>
            </w:r>
          </w:p>
        </w:tc>
        <w:tc>
          <w:tcPr>
            <w:tcW w:w="520" w:type="dxa"/>
            <w:tcBorders>
              <w:left w:val="nil"/>
            </w:tcBorders>
            <w:vAlign w:val="bottom"/>
          </w:tcPr>
          <w:p w14:paraId="4F6FEE58" w14:textId="77777777" w:rsidR="0050695A" w:rsidRPr="0050695A" w:rsidRDefault="0050695A" w:rsidP="002D4984">
            <w:pPr>
              <w:jc w:val="center"/>
              <w:rPr>
                <w:sz w:val="28"/>
                <w:szCs w:val="28"/>
              </w:rPr>
            </w:pPr>
          </w:p>
        </w:tc>
        <w:tc>
          <w:tcPr>
            <w:tcW w:w="780" w:type="dxa"/>
            <w:tcBorders>
              <w:left w:val="nil"/>
            </w:tcBorders>
            <w:vAlign w:val="bottom"/>
          </w:tcPr>
          <w:p w14:paraId="14177AB7" w14:textId="77777777" w:rsidR="0050695A" w:rsidRPr="0050695A" w:rsidRDefault="0050695A" w:rsidP="002D4984">
            <w:pPr>
              <w:jc w:val="center"/>
              <w:rPr>
                <w:sz w:val="24"/>
                <w:szCs w:val="24"/>
              </w:rPr>
            </w:pPr>
          </w:p>
        </w:tc>
      </w:tr>
    </w:tbl>
    <w:p w14:paraId="116098D7" w14:textId="77777777" w:rsidR="0050695A" w:rsidRPr="0050695A" w:rsidRDefault="0050695A" w:rsidP="0050695A">
      <w:pPr>
        <w:ind w:firstLine="720"/>
        <w:jc w:val="center"/>
        <w:rPr>
          <w:sz w:val="28"/>
          <w:szCs w:val="28"/>
        </w:rPr>
      </w:pPr>
    </w:p>
    <w:p w14:paraId="41D424DB" w14:textId="77777777" w:rsidR="0050695A" w:rsidRPr="0050695A" w:rsidRDefault="0050695A" w:rsidP="0050695A">
      <w:pPr>
        <w:autoSpaceDE w:val="0"/>
        <w:autoSpaceDN w:val="0"/>
        <w:adjustRightInd w:val="0"/>
        <w:jc w:val="center"/>
        <w:rPr>
          <w:b/>
          <w:sz w:val="28"/>
          <w:szCs w:val="28"/>
        </w:rPr>
      </w:pPr>
      <w:r w:rsidRPr="0050695A">
        <w:rPr>
          <w:b/>
          <w:sz w:val="28"/>
          <w:szCs w:val="28"/>
        </w:rPr>
        <w:t>О внесении изменений в постановление Администрации Комсомольского муниципального района от 15.07.2020 N 168</w:t>
      </w:r>
    </w:p>
    <w:p w14:paraId="0296BA9B" w14:textId="77777777" w:rsidR="0050695A" w:rsidRPr="0050695A" w:rsidRDefault="0050695A" w:rsidP="0050695A">
      <w:pPr>
        <w:autoSpaceDE w:val="0"/>
        <w:autoSpaceDN w:val="0"/>
        <w:adjustRightInd w:val="0"/>
        <w:jc w:val="center"/>
        <w:rPr>
          <w:b/>
          <w:sz w:val="28"/>
          <w:szCs w:val="28"/>
        </w:rPr>
      </w:pPr>
      <w:r w:rsidRPr="0050695A">
        <w:rPr>
          <w:b/>
          <w:sz w:val="28"/>
          <w:szCs w:val="28"/>
        </w:rPr>
        <w:t>"Об утверждении административного регламента предоставления муниципальной услуги "Заключение договоров найма жилых помещений специализированного жилищного фонда" на территории Комсомольского муниципального района Ивановской области"</w:t>
      </w:r>
    </w:p>
    <w:p w14:paraId="6B818600" w14:textId="77777777" w:rsidR="0050695A" w:rsidRPr="0050695A" w:rsidRDefault="0050695A" w:rsidP="0050695A">
      <w:pPr>
        <w:autoSpaceDE w:val="0"/>
        <w:autoSpaceDN w:val="0"/>
        <w:adjustRightInd w:val="0"/>
        <w:jc w:val="center"/>
        <w:rPr>
          <w:b/>
          <w:bCs/>
          <w:color w:val="342E2F"/>
          <w:kern w:val="36"/>
          <w:sz w:val="28"/>
          <w:szCs w:val="28"/>
        </w:rPr>
      </w:pPr>
    </w:p>
    <w:p w14:paraId="62FEA8F5" w14:textId="77777777" w:rsidR="0050695A" w:rsidRPr="0050695A" w:rsidRDefault="0050695A" w:rsidP="0050695A">
      <w:pPr>
        <w:autoSpaceDE w:val="0"/>
        <w:autoSpaceDN w:val="0"/>
        <w:adjustRightInd w:val="0"/>
        <w:jc w:val="both"/>
        <w:rPr>
          <w:sz w:val="28"/>
          <w:szCs w:val="28"/>
        </w:rPr>
      </w:pPr>
      <w:r w:rsidRPr="0050695A">
        <w:rPr>
          <w:bCs/>
          <w:sz w:val="28"/>
          <w:szCs w:val="28"/>
        </w:rPr>
        <w:t xml:space="preserve">         В соответствии с федеральным законом от 27.07.2010 </w:t>
      </w:r>
      <w:hyperlink r:id="rId12" w:history="1">
        <w:r w:rsidRPr="0050695A">
          <w:rPr>
            <w:bCs/>
            <w:sz w:val="28"/>
            <w:szCs w:val="28"/>
          </w:rPr>
          <w:t>N 210-ФЗ</w:t>
        </w:r>
      </w:hyperlink>
      <w:r w:rsidRPr="0050695A">
        <w:rPr>
          <w:bCs/>
          <w:sz w:val="28"/>
          <w:szCs w:val="28"/>
        </w:rPr>
        <w:t xml:space="preserve"> "Об организации предоставления государственных и муниципальных услуг", руководствуясь Уставом Комсомольского муниципального района Ивановской области, </w:t>
      </w:r>
      <w:r w:rsidRPr="0050695A">
        <w:rPr>
          <w:sz w:val="28"/>
          <w:szCs w:val="28"/>
        </w:rPr>
        <w:t xml:space="preserve">в целях приведения нормативно - правового акта в соответствие с законодательством Российской Федерации, Администрация Комсомольского муниципального района Ивановской области </w:t>
      </w:r>
      <w:r w:rsidRPr="0050695A">
        <w:rPr>
          <w:b/>
          <w:sz w:val="28"/>
          <w:szCs w:val="28"/>
        </w:rPr>
        <w:t>п о с т а н о в л я е т:</w:t>
      </w:r>
    </w:p>
    <w:p w14:paraId="5EA4B29E" w14:textId="77777777" w:rsidR="0050695A" w:rsidRPr="0050695A" w:rsidRDefault="0050695A" w:rsidP="0050695A">
      <w:pPr>
        <w:jc w:val="both"/>
        <w:rPr>
          <w:b/>
          <w:sz w:val="28"/>
          <w:szCs w:val="28"/>
        </w:rPr>
      </w:pPr>
    </w:p>
    <w:p w14:paraId="6F653BA6" w14:textId="77777777" w:rsidR="0050695A" w:rsidRPr="0050695A" w:rsidRDefault="0050695A" w:rsidP="0050695A">
      <w:pPr>
        <w:autoSpaceDE w:val="0"/>
        <w:autoSpaceDN w:val="0"/>
        <w:adjustRightInd w:val="0"/>
        <w:jc w:val="both"/>
        <w:rPr>
          <w:sz w:val="28"/>
          <w:szCs w:val="28"/>
        </w:rPr>
      </w:pPr>
      <w:r w:rsidRPr="0050695A">
        <w:rPr>
          <w:sz w:val="28"/>
          <w:szCs w:val="28"/>
        </w:rPr>
        <w:t xml:space="preserve">        1. Внести изменения в постановление Администрации Комсомольского муниципального района от 15.07.2020 N 168 "Об утверждении административного регламента предоставления муниципальной услуги "Заключение договоров найма жилых помещений специализированного жилищного фонда" на территории Комсомольского муниципального района Ивановской области" следующего содержания:</w:t>
      </w:r>
    </w:p>
    <w:p w14:paraId="19AE50DC" w14:textId="77777777" w:rsidR="0050695A" w:rsidRPr="0050695A" w:rsidRDefault="0050695A" w:rsidP="0050695A">
      <w:pPr>
        <w:widowControl w:val="0"/>
        <w:autoSpaceDE w:val="0"/>
        <w:autoSpaceDN w:val="0"/>
        <w:ind w:firstLine="567"/>
        <w:jc w:val="both"/>
        <w:rPr>
          <w:sz w:val="28"/>
          <w:szCs w:val="28"/>
        </w:rPr>
      </w:pPr>
    </w:p>
    <w:p w14:paraId="4F60BDA5" w14:textId="77777777" w:rsidR="0050695A" w:rsidRPr="0050695A" w:rsidRDefault="0050695A" w:rsidP="0050695A">
      <w:pPr>
        <w:widowControl w:val="0"/>
        <w:autoSpaceDE w:val="0"/>
        <w:autoSpaceDN w:val="0"/>
        <w:ind w:firstLine="567"/>
        <w:jc w:val="both"/>
        <w:rPr>
          <w:sz w:val="28"/>
          <w:szCs w:val="28"/>
        </w:rPr>
      </w:pPr>
      <w:r w:rsidRPr="0050695A">
        <w:rPr>
          <w:sz w:val="28"/>
          <w:szCs w:val="28"/>
        </w:rPr>
        <w:t>В приложении к постановлению:</w:t>
      </w:r>
    </w:p>
    <w:p w14:paraId="4D5845D9" w14:textId="77777777" w:rsidR="0050695A" w:rsidRPr="0050695A" w:rsidRDefault="0050695A" w:rsidP="0050695A">
      <w:pPr>
        <w:widowControl w:val="0"/>
        <w:autoSpaceDE w:val="0"/>
        <w:autoSpaceDN w:val="0"/>
        <w:ind w:firstLine="567"/>
        <w:jc w:val="both"/>
        <w:rPr>
          <w:sz w:val="28"/>
          <w:szCs w:val="28"/>
        </w:rPr>
      </w:pPr>
    </w:p>
    <w:p w14:paraId="4E7C66AE" w14:textId="77777777" w:rsidR="0050695A" w:rsidRPr="0050695A" w:rsidRDefault="0050695A" w:rsidP="0050695A">
      <w:pPr>
        <w:autoSpaceDE w:val="0"/>
        <w:autoSpaceDN w:val="0"/>
        <w:adjustRightInd w:val="0"/>
        <w:jc w:val="both"/>
        <w:rPr>
          <w:sz w:val="28"/>
          <w:szCs w:val="28"/>
        </w:rPr>
      </w:pPr>
      <w:r w:rsidRPr="0050695A">
        <w:rPr>
          <w:sz w:val="28"/>
          <w:szCs w:val="28"/>
        </w:rPr>
        <w:t xml:space="preserve">       1.1. Подпункт 4 пункта 1.4.2. административного регламента изложить в следующей редакции:</w:t>
      </w:r>
    </w:p>
    <w:p w14:paraId="157BFAAE" w14:textId="77777777" w:rsidR="0050695A" w:rsidRPr="0050695A" w:rsidRDefault="0050695A" w:rsidP="0050695A">
      <w:pPr>
        <w:autoSpaceDE w:val="0"/>
        <w:autoSpaceDN w:val="0"/>
        <w:adjustRightInd w:val="0"/>
        <w:jc w:val="both"/>
        <w:rPr>
          <w:sz w:val="28"/>
          <w:szCs w:val="28"/>
        </w:rPr>
      </w:pPr>
      <w:r w:rsidRPr="0050695A">
        <w:rPr>
          <w:sz w:val="28"/>
          <w:szCs w:val="28"/>
        </w:rPr>
        <w:lastRenderedPageBreak/>
        <w:t xml:space="preserve">       «4) граждан, у которых жилые помещения стали непригодными для проживания, в том числе в результате признания многоквартирного дома аварийным и подлежащим сносу или реконструкции;».</w:t>
      </w:r>
    </w:p>
    <w:p w14:paraId="504C940A" w14:textId="77777777" w:rsidR="0050695A" w:rsidRPr="0050695A" w:rsidRDefault="0050695A" w:rsidP="0050695A">
      <w:pPr>
        <w:autoSpaceDE w:val="0"/>
        <w:autoSpaceDN w:val="0"/>
        <w:adjustRightInd w:val="0"/>
        <w:jc w:val="both"/>
        <w:rPr>
          <w:sz w:val="28"/>
          <w:szCs w:val="28"/>
        </w:rPr>
      </w:pPr>
    </w:p>
    <w:p w14:paraId="24D831A1" w14:textId="77777777" w:rsidR="0050695A" w:rsidRPr="0050695A" w:rsidRDefault="0050695A" w:rsidP="0050695A">
      <w:pPr>
        <w:autoSpaceDE w:val="0"/>
        <w:autoSpaceDN w:val="0"/>
        <w:adjustRightInd w:val="0"/>
        <w:jc w:val="both"/>
        <w:rPr>
          <w:sz w:val="28"/>
          <w:szCs w:val="28"/>
        </w:rPr>
      </w:pPr>
      <w:r w:rsidRPr="0050695A">
        <w:rPr>
          <w:sz w:val="28"/>
          <w:szCs w:val="28"/>
        </w:rPr>
        <w:t xml:space="preserve">       1.2. Пункт 2.5 административного регламента исключить.</w:t>
      </w:r>
    </w:p>
    <w:p w14:paraId="14F4B9D8" w14:textId="77777777" w:rsidR="0050695A" w:rsidRPr="0050695A" w:rsidRDefault="0050695A" w:rsidP="0050695A">
      <w:pPr>
        <w:autoSpaceDE w:val="0"/>
        <w:autoSpaceDN w:val="0"/>
        <w:adjustRightInd w:val="0"/>
        <w:jc w:val="both"/>
        <w:rPr>
          <w:sz w:val="28"/>
          <w:szCs w:val="28"/>
        </w:rPr>
      </w:pPr>
    </w:p>
    <w:p w14:paraId="0B8A4A78" w14:textId="77777777" w:rsidR="0050695A" w:rsidRPr="0050695A" w:rsidRDefault="0050695A" w:rsidP="0050695A">
      <w:pPr>
        <w:autoSpaceDE w:val="0"/>
        <w:autoSpaceDN w:val="0"/>
        <w:adjustRightInd w:val="0"/>
        <w:jc w:val="both"/>
        <w:rPr>
          <w:sz w:val="28"/>
          <w:szCs w:val="28"/>
        </w:rPr>
      </w:pPr>
      <w:r w:rsidRPr="0050695A">
        <w:rPr>
          <w:sz w:val="28"/>
          <w:szCs w:val="28"/>
        </w:rPr>
        <w:t xml:space="preserve">       1.3. В пункте 2.12. административного регламента слова "перечнем документов" заменить словами "перечнем документов и (или) информации".</w:t>
      </w:r>
    </w:p>
    <w:p w14:paraId="53579D82" w14:textId="77777777" w:rsidR="0050695A" w:rsidRPr="0050695A" w:rsidRDefault="0050695A" w:rsidP="0050695A">
      <w:pPr>
        <w:autoSpaceDE w:val="0"/>
        <w:autoSpaceDN w:val="0"/>
        <w:adjustRightInd w:val="0"/>
        <w:jc w:val="both"/>
        <w:rPr>
          <w:sz w:val="28"/>
          <w:szCs w:val="28"/>
        </w:rPr>
      </w:pPr>
      <w:r w:rsidRPr="0050695A">
        <w:rPr>
          <w:sz w:val="28"/>
          <w:szCs w:val="28"/>
        </w:rPr>
        <w:t xml:space="preserve">     </w:t>
      </w:r>
    </w:p>
    <w:p w14:paraId="63425BBE" w14:textId="77777777" w:rsidR="0050695A" w:rsidRPr="0050695A" w:rsidRDefault="0050695A" w:rsidP="0050695A">
      <w:pPr>
        <w:autoSpaceDE w:val="0"/>
        <w:autoSpaceDN w:val="0"/>
        <w:adjustRightInd w:val="0"/>
        <w:jc w:val="both"/>
        <w:rPr>
          <w:sz w:val="28"/>
          <w:szCs w:val="28"/>
        </w:rPr>
      </w:pPr>
      <w:r w:rsidRPr="0050695A">
        <w:rPr>
          <w:sz w:val="28"/>
          <w:szCs w:val="28"/>
        </w:rPr>
        <w:t xml:space="preserve">       1.4. Разделы 4 и 5 административного регламента исключить.</w:t>
      </w:r>
    </w:p>
    <w:p w14:paraId="03C667DC" w14:textId="77777777" w:rsidR="0050695A" w:rsidRPr="0050695A" w:rsidRDefault="0050695A" w:rsidP="0050695A">
      <w:pPr>
        <w:autoSpaceDE w:val="0"/>
        <w:autoSpaceDN w:val="0"/>
        <w:adjustRightInd w:val="0"/>
        <w:jc w:val="both"/>
        <w:rPr>
          <w:sz w:val="28"/>
          <w:szCs w:val="28"/>
        </w:rPr>
      </w:pPr>
    </w:p>
    <w:p w14:paraId="6D8B229C" w14:textId="77777777" w:rsidR="0050695A" w:rsidRPr="0050695A" w:rsidRDefault="0050695A" w:rsidP="0050695A">
      <w:pPr>
        <w:autoSpaceDE w:val="0"/>
        <w:autoSpaceDN w:val="0"/>
        <w:adjustRightInd w:val="0"/>
        <w:jc w:val="both"/>
        <w:rPr>
          <w:sz w:val="28"/>
          <w:szCs w:val="28"/>
        </w:rPr>
      </w:pPr>
      <w:r w:rsidRPr="0050695A">
        <w:rPr>
          <w:sz w:val="28"/>
          <w:szCs w:val="28"/>
        </w:rPr>
        <w:t xml:space="preserve">        2. Настоящее постановление вступает в силу после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14:paraId="0DBBA3A6" w14:textId="77777777" w:rsidR="0050695A" w:rsidRPr="0050695A" w:rsidRDefault="0050695A" w:rsidP="0050695A">
      <w:pPr>
        <w:autoSpaceDE w:val="0"/>
        <w:autoSpaceDN w:val="0"/>
        <w:adjustRightInd w:val="0"/>
        <w:ind w:firstLine="540"/>
        <w:jc w:val="both"/>
        <w:rPr>
          <w:sz w:val="28"/>
          <w:szCs w:val="28"/>
        </w:rPr>
      </w:pPr>
    </w:p>
    <w:p w14:paraId="7281DD36" w14:textId="77777777" w:rsidR="0050695A" w:rsidRPr="0050695A" w:rsidRDefault="0050695A" w:rsidP="0050695A">
      <w:pPr>
        <w:ind w:firstLine="70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50695A" w:rsidRPr="0050695A" w14:paraId="307328A0" w14:textId="77777777" w:rsidTr="002D4984">
        <w:tc>
          <w:tcPr>
            <w:tcW w:w="9286" w:type="dxa"/>
            <w:tcBorders>
              <w:top w:val="nil"/>
              <w:left w:val="nil"/>
              <w:bottom w:val="nil"/>
              <w:right w:val="nil"/>
            </w:tcBorders>
          </w:tcPr>
          <w:p w14:paraId="7B104C83" w14:textId="77777777" w:rsidR="0050695A" w:rsidRPr="0050695A" w:rsidRDefault="0050695A" w:rsidP="002D4984">
            <w:pPr>
              <w:jc w:val="both"/>
              <w:rPr>
                <w:sz w:val="24"/>
                <w:szCs w:val="24"/>
              </w:rPr>
            </w:pPr>
          </w:p>
          <w:p w14:paraId="3B542D02" w14:textId="77777777" w:rsidR="0050695A" w:rsidRPr="0050695A" w:rsidRDefault="0050695A" w:rsidP="002D4984">
            <w:pPr>
              <w:jc w:val="both"/>
              <w:rPr>
                <w:b/>
                <w:sz w:val="28"/>
                <w:szCs w:val="28"/>
              </w:rPr>
            </w:pPr>
            <w:r w:rsidRPr="0050695A">
              <w:rPr>
                <w:b/>
                <w:sz w:val="28"/>
                <w:szCs w:val="28"/>
              </w:rPr>
              <w:t>Глава Комсомольского</w:t>
            </w:r>
          </w:p>
          <w:p w14:paraId="274F8377" w14:textId="77777777" w:rsidR="0050695A" w:rsidRPr="0050695A" w:rsidRDefault="0050695A" w:rsidP="002D4984">
            <w:pPr>
              <w:jc w:val="both"/>
              <w:rPr>
                <w:b/>
                <w:sz w:val="28"/>
                <w:szCs w:val="28"/>
              </w:rPr>
            </w:pPr>
            <w:r w:rsidRPr="0050695A">
              <w:rPr>
                <w:b/>
                <w:sz w:val="28"/>
                <w:szCs w:val="28"/>
              </w:rPr>
              <w:t>муниципального района                                                   О.В. Бузулуцкая</w:t>
            </w:r>
          </w:p>
        </w:tc>
      </w:tr>
    </w:tbl>
    <w:p w14:paraId="4CEA4509" w14:textId="77777777" w:rsidR="0050695A" w:rsidRPr="0050695A" w:rsidRDefault="0050695A" w:rsidP="0050695A">
      <w:pPr>
        <w:jc w:val="both"/>
        <w:rPr>
          <w:sz w:val="24"/>
          <w:szCs w:val="24"/>
        </w:rPr>
      </w:pPr>
    </w:p>
    <w:p w14:paraId="52674BFA" w14:textId="1562B34A" w:rsidR="0050695A" w:rsidRDefault="0050695A" w:rsidP="0050695A">
      <w:pPr>
        <w:widowControl w:val="0"/>
        <w:tabs>
          <w:tab w:val="left" w:pos="5892"/>
          <w:tab w:val="center" w:pos="7512"/>
        </w:tabs>
        <w:autoSpaceDE w:val="0"/>
        <w:autoSpaceDN w:val="0"/>
        <w:adjustRightInd w:val="0"/>
        <w:outlineLvl w:val="0"/>
      </w:pPr>
    </w:p>
    <w:p w14:paraId="0684ECA3" w14:textId="3476D905" w:rsidR="0050695A" w:rsidRDefault="0050695A" w:rsidP="0050695A">
      <w:pPr>
        <w:widowControl w:val="0"/>
        <w:tabs>
          <w:tab w:val="left" w:pos="5892"/>
          <w:tab w:val="center" w:pos="7512"/>
        </w:tabs>
        <w:autoSpaceDE w:val="0"/>
        <w:autoSpaceDN w:val="0"/>
        <w:adjustRightInd w:val="0"/>
        <w:outlineLvl w:val="0"/>
      </w:pPr>
    </w:p>
    <w:p w14:paraId="4E706A4F" w14:textId="49AB3C34" w:rsidR="0050695A" w:rsidRDefault="0050695A" w:rsidP="0050695A">
      <w:pPr>
        <w:widowControl w:val="0"/>
        <w:tabs>
          <w:tab w:val="left" w:pos="5892"/>
          <w:tab w:val="center" w:pos="7512"/>
        </w:tabs>
        <w:autoSpaceDE w:val="0"/>
        <w:autoSpaceDN w:val="0"/>
        <w:adjustRightInd w:val="0"/>
        <w:outlineLvl w:val="0"/>
      </w:pPr>
    </w:p>
    <w:p w14:paraId="4931791F" w14:textId="0A007920" w:rsidR="0050695A" w:rsidRDefault="0050695A" w:rsidP="0050695A">
      <w:pPr>
        <w:widowControl w:val="0"/>
        <w:tabs>
          <w:tab w:val="left" w:pos="5892"/>
          <w:tab w:val="center" w:pos="7512"/>
        </w:tabs>
        <w:autoSpaceDE w:val="0"/>
        <w:autoSpaceDN w:val="0"/>
        <w:adjustRightInd w:val="0"/>
        <w:outlineLvl w:val="0"/>
      </w:pPr>
    </w:p>
    <w:p w14:paraId="4F337274" w14:textId="03BA9DF7" w:rsidR="0050695A" w:rsidRDefault="0050695A" w:rsidP="0050695A">
      <w:pPr>
        <w:widowControl w:val="0"/>
        <w:tabs>
          <w:tab w:val="left" w:pos="5892"/>
          <w:tab w:val="center" w:pos="7512"/>
        </w:tabs>
        <w:autoSpaceDE w:val="0"/>
        <w:autoSpaceDN w:val="0"/>
        <w:adjustRightInd w:val="0"/>
        <w:outlineLvl w:val="0"/>
      </w:pPr>
    </w:p>
    <w:p w14:paraId="294ACDB2" w14:textId="35C1EBA6" w:rsidR="0050695A" w:rsidRDefault="0050695A" w:rsidP="0050695A">
      <w:pPr>
        <w:widowControl w:val="0"/>
        <w:tabs>
          <w:tab w:val="left" w:pos="5892"/>
          <w:tab w:val="center" w:pos="7512"/>
        </w:tabs>
        <w:autoSpaceDE w:val="0"/>
        <w:autoSpaceDN w:val="0"/>
        <w:adjustRightInd w:val="0"/>
        <w:outlineLvl w:val="0"/>
      </w:pPr>
    </w:p>
    <w:p w14:paraId="6B7A0BCE" w14:textId="4423C922" w:rsidR="0050695A" w:rsidRDefault="0050695A" w:rsidP="0050695A">
      <w:pPr>
        <w:widowControl w:val="0"/>
        <w:tabs>
          <w:tab w:val="left" w:pos="5892"/>
          <w:tab w:val="center" w:pos="7512"/>
        </w:tabs>
        <w:autoSpaceDE w:val="0"/>
        <w:autoSpaceDN w:val="0"/>
        <w:adjustRightInd w:val="0"/>
        <w:outlineLvl w:val="0"/>
      </w:pPr>
    </w:p>
    <w:p w14:paraId="2BE7FB63" w14:textId="7DA3DD3A" w:rsidR="0050695A" w:rsidRDefault="0050695A" w:rsidP="0050695A">
      <w:pPr>
        <w:widowControl w:val="0"/>
        <w:tabs>
          <w:tab w:val="left" w:pos="5892"/>
          <w:tab w:val="center" w:pos="7512"/>
        </w:tabs>
        <w:autoSpaceDE w:val="0"/>
        <w:autoSpaceDN w:val="0"/>
        <w:adjustRightInd w:val="0"/>
        <w:outlineLvl w:val="0"/>
      </w:pPr>
    </w:p>
    <w:p w14:paraId="126AF93A" w14:textId="2CE7E2FD" w:rsidR="0050695A" w:rsidRDefault="0050695A" w:rsidP="0050695A">
      <w:pPr>
        <w:widowControl w:val="0"/>
        <w:tabs>
          <w:tab w:val="left" w:pos="5892"/>
          <w:tab w:val="center" w:pos="7512"/>
        </w:tabs>
        <w:autoSpaceDE w:val="0"/>
        <w:autoSpaceDN w:val="0"/>
        <w:adjustRightInd w:val="0"/>
        <w:outlineLvl w:val="0"/>
      </w:pPr>
    </w:p>
    <w:p w14:paraId="56FBD13C" w14:textId="1596D606" w:rsidR="0050695A" w:rsidRDefault="0050695A" w:rsidP="0050695A">
      <w:pPr>
        <w:widowControl w:val="0"/>
        <w:tabs>
          <w:tab w:val="left" w:pos="5892"/>
          <w:tab w:val="center" w:pos="7512"/>
        </w:tabs>
        <w:autoSpaceDE w:val="0"/>
        <w:autoSpaceDN w:val="0"/>
        <w:adjustRightInd w:val="0"/>
        <w:outlineLvl w:val="0"/>
      </w:pPr>
    </w:p>
    <w:p w14:paraId="569D54E2" w14:textId="6CCE3E7C" w:rsidR="0050695A" w:rsidRDefault="0050695A" w:rsidP="0050695A">
      <w:pPr>
        <w:widowControl w:val="0"/>
        <w:tabs>
          <w:tab w:val="left" w:pos="5892"/>
          <w:tab w:val="center" w:pos="7512"/>
        </w:tabs>
        <w:autoSpaceDE w:val="0"/>
        <w:autoSpaceDN w:val="0"/>
        <w:adjustRightInd w:val="0"/>
        <w:outlineLvl w:val="0"/>
      </w:pPr>
    </w:p>
    <w:p w14:paraId="3F4019D3" w14:textId="192B9A62" w:rsidR="0050695A" w:rsidRDefault="0050695A" w:rsidP="0050695A">
      <w:pPr>
        <w:widowControl w:val="0"/>
        <w:tabs>
          <w:tab w:val="left" w:pos="5892"/>
          <w:tab w:val="center" w:pos="7512"/>
        </w:tabs>
        <w:autoSpaceDE w:val="0"/>
        <w:autoSpaceDN w:val="0"/>
        <w:adjustRightInd w:val="0"/>
        <w:outlineLvl w:val="0"/>
      </w:pPr>
    </w:p>
    <w:p w14:paraId="38CE5634" w14:textId="5ECDCFFF" w:rsidR="0050695A" w:rsidRDefault="0050695A" w:rsidP="0050695A">
      <w:pPr>
        <w:widowControl w:val="0"/>
        <w:tabs>
          <w:tab w:val="left" w:pos="5892"/>
          <w:tab w:val="center" w:pos="7512"/>
        </w:tabs>
        <w:autoSpaceDE w:val="0"/>
        <w:autoSpaceDN w:val="0"/>
        <w:adjustRightInd w:val="0"/>
        <w:outlineLvl w:val="0"/>
      </w:pPr>
    </w:p>
    <w:p w14:paraId="18B151F1" w14:textId="65A13808" w:rsidR="0050695A" w:rsidRDefault="0050695A" w:rsidP="0050695A">
      <w:pPr>
        <w:widowControl w:val="0"/>
        <w:tabs>
          <w:tab w:val="left" w:pos="5892"/>
          <w:tab w:val="center" w:pos="7512"/>
        </w:tabs>
        <w:autoSpaceDE w:val="0"/>
        <w:autoSpaceDN w:val="0"/>
        <w:adjustRightInd w:val="0"/>
        <w:outlineLvl w:val="0"/>
      </w:pPr>
    </w:p>
    <w:p w14:paraId="74EF6E8F" w14:textId="2071541E" w:rsidR="0050695A" w:rsidRDefault="0050695A" w:rsidP="0050695A">
      <w:pPr>
        <w:widowControl w:val="0"/>
        <w:tabs>
          <w:tab w:val="left" w:pos="5892"/>
          <w:tab w:val="center" w:pos="7512"/>
        </w:tabs>
        <w:autoSpaceDE w:val="0"/>
        <w:autoSpaceDN w:val="0"/>
        <w:adjustRightInd w:val="0"/>
        <w:outlineLvl w:val="0"/>
      </w:pPr>
    </w:p>
    <w:p w14:paraId="36B4D997" w14:textId="530C55C3" w:rsidR="0050695A" w:rsidRDefault="0050695A" w:rsidP="0050695A">
      <w:pPr>
        <w:widowControl w:val="0"/>
        <w:tabs>
          <w:tab w:val="left" w:pos="5892"/>
          <w:tab w:val="center" w:pos="7512"/>
        </w:tabs>
        <w:autoSpaceDE w:val="0"/>
        <w:autoSpaceDN w:val="0"/>
        <w:adjustRightInd w:val="0"/>
        <w:outlineLvl w:val="0"/>
      </w:pPr>
    </w:p>
    <w:p w14:paraId="1B4306DD" w14:textId="756B0AC6" w:rsidR="0050695A" w:rsidRDefault="0050695A" w:rsidP="0050695A">
      <w:pPr>
        <w:widowControl w:val="0"/>
        <w:tabs>
          <w:tab w:val="left" w:pos="5892"/>
          <w:tab w:val="center" w:pos="7512"/>
        </w:tabs>
        <w:autoSpaceDE w:val="0"/>
        <w:autoSpaceDN w:val="0"/>
        <w:adjustRightInd w:val="0"/>
        <w:outlineLvl w:val="0"/>
      </w:pPr>
    </w:p>
    <w:p w14:paraId="26893A81" w14:textId="799621FB" w:rsidR="0050695A" w:rsidRDefault="0050695A" w:rsidP="0050695A">
      <w:pPr>
        <w:widowControl w:val="0"/>
        <w:tabs>
          <w:tab w:val="left" w:pos="5892"/>
          <w:tab w:val="center" w:pos="7512"/>
        </w:tabs>
        <w:autoSpaceDE w:val="0"/>
        <w:autoSpaceDN w:val="0"/>
        <w:adjustRightInd w:val="0"/>
        <w:outlineLvl w:val="0"/>
      </w:pPr>
    </w:p>
    <w:p w14:paraId="0FA28017" w14:textId="6818A707" w:rsidR="0050695A" w:rsidRDefault="0050695A" w:rsidP="0050695A">
      <w:pPr>
        <w:widowControl w:val="0"/>
        <w:tabs>
          <w:tab w:val="left" w:pos="5892"/>
          <w:tab w:val="center" w:pos="7512"/>
        </w:tabs>
        <w:autoSpaceDE w:val="0"/>
        <w:autoSpaceDN w:val="0"/>
        <w:adjustRightInd w:val="0"/>
        <w:outlineLvl w:val="0"/>
      </w:pPr>
    </w:p>
    <w:p w14:paraId="14CCABFC" w14:textId="0AEEA05E" w:rsidR="0050695A" w:rsidRDefault="0050695A" w:rsidP="0050695A">
      <w:pPr>
        <w:widowControl w:val="0"/>
        <w:tabs>
          <w:tab w:val="left" w:pos="5892"/>
          <w:tab w:val="center" w:pos="7512"/>
        </w:tabs>
        <w:autoSpaceDE w:val="0"/>
        <w:autoSpaceDN w:val="0"/>
        <w:adjustRightInd w:val="0"/>
        <w:outlineLvl w:val="0"/>
      </w:pPr>
    </w:p>
    <w:p w14:paraId="7F8AE400" w14:textId="0E59DA80" w:rsidR="0050695A" w:rsidRDefault="0050695A" w:rsidP="0050695A">
      <w:pPr>
        <w:widowControl w:val="0"/>
        <w:tabs>
          <w:tab w:val="left" w:pos="5892"/>
          <w:tab w:val="center" w:pos="7512"/>
        </w:tabs>
        <w:autoSpaceDE w:val="0"/>
        <w:autoSpaceDN w:val="0"/>
        <w:adjustRightInd w:val="0"/>
        <w:outlineLvl w:val="0"/>
      </w:pPr>
    </w:p>
    <w:p w14:paraId="282015C7" w14:textId="71F02C63" w:rsidR="0050695A" w:rsidRDefault="0050695A" w:rsidP="0050695A">
      <w:pPr>
        <w:widowControl w:val="0"/>
        <w:tabs>
          <w:tab w:val="left" w:pos="5892"/>
          <w:tab w:val="center" w:pos="7512"/>
        </w:tabs>
        <w:autoSpaceDE w:val="0"/>
        <w:autoSpaceDN w:val="0"/>
        <w:adjustRightInd w:val="0"/>
        <w:outlineLvl w:val="0"/>
      </w:pPr>
    </w:p>
    <w:p w14:paraId="25E3BB8A" w14:textId="2C9E746D" w:rsidR="0050695A" w:rsidRDefault="0050695A" w:rsidP="0050695A">
      <w:pPr>
        <w:widowControl w:val="0"/>
        <w:tabs>
          <w:tab w:val="left" w:pos="5892"/>
          <w:tab w:val="center" w:pos="7512"/>
        </w:tabs>
        <w:autoSpaceDE w:val="0"/>
        <w:autoSpaceDN w:val="0"/>
        <w:adjustRightInd w:val="0"/>
        <w:outlineLvl w:val="0"/>
      </w:pPr>
    </w:p>
    <w:p w14:paraId="55E54486" w14:textId="5782BB18" w:rsidR="0050695A" w:rsidRDefault="0050695A" w:rsidP="0050695A">
      <w:pPr>
        <w:widowControl w:val="0"/>
        <w:tabs>
          <w:tab w:val="left" w:pos="5892"/>
          <w:tab w:val="center" w:pos="7512"/>
        </w:tabs>
        <w:autoSpaceDE w:val="0"/>
        <w:autoSpaceDN w:val="0"/>
        <w:adjustRightInd w:val="0"/>
        <w:outlineLvl w:val="0"/>
      </w:pPr>
    </w:p>
    <w:p w14:paraId="4D506F92" w14:textId="21D50470" w:rsidR="0050695A" w:rsidRDefault="0050695A" w:rsidP="0050695A">
      <w:pPr>
        <w:widowControl w:val="0"/>
        <w:tabs>
          <w:tab w:val="left" w:pos="5892"/>
          <w:tab w:val="center" w:pos="7512"/>
        </w:tabs>
        <w:autoSpaceDE w:val="0"/>
        <w:autoSpaceDN w:val="0"/>
        <w:adjustRightInd w:val="0"/>
        <w:outlineLvl w:val="0"/>
      </w:pPr>
    </w:p>
    <w:p w14:paraId="041812B6" w14:textId="77777777" w:rsidR="0050695A" w:rsidRPr="0050695A" w:rsidRDefault="0050695A" w:rsidP="0050695A">
      <w:pPr>
        <w:widowControl w:val="0"/>
        <w:tabs>
          <w:tab w:val="left" w:pos="5892"/>
          <w:tab w:val="center" w:pos="7512"/>
        </w:tabs>
        <w:autoSpaceDE w:val="0"/>
        <w:autoSpaceDN w:val="0"/>
        <w:adjustRightInd w:val="0"/>
        <w:outlineLvl w:val="0"/>
      </w:pPr>
    </w:p>
    <w:p w14:paraId="7F670D9C" w14:textId="77777777" w:rsidR="0050695A" w:rsidRPr="0050695A" w:rsidRDefault="0050695A" w:rsidP="0050695A">
      <w:pPr>
        <w:jc w:val="center"/>
      </w:pPr>
      <w:r w:rsidRPr="0050695A">
        <w:rPr>
          <w:noProof/>
          <w:color w:val="000080"/>
        </w:rPr>
        <w:lastRenderedPageBreak/>
        <w:drawing>
          <wp:inline distT="0" distB="0" distL="0" distR="0" wp14:anchorId="704EB5D4" wp14:editId="16A28745">
            <wp:extent cx="542925" cy="676275"/>
            <wp:effectExtent l="0" t="0" r="0" b="0"/>
            <wp:docPr id="6"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3"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2F8221AB" w14:textId="77777777" w:rsidR="0050695A" w:rsidRPr="0050695A" w:rsidRDefault="0050695A" w:rsidP="0050695A">
      <w:pPr>
        <w:jc w:val="center"/>
      </w:pPr>
    </w:p>
    <w:p w14:paraId="2E526AAC" w14:textId="77777777" w:rsidR="0050695A" w:rsidRPr="0050695A" w:rsidRDefault="0050695A" w:rsidP="0050695A">
      <w:pPr>
        <w:pStyle w:val="1"/>
        <w:jc w:val="center"/>
        <w:rPr>
          <w:color w:val="003366"/>
          <w:sz w:val="36"/>
        </w:rPr>
      </w:pPr>
      <w:r w:rsidRPr="0050695A">
        <w:rPr>
          <w:color w:val="003366"/>
          <w:sz w:val="36"/>
        </w:rPr>
        <w:t>ПОСТАНОВЛЕНИЕ</w:t>
      </w:r>
    </w:p>
    <w:p w14:paraId="2AD32240" w14:textId="77777777" w:rsidR="0050695A" w:rsidRPr="0050695A" w:rsidRDefault="0050695A" w:rsidP="0050695A">
      <w:pPr>
        <w:jc w:val="center"/>
        <w:rPr>
          <w:b/>
          <w:color w:val="003366"/>
        </w:rPr>
      </w:pPr>
      <w:r w:rsidRPr="0050695A">
        <w:rPr>
          <w:b/>
          <w:color w:val="003366"/>
        </w:rPr>
        <w:t>АДМИНИСТРАЦИИ</w:t>
      </w:r>
    </w:p>
    <w:p w14:paraId="00D5BBF5" w14:textId="77777777" w:rsidR="0050695A" w:rsidRPr="0050695A" w:rsidRDefault="0050695A" w:rsidP="0050695A">
      <w:pPr>
        <w:jc w:val="center"/>
        <w:rPr>
          <w:b/>
          <w:color w:val="003366"/>
        </w:rPr>
      </w:pPr>
      <w:r w:rsidRPr="0050695A">
        <w:rPr>
          <w:b/>
          <w:color w:val="003366"/>
        </w:rPr>
        <w:t xml:space="preserve"> КОМСОМОЛЬСКОГО МУНИЦИПАЛЬНОГО  РАЙОНА</w:t>
      </w:r>
    </w:p>
    <w:p w14:paraId="22985D27" w14:textId="77777777" w:rsidR="0050695A" w:rsidRPr="0050695A" w:rsidRDefault="0050695A" w:rsidP="0050695A">
      <w:pPr>
        <w:jc w:val="center"/>
        <w:rPr>
          <w:b/>
          <w:color w:val="003366"/>
        </w:rPr>
      </w:pPr>
      <w:r w:rsidRPr="0050695A">
        <w:rPr>
          <w:b/>
          <w:color w:val="003366"/>
        </w:rPr>
        <w:t>ИВАНОВСКОЙ ОБЛАСТИ</w:t>
      </w:r>
    </w:p>
    <w:p w14:paraId="4A3A6F05" w14:textId="77777777" w:rsidR="0050695A" w:rsidRPr="0050695A" w:rsidRDefault="0050695A" w:rsidP="0050695A">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559"/>
        <w:gridCol w:w="896"/>
        <w:gridCol w:w="520"/>
        <w:gridCol w:w="780"/>
        <w:gridCol w:w="497"/>
      </w:tblGrid>
      <w:tr w:rsidR="0050695A" w:rsidRPr="0050695A" w14:paraId="0396207B" w14:textId="77777777" w:rsidTr="002D4984">
        <w:trPr>
          <w:trHeight w:val="100"/>
        </w:trPr>
        <w:tc>
          <w:tcPr>
            <w:tcW w:w="9072" w:type="dxa"/>
            <w:gridSpan w:val="10"/>
            <w:tcBorders>
              <w:top w:val="thinThickThinSmallGap" w:sz="24" w:space="0" w:color="auto"/>
              <w:left w:val="nil"/>
              <w:bottom w:val="nil"/>
              <w:right w:val="nil"/>
            </w:tcBorders>
          </w:tcPr>
          <w:p w14:paraId="3EC1ED98" w14:textId="77777777" w:rsidR="0050695A" w:rsidRPr="0050695A" w:rsidRDefault="0050695A" w:rsidP="002D4984">
            <w:pPr>
              <w:jc w:val="center"/>
              <w:rPr>
                <w:color w:val="003366"/>
              </w:rPr>
            </w:pPr>
            <w:smartTag w:uri="urn:schemas-microsoft-com:office:smarttags" w:element="metricconverter">
              <w:smartTagPr>
                <w:attr w:name="ProductID" w:val="155150, г"/>
              </w:smartTagPr>
              <w:r w:rsidRPr="0050695A">
                <w:rPr>
                  <w:color w:val="003366"/>
                </w:rPr>
                <w:t>155150, г</w:t>
              </w:r>
            </w:smartTag>
            <w:r w:rsidRPr="0050695A">
              <w:rPr>
                <w:color w:val="003366"/>
              </w:rPr>
              <w:t xml:space="preserve">. Комсомольск, ул. 50 лет ВЛКСМ, д. 2, ИНН 3714002224, КПП 371401001, </w:t>
            </w:r>
          </w:p>
          <w:p w14:paraId="30C4A90D" w14:textId="77777777" w:rsidR="0050695A" w:rsidRPr="0050695A" w:rsidRDefault="0050695A" w:rsidP="002D4984">
            <w:pPr>
              <w:jc w:val="center"/>
              <w:rPr>
                <w:color w:val="003366"/>
              </w:rPr>
            </w:pPr>
            <w:r w:rsidRPr="0050695A">
              <w:rPr>
                <w:color w:val="003366"/>
              </w:rPr>
              <w:t xml:space="preserve">ОГРН 1023701625595, Тел./Факс (49352) 4-11-78, e-mail: </w:t>
            </w:r>
            <w:hyperlink r:id="rId14" w:history="1">
              <w:r w:rsidRPr="0050695A">
                <w:rPr>
                  <w:rStyle w:val="a5"/>
                </w:rPr>
                <w:t>admin.komsomolsk@mail.ru</w:t>
              </w:r>
            </w:hyperlink>
          </w:p>
        </w:tc>
      </w:tr>
      <w:tr w:rsidR="0050695A" w:rsidRPr="0050695A" w14:paraId="55D5AAB7" w14:textId="77777777" w:rsidTr="002D4984">
        <w:tblPrEx>
          <w:tblBorders>
            <w:top w:val="none" w:sz="0" w:space="0" w:color="auto"/>
          </w:tblBorders>
        </w:tblPrEx>
        <w:trPr>
          <w:gridAfter w:val="1"/>
          <w:wAfter w:w="497" w:type="dxa"/>
          <w:trHeight w:val="415"/>
        </w:trPr>
        <w:tc>
          <w:tcPr>
            <w:tcW w:w="1582" w:type="dxa"/>
          </w:tcPr>
          <w:p w14:paraId="3168D079" w14:textId="77777777" w:rsidR="0050695A" w:rsidRPr="0050695A" w:rsidRDefault="0050695A" w:rsidP="002D4984">
            <w:pPr>
              <w:ind w:right="-108"/>
              <w:jc w:val="center"/>
              <w:rPr>
                <w:sz w:val="28"/>
                <w:szCs w:val="28"/>
              </w:rPr>
            </w:pPr>
          </w:p>
        </w:tc>
        <w:tc>
          <w:tcPr>
            <w:tcW w:w="360" w:type="dxa"/>
          </w:tcPr>
          <w:p w14:paraId="1D1277DE" w14:textId="77777777" w:rsidR="0050695A" w:rsidRPr="0050695A" w:rsidRDefault="0050695A" w:rsidP="002D4984">
            <w:pPr>
              <w:ind w:right="-108"/>
              <w:jc w:val="center"/>
              <w:rPr>
                <w:sz w:val="28"/>
                <w:szCs w:val="28"/>
              </w:rPr>
            </w:pPr>
          </w:p>
          <w:p w14:paraId="688D452E" w14:textId="77777777" w:rsidR="0050695A" w:rsidRPr="0050695A" w:rsidRDefault="0050695A" w:rsidP="002D4984">
            <w:pPr>
              <w:ind w:right="-108"/>
              <w:jc w:val="center"/>
            </w:pPr>
            <w:r w:rsidRPr="0050695A">
              <w:rPr>
                <w:sz w:val="28"/>
                <w:szCs w:val="28"/>
              </w:rPr>
              <w:t>«</w:t>
            </w:r>
          </w:p>
        </w:tc>
        <w:tc>
          <w:tcPr>
            <w:tcW w:w="610" w:type="dxa"/>
            <w:tcBorders>
              <w:bottom w:val="single" w:sz="4" w:space="0" w:color="auto"/>
            </w:tcBorders>
            <w:vAlign w:val="bottom"/>
          </w:tcPr>
          <w:p w14:paraId="0EA3E522" w14:textId="77777777" w:rsidR="0050695A" w:rsidRPr="0050695A" w:rsidRDefault="0050695A" w:rsidP="002D4984">
            <w:pPr>
              <w:ind w:right="-108"/>
              <w:rPr>
                <w:sz w:val="28"/>
                <w:szCs w:val="28"/>
                <w:lang w:val="en-US"/>
              </w:rPr>
            </w:pPr>
            <w:r w:rsidRPr="0050695A">
              <w:rPr>
                <w:sz w:val="28"/>
                <w:szCs w:val="28"/>
                <w:lang w:val="en-US"/>
              </w:rPr>
              <w:t>04</w:t>
            </w:r>
          </w:p>
        </w:tc>
        <w:tc>
          <w:tcPr>
            <w:tcW w:w="540" w:type="dxa"/>
            <w:vAlign w:val="bottom"/>
          </w:tcPr>
          <w:p w14:paraId="409A00A6" w14:textId="77777777" w:rsidR="0050695A" w:rsidRPr="0050695A" w:rsidRDefault="0050695A" w:rsidP="002D4984">
            <w:pPr>
              <w:ind w:left="-734" w:firstLine="720"/>
              <w:rPr>
                <w:sz w:val="28"/>
                <w:szCs w:val="28"/>
              </w:rPr>
            </w:pPr>
            <w:r w:rsidRPr="0050695A">
              <w:rPr>
                <w:sz w:val="28"/>
                <w:szCs w:val="28"/>
              </w:rPr>
              <w:t>»</w:t>
            </w:r>
          </w:p>
        </w:tc>
        <w:tc>
          <w:tcPr>
            <w:tcW w:w="1728" w:type="dxa"/>
            <w:tcBorders>
              <w:bottom w:val="single" w:sz="4" w:space="0" w:color="auto"/>
            </w:tcBorders>
            <w:vAlign w:val="bottom"/>
          </w:tcPr>
          <w:p w14:paraId="6F17BC17" w14:textId="77777777" w:rsidR="0050695A" w:rsidRPr="0050695A" w:rsidRDefault="0050695A" w:rsidP="002D4984">
            <w:pPr>
              <w:jc w:val="center"/>
              <w:rPr>
                <w:sz w:val="28"/>
                <w:szCs w:val="28"/>
              </w:rPr>
            </w:pPr>
            <w:r w:rsidRPr="0050695A">
              <w:rPr>
                <w:sz w:val="28"/>
                <w:szCs w:val="28"/>
              </w:rPr>
              <w:t>июня</w:t>
            </w:r>
          </w:p>
        </w:tc>
        <w:tc>
          <w:tcPr>
            <w:tcW w:w="1559" w:type="dxa"/>
            <w:vAlign w:val="bottom"/>
          </w:tcPr>
          <w:p w14:paraId="7C97ABBF" w14:textId="77777777" w:rsidR="0050695A" w:rsidRPr="0050695A" w:rsidRDefault="0050695A" w:rsidP="002D4984">
            <w:pPr>
              <w:rPr>
                <w:sz w:val="28"/>
                <w:szCs w:val="28"/>
              </w:rPr>
            </w:pPr>
            <w:r w:rsidRPr="0050695A">
              <w:rPr>
                <w:sz w:val="28"/>
                <w:szCs w:val="28"/>
              </w:rPr>
              <w:t>2026 г.  №</w:t>
            </w:r>
          </w:p>
        </w:tc>
        <w:tc>
          <w:tcPr>
            <w:tcW w:w="896" w:type="dxa"/>
            <w:tcBorders>
              <w:left w:val="nil"/>
              <w:bottom w:val="single" w:sz="4" w:space="0" w:color="auto"/>
            </w:tcBorders>
            <w:vAlign w:val="bottom"/>
          </w:tcPr>
          <w:p w14:paraId="61A4C615" w14:textId="77777777" w:rsidR="0050695A" w:rsidRPr="0050695A" w:rsidRDefault="0050695A" w:rsidP="002D4984">
            <w:pPr>
              <w:jc w:val="center"/>
              <w:rPr>
                <w:sz w:val="28"/>
                <w:szCs w:val="28"/>
              </w:rPr>
            </w:pPr>
            <w:r w:rsidRPr="0050695A">
              <w:rPr>
                <w:sz w:val="28"/>
                <w:szCs w:val="28"/>
              </w:rPr>
              <w:t>109</w:t>
            </w:r>
          </w:p>
        </w:tc>
        <w:tc>
          <w:tcPr>
            <w:tcW w:w="520" w:type="dxa"/>
            <w:tcBorders>
              <w:left w:val="nil"/>
            </w:tcBorders>
            <w:vAlign w:val="bottom"/>
          </w:tcPr>
          <w:p w14:paraId="094FEBAC" w14:textId="77777777" w:rsidR="0050695A" w:rsidRPr="0050695A" w:rsidRDefault="0050695A" w:rsidP="002D4984">
            <w:pPr>
              <w:jc w:val="center"/>
              <w:rPr>
                <w:sz w:val="28"/>
                <w:szCs w:val="28"/>
              </w:rPr>
            </w:pPr>
          </w:p>
        </w:tc>
        <w:tc>
          <w:tcPr>
            <w:tcW w:w="780" w:type="dxa"/>
            <w:tcBorders>
              <w:left w:val="nil"/>
            </w:tcBorders>
            <w:vAlign w:val="bottom"/>
          </w:tcPr>
          <w:p w14:paraId="5A10E95E" w14:textId="77777777" w:rsidR="0050695A" w:rsidRPr="0050695A" w:rsidRDefault="0050695A" w:rsidP="002D4984">
            <w:pPr>
              <w:jc w:val="center"/>
            </w:pPr>
          </w:p>
        </w:tc>
      </w:tr>
    </w:tbl>
    <w:p w14:paraId="01031A15" w14:textId="77777777" w:rsidR="0050695A" w:rsidRPr="0050695A" w:rsidRDefault="0050695A" w:rsidP="0050695A">
      <w:pPr>
        <w:ind w:firstLine="720"/>
        <w:jc w:val="center"/>
        <w:rPr>
          <w:b/>
          <w:sz w:val="28"/>
          <w:szCs w:val="28"/>
        </w:rPr>
      </w:pPr>
    </w:p>
    <w:p w14:paraId="6F0C44CF" w14:textId="77777777" w:rsidR="0050695A" w:rsidRPr="0050695A" w:rsidRDefault="0050695A" w:rsidP="0050695A">
      <w:pPr>
        <w:jc w:val="center"/>
        <w:rPr>
          <w:sz w:val="28"/>
          <w:szCs w:val="28"/>
        </w:rPr>
      </w:pPr>
      <w:r w:rsidRPr="0050695A">
        <w:rPr>
          <w:b/>
          <w:sz w:val="28"/>
          <w:szCs w:val="28"/>
        </w:rPr>
        <w:t>О внесении изменений в постановление Администрации Комсомольского муниципального района Ивановской области от 20.07.2017 г. № 201 «</w:t>
      </w:r>
      <w:r w:rsidRPr="0050695A">
        <w:rPr>
          <w:b/>
          <w:bCs/>
          <w:sz w:val="28"/>
          <w:szCs w:val="28"/>
        </w:rPr>
        <w:t>Об утверждении административного регламента предоставления муниципальной услуги «Выдача ордера-разрешения на производство земляных работ»</w:t>
      </w:r>
    </w:p>
    <w:p w14:paraId="44B8A758" w14:textId="77777777" w:rsidR="0050695A" w:rsidRPr="0050695A" w:rsidRDefault="0050695A" w:rsidP="0050695A">
      <w:pPr>
        <w:ind w:firstLine="720"/>
        <w:jc w:val="center"/>
        <w:rPr>
          <w:b/>
          <w:sz w:val="28"/>
          <w:szCs w:val="28"/>
        </w:rPr>
      </w:pPr>
    </w:p>
    <w:p w14:paraId="7AF8C0CB" w14:textId="77777777" w:rsidR="0050695A" w:rsidRPr="0050695A" w:rsidRDefault="0050695A" w:rsidP="0050695A">
      <w:pPr>
        <w:ind w:firstLine="720"/>
        <w:jc w:val="both"/>
        <w:rPr>
          <w:b/>
          <w:spacing w:val="42"/>
          <w:sz w:val="28"/>
          <w:szCs w:val="28"/>
        </w:rPr>
      </w:pPr>
      <w:r w:rsidRPr="0050695A">
        <w:rPr>
          <w:sz w:val="28"/>
          <w:szCs w:val="28"/>
        </w:rPr>
        <w:t xml:space="preserve">В соответствии с Федеральным законом от 27.07.2010 №210-ФЗ «Об организации предоставления государственных и муниципальных услуг», в целях приведения нормативно - правового акта в соответствие с законодательством Российской Федерации, Администрация Комсомольского муниципального района </w:t>
      </w:r>
      <w:r w:rsidRPr="0050695A">
        <w:rPr>
          <w:b/>
          <w:spacing w:val="42"/>
          <w:sz w:val="28"/>
          <w:szCs w:val="28"/>
        </w:rPr>
        <w:t>постановляет:</w:t>
      </w:r>
    </w:p>
    <w:p w14:paraId="3409262E" w14:textId="77777777" w:rsidR="0050695A" w:rsidRPr="0050695A" w:rsidRDefault="0050695A" w:rsidP="0050695A">
      <w:pPr>
        <w:ind w:firstLine="720"/>
        <w:jc w:val="both"/>
        <w:rPr>
          <w:b/>
          <w:sz w:val="28"/>
          <w:szCs w:val="28"/>
        </w:rPr>
      </w:pPr>
    </w:p>
    <w:p w14:paraId="5E0A850E" w14:textId="77777777" w:rsidR="0050695A" w:rsidRPr="0050695A" w:rsidRDefault="0050695A" w:rsidP="0050695A">
      <w:pPr>
        <w:numPr>
          <w:ilvl w:val="0"/>
          <w:numId w:val="24"/>
        </w:numPr>
        <w:tabs>
          <w:tab w:val="clear" w:pos="1440"/>
          <w:tab w:val="num" w:pos="426"/>
          <w:tab w:val="left" w:pos="567"/>
          <w:tab w:val="left" w:pos="709"/>
        </w:tabs>
        <w:ind w:left="0" w:firstLine="720"/>
        <w:jc w:val="both"/>
        <w:rPr>
          <w:sz w:val="28"/>
          <w:szCs w:val="28"/>
        </w:rPr>
      </w:pPr>
      <w:r w:rsidRPr="0050695A">
        <w:rPr>
          <w:sz w:val="28"/>
          <w:szCs w:val="28"/>
        </w:rPr>
        <w:t>Внести в постановление Администрации Комсомольского муниципального района Ивановской области от 20.07.2017 г. № 201 «Об утверждении административного регламента предоставления муниципальной услуги «Выдача ордера-разрешения на производство земляных работ» следующие изменения:</w:t>
      </w:r>
    </w:p>
    <w:p w14:paraId="549F5BD3" w14:textId="77777777" w:rsidR="0050695A" w:rsidRPr="0050695A" w:rsidRDefault="0050695A" w:rsidP="0050695A">
      <w:pPr>
        <w:tabs>
          <w:tab w:val="left" w:pos="567"/>
          <w:tab w:val="left" w:pos="709"/>
        </w:tabs>
        <w:ind w:left="720"/>
        <w:jc w:val="both"/>
        <w:rPr>
          <w:sz w:val="28"/>
          <w:szCs w:val="28"/>
        </w:rPr>
      </w:pPr>
    </w:p>
    <w:p w14:paraId="0092A385" w14:textId="77777777" w:rsidR="0050695A" w:rsidRPr="0050695A" w:rsidRDefault="0050695A" w:rsidP="0050695A">
      <w:pPr>
        <w:jc w:val="both"/>
        <w:rPr>
          <w:sz w:val="28"/>
          <w:szCs w:val="28"/>
        </w:rPr>
      </w:pPr>
      <w:r w:rsidRPr="0050695A">
        <w:rPr>
          <w:sz w:val="28"/>
          <w:szCs w:val="28"/>
        </w:rPr>
        <w:t xml:space="preserve">           В приложении к постановлению:</w:t>
      </w:r>
    </w:p>
    <w:p w14:paraId="1497CE15" w14:textId="77777777" w:rsidR="0050695A" w:rsidRPr="0050695A" w:rsidRDefault="0050695A" w:rsidP="0050695A">
      <w:pPr>
        <w:jc w:val="both"/>
        <w:rPr>
          <w:sz w:val="28"/>
          <w:szCs w:val="28"/>
        </w:rPr>
      </w:pPr>
    </w:p>
    <w:p w14:paraId="1EC9A7EA" w14:textId="77777777" w:rsidR="0050695A" w:rsidRPr="0050695A" w:rsidRDefault="0050695A" w:rsidP="0050695A">
      <w:pPr>
        <w:autoSpaceDE w:val="0"/>
        <w:autoSpaceDN w:val="0"/>
        <w:adjustRightInd w:val="0"/>
        <w:jc w:val="both"/>
        <w:rPr>
          <w:sz w:val="28"/>
          <w:szCs w:val="28"/>
        </w:rPr>
      </w:pPr>
      <w:r w:rsidRPr="0050695A">
        <w:rPr>
          <w:sz w:val="28"/>
          <w:szCs w:val="28"/>
        </w:rPr>
        <w:tab/>
        <w:t>1.1. пункт 2.5 административного регламента исключить;</w:t>
      </w:r>
    </w:p>
    <w:p w14:paraId="393B8866" w14:textId="77777777" w:rsidR="0050695A" w:rsidRPr="0050695A" w:rsidRDefault="0050695A" w:rsidP="0050695A">
      <w:pPr>
        <w:autoSpaceDE w:val="0"/>
        <w:autoSpaceDN w:val="0"/>
        <w:adjustRightInd w:val="0"/>
        <w:jc w:val="both"/>
        <w:rPr>
          <w:sz w:val="28"/>
          <w:szCs w:val="28"/>
        </w:rPr>
      </w:pPr>
    </w:p>
    <w:p w14:paraId="3BEC7EB8" w14:textId="77777777" w:rsidR="0050695A" w:rsidRPr="0050695A" w:rsidRDefault="0050695A" w:rsidP="0050695A">
      <w:pPr>
        <w:autoSpaceDE w:val="0"/>
        <w:autoSpaceDN w:val="0"/>
        <w:adjustRightInd w:val="0"/>
        <w:jc w:val="both"/>
        <w:rPr>
          <w:sz w:val="28"/>
          <w:szCs w:val="28"/>
        </w:rPr>
      </w:pPr>
      <w:r w:rsidRPr="0050695A">
        <w:rPr>
          <w:sz w:val="28"/>
          <w:szCs w:val="28"/>
        </w:rPr>
        <w:t xml:space="preserve">          1.2. в </w:t>
      </w:r>
      <w:hyperlink r:id="rId15" w:history="1">
        <w:r w:rsidRPr="0050695A">
          <w:rPr>
            <w:sz w:val="28"/>
            <w:szCs w:val="28"/>
          </w:rPr>
          <w:t>пункте 2.12</w:t>
        </w:r>
      </w:hyperlink>
      <w:r w:rsidRPr="0050695A">
        <w:rPr>
          <w:sz w:val="28"/>
          <w:szCs w:val="28"/>
        </w:rPr>
        <w:t xml:space="preserve"> административного регламента после слова "документов" дополнить словами "и (или) информации";</w:t>
      </w:r>
    </w:p>
    <w:p w14:paraId="7AC629EA" w14:textId="77777777" w:rsidR="0050695A" w:rsidRPr="0050695A" w:rsidRDefault="0050695A" w:rsidP="0050695A">
      <w:pPr>
        <w:autoSpaceDE w:val="0"/>
        <w:autoSpaceDN w:val="0"/>
        <w:adjustRightInd w:val="0"/>
        <w:jc w:val="both"/>
        <w:rPr>
          <w:sz w:val="28"/>
          <w:szCs w:val="28"/>
        </w:rPr>
      </w:pPr>
    </w:p>
    <w:p w14:paraId="1F42E461" w14:textId="77777777" w:rsidR="0050695A" w:rsidRPr="0050695A" w:rsidRDefault="0050695A" w:rsidP="0050695A">
      <w:pPr>
        <w:autoSpaceDE w:val="0"/>
        <w:autoSpaceDN w:val="0"/>
        <w:adjustRightInd w:val="0"/>
        <w:jc w:val="both"/>
        <w:rPr>
          <w:sz w:val="28"/>
          <w:szCs w:val="28"/>
        </w:rPr>
      </w:pPr>
      <w:r w:rsidRPr="0050695A">
        <w:rPr>
          <w:sz w:val="28"/>
          <w:szCs w:val="28"/>
        </w:rPr>
        <w:t xml:space="preserve">          1.3. абзац восьмой пункта 3.2.2. административного регламента изложить в новой редакции:</w:t>
      </w:r>
    </w:p>
    <w:p w14:paraId="64402624" w14:textId="77777777" w:rsidR="0050695A" w:rsidRPr="0050695A" w:rsidRDefault="0050695A" w:rsidP="0050695A">
      <w:pPr>
        <w:ind w:firstLine="709"/>
        <w:jc w:val="both"/>
        <w:rPr>
          <w:sz w:val="28"/>
          <w:szCs w:val="28"/>
        </w:rPr>
      </w:pPr>
      <w:r w:rsidRPr="0050695A">
        <w:rPr>
          <w:sz w:val="28"/>
          <w:szCs w:val="28"/>
        </w:rPr>
        <w:lastRenderedPageBreak/>
        <w:t>«- в Управлении Федеральной службы государственной регистрации, кадастра и картографии по Ивановской области выписку из Единого государственного реестра недвижимости о правах заявителя на земельный участок.».</w:t>
      </w:r>
    </w:p>
    <w:p w14:paraId="0C04292B" w14:textId="77777777" w:rsidR="0050695A" w:rsidRPr="0050695A" w:rsidRDefault="0050695A" w:rsidP="0050695A">
      <w:pPr>
        <w:ind w:firstLine="709"/>
        <w:jc w:val="both"/>
        <w:rPr>
          <w:sz w:val="28"/>
          <w:szCs w:val="28"/>
        </w:rPr>
      </w:pPr>
    </w:p>
    <w:p w14:paraId="16AC144A" w14:textId="77777777" w:rsidR="0050695A" w:rsidRPr="0050695A" w:rsidRDefault="0050695A" w:rsidP="0050695A">
      <w:pPr>
        <w:autoSpaceDE w:val="0"/>
        <w:autoSpaceDN w:val="0"/>
        <w:adjustRightInd w:val="0"/>
        <w:jc w:val="both"/>
        <w:rPr>
          <w:sz w:val="28"/>
          <w:szCs w:val="28"/>
        </w:rPr>
      </w:pPr>
      <w:r w:rsidRPr="0050695A">
        <w:rPr>
          <w:sz w:val="28"/>
          <w:szCs w:val="28"/>
        </w:rPr>
        <w:t xml:space="preserve">          2. Настоящее постановление вступает в силу после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14:paraId="6293212A" w14:textId="77777777" w:rsidR="0050695A" w:rsidRPr="0050695A" w:rsidRDefault="0050695A" w:rsidP="0050695A">
      <w:pPr>
        <w:jc w:val="both"/>
      </w:pPr>
    </w:p>
    <w:p w14:paraId="416C30A2" w14:textId="77777777" w:rsidR="0050695A" w:rsidRPr="0050695A" w:rsidRDefault="0050695A" w:rsidP="0050695A">
      <w:pPr>
        <w:ind w:firstLine="709"/>
        <w:jc w:val="both"/>
        <w:rPr>
          <w:sz w:val="28"/>
        </w:rPr>
      </w:pPr>
      <w:r w:rsidRPr="0050695A">
        <w:rPr>
          <w:sz w:val="28"/>
        </w:rPr>
        <w:t>3. Контроль за исполнением настоящего постановления возложить на начальника Управления земельно-имущественных отношений Администрации Комсомольского муниципального района Витковскую М.С.</w:t>
      </w:r>
    </w:p>
    <w:p w14:paraId="6E9291AA" w14:textId="77777777" w:rsidR="0050695A" w:rsidRPr="0050695A" w:rsidRDefault="0050695A" w:rsidP="0050695A">
      <w:pPr>
        <w:jc w:val="both"/>
      </w:pPr>
    </w:p>
    <w:p w14:paraId="07EB064C" w14:textId="77777777" w:rsidR="0050695A" w:rsidRPr="0050695A" w:rsidRDefault="0050695A" w:rsidP="0050695A">
      <w:pPr>
        <w:jc w:val="both"/>
      </w:pPr>
    </w:p>
    <w:p w14:paraId="5E5D3580" w14:textId="77777777" w:rsidR="0050695A" w:rsidRPr="0050695A" w:rsidRDefault="0050695A" w:rsidP="0050695A">
      <w:pPr>
        <w:jc w:val="both"/>
        <w:rPr>
          <w:b/>
          <w:sz w:val="28"/>
          <w:szCs w:val="28"/>
        </w:rPr>
      </w:pPr>
    </w:p>
    <w:p w14:paraId="38DA4991" w14:textId="77777777" w:rsidR="0050695A" w:rsidRPr="0050695A" w:rsidRDefault="0050695A" w:rsidP="0050695A">
      <w:pPr>
        <w:jc w:val="both"/>
        <w:rPr>
          <w:b/>
          <w:sz w:val="28"/>
          <w:szCs w:val="28"/>
        </w:rPr>
      </w:pPr>
      <w:r w:rsidRPr="0050695A">
        <w:rPr>
          <w:b/>
          <w:sz w:val="28"/>
          <w:szCs w:val="28"/>
        </w:rPr>
        <w:t>Глава Комсомольского</w:t>
      </w:r>
    </w:p>
    <w:p w14:paraId="2944FFE4" w14:textId="77777777" w:rsidR="0050695A" w:rsidRPr="0050695A" w:rsidRDefault="0050695A" w:rsidP="0050695A">
      <w:pPr>
        <w:tabs>
          <w:tab w:val="left" w:pos="142"/>
          <w:tab w:val="left" w:pos="567"/>
        </w:tabs>
        <w:jc w:val="both"/>
        <w:rPr>
          <w:b/>
          <w:sz w:val="28"/>
          <w:szCs w:val="28"/>
        </w:rPr>
      </w:pPr>
      <w:r w:rsidRPr="0050695A">
        <w:rPr>
          <w:b/>
          <w:sz w:val="28"/>
          <w:szCs w:val="28"/>
        </w:rPr>
        <w:t>муниципального района                                                       Бузулуцкая О.В.</w:t>
      </w:r>
    </w:p>
    <w:p w14:paraId="57199ADA" w14:textId="77777777" w:rsidR="0050695A" w:rsidRPr="0050695A" w:rsidRDefault="0050695A" w:rsidP="0050695A">
      <w:pPr>
        <w:tabs>
          <w:tab w:val="left" w:pos="142"/>
          <w:tab w:val="left" w:pos="567"/>
        </w:tabs>
        <w:jc w:val="both"/>
        <w:rPr>
          <w:b/>
          <w:sz w:val="28"/>
          <w:szCs w:val="28"/>
        </w:rPr>
      </w:pPr>
    </w:p>
    <w:p w14:paraId="0C5692E9" w14:textId="2A927150" w:rsidR="0050695A" w:rsidRDefault="0050695A" w:rsidP="0050695A">
      <w:pPr>
        <w:tabs>
          <w:tab w:val="left" w:pos="142"/>
          <w:tab w:val="left" w:pos="567"/>
        </w:tabs>
        <w:jc w:val="both"/>
        <w:rPr>
          <w:b/>
          <w:sz w:val="28"/>
          <w:szCs w:val="28"/>
        </w:rPr>
      </w:pPr>
    </w:p>
    <w:p w14:paraId="4F11CF72" w14:textId="795029E5" w:rsidR="0050695A" w:rsidRDefault="0050695A" w:rsidP="0050695A">
      <w:pPr>
        <w:tabs>
          <w:tab w:val="left" w:pos="142"/>
          <w:tab w:val="left" w:pos="567"/>
        </w:tabs>
        <w:jc w:val="both"/>
        <w:rPr>
          <w:b/>
          <w:sz w:val="28"/>
          <w:szCs w:val="28"/>
        </w:rPr>
      </w:pPr>
    </w:p>
    <w:p w14:paraId="13641C19" w14:textId="02969FC3" w:rsidR="0050695A" w:rsidRDefault="0050695A" w:rsidP="0050695A">
      <w:pPr>
        <w:tabs>
          <w:tab w:val="left" w:pos="142"/>
          <w:tab w:val="left" w:pos="567"/>
        </w:tabs>
        <w:jc w:val="both"/>
        <w:rPr>
          <w:b/>
          <w:sz w:val="28"/>
          <w:szCs w:val="28"/>
        </w:rPr>
      </w:pPr>
    </w:p>
    <w:p w14:paraId="677BA38D" w14:textId="0D3E3C68" w:rsidR="0050695A" w:rsidRDefault="0050695A" w:rsidP="0050695A">
      <w:pPr>
        <w:tabs>
          <w:tab w:val="left" w:pos="142"/>
          <w:tab w:val="left" w:pos="567"/>
        </w:tabs>
        <w:jc w:val="both"/>
        <w:rPr>
          <w:b/>
          <w:sz w:val="28"/>
          <w:szCs w:val="28"/>
        </w:rPr>
      </w:pPr>
    </w:p>
    <w:p w14:paraId="27A026A4" w14:textId="45F738A5" w:rsidR="0050695A" w:rsidRDefault="0050695A" w:rsidP="0050695A">
      <w:pPr>
        <w:tabs>
          <w:tab w:val="left" w:pos="142"/>
          <w:tab w:val="left" w:pos="567"/>
        </w:tabs>
        <w:jc w:val="both"/>
        <w:rPr>
          <w:b/>
          <w:sz w:val="28"/>
          <w:szCs w:val="28"/>
        </w:rPr>
      </w:pPr>
    </w:p>
    <w:p w14:paraId="3844EE54" w14:textId="4777E4EE" w:rsidR="0050695A" w:rsidRDefault="0050695A" w:rsidP="0050695A">
      <w:pPr>
        <w:tabs>
          <w:tab w:val="left" w:pos="142"/>
          <w:tab w:val="left" w:pos="567"/>
        </w:tabs>
        <w:jc w:val="both"/>
        <w:rPr>
          <w:b/>
          <w:sz w:val="28"/>
          <w:szCs w:val="28"/>
        </w:rPr>
      </w:pPr>
    </w:p>
    <w:p w14:paraId="5D966530" w14:textId="6DB4BD66" w:rsidR="0050695A" w:rsidRDefault="0050695A" w:rsidP="0050695A">
      <w:pPr>
        <w:tabs>
          <w:tab w:val="left" w:pos="142"/>
          <w:tab w:val="left" w:pos="567"/>
        </w:tabs>
        <w:jc w:val="both"/>
        <w:rPr>
          <w:b/>
          <w:sz w:val="28"/>
          <w:szCs w:val="28"/>
        </w:rPr>
      </w:pPr>
    </w:p>
    <w:p w14:paraId="49D2DF86" w14:textId="39D6000E" w:rsidR="0050695A" w:rsidRDefault="0050695A" w:rsidP="0050695A">
      <w:pPr>
        <w:tabs>
          <w:tab w:val="left" w:pos="142"/>
          <w:tab w:val="left" w:pos="567"/>
        </w:tabs>
        <w:jc w:val="both"/>
        <w:rPr>
          <w:b/>
          <w:sz w:val="28"/>
          <w:szCs w:val="28"/>
        </w:rPr>
      </w:pPr>
    </w:p>
    <w:p w14:paraId="61CCF3E6" w14:textId="0EB59E17" w:rsidR="0050695A" w:rsidRDefault="0050695A" w:rsidP="0050695A">
      <w:pPr>
        <w:tabs>
          <w:tab w:val="left" w:pos="142"/>
          <w:tab w:val="left" w:pos="567"/>
        </w:tabs>
        <w:jc w:val="both"/>
        <w:rPr>
          <w:b/>
          <w:sz w:val="28"/>
          <w:szCs w:val="28"/>
        </w:rPr>
      </w:pPr>
    </w:p>
    <w:p w14:paraId="687EA288" w14:textId="5D2E34DD" w:rsidR="0050695A" w:rsidRDefault="0050695A" w:rsidP="0050695A">
      <w:pPr>
        <w:tabs>
          <w:tab w:val="left" w:pos="142"/>
          <w:tab w:val="left" w:pos="567"/>
        </w:tabs>
        <w:jc w:val="both"/>
        <w:rPr>
          <w:b/>
          <w:sz w:val="28"/>
          <w:szCs w:val="28"/>
        </w:rPr>
      </w:pPr>
    </w:p>
    <w:p w14:paraId="50AEECFB" w14:textId="61C64C32" w:rsidR="0050695A" w:rsidRDefault="0050695A" w:rsidP="0050695A">
      <w:pPr>
        <w:tabs>
          <w:tab w:val="left" w:pos="142"/>
          <w:tab w:val="left" w:pos="567"/>
        </w:tabs>
        <w:jc w:val="both"/>
        <w:rPr>
          <w:b/>
          <w:sz w:val="28"/>
          <w:szCs w:val="28"/>
        </w:rPr>
      </w:pPr>
    </w:p>
    <w:p w14:paraId="0F661367" w14:textId="5A0305D9" w:rsidR="0050695A" w:rsidRDefault="0050695A" w:rsidP="0050695A">
      <w:pPr>
        <w:tabs>
          <w:tab w:val="left" w:pos="142"/>
          <w:tab w:val="left" w:pos="567"/>
        </w:tabs>
        <w:jc w:val="both"/>
        <w:rPr>
          <w:b/>
          <w:sz w:val="28"/>
          <w:szCs w:val="28"/>
        </w:rPr>
      </w:pPr>
    </w:p>
    <w:p w14:paraId="41042ED9" w14:textId="58860C94" w:rsidR="0050695A" w:rsidRDefault="0050695A" w:rsidP="0050695A">
      <w:pPr>
        <w:tabs>
          <w:tab w:val="left" w:pos="142"/>
          <w:tab w:val="left" w:pos="567"/>
        </w:tabs>
        <w:jc w:val="both"/>
        <w:rPr>
          <w:b/>
          <w:sz w:val="28"/>
          <w:szCs w:val="28"/>
        </w:rPr>
      </w:pPr>
    </w:p>
    <w:p w14:paraId="299D6A20" w14:textId="16FD17BB" w:rsidR="0050695A" w:rsidRDefault="0050695A" w:rsidP="0050695A">
      <w:pPr>
        <w:tabs>
          <w:tab w:val="left" w:pos="142"/>
          <w:tab w:val="left" w:pos="567"/>
        </w:tabs>
        <w:jc w:val="both"/>
        <w:rPr>
          <w:b/>
          <w:sz w:val="28"/>
          <w:szCs w:val="28"/>
        </w:rPr>
      </w:pPr>
    </w:p>
    <w:p w14:paraId="06842D11" w14:textId="17C18745" w:rsidR="0050695A" w:rsidRDefault="0050695A" w:rsidP="0050695A">
      <w:pPr>
        <w:tabs>
          <w:tab w:val="left" w:pos="142"/>
          <w:tab w:val="left" w:pos="567"/>
        </w:tabs>
        <w:jc w:val="both"/>
        <w:rPr>
          <w:b/>
          <w:sz w:val="28"/>
          <w:szCs w:val="28"/>
        </w:rPr>
      </w:pPr>
    </w:p>
    <w:p w14:paraId="766F2E57" w14:textId="2251BC5D" w:rsidR="0050695A" w:rsidRDefault="0050695A" w:rsidP="0050695A">
      <w:pPr>
        <w:tabs>
          <w:tab w:val="left" w:pos="142"/>
          <w:tab w:val="left" w:pos="567"/>
        </w:tabs>
        <w:jc w:val="both"/>
        <w:rPr>
          <w:b/>
          <w:sz w:val="28"/>
          <w:szCs w:val="28"/>
        </w:rPr>
      </w:pPr>
    </w:p>
    <w:p w14:paraId="34B3FFE5" w14:textId="786CD24C" w:rsidR="0050695A" w:rsidRDefault="0050695A" w:rsidP="0050695A">
      <w:pPr>
        <w:tabs>
          <w:tab w:val="left" w:pos="142"/>
          <w:tab w:val="left" w:pos="567"/>
        </w:tabs>
        <w:jc w:val="both"/>
        <w:rPr>
          <w:b/>
          <w:sz w:val="28"/>
          <w:szCs w:val="28"/>
        </w:rPr>
      </w:pPr>
    </w:p>
    <w:p w14:paraId="01CCB336" w14:textId="2503CD00" w:rsidR="0050695A" w:rsidRDefault="0050695A" w:rsidP="0050695A">
      <w:pPr>
        <w:tabs>
          <w:tab w:val="left" w:pos="142"/>
          <w:tab w:val="left" w:pos="567"/>
        </w:tabs>
        <w:jc w:val="both"/>
        <w:rPr>
          <w:b/>
          <w:sz w:val="28"/>
          <w:szCs w:val="28"/>
        </w:rPr>
      </w:pPr>
    </w:p>
    <w:p w14:paraId="1DDC3D31" w14:textId="77777777" w:rsidR="0050695A" w:rsidRPr="0050695A" w:rsidRDefault="0050695A" w:rsidP="0050695A">
      <w:pPr>
        <w:tabs>
          <w:tab w:val="left" w:pos="142"/>
          <w:tab w:val="left" w:pos="567"/>
        </w:tabs>
        <w:jc w:val="both"/>
        <w:rPr>
          <w:b/>
          <w:sz w:val="28"/>
          <w:szCs w:val="28"/>
        </w:rPr>
      </w:pPr>
    </w:p>
    <w:p w14:paraId="38DFA927" w14:textId="77777777" w:rsidR="0050695A" w:rsidRPr="0050695A" w:rsidRDefault="0050695A" w:rsidP="0050695A">
      <w:pPr>
        <w:jc w:val="center"/>
        <w:rPr>
          <w:color w:val="000080"/>
          <w:sz w:val="28"/>
          <w:szCs w:val="28"/>
        </w:rPr>
      </w:pPr>
    </w:p>
    <w:p w14:paraId="7769144E" w14:textId="77777777" w:rsidR="0050695A" w:rsidRPr="0050695A" w:rsidRDefault="0050695A" w:rsidP="0050695A">
      <w:pPr>
        <w:jc w:val="center"/>
        <w:rPr>
          <w:color w:val="000080"/>
          <w:sz w:val="28"/>
          <w:szCs w:val="28"/>
        </w:rPr>
      </w:pPr>
    </w:p>
    <w:p w14:paraId="153CFE0F" w14:textId="7BD8CF05" w:rsidR="0050695A" w:rsidRPr="0050695A" w:rsidRDefault="0050695A" w:rsidP="0050695A">
      <w:pPr>
        <w:jc w:val="center"/>
      </w:pPr>
      <w:r w:rsidRPr="0050695A">
        <w:rPr>
          <w:noProof/>
          <w:color w:val="000080"/>
        </w:rPr>
        <w:lastRenderedPageBreak/>
        <w:drawing>
          <wp:inline distT="0" distB="0" distL="0" distR="0" wp14:anchorId="6DAA49D7" wp14:editId="1CD393C6">
            <wp:extent cx="542925" cy="6762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5FEB3387" w14:textId="77777777" w:rsidR="0050695A" w:rsidRPr="0050695A" w:rsidRDefault="0050695A" w:rsidP="0050695A">
      <w:pPr>
        <w:jc w:val="center"/>
      </w:pPr>
    </w:p>
    <w:p w14:paraId="5D24B714" w14:textId="77777777" w:rsidR="0050695A" w:rsidRPr="0050695A" w:rsidRDefault="0050695A" w:rsidP="0050695A">
      <w:pPr>
        <w:pStyle w:val="1"/>
        <w:jc w:val="center"/>
        <w:rPr>
          <w:color w:val="003366"/>
          <w:sz w:val="36"/>
        </w:rPr>
      </w:pPr>
      <w:r w:rsidRPr="0050695A">
        <w:rPr>
          <w:color w:val="003366"/>
          <w:sz w:val="36"/>
        </w:rPr>
        <w:t>ПОСТАНОВЛЕНИЕ</w:t>
      </w:r>
    </w:p>
    <w:p w14:paraId="64906FD4" w14:textId="77777777" w:rsidR="0050695A" w:rsidRPr="0050695A" w:rsidRDefault="0050695A" w:rsidP="0050695A">
      <w:pPr>
        <w:jc w:val="center"/>
        <w:rPr>
          <w:b/>
          <w:color w:val="003366"/>
        </w:rPr>
      </w:pPr>
      <w:r w:rsidRPr="0050695A">
        <w:rPr>
          <w:b/>
          <w:color w:val="003366"/>
        </w:rPr>
        <w:t>АДМИНИСТРАЦИИ</w:t>
      </w:r>
    </w:p>
    <w:p w14:paraId="141EF1A2" w14:textId="77777777" w:rsidR="0050695A" w:rsidRPr="0050695A" w:rsidRDefault="0050695A" w:rsidP="0050695A">
      <w:pPr>
        <w:jc w:val="center"/>
        <w:rPr>
          <w:b/>
          <w:color w:val="003366"/>
        </w:rPr>
      </w:pPr>
      <w:r w:rsidRPr="0050695A">
        <w:rPr>
          <w:b/>
          <w:color w:val="003366"/>
        </w:rPr>
        <w:t xml:space="preserve"> КОМСОМОЛЬСКОГО МУНИЦИПАЛЬНОГО  РАЙОНА</w:t>
      </w:r>
    </w:p>
    <w:p w14:paraId="0228909F" w14:textId="77777777" w:rsidR="0050695A" w:rsidRPr="0050695A" w:rsidRDefault="0050695A" w:rsidP="0050695A">
      <w:pPr>
        <w:jc w:val="center"/>
        <w:rPr>
          <w:b/>
          <w:color w:val="003366"/>
        </w:rPr>
      </w:pPr>
      <w:r w:rsidRPr="0050695A">
        <w:rPr>
          <w:b/>
          <w:color w:val="003366"/>
        </w:rPr>
        <w:t>ИВАНОВСКОЙ ОБЛАСТИ</w:t>
      </w:r>
    </w:p>
    <w:p w14:paraId="6940E326" w14:textId="77777777" w:rsidR="0050695A" w:rsidRPr="0050695A" w:rsidRDefault="0050695A" w:rsidP="0050695A">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50695A" w:rsidRPr="0050695A" w14:paraId="3F573279" w14:textId="77777777" w:rsidTr="002D4984">
        <w:trPr>
          <w:trHeight w:val="100"/>
        </w:trPr>
        <w:tc>
          <w:tcPr>
            <w:tcW w:w="9072" w:type="dxa"/>
            <w:gridSpan w:val="10"/>
            <w:tcBorders>
              <w:top w:val="thinThickThinSmallGap" w:sz="24" w:space="0" w:color="auto"/>
              <w:left w:val="nil"/>
              <w:bottom w:val="nil"/>
              <w:right w:val="nil"/>
            </w:tcBorders>
          </w:tcPr>
          <w:p w14:paraId="79571C45" w14:textId="77777777" w:rsidR="0050695A" w:rsidRPr="0050695A" w:rsidRDefault="0050695A" w:rsidP="002D4984">
            <w:pPr>
              <w:jc w:val="center"/>
              <w:rPr>
                <w:color w:val="003366"/>
              </w:rPr>
            </w:pPr>
            <w:smartTag w:uri="urn:schemas-microsoft-com:office:smarttags" w:element="metricconverter">
              <w:smartTagPr>
                <w:attr w:name="ProductID" w:val="155150, г"/>
              </w:smartTagPr>
              <w:r w:rsidRPr="0050695A">
                <w:rPr>
                  <w:color w:val="003366"/>
                </w:rPr>
                <w:t>155150, г</w:t>
              </w:r>
            </w:smartTag>
            <w:r w:rsidRPr="0050695A">
              <w:rPr>
                <w:color w:val="003366"/>
              </w:rPr>
              <w:t xml:space="preserve">. Комсомольск, ул. 50 лет ВЛКСМ, д. 2, ИНН 3714002224, КПП 371401001, </w:t>
            </w:r>
          </w:p>
          <w:p w14:paraId="1DE47064" w14:textId="77777777" w:rsidR="0050695A" w:rsidRPr="0050695A" w:rsidRDefault="0050695A" w:rsidP="002D4984">
            <w:pPr>
              <w:jc w:val="center"/>
              <w:rPr>
                <w:color w:val="003366"/>
              </w:rPr>
            </w:pPr>
            <w:r w:rsidRPr="0050695A">
              <w:rPr>
                <w:color w:val="003366"/>
              </w:rPr>
              <w:t xml:space="preserve">ОГРН 1023701625595, Тел./Факс (49352) 4-11-78, e-mail: </w:t>
            </w:r>
            <w:hyperlink r:id="rId16" w:history="1">
              <w:r w:rsidRPr="0050695A">
                <w:rPr>
                  <w:rStyle w:val="a5"/>
                </w:rPr>
                <w:t>admin.komsomolsk@mail.ru</w:t>
              </w:r>
            </w:hyperlink>
          </w:p>
          <w:p w14:paraId="5FB86067" w14:textId="77777777" w:rsidR="0050695A" w:rsidRPr="0050695A" w:rsidRDefault="0050695A" w:rsidP="002D4984">
            <w:pPr>
              <w:rPr>
                <w:color w:val="003366"/>
                <w:sz w:val="28"/>
                <w:szCs w:val="28"/>
              </w:rPr>
            </w:pPr>
          </w:p>
        </w:tc>
      </w:tr>
      <w:tr w:rsidR="0050695A" w:rsidRPr="0050695A" w14:paraId="11F80ED7" w14:textId="77777777" w:rsidTr="002D4984">
        <w:tblPrEx>
          <w:tblBorders>
            <w:top w:val="none" w:sz="0" w:space="0" w:color="auto"/>
          </w:tblBorders>
        </w:tblPrEx>
        <w:trPr>
          <w:gridAfter w:val="1"/>
          <w:wAfter w:w="497" w:type="dxa"/>
          <w:trHeight w:val="415"/>
        </w:trPr>
        <w:tc>
          <w:tcPr>
            <w:tcW w:w="1582" w:type="dxa"/>
          </w:tcPr>
          <w:p w14:paraId="0F382ABF" w14:textId="77777777" w:rsidR="0050695A" w:rsidRPr="0050695A" w:rsidRDefault="0050695A" w:rsidP="002D4984">
            <w:pPr>
              <w:ind w:right="-108"/>
              <w:jc w:val="center"/>
              <w:rPr>
                <w:sz w:val="28"/>
                <w:szCs w:val="28"/>
              </w:rPr>
            </w:pPr>
          </w:p>
        </w:tc>
        <w:tc>
          <w:tcPr>
            <w:tcW w:w="360" w:type="dxa"/>
          </w:tcPr>
          <w:p w14:paraId="78CC8C3E" w14:textId="77777777" w:rsidR="0050695A" w:rsidRPr="0050695A" w:rsidRDefault="0050695A" w:rsidP="002D4984">
            <w:pPr>
              <w:ind w:right="-108"/>
              <w:jc w:val="center"/>
              <w:rPr>
                <w:sz w:val="28"/>
                <w:szCs w:val="28"/>
              </w:rPr>
            </w:pPr>
          </w:p>
          <w:p w14:paraId="5A2D22D4" w14:textId="77777777" w:rsidR="0050695A" w:rsidRPr="0050695A" w:rsidRDefault="0050695A" w:rsidP="002D4984">
            <w:pPr>
              <w:ind w:right="-108"/>
              <w:jc w:val="center"/>
            </w:pPr>
            <w:r w:rsidRPr="0050695A">
              <w:rPr>
                <w:sz w:val="28"/>
                <w:szCs w:val="28"/>
              </w:rPr>
              <w:t>«</w:t>
            </w:r>
          </w:p>
        </w:tc>
        <w:tc>
          <w:tcPr>
            <w:tcW w:w="610" w:type="dxa"/>
            <w:tcBorders>
              <w:bottom w:val="single" w:sz="4" w:space="0" w:color="auto"/>
            </w:tcBorders>
            <w:vAlign w:val="bottom"/>
          </w:tcPr>
          <w:p w14:paraId="109E060C" w14:textId="77777777" w:rsidR="0050695A" w:rsidRPr="0050695A" w:rsidRDefault="0050695A" w:rsidP="002D4984">
            <w:pPr>
              <w:ind w:right="-108"/>
              <w:jc w:val="center"/>
              <w:rPr>
                <w:sz w:val="28"/>
                <w:szCs w:val="28"/>
              </w:rPr>
            </w:pPr>
            <w:r w:rsidRPr="0050695A">
              <w:rPr>
                <w:sz w:val="28"/>
                <w:szCs w:val="28"/>
              </w:rPr>
              <w:t>08</w:t>
            </w:r>
          </w:p>
        </w:tc>
        <w:tc>
          <w:tcPr>
            <w:tcW w:w="540" w:type="dxa"/>
            <w:vAlign w:val="bottom"/>
          </w:tcPr>
          <w:p w14:paraId="195AA479" w14:textId="77777777" w:rsidR="0050695A" w:rsidRPr="0050695A" w:rsidRDefault="0050695A" w:rsidP="002D4984">
            <w:pPr>
              <w:ind w:left="-734" w:firstLine="720"/>
              <w:rPr>
                <w:sz w:val="28"/>
                <w:szCs w:val="28"/>
              </w:rPr>
            </w:pPr>
            <w:r w:rsidRPr="0050695A">
              <w:rPr>
                <w:sz w:val="28"/>
                <w:szCs w:val="28"/>
              </w:rPr>
              <w:t>»</w:t>
            </w:r>
          </w:p>
        </w:tc>
        <w:tc>
          <w:tcPr>
            <w:tcW w:w="1728" w:type="dxa"/>
            <w:tcBorders>
              <w:bottom w:val="single" w:sz="4" w:space="0" w:color="auto"/>
            </w:tcBorders>
            <w:vAlign w:val="bottom"/>
          </w:tcPr>
          <w:p w14:paraId="45646C94" w14:textId="77777777" w:rsidR="0050695A" w:rsidRPr="0050695A" w:rsidRDefault="0050695A" w:rsidP="002D4984">
            <w:pPr>
              <w:jc w:val="center"/>
              <w:rPr>
                <w:sz w:val="28"/>
                <w:szCs w:val="28"/>
              </w:rPr>
            </w:pPr>
            <w:r w:rsidRPr="0050695A">
              <w:rPr>
                <w:sz w:val="28"/>
                <w:szCs w:val="28"/>
              </w:rPr>
              <w:t>06</w:t>
            </w:r>
          </w:p>
        </w:tc>
        <w:tc>
          <w:tcPr>
            <w:tcW w:w="1417" w:type="dxa"/>
            <w:vAlign w:val="bottom"/>
          </w:tcPr>
          <w:p w14:paraId="38A65391" w14:textId="77777777" w:rsidR="0050695A" w:rsidRPr="0050695A" w:rsidRDefault="0050695A" w:rsidP="002D4984">
            <w:pPr>
              <w:rPr>
                <w:sz w:val="28"/>
                <w:szCs w:val="28"/>
              </w:rPr>
            </w:pPr>
            <w:r w:rsidRPr="0050695A">
              <w:rPr>
                <w:sz w:val="28"/>
                <w:szCs w:val="28"/>
              </w:rPr>
              <w:t>2026г.  №</w:t>
            </w:r>
          </w:p>
        </w:tc>
        <w:tc>
          <w:tcPr>
            <w:tcW w:w="1038" w:type="dxa"/>
            <w:tcBorders>
              <w:left w:val="nil"/>
              <w:bottom w:val="single" w:sz="4" w:space="0" w:color="auto"/>
            </w:tcBorders>
            <w:vAlign w:val="bottom"/>
          </w:tcPr>
          <w:p w14:paraId="5FE0A76F" w14:textId="77777777" w:rsidR="0050695A" w:rsidRPr="0050695A" w:rsidRDefault="0050695A" w:rsidP="002D4984">
            <w:pPr>
              <w:jc w:val="center"/>
              <w:rPr>
                <w:sz w:val="28"/>
                <w:szCs w:val="28"/>
              </w:rPr>
            </w:pPr>
            <w:r w:rsidRPr="0050695A">
              <w:rPr>
                <w:sz w:val="28"/>
                <w:szCs w:val="28"/>
              </w:rPr>
              <w:t>111</w:t>
            </w:r>
          </w:p>
        </w:tc>
        <w:tc>
          <w:tcPr>
            <w:tcW w:w="520" w:type="dxa"/>
            <w:tcBorders>
              <w:left w:val="nil"/>
            </w:tcBorders>
            <w:vAlign w:val="bottom"/>
          </w:tcPr>
          <w:p w14:paraId="48842B49" w14:textId="77777777" w:rsidR="0050695A" w:rsidRPr="0050695A" w:rsidRDefault="0050695A" w:rsidP="002D4984">
            <w:pPr>
              <w:jc w:val="center"/>
              <w:rPr>
                <w:sz w:val="28"/>
                <w:szCs w:val="28"/>
              </w:rPr>
            </w:pPr>
          </w:p>
        </w:tc>
        <w:tc>
          <w:tcPr>
            <w:tcW w:w="780" w:type="dxa"/>
            <w:tcBorders>
              <w:left w:val="nil"/>
            </w:tcBorders>
            <w:vAlign w:val="bottom"/>
          </w:tcPr>
          <w:p w14:paraId="117D60D2" w14:textId="77777777" w:rsidR="0050695A" w:rsidRPr="0050695A" w:rsidRDefault="0050695A" w:rsidP="002D4984">
            <w:pPr>
              <w:jc w:val="center"/>
            </w:pPr>
          </w:p>
        </w:tc>
      </w:tr>
    </w:tbl>
    <w:p w14:paraId="745E0A92" w14:textId="77777777" w:rsidR="0050695A" w:rsidRPr="0050695A" w:rsidRDefault="0050695A" w:rsidP="0050695A">
      <w:pPr>
        <w:ind w:firstLine="720"/>
        <w:jc w:val="center"/>
        <w:rPr>
          <w:sz w:val="28"/>
          <w:szCs w:val="28"/>
        </w:rPr>
      </w:pPr>
    </w:p>
    <w:p w14:paraId="56C87348" w14:textId="77777777" w:rsidR="0050695A" w:rsidRPr="0050695A" w:rsidRDefault="0050695A" w:rsidP="0050695A">
      <w:pPr>
        <w:jc w:val="center"/>
        <w:rPr>
          <w:b/>
          <w:sz w:val="28"/>
          <w:szCs w:val="28"/>
        </w:rPr>
      </w:pPr>
      <w:r w:rsidRPr="0050695A">
        <w:rPr>
          <w:b/>
          <w:sz w:val="28"/>
          <w:szCs w:val="28"/>
        </w:rPr>
        <w:t>Положение о комиссии по организации деятельности нестационарных торговых объектов, объектов мелкорозничной торговой сети и оказания услуг на территории Комсомольского муниципального района</w:t>
      </w:r>
    </w:p>
    <w:p w14:paraId="62FB6EE4" w14:textId="77777777" w:rsidR="0050695A" w:rsidRPr="0050695A" w:rsidRDefault="0050695A" w:rsidP="0050695A">
      <w:pPr>
        <w:ind w:firstLine="720"/>
        <w:jc w:val="center"/>
        <w:rPr>
          <w:b/>
          <w:sz w:val="28"/>
          <w:szCs w:val="28"/>
        </w:rPr>
      </w:pPr>
    </w:p>
    <w:p w14:paraId="62DA0395" w14:textId="77777777" w:rsidR="0050695A" w:rsidRPr="0050695A" w:rsidRDefault="0050695A" w:rsidP="0050695A">
      <w:pPr>
        <w:jc w:val="both"/>
        <w:rPr>
          <w:sz w:val="28"/>
          <w:szCs w:val="28"/>
        </w:rPr>
      </w:pPr>
      <w:r w:rsidRPr="0050695A">
        <w:rPr>
          <w:bCs/>
          <w:sz w:val="28"/>
          <w:szCs w:val="28"/>
        </w:rPr>
        <w:t xml:space="preserve">        В соответствии с Федеральным </w:t>
      </w:r>
      <w:hyperlink r:id="rId17" w:history="1">
        <w:r w:rsidRPr="0050695A">
          <w:rPr>
            <w:bCs/>
            <w:color w:val="0000FF"/>
            <w:sz w:val="28"/>
            <w:szCs w:val="28"/>
          </w:rPr>
          <w:t>законом</w:t>
        </w:r>
      </w:hyperlink>
      <w:r w:rsidRPr="0050695A">
        <w:rPr>
          <w:bCs/>
          <w:sz w:val="28"/>
          <w:szCs w:val="28"/>
        </w:rPr>
        <w:t xml:space="preserve"> от 28.12.2009 N 381-ФЗ                    "Об основах государственного регулирования торговой деятельности в Российской Федерации", </w:t>
      </w:r>
      <w:r w:rsidRPr="0050695A">
        <w:rPr>
          <w:color w:val="0A0A0A"/>
          <w:sz w:val="28"/>
          <w:szCs w:val="28"/>
          <w:shd w:val="clear" w:color="auto" w:fill="FFFFFF"/>
        </w:rPr>
        <w:t xml:space="preserve">Федеральным законом от 06.10.2003 № 131-ФЗ «Об общих принципах организации местного самоуправления в Российской Федерации», </w:t>
      </w:r>
      <w:hyperlink r:id="rId18" w:history="1">
        <w:r w:rsidRPr="0050695A">
          <w:rPr>
            <w:bCs/>
            <w:color w:val="0000FF"/>
            <w:sz w:val="28"/>
            <w:szCs w:val="28"/>
          </w:rPr>
          <w:t>постановлением</w:t>
        </w:r>
      </w:hyperlink>
      <w:r w:rsidRPr="0050695A">
        <w:rPr>
          <w:bCs/>
          <w:sz w:val="28"/>
          <w:szCs w:val="28"/>
        </w:rPr>
        <w:t xml:space="preserve"> Правительства Российской Федерации от 29.09.2010 N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 </w:t>
      </w:r>
      <w:r w:rsidRPr="0050695A">
        <w:rPr>
          <w:sz w:val="28"/>
          <w:szCs w:val="28"/>
        </w:rPr>
        <w:t xml:space="preserve">постановлением Администрации Комсомольского муниципального района  от 24.12.2013 N 1045 «Об утверждении схем размещения нестационарных торговых объектов на территории Комсомольского муниципального района», руководствуясь </w:t>
      </w:r>
      <w:hyperlink r:id="rId19" w:history="1">
        <w:r w:rsidRPr="0050695A">
          <w:rPr>
            <w:rStyle w:val="a5"/>
            <w:sz w:val="28"/>
            <w:szCs w:val="28"/>
          </w:rPr>
          <w:t>Уставом</w:t>
        </w:r>
      </w:hyperlink>
      <w:r w:rsidRPr="0050695A">
        <w:rPr>
          <w:sz w:val="28"/>
          <w:szCs w:val="28"/>
        </w:rPr>
        <w:t xml:space="preserve"> Комсомольского муниципального района, в целях упорядочения размещения нестационарных торговых объектов, Администрация Комсомольского муниципального района  </w:t>
      </w:r>
      <w:r w:rsidRPr="0050695A">
        <w:rPr>
          <w:b/>
          <w:sz w:val="28"/>
          <w:szCs w:val="28"/>
        </w:rPr>
        <w:t>п о с т а н о в л я е т:</w:t>
      </w:r>
      <w:r w:rsidRPr="0050695A">
        <w:rPr>
          <w:sz w:val="28"/>
          <w:szCs w:val="28"/>
        </w:rPr>
        <w:t xml:space="preserve"> </w:t>
      </w:r>
    </w:p>
    <w:p w14:paraId="60C85467" w14:textId="77777777" w:rsidR="0050695A" w:rsidRPr="0050695A" w:rsidRDefault="0050695A" w:rsidP="0050695A">
      <w:pPr>
        <w:widowControl w:val="0"/>
        <w:autoSpaceDE w:val="0"/>
        <w:autoSpaceDN w:val="0"/>
        <w:adjustRightInd w:val="0"/>
        <w:ind w:firstLine="540"/>
        <w:jc w:val="both"/>
        <w:rPr>
          <w:sz w:val="28"/>
          <w:szCs w:val="28"/>
        </w:rPr>
      </w:pPr>
    </w:p>
    <w:p w14:paraId="005AD521" w14:textId="77777777" w:rsidR="0050695A" w:rsidRPr="0050695A" w:rsidRDefault="0050695A" w:rsidP="0050695A">
      <w:pPr>
        <w:widowControl w:val="0"/>
        <w:autoSpaceDE w:val="0"/>
        <w:autoSpaceDN w:val="0"/>
        <w:adjustRightInd w:val="0"/>
        <w:ind w:firstLine="540"/>
        <w:rPr>
          <w:sz w:val="28"/>
          <w:szCs w:val="28"/>
        </w:rPr>
      </w:pPr>
      <w:r w:rsidRPr="0050695A">
        <w:rPr>
          <w:sz w:val="28"/>
          <w:szCs w:val="28"/>
        </w:rPr>
        <w:t>1.Утвердить:</w:t>
      </w:r>
    </w:p>
    <w:p w14:paraId="37AF0112" w14:textId="77777777" w:rsidR="0050695A" w:rsidRPr="0050695A" w:rsidRDefault="0050695A" w:rsidP="0050695A">
      <w:pPr>
        <w:widowControl w:val="0"/>
        <w:autoSpaceDE w:val="0"/>
        <w:autoSpaceDN w:val="0"/>
        <w:adjustRightInd w:val="0"/>
        <w:ind w:firstLine="540"/>
        <w:rPr>
          <w:sz w:val="28"/>
          <w:szCs w:val="28"/>
        </w:rPr>
      </w:pPr>
    </w:p>
    <w:p w14:paraId="4FC8DE37" w14:textId="77777777" w:rsidR="0050695A" w:rsidRPr="0050695A" w:rsidRDefault="0050695A" w:rsidP="0050695A">
      <w:pPr>
        <w:jc w:val="both"/>
        <w:rPr>
          <w:sz w:val="28"/>
          <w:szCs w:val="28"/>
        </w:rPr>
      </w:pPr>
      <w:r w:rsidRPr="0050695A">
        <w:rPr>
          <w:sz w:val="28"/>
          <w:szCs w:val="28"/>
        </w:rPr>
        <w:t xml:space="preserve">        1.1. Положение о комиссии по организации деятельности нестационарных торговых объектов, объектов мелкорозничной                торговой сети и оказания услуг на территории                                 Комсомольского муниципального района (приложение№1).</w:t>
      </w:r>
    </w:p>
    <w:p w14:paraId="6801C190" w14:textId="77777777" w:rsidR="0050695A" w:rsidRPr="0050695A" w:rsidRDefault="0050695A" w:rsidP="0050695A">
      <w:pPr>
        <w:jc w:val="both"/>
        <w:rPr>
          <w:sz w:val="28"/>
          <w:szCs w:val="28"/>
        </w:rPr>
      </w:pPr>
      <w:r w:rsidRPr="0050695A">
        <w:rPr>
          <w:sz w:val="28"/>
          <w:szCs w:val="28"/>
        </w:rPr>
        <w:lastRenderedPageBreak/>
        <w:br/>
        <w:t xml:space="preserve">      1.2. Состав комиссии по организации деятельности нестационарных торговых объектов,  объектов мелкорозничной торговой сети и оказания услуг на территории Комсомольского муниципального района  (приложение № 2).</w:t>
      </w:r>
    </w:p>
    <w:p w14:paraId="266BAC7F" w14:textId="77777777" w:rsidR="0050695A" w:rsidRPr="0050695A" w:rsidRDefault="0050695A" w:rsidP="0050695A">
      <w:pPr>
        <w:jc w:val="both"/>
        <w:rPr>
          <w:sz w:val="28"/>
          <w:szCs w:val="28"/>
        </w:rPr>
      </w:pPr>
    </w:p>
    <w:p w14:paraId="0BC54F4B" w14:textId="77777777" w:rsidR="0050695A" w:rsidRPr="0050695A" w:rsidRDefault="0050695A" w:rsidP="0050695A">
      <w:pPr>
        <w:jc w:val="both"/>
        <w:rPr>
          <w:sz w:val="28"/>
          <w:szCs w:val="28"/>
        </w:rPr>
      </w:pPr>
      <w:r w:rsidRPr="0050695A">
        <w:rPr>
          <w:sz w:val="28"/>
          <w:szCs w:val="28"/>
        </w:rPr>
        <w:t xml:space="preserve">       2. Настоящее постановление вступает в силу со дня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14:paraId="2B7FAAD7" w14:textId="77777777" w:rsidR="0050695A" w:rsidRPr="0050695A" w:rsidRDefault="0050695A" w:rsidP="0050695A">
      <w:pPr>
        <w:jc w:val="both"/>
        <w:rPr>
          <w:sz w:val="28"/>
          <w:szCs w:val="28"/>
        </w:rPr>
      </w:pPr>
    </w:p>
    <w:p w14:paraId="5BC9D597" w14:textId="77777777" w:rsidR="0050695A" w:rsidRPr="0050695A" w:rsidRDefault="0050695A" w:rsidP="0050695A">
      <w:pPr>
        <w:widowControl w:val="0"/>
        <w:autoSpaceDE w:val="0"/>
        <w:autoSpaceDN w:val="0"/>
        <w:adjustRightInd w:val="0"/>
        <w:ind w:firstLine="540"/>
        <w:jc w:val="both"/>
        <w:rPr>
          <w:sz w:val="28"/>
          <w:szCs w:val="28"/>
        </w:rPr>
      </w:pPr>
      <w:r w:rsidRPr="0050695A">
        <w:rPr>
          <w:sz w:val="28"/>
          <w:szCs w:val="28"/>
        </w:rPr>
        <w:t>3. Контроль за выполнением настоящего постановления возложить на заместителя главы Администрации Комсомольского муниципального района, начальника отдела по муниципальным закупкам Мусину Е.Г.</w:t>
      </w:r>
    </w:p>
    <w:p w14:paraId="6913F9BD" w14:textId="77777777" w:rsidR="0050695A" w:rsidRPr="0050695A" w:rsidRDefault="0050695A" w:rsidP="0050695A">
      <w:pPr>
        <w:widowControl w:val="0"/>
        <w:autoSpaceDE w:val="0"/>
        <w:autoSpaceDN w:val="0"/>
        <w:adjustRightInd w:val="0"/>
        <w:ind w:firstLine="540"/>
        <w:jc w:val="both"/>
        <w:rPr>
          <w:sz w:val="28"/>
          <w:szCs w:val="28"/>
        </w:rPr>
      </w:pPr>
      <w:r w:rsidRPr="0050695A">
        <w:rPr>
          <w:sz w:val="28"/>
          <w:szCs w:val="28"/>
        </w:rPr>
        <w:t xml:space="preserve">  </w:t>
      </w:r>
    </w:p>
    <w:p w14:paraId="3E60B97A" w14:textId="77777777" w:rsidR="0050695A" w:rsidRPr="0050695A" w:rsidRDefault="0050695A" w:rsidP="0050695A">
      <w:pPr>
        <w:widowControl w:val="0"/>
        <w:autoSpaceDE w:val="0"/>
        <w:autoSpaceDN w:val="0"/>
        <w:adjustRightInd w:val="0"/>
        <w:ind w:firstLine="540"/>
        <w:jc w:val="both"/>
        <w:rPr>
          <w:sz w:val="28"/>
          <w:szCs w:val="28"/>
        </w:rPr>
      </w:pPr>
    </w:p>
    <w:p w14:paraId="1FB853CA" w14:textId="77777777" w:rsidR="0050695A" w:rsidRPr="0050695A" w:rsidRDefault="0050695A" w:rsidP="0050695A">
      <w:pPr>
        <w:widowControl w:val="0"/>
        <w:autoSpaceDE w:val="0"/>
        <w:autoSpaceDN w:val="0"/>
        <w:adjustRightInd w:val="0"/>
        <w:ind w:firstLine="540"/>
        <w:jc w:val="both"/>
        <w:rPr>
          <w:sz w:val="28"/>
          <w:szCs w:val="28"/>
        </w:rPr>
      </w:pPr>
    </w:p>
    <w:tbl>
      <w:tblPr>
        <w:tblpPr w:leftFromText="180" w:rightFromText="180" w:bottomFromText="200" w:vertAnchor="text" w:horzAnchor="margin" w:tblpY="241"/>
        <w:tblW w:w="9806" w:type="dxa"/>
        <w:tblLook w:val="04A0" w:firstRow="1" w:lastRow="0" w:firstColumn="1" w:lastColumn="0" w:noHBand="0" w:noVBand="1"/>
      </w:tblPr>
      <w:tblGrid>
        <w:gridCol w:w="5310"/>
        <w:gridCol w:w="1790"/>
        <w:gridCol w:w="2706"/>
      </w:tblGrid>
      <w:tr w:rsidR="0050695A" w:rsidRPr="0050695A" w14:paraId="4AB3953B" w14:textId="77777777" w:rsidTr="002D4984">
        <w:trPr>
          <w:trHeight w:val="231"/>
        </w:trPr>
        <w:tc>
          <w:tcPr>
            <w:tcW w:w="5310" w:type="dxa"/>
            <w:hideMark/>
          </w:tcPr>
          <w:p w14:paraId="7D733762" w14:textId="77777777" w:rsidR="0050695A" w:rsidRPr="0050695A" w:rsidRDefault="0050695A" w:rsidP="002D4984">
            <w:pPr>
              <w:jc w:val="both"/>
              <w:rPr>
                <w:rFonts w:eastAsia="Calibri"/>
                <w:b/>
                <w:sz w:val="28"/>
                <w:szCs w:val="28"/>
                <w:lang w:eastAsia="en-US"/>
              </w:rPr>
            </w:pPr>
            <w:r w:rsidRPr="0050695A">
              <w:rPr>
                <w:b/>
                <w:sz w:val="28"/>
                <w:szCs w:val="28"/>
              </w:rPr>
              <w:t xml:space="preserve">Глава  Комсомольского </w:t>
            </w:r>
          </w:p>
          <w:p w14:paraId="4820A3FC" w14:textId="77777777" w:rsidR="0050695A" w:rsidRPr="0050695A" w:rsidRDefault="0050695A" w:rsidP="002D4984">
            <w:pPr>
              <w:rPr>
                <w:b/>
                <w:sz w:val="28"/>
                <w:szCs w:val="28"/>
                <w:lang w:eastAsia="en-US"/>
              </w:rPr>
            </w:pPr>
            <w:r w:rsidRPr="0050695A">
              <w:rPr>
                <w:b/>
                <w:sz w:val="28"/>
                <w:szCs w:val="28"/>
              </w:rPr>
              <w:t xml:space="preserve">муниципального  района                                                                            </w:t>
            </w:r>
          </w:p>
        </w:tc>
        <w:tc>
          <w:tcPr>
            <w:tcW w:w="1790" w:type="dxa"/>
          </w:tcPr>
          <w:p w14:paraId="273FDE47" w14:textId="77777777" w:rsidR="0050695A" w:rsidRPr="0050695A" w:rsidRDefault="0050695A" w:rsidP="002D4984">
            <w:pPr>
              <w:rPr>
                <w:b/>
                <w:sz w:val="28"/>
                <w:szCs w:val="28"/>
                <w:lang w:eastAsia="en-US"/>
              </w:rPr>
            </w:pPr>
          </w:p>
          <w:p w14:paraId="583F1A91" w14:textId="77777777" w:rsidR="0050695A" w:rsidRPr="0050695A" w:rsidRDefault="0050695A" w:rsidP="002D4984">
            <w:pPr>
              <w:rPr>
                <w:b/>
                <w:sz w:val="28"/>
                <w:szCs w:val="28"/>
                <w:lang w:eastAsia="en-US"/>
              </w:rPr>
            </w:pPr>
          </w:p>
        </w:tc>
        <w:tc>
          <w:tcPr>
            <w:tcW w:w="2706" w:type="dxa"/>
            <w:vAlign w:val="bottom"/>
          </w:tcPr>
          <w:p w14:paraId="07EAFF2D" w14:textId="77777777" w:rsidR="0050695A" w:rsidRPr="0050695A" w:rsidRDefault="0050695A" w:rsidP="002D4984">
            <w:pPr>
              <w:rPr>
                <w:b/>
                <w:sz w:val="28"/>
                <w:szCs w:val="28"/>
              </w:rPr>
            </w:pPr>
          </w:p>
          <w:p w14:paraId="5D4C144C" w14:textId="77777777" w:rsidR="0050695A" w:rsidRPr="0050695A" w:rsidRDefault="0050695A" w:rsidP="002D4984">
            <w:pPr>
              <w:rPr>
                <w:b/>
                <w:sz w:val="28"/>
                <w:szCs w:val="28"/>
                <w:lang w:eastAsia="en-US"/>
              </w:rPr>
            </w:pPr>
            <w:r w:rsidRPr="0050695A">
              <w:rPr>
                <w:b/>
                <w:sz w:val="28"/>
                <w:szCs w:val="28"/>
                <w:lang w:eastAsia="en-US"/>
              </w:rPr>
              <w:t>О.В.Бузулуцкая</w:t>
            </w:r>
          </w:p>
        </w:tc>
      </w:tr>
    </w:tbl>
    <w:p w14:paraId="6670C84E" w14:textId="77777777" w:rsidR="0050695A" w:rsidRPr="0050695A" w:rsidRDefault="0050695A" w:rsidP="0050695A">
      <w:pPr>
        <w:jc w:val="right"/>
        <w:rPr>
          <w:sz w:val="28"/>
          <w:szCs w:val="28"/>
        </w:rPr>
      </w:pPr>
    </w:p>
    <w:p w14:paraId="0FC14A4E" w14:textId="77777777" w:rsidR="0050695A" w:rsidRPr="0050695A" w:rsidRDefault="0050695A" w:rsidP="0050695A">
      <w:pPr>
        <w:jc w:val="right"/>
        <w:rPr>
          <w:sz w:val="28"/>
          <w:szCs w:val="28"/>
        </w:rPr>
      </w:pPr>
    </w:p>
    <w:p w14:paraId="054C5061" w14:textId="77777777" w:rsidR="0050695A" w:rsidRPr="0050695A" w:rsidRDefault="0050695A" w:rsidP="0050695A">
      <w:pPr>
        <w:jc w:val="right"/>
        <w:rPr>
          <w:sz w:val="28"/>
          <w:szCs w:val="28"/>
        </w:rPr>
      </w:pPr>
    </w:p>
    <w:p w14:paraId="5BB45BFF" w14:textId="77777777" w:rsidR="0050695A" w:rsidRPr="0050695A" w:rsidRDefault="0050695A" w:rsidP="0050695A">
      <w:pPr>
        <w:jc w:val="right"/>
        <w:rPr>
          <w:sz w:val="28"/>
          <w:szCs w:val="28"/>
        </w:rPr>
      </w:pPr>
    </w:p>
    <w:p w14:paraId="313A3FC5" w14:textId="77777777" w:rsidR="0050695A" w:rsidRPr="0050695A" w:rsidRDefault="0050695A" w:rsidP="0050695A">
      <w:pPr>
        <w:jc w:val="right"/>
        <w:rPr>
          <w:sz w:val="28"/>
          <w:szCs w:val="28"/>
        </w:rPr>
      </w:pPr>
    </w:p>
    <w:p w14:paraId="22AD4541" w14:textId="77777777" w:rsidR="0050695A" w:rsidRPr="0050695A" w:rsidRDefault="0050695A" w:rsidP="0050695A">
      <w:pPr>
        <w:jc w:val="right"/>
        <w:rPr>
          <w:sz w:val="28"/>
          <w:szCs w:val="28"/>
        </w:rPr>
      </w:pPr>
    </w:p>
    <w:p w14:paraId="6C469C89" w14:textId="77777777" w:rsidR="0050695A" w:rsidRPr="0050695A" w:rsidRDefault="0050695A" w:rsidP="0050695A">
      <w:pPr>
        <w:jc w:val="right"/>
        <w:rPr>
          <w:sz w:val="28"/>
          <w:szCs w:val="28"/>
        </w:rPr>
      </w:pPr>
    </w:p>
    <w:p w14:paraId="6BF0305F" w14:textId="77777777" w:rsidR="0050695A" w:rsidRPr="0050695A" w:rsidRDefault="0050695A" w:rsidP="0050695A">
      <w:pPr>
        <w:jc w:val="right"/>
        <w:rPr>
          <w:sz w:val="28"/>
          <w:szCs w:val="28"/>
        </w:rPr>
      </w:pPr>
    </w:p>
    <w:p w14:paraId="787CAF69" w14:textId="77777777" w:rsidR="0050695A" w:rsidRPr="0050695A" w:rsidRDefault="0050695A" w:rsidP="0050695A">
      <w:pPr>
        <w:jc w:val="right"/>
        <w:rPr>
          <w:sz w:val="28"/>
          <w:szCs w:val="28"/>
        </w:rPr>
      </w:pPr>
    </w:p>
    <w:p w14:paraId="62623592" w14:textId="77777777" w:rsidR="0050695A" w:rsidRPr="0050695A" w:rsidRDefault="0050695A" w:rsidP="0050695A">
      <w:pPr>
        <w:jc w:val="right"/>
        <w:rPr>
          <w:sz w:val="28"/>
          <w:szCs w:val="28"/>
        </w:rPr>
      </w:pPr>
    </w:p>
    <w:p w14:paraId="6CAE0791" w14:textId="77777777" w:rsidR="0050695A" w:rsidRPr="0050695A" w:rsidRDefault="0050695A" w:rsidP="0050695A">
      <w:pPr>
        <w:jc w:val="right"/>
        <w:rPr>
          <w:sz w:val="28"/>
          <w:szCs w:val="28"/>
        </w:rPr>
      </w:pPr>
    </w:p>
    <w:p w14:paraId="6B65243C" w14:textId="77777777" w:rsidR="0050695A" w:rsidRPr="0050695A" w:rsidRDefault="0050695A" w:rsidP="0050695A">
      <w:pPr>
        <w:jc w:val="right"/>
        <w:rPr>
          <w:sz w:val="28"/>
          <w:szCs w:val="28"/>
        </w:rPr>
      </w:pPr>
    </w:p>
    <w:p w14:paraId="222BF4A1" w14:textId="77777777" w:rsidR="0050695A" w:rsidRPr="0050695A" w:rsidRDefault="0050695A" w:rsidP="0050695A">
      <w:pPr>
        <w:jc w:val="right"/>
        <w:rPr>
          <w:sz w:val="28"/>
          <w:szCs w:val="28"/>
        </w:rPr>
      </w:pPr>
    </w:p>
    <w:p w14:paraId="0B548E72" w14:textId="77777777" w:rsidR="0050695A" w:rsidRPr="0050695A" w:rsidRDefault="0050695A" w:rsidP="0050695A">
      <w:pPr>
        <w:jc w:val="right"/>
        <w:rPr>
          <w:sz w:val="28"/>
          <w:szCs w:val="28"/>
        </w:rPr>
      </w:pPr>
    </w:p>
    <w:p w14:paraId="45E9699B" w14:textId="77777777" w:rsidR="0050695A" w:rsidRPr="0050695A" w:rsidRDefault="0050695A" w:rsidP="0050695A">
      <w:pPr>
        <w:jc w:val="right"/>
        <w:rPr>
          <w:sz w:val="28"/>
          <w:szCs w:val="28"/>
        </w:rPr>
      </w:pPr>
    </w:p>
    <w:p w14:paraId="26853002" w14:textId="77777777" w:rsidR="0050695A" w:rsidRPr="0050695A" w:rsidRDefault="0050695A" w:rsidP="0050695A">
      <w:pPr>
        <w:jc w:val="right"/>
        <w:rPr>
          <w:sz w:val="28"/>
          <w:szCs w:val="28"/>
        </w:rPr>
      </w:pPr>
    </w:p>
    <w:p w14:paraId="5E8F8841" w14:textId="77777777" w:rsidR="0050695A" w:rsidRPr="0050695A" w:rsidRDefault="0050695A" w:rsidP="0050695A">
      <w:pPr>
        <w:jc w:val="right"/>
        <w:rPr>
          <w:sz w:val="28"/>
          <w:szCs w:val="28"/>
        </w:rPr>
      </w:pPr>
    </w:p>
    <w:p w14:paraId="436B030D" w14:textId="77777777" w:rsidR="0050695A" w:rsidRPr="0050695A" w:rsidRDefault="0050695A" w:rsidP="0050695A">
      <w:pPr>
        <w:jc w:val="right"/>
        <w:rPr>
          <w:sz w:val="28"/>
          <w:szCs w:val="28"/>
        </w:rPr>
      </w:pPr>
    </w:p>
    <w:p w14:paraId="7B60D09A" w14:textId="77777777" w:rsidR="0050695A" w:rsidRPr="0050695A" w:rsidRDefault="0050695A" w:rsidP="0050695A">
      <w:pPr>
        <w:jc w:val="right"/>
        <w:rPr>
          <w:sz w:val="28"/>
          <w:szCs w:val="28"/>
        </w:rPr>
      </w:pPr>
    </w:p>
    <w:p w14:paraId="4C2F9DB4" w14:textId="77777777" w:rsidR="0050695A" w:rsidRPr="0050695A" w:rsidRDefault="0050695A" w:rsidP="0050695A">
      <w:pPr>
        <w:jc w:val="right"/>
        <w:rPr>
          <w:sz w:val="28"/>
          <w:szCs w:val="28"/>
        </w:rPr>
      </w:pPr>
    </w:p>
    <w:p w14:paraId="59C1E2AC" w14:textId="77777777" w:rsidR="0050695A" w:rsidRPr="0050695A" w:rsidRDefault="0050695A" w:rsidP="0050695A">
      <w:pPr>
        <w:jc w:val="right"/>
        <w:rPr>
          <w:sz w:val="28"/>
          <w:szCs w:val="28"/>
        </w:rPr>
      </w:pPr>
    </w:p>
    <w:p w14:paraId="714E98CB" w14:textId="77777777" w:rsidR="0050695A" w:rsidRPr="0050695A" w:rsidRDefault="0050695A" w:rsidP="0050695A">
      <w:pPr>
        <w:tabs>
          <w:tab w:val="left" w:pos="709"/>
        </w:tabs>
        <w:ind w:left="1701"/>
        <w:jc w:val="right"/>
        <w:rPr>
          <w:sz w:val="28"/>
          <w:szCs w:val="28"/>
        </w:rPr>
      </w:pPr>
      <w:r w:rsidRPr="0050695A">
        <w:rPr>
          <w:sz w:val="28"/>
          <w:szCs w:val="28"/>
        </w:rPr>
        <w:lastRenderedPageBreak/>
        <w:t xml:space="preserve">Приложение №1 </w:t>
      </w:r>
    </w:p>
    <w:p w14:paraId="6F489243" w14:textId="77777777" w:rsidR="0050695A" w:rsidRPr="0050695A" w:rsidRDefault="0050695A" w:rsidP="0050695A">
      <w:pPr>
        <w:tabs>
          <w:tab w:val="left" w:pos="709"/>
        </w:tabs>
        <w:ind w:left="1701"/>
        <w:jc w:val="right"/>
        <w:rPr>
          <w:sz w:val="28"/>
          <w:szCs w:val="28"/>
        </w:rPr>
      </w:pPr>
      <w:r w:rsidRPr="0050695A">
        <w:rPr>
          <w:sz w:val="28"/>
          <w:szCs w:val="28"/>
        </w:rPr>
        <w:t>к постановлению Администрации</w:t>
      </w:r>
    </w:p>
    <w:p w14:paraId="4E20118B" w14:textId="77777777" w:rsidR="0050695A" w:rsidRPr="0050695A" w:rsidRDefault="0050695A" w:rsidP="0050695A">
      <w:pPr>
        <w:tabs>
          <w:tab w:val="left" w:pos="709"/>
        </w:tabs>
        <w:ind w:left="1701"/>
        <w:jc w:val="right"/>
        <w:rPr>
          <w:sz w:val="28"/>
          <w:szCs w:val="28"/>
        </w:rPr>
      </w:pPr>
      <w:r w:rsidRPr="0050695A">
        <w:rPr>
          <w:sz w:val="28"/>
          <w:szCs w:val="28"/>
        </w:rPr>
        <w:t>Комсомольского муниципального района</w:t>
      </w:r>
    </w:p>
    <w:p w14:paraId="3F4DEF6B" w14:textId="77777777" w:rsidR="0050695A" w:rsidRPr="0050695A" w:rsidRDefault="0050695A" w:rsidP="0050695A">
      <w:pPr>
        <w:tabs>
          <w:tab w:val="left" w:pos="709"/>
        </w:tabs>
        <w:ind w:left="1701"/>
        <w:jc w:val="right"/>
        <w:rPr>
          <w:sz w:val="28"/>
          <w:szCs w:val="28"/>
        </w:rPr>
      </w:pPr>
      <w:r w:rsidRPr="0050695A">
        <w:rPr>
          <w:sz w:val="28"/>
          <w:szCs w:val="28"/>
        </w:rPr>
        <w:t>от ________________№______</w:t>
      </w:r>
    </w:p>
    <w:p w14:paraId="2BE6A142" w14:textId="77777777" w:rsidR="0050695A" w:rsidRPr="0050695A" w:rsidRDefault="0050695A" w:rsidP="0050695A">
      <w:pPr>
        <w:pStyle w:val="a6"/>
        <w:rPr>
          <w:rFonts w:ascii="Times New Roman" w:hAnsi="Times New Roman"/>
          <w:sz w:val="26"/>
          <w:szCs w:val="26"/>
        </w:rPr>
      </w:pPr>
    </w:p>
    <w:p w14:paraId="49C51C18" w14:textId="77777777" w:rsidR="0050695A" w:rsidRPr="0050695A" w:rsidRDefault="0050695A" w:rsidP="0050695A">
      <w:pPr>
        <w:pStyle w:val="a6"/>
        <w:rPr>
          <w:rFonts w:ascii="Times New Roman" w:hAnsi="Times New Roman"/>
          <w:sz w:val="26"/>
          <w:szCs w:val="26"/>
        </w:rPr>
      </w:pPr>
    </w:p>
    <w:p w14:paraId="29D3AA9F" w14:textId="77777777" w:rsidR="0050695A" w:rsidRPr="0050695A" w:rsidRDefault="0050695A" w:rsidP="0050695A">
      <w:pPr>
        <w:pStyle w:val="a6"/>
        <w:rPr>
          <w:rFonts w:ascii="Times New Roman" w:hAnsi="Times New Roman"/>
          <w:sz w:val="26"/>
          <w:szCs w:val="26"/>
        </w:rPr>
      </w:pPr>
    </w:p>
    <w:p w14:paraId="384570CD" w14:textId="77777777" w:rsidR="0050695A" w:rsidRPr="0050695A" w:rsidRDefault="0050695A" w:rsidP="0050695A">
      <w:pPr>
        <w:pStyle w:val="a6"/>
        <w:rPr>
          <w:rFonts w:ascii="Times New Roman" w:hAnsi="Times New Roman"/>
          <w:sz w:val="26"/>
          <w:szCs w:val="26"/>
        </w:rPr>
      </w:pPr>
    </w:p>
    <w:p w14:paraId="5B05368C" w14:textId="77777777" w:rsidR="0050695A" w:rsidRPr="0050695A" w:rsidRDefault="0050695A" w:rsidP="0050695A">
      <w:pPr>
        <w:pStyle w:val="a6"/>
        <w:rPr>
          <w:rFonts w:ascii="Times New Roman" w:hAnsi="Times New Roman"/>
          <w:sz w:val="26"/>
          <w:szCs w:val="26"/>
        </w:rPr>
      </w:pPr>
    </w:p>
    <w:p w14:paraId="720A7D09" w14:textId="77777777" w:rsidR="0050695A" w:rsidRPr="0050695A" w:rsidRDefault="0050695A" w:rsidP="0050695A">
      <w:pPr>
        <w:jc w:val="center"/>
        <w:rPr>
          <w:b/>
          <w:sz w:val="28"/>
          <w:szCs w:val="28"/>
        </w:rPr>
      </w:pPr>
      <w:bookmarkStart w:id="0" w:name="Par26"/>
      <w:bookmarkEnd w:id="0"/>
      <w:r w:rsidRPr="0050695A">
        <w:rPr>
          <w:b/>
          <w:sz w:val="28"/>
          <w:szCs w:val="28"/>
        </w:rPr>
        <w:t>Положение о комиссии по организации деятельности нестационарных торговых объектов, объектов мелкорозничной торговой сети и оказания услуг на территории Комсомольского муниципального района</w:t>
      </w:r>
    </w:p>
    <w:p w14:paraId="176BBCDB" w14:textId="77777777" w:rsidR="0050695A" w:rsidRPr="0050695A" w:rsidRDefault="0050695A" w:rsidP="0050695A">
      <w:pPr>
        <w:jc w:val="center"/>
        <w:rPr>
          <w:b/>
          <w:bCs/>
          <w:sz w:val="28"/>
          <w:szCs w:val="28"/>
        </w:rPr>
      </w:pPr>
    </w:p>
    <w:p w14:paraId="1B38D755" w14:textId="77777777" w:rsidR="0050695A" w:rsidRPr="0050695A" w:rsidRDefault="0050695A" w:rsidP="0050695A">
      <w:pPr>
        <w:jc w:val="center"/>
        <w:rPr>
          <w:b/>
          <w:bCs/>
          <w:sz w:val="28"/>
          <w:szCs w:val="28"/>
        </w:rPr>
      </w:pPr>
    </w:p>
    <w:p w14:paraId="6EA98D13" w14:textId="77777777" w:rsidR="0050695A" w:rsidRPr="0050695A" w:rsidRDefault="0050695A" w:rsidP="0050695A">
      <w:pPr>
        <w:jc w:val="center"/>
        <w:rPr>
          <w:b/>
          <w:bCs/>
          <w:sz w:val="28"/>
          <w:szCs w:val="28"/>
        </w:rPr>
      </w:pPr>
    </w:p>
    <w:p w14:paraId="799610C1" w14:textId="77777777" w:rsidR="0050695A" w:rsidRPr="0050695A" w:rsidRDefault="0050695A" w:rsidP="0050695A">
      <w:pPr>
        <w:jc w:val="center"/>
        <w:outlineLvl w:val="1"/>
        <w:rPr>
          <w:b/>
          <w:bCs/>
          <w:sz w:val="28"/>
          <w:szCs w:val="28"/>
        </w:rPr>
      </w:pPr>
      <w:r w:rsidRPr="0050695A">
        <w:rPr>
          <w:b/>
          <w:bCs/>
          <w:sz w:val="28"/>
          <w:szCs w:val="28"/>
        </w:rPr>
        <w:t>1. Общие положения</w:t>
      </w:r>
    </w:p>
    <w:p w14:paraId="0D0DA9E3" w14:textId="77777777" w:rsidR="0050695A" w:rsidRPr="0050695A" w:rsidRDefault="0050695A" w:rsidP="0050695A">
      <w:pPr>
        <w:jc w:val="both"/>
        <w:rPr>
          <w:bCs/>
          <w:sz w:val="28"/>
          <w:szCs w:val="28"/>
        </w:rPr>
      </w:pPr>
    </w:p>
    <w:p w14:paraId="603B20FC" w14:textId="77777777" w:rsidR="0050695A" w:rsidRPr="0050695A" w:rsidRDefault="0050695A" w:rsidP="0050695A">
      <w:pPr>
        <w:ind w:firstLine="540"/>
        <w:jc w:val="both"/>
        <w:rPr>
          <w:bCs/>
          <w:sz w:val="28"/>
          <w:szCs w:val="28"/>
        </w:rPr>
      </w:pPr>
      <w:r w:rsidRPr="0050695A">
        <w:rPr>
          <w:bCs/>
          <w:sz w:val="28"/>
          <w:szCs w:val="28"/>
        </w:rPr>
        <w:t xml:space="preserve">1. Настоящее Положение определяет основные задачи, функции и регламент деятельности, права и обязанности комиссии </w:t>
      </w:r>
      <w:r w:rsidRPr="0050695A">
        <w:rPr>
          <w:sz w:val="28"/>
          <w:szCs w:val="28"/>
        </w:rPr>
        <w:t>по организации деятельности нестационарных торговых объектов, объектов мелкорозничной торговой сети и оказания услуг на территории Комсомольского муниципального района</w:t>
      </w:r>
      <w:r w:rsidRPr="0050695A">
        <w:rPr>
          <w:bCs/>
          <w:sz w:val="28"/>
          <w:szCs w:val="28"/>
        </w:rPr>
        <w:t xml:space="preserve"> (далее - Комиссия).</w:t>
      </w:r>
    </w:p>
    <w:p w14:paraId="576D543D" w14:textId="77777777" w:rsidR="0050695A" w:rsidRPr="0050695A" w:rsidRDefault="0050695A" w:rsidP="0050695A">
      <w:pPr>
        <w:spacing w:before="280"/>
        <w:ind w:firstLine="540"/>
        <w:jc w:val="both"/>
        <w:rPr>
          <w:bCs/>
          <w:sz w:val="28"/>
          <w:szCs w:val="28"/>
        </w:rPr>
      </w:pPr>
      <w:r w:rsidRPr="0050695A">
        <w:rPr>
          <w:bCs/>
          <w:sz w:val="28"/>
          <w:szCs w:val="28"/>
        </w:rPr>
        <w:t>2. Комиссия является постоянно действующим органом.</w:t>
      </w:r>
    </w:p>
    <w:p w14:paraId="18458932" w14:textId="77777777" w:rsidR="0050695A" w:rsidRPr="0050695A" w:rsidRDefault="0050695A" w:rsidP="0050695A">
      <w:pPr>
        <w:spacing w:before="280"/>
        <w:ind w:firstLine="540"/>
        <w:jc w:val="both"/>
        <w:rPr>
          <w:bCs/>
          <w:sz w:val="28"/>
          <w:szCs w:val="28"/>
        </w:rPr>
      </w:pPr>
      <w:r w:rsidRPr="0050695A">
        <w:rPr>
          <w:bCs/>
          <w:sz w:val="28"/>
          <w:szCs w:val="28"/>
        </w:rPr>
        <w:t xml:space="preserve">3. </w:t>
      </w:r>
      <w:r w:rsidRPr="0050695A">
        <w:rPr>
          <w:sz w:val="28"/>
          <w:szCs w:val="28"/>
        </w:rPr>
        <w:t>Комиссия рассматривает вопросы размещения нестационарных торговых объектов на основании Договоров, а также объектов мелкорозничной торговой сети и оказания услуг на основании Разрешений на территории Комсомольского муниципального района, а также рассматривает заявления хозяйствующих субъектов о включении (исключении) объектов в Схему размещения НТО.</w:t>
      </w:r>
    </w:p>
    <w:p w14:paraId="3EACFF42" w14:textId="77777777" w:rsidR="0050695A" w:rsidRPr="0050695A" w:rsidRDefault="0050695A" w:rsidP="0050695A">
      <w:pPr>
        <w:spacing w:before="280"/>
        <w:ind w:firstLine="540"/>
        <w:jc w:val="both"/>
        <w:rPr>
          <w:bCs/>
          <w:sz w:val="28"/>
          <w:szCs w:val="28"/>
        </w:rPr>
      </w:pPr>
      <w:r w:rsidRPr="0050695A">
        <w:rPr>
          <w:bCs/>
          <w:sz w:val="28"/>
          <w:szCs w:val="28"/>
        </w:rPr>
        <w:t xml:space="preserve">4. </w:t>
      </w:r>
      <w:r w:rsidRPr="0050695A">
        <w:rPr>
          <w:sz w:val="28"/>
          <w:szCs w:val="28"/>
        </w:rPr>
        <w:t xml:space="preserve">Комиссия в своей деятельности руководствуется Конституцией Российской Федерации, Федеральными законами от 06.10.2003 № 131-ФЗ </w:t>
      </w:r>
      <w:r w:rsidRPr="0050695A">
        <w:rPr>
          <w:color w:val="0A0A0A"/>
          <w:sz w:val="28"/>
          <w:szCs w:val="28"/>
          <w:shd w:val="clear" w:color="auto" w:fill="FFFFFF"/>
        </w:rPr>
        <w:t>«Об общих принципах организации местного самоуправления в Российской Федерации»,</w:t>
      </w:r>
      <w:r w:rsidRPr="0050695A">
        <w:rPr>
          <w:sz w:val="28"/>
          <w:szCs w:val="28"/>
        </w:rPr>
        <w:t xml:space="preserve"> от 28.12.2009 № 381-ФЗ </w:t>
      </w:r>
      <w:r w:rsidRPr="0050695A">
        <w:rPr>
          <w:bCs/>
          <w:sz w:val="28"/>
          <w:szCs w:val="28"/>
        </w:rPr>
        <w:t>"Об основах государственного регулирования торговой деятельности в Российской Федерации",</w:t>
      </w:r>
      <w:r w:rsidRPr="0050695A">
        <w:rPr>
          <w:sz w:val="28"/>
          <w:szCs w:val="28"/>
        </w:rPr>
        <w:t xml:space="preserve"> Уставом Комсомольского муниципального района, постановлением Администрации Комсомольского муниципального района от 24.12.2013 № 1045, настоящим Положением.</w:t>
      </w:r>
    </w:p>
    <w:p w14:paraId="0DC95462" w14:textId="77777777" w:rsidR="0050695A" w:rsidRPr="0050695A" w:rsidRDefault="0050695A" w:rsidP="0050695A">
      <w:pPr>
        <w:jc w:val="center"/>
        <w:rPr>
          <w:b/>
          <w:bCs/>
          <w:sz w:val="28"/>
          <w:szCs w:val="28"/>
        </w:rPr>
      </w:pPr>
    </w:p>
    <w:p w14:paraId="7FB6D910" w14:textId="77777777" w:rsidR="0050695A" w:rsidRPr="0050695A" w:rsidRDefault="0050695A" w:rsidP="0050695A">
      <w:pPr>
        <w:jc w:val="center"/>
        <w:outlineLvl w:val="1"/>
        <w:rPr>
          <w:b/>
          <w:bCs/>
          <w:sz w:val="28"/>
          <w:szCs w:val="28"/>
        </w:rPr>
      </w:pPr>
      <w:r w:rsidRPr="0050695A">
        <w:rPr>
          <w:b/>
          <w:bCs/>
          <w:sz w:val="28"/>
          <w:szCs w:val="28"/>
        </w:rPr>
        <w:t>2. Цели и задачи деятельности Комиссии</w:t>
      </w:r>
    </w:p>
    <w:p w14:paraId="24B23420" w14:textId="77777777" w:rsidR="0050695A" w:rsidRPr="0050695A" w:rsidRDefault="0050695A" w:rsidP="0050695A">
      <w:pPr>
        <w:jc w:val="both"/>
        <w:rPr>
          <w:b/>
          <w:bCs/>
          <w:sz w:val="28"/>
          <w:szCs w:val="28"/>
        </w:rPr>
      </w:pPr>
    </w:p>
    <w:p w14:paraId="63866619" w14:textId="77777777" w:rsidR="0050695A" w:rsidRPr="0050695A" w:rsidRDefault="0050695A" w:rsidP="0050695A">
      <w:pPr>
        <w:rPr>
          <w:b/>
          <w:sz w:val="28"/>
          <w:szCs w:val="28"/>
        </w:rPr>
      </w:pPr>
      <w:r w:rsidRPr="0050695A">
        <w:rPr>
          <w:b/>
          <w:sz w:val="28"/>
          <w:szCs w:val="28"/>
        </w:rPr>
        <w:t xml:space="preserve">   5. Целями работы Комиссии являются:</w:t>
      </w:r>
    </w:p>
    <w:p w14:paraId="3607A8F2" w14:textId="77777777" w:rsidR="0050695A" w:rsidRPr="0050695A" w:rsidRDefault="0050695A" w:rsidP="0050695A">
      <w:pPr>
        <w:jc w:val="both"/>
        <w:rPr>
          <w:sz w:val="28"/>
          <w:szCs w:val="28"/>
        </w:rPr>
      </w:pPr>
      <w:r w:rsidRPr="0050695A">
        <w:rPr>
          <w:sz w:val="28"/>
          <w:szCs w:val="28"/>
        </w:rPr>
        <w:lastRenderedPageBreak/>
        <w:br/>
        <w:t xml:space="preserve">   5.1. Создание благоприятных условий для обеспечения населения Комсомольского муниципального района услугами торговли, бытового обслуживания;</w:t>
      </w:r>
      <w:r w:rsidRPr="0050695A">
        <w:rPr>
          <w:sz w:val="28"/>
          <w:szCs w:val="28"/>
        </w:rPr>
        <w:br/>
        <w:t xml:space="preserve">   5.2. Повышение доступности товаров народного потребления для населения;</w:t>
      </w:r>
      <w:r w:rsidRPr="0050695A">
        <w:rPr>
          <w:sz w:val="28"/>
          <w:szCs w:val="28"/>
        </w:rPr>
        <w:br/>
        <w:t xml:space="preserve">   5.3. Восполнение недостатка стационарной торговой сети и (или) недостатка тех или иных групп товаров, видов услуг;</w:t>
      </w:r>
      <w:r w:rsidRPr="0050695A">
        <w:rPr>
          <w:sz w:val="28"/>
          <w:szCs w:val="28"/>
        </w:rPr>
        <w:br/>
        <w:t xml:space="preserve">  5.4. Достижение нормативов минимальной обеспеченности населения Комсомольского муниципального района площадью торговых объектов;</w:t>
      </w:r>
      <w:r w:rsidRPr="0050695A">
        <w:rPr>
          <w:sz w:val="28"/>
          <w:szCs w:val="28"/>
        </w:rPr>
        <w:br/>
        <w:t xml:space="preserve">  5.5. Соблюдение требований действующего законодательства Российской Федерации, регламентирующего порядок размещения нестационарных торговых объектов на территории Комсомольского муниципального района.</w:t>
      </w:r>
    </w:p>
    <w:p w14:paraId="5EE919EA" w14:textId="77777777" w:rsidR="0050695A" w:rsidRPr="0050695A" w:rsidRDefault="0050695A" w:rsidP="0050695A">
      <w:pPr>
        <w:jc w:val="both"/>
        <w:rPr>
          <w:sz w:val="28"/>
          <w:szCs w:val="28"/>
        </w:rPr>
      </w:pPr>
    </w:p>
    <w:p w14:paraId="2F940338" w14:textId="77777777" w:rsidR="0050695A" w:rsidRPr="0050695A" w:rsidRDefault="0050695A" w:rsidP="0050695A">
      <w:pPr>
        <w:rPr>
          <w:b/>
          <w:sz w:val="28"/>
          <w:szCs w:val="28"/>
        </w:rPr>
      </w:pPr>
      <w:r w:rsidRPr="0050695A">
        <w:rPr>
          <w:b/>
          <w:sz w:val="28"/>
          <w:szCs w:val="28"/>
        </w:rPr>
        <w:t xml:space="preserve">    6. Основными задачами Комиссии являются:</w:t>
      </w:r>
    </w:p>
    <w:p w14:paraId="5C4C53AF" w14:textId="77777777" w:rsidR="0050695A" w:rsidRPr="0050695A" w:rsidRDefault="0050695A" w:rsidP="0050695A">
      <w:pPr>
        <w:jc w:val="both"/>
        <w:rPr>
          <w:sz w:val="28"/>
          <w:szCs w:val="28"/>
        </w:rPr>
      </w:pPr>
      <w:r w:rsidRPr="0050695A">
        <w:rPr>
          <w:sz w:val="28"/>
          <w:szCs w:val="28"/>
        </w:rPr>
        <w:br/>
        <w:t xml:space="preserve">    6.1. Создание условий для организации упорядоченной торговли и оказания услуг на территории Комсомольского муниципального района;</w:t>
      </w:r>
      <w:r w:rsidRPr="0050695A">
        <w:rPr>
          <w:sz w:val="28"/>
          <w:szCs w:val="28"/>
        </w:rPr>
        <w:br/>
        <w:t xml:space="preserve">    6.2. Оптимизация размещения нестационарных торговых объектов,  объектов мелкорозничной сети и оказания услуг с учетом интересов жителей;</w:t>
      </w:r>
      <w:r w:rsidRPr="0050695A">
        <w:rPr>
          <w:sz w:val="28"/>
          <w:szCs w:val="28"/>
        </w:rPr>
        <w:br/>
        <w:t xml:space="preserve">    6.3. Обеспечение равного доступа субъектов малого и                                 среднего     предпринимательства,   а также    самозанятых      граждан         к участию в размещении объектов;</w:t>
      </w:r>
      <w:r w:rsidRPr="0050695A">
        <w:rPr>
          <w:sz w:val="28"/>
          <w:szCs w:val="28"/>
        </w:rPr>
        <w:br/>
        <w:t xml:space="preserve">   6.4. Сохранение внешнего архитектурного облика сложившейся застройки района при размещении объектов;</w:t>
      </w:r>
      <w:r w:rsidRPr="0050695A">
        <w:rPr>
          <w:sz w:val="28"/>
          <w:szCs w:val="28"/>
        </w:rPr>
        <w:br/>
        <w:t xml:space="preserve">   6.5. Контроль за соблюдением условий договоров и разрешений, а также рассмотрение вопросов о досрочном прекращении их действия при выявлении нарушений.</w:t>
      </w:r>
    </w:p>
    <w:p w14:paraId="77334054" w14:textId="77777777" w:rsidR="0050695A" w:rsidRPr="0050695A" w:rsidRDefault="0050695A" w:rsidP="0050695A"/>
    <w:p w14:paraId="0437DBF8" w14:textId="77777777" w:rsidR="0050695A" w:rsidRPr="0050695A" w:rsidRDefault="0050695A" w:rsidP="0050695A">
      <w:pPr>
        <w:jc w:val="center"/>
        <w:rPr>
          <w:b/>
          <w:bCs/>
          <w:sz w:val="28"/>
          <w:szCs w:val="28"/>
        </w:rPr>
      </w:pPr>
    </w:p>
    <w:p w14:paraId="6DFE5989" w14:textId="77777777" w:rsidR="0050695A" w:rsidRPr="0050695A" w:rsidRDefault="0050695A" w:rsidP="0050695A">
      <w:pPr>
        <w:jc w:val="center"/>
        <w:outlineLvl w:val="1"/>
        <w:rPr>
          <w:b/>
          <w:bCs/>
          <w:sz w:val="28"/>
          <w:szCs w:val="28"/>
        </w:rPr>
      </w:pPr>
      <w:r w:rsidRPr="0050695A">
        <w:rPr>
          <w:b/>
          <w:bCs/>
          <w:sz w:val="28"/>
          <w:szCs w:val="28"/>
        </w:rPr>
        <w:t>3. Полномочия Комиссии</w:t>
      </w:r>
    </w:p>
    <w:p w14:paraId="51BDCF8F" w14:textId="77777777" w:rsidR="0050695A" w:rsidRPr="0050695A" w:rsidRDefault="0050695A" w:rsidP="0050695A">
      <w:pPr>
        <w:rPr>
          <w:bCs/>
          <w:sz w:val="28"/>
          <w:szCs w:val="28"/>
        </w:rPr>
      </w:pPr>
    </w:p>
    <w:p w14:paraId="79D08546" w14:textId="77777777" w:rsidR="0050695A" w:rsidRPr="0050695A" w:rsidRDefault="0050695A" w:rsidP="0050695A">
      <w:pPr>
        <w:jc w:val="both"/>
        <w:rPr>
          <w:sz w:val="28"/>
          <w:szCs w:val="28"/>
        </w:rPr>
      </w:pPr>
      <w:r w:rsidRPr="0050695A">
        <w:rPr>
          <w:sz w:val="28"/>
          <w:szCs w:val="28"/>
        </w:rPr>
        <w:t xml:space="preserve">     3.1. Для достижения поставленных целей и решения задач Комиссия осуществляет следующие полномочия:</w:t>
      </w:r>
    </w:p>
    <w:p w14:paraId="4F95D6F3" w14:textId="77777777" w:rsidR="0050695A" w:rsidRPr="0050695A" w:rsidRDefault="0050695A" w:rsidP="0050695A">
      <w:pPr>
        <w:jc w:val="both"/>
        <w:rPr>
          <w:b/>
          <w:sz w:val="28"/>
          <w:szCs w:val="28"/>
        </w:rPr>
      </w:pPr>
      <w:r w:rsidRPr="0050695A">
        <w:rPr>
          <w:b/>
          <w:sz w:val="28"/>
          <w:szCs w:val="28"/>
        </w:rPr>
        <w:t xml:space="preserve">     3.1.1. Разработка и актуализация Схем размещения НТО:</w:t>
      </w:r>
    </w:p>
    <w:p w14:paraId="42640051" w14:textId="77777777" w:rsidR="0050695A" w:rsidRPr="0050695A" w:rsidRDefault="0050695A" w:rsidP="0050695A">
      <w:pPr>
        <w:jc w:val="both"/>
        <w:rPr>
          <w:sz w:val="28"/>
          <w:szCs w:val="28"/>
        </w:rPr>
      </w:pPr>
      <w:r w:rsidRPr="0050695A">
        <w:rPr>
          <w:sz w:val="28"/>
          <w:szCs w:val="28"/>
        </w:rPr>
        <w:t xml:space="preserve">     - подготовка проектов Схемы размещения НТО и Схемы размещения передвижных, сезонных НТО на территории района;</w:t>
      </w:r>
    </w:p>
    <w:p w14:paraId="116D0DAD" w14:textId="77777777" w:rsidR="0050695A" w:rsidRPr="0050695A" w:rsidRDefault="0050695A" w:rsidP="0050695A">
      <w:pPr>
        <w:jc w:val="both"/>
        <w:rPr>
          <w:sz w:val="28"/>
          <w:szCs w:val="28"/>
        </w:rPr>
      </w:pPr>
      <w:r w:rsidRPr="0050695A">
        <w:rPr>
          <w:sz w:val="28"/>
          <w:szCs w:val="28"/>
        </w:rPr>
        <w:t xml:space="preserve">    - проведение инвентаризации существующих мест размещения НТО для поддержания данных в актуальном состоянии.</w:t>
      </w:r>
    </w:p>
    <w:p w14:paraId="1FB26F0E" w14:textId="77777777" w:rsidR="0050695A" w:rsidRPr="0050695A" w:rsidRDefault="0050695A" w:rsidP="0050695A">
      <w:pPr>
        <w:jc w:val="both"/>
        <w:rPr>
          <w:b/>
          <w:sz w:val="28"/>
          <w:szCs w:val="28"/>
        </w:rPr>
      </w:pPr>
      <w:r w:rsidRPr="0050695A">
        <w:rPr>
          <w:sz w:val="28"/>
          <w:szCs w:val="28"/>
        </w:rPr>
        <w:t xml:space="preserve">    </w:t>
      </w:r>
      <w:r w:rsidRPr="0050695A">
        <w:rPr>
          <w:b/>
          <w:sz w:val="28"/>
          <w:szCs w:val="28"/>
        </w:rPr>
        <w:t>3.1.2. Работа с обращениями:</w:t>
      </w:r>
    </w:p>
    <w:p w14:paraId="1B5B3152" w14:textId="77777777" w:rsidR="0050695A" w:rsidRPr="0050695A" w:rsidRDefault="0050695A" w:rsidP="0050695A">
      <w:pPr>
        <w:jc w:val="both"/>
        <w:rPr>
          <w:sz w:val="28"/>
          <w:szCs w:val="28"/>
        </w:rPr>
      </w:pPr>
      <w:r w:rsidRPr="0050695A">
        <w:rPr>
          <w:sz w:val="28"/>
          <w:szCs w:val="28"/>
        </w:rPr>
        <w:t xml:space="preserve">     - рассмотрение заявлений физических лиц, индивидуальных предпринимателей и юридических лиц о включении, исключении или внесении изменений в Схемы размещения;</w:t>
      </w:r>
    </w:p>
    <w:p w14:paraId="147FEA56" w14:textId="77777777" w:rsidR="0050695A" w:rsidRPr="0050695A" w:rsidRDefault="0050695A" w:rsidP="0050695A">
      <w:pPr>
        <w:jc w:val="both"/>
        <w:rPr>
          <w:sz w:val="28"/>
          <w:szCs w:val="28"/>
        </w:rPr>
      </w:pPr>
      <w:r w:rsidRPr="0050695A">
        <w:rPr>
          <w:sz w:val="28"/>
          <w:szCs w:val="28"/>
        </w:rPr>
        <w:lastRenderedPageBreak/>
        <w:t xml:space="preserve">    - анализ материалов, поступивших от органов государственной власти и местного самоуправления, а также обращений граждан по вопросам функционирования НТО.</w:t>
      </w:r>
    </w:p>
    <w:p w14:paraId="0A4DAD07" w14:textId="77777777" w:rsidR="0050695A" w:rsidRPr="0050695A" w:rsidRDefault="0050695A" w:rsidP="0050695A">
      <w:pPr>
        <w:jc w:val="both"/>
        <w:rPr>
          <w:b/>
          <w:sz w:val="28"/>
          <w:szCs w:val="28"/>
        </w:rPr>
      </w:pPr>
      <w:r w:rsidRPr="0050695A">
        <w:rPr>
          <w:b/>
          <w:sz w:val="28"/>
          <w:szCs w:val="28"/>
        </w:rPr>
        <w:t xml:space="preserve">     3.1.3. Экспертная оценка и заключения:</w:t>
      </w:r>
    </w:p>
    <w:p w14:paraId="60F39977" w14:textId="77777777" w:rsidR="0050695A" w:rsidRPr="0050695A" w:rsidRDefault="0050695A" w:rsidP="0050695A">
      <w:pPr>
        <w:jc w:val="both"/>
        <w:rPr>
          <w:sz w:val="28"/>
          <w:szCs w:val="28"/>
        </w:rPr>
      </w:pPr>
      <w:r w:rsidRPr="0050695A">
        <w:rPr>
          <w:sz w:val="28"/>
          <w:szCs w:val="28"/>
        </w:rPr>
        <w:t xml:space="preserve">     - подготовка мотивированного заключения о возможности или нецелесообразности включения новых объектов в Схемы размещения;</w:t>
      </w:r>
    </w:p>
    <w:p w14:paraId="7C5365B5" w14:textId="77777777" w:rsidR="0050695A" w:rsidRPr="0050695A" w:rsidRDefault="0050695A" w:rsidP="0050695A">
      <w:pPr>
        <w:jc w:val="both"/>
        <w:rPr>
          <w:sz w:val="28"/>
          <w:szCs w:val="28"/>
        </w:rPr>
      </w:pPr>
      <w:r w:rsidRPr="0050695A">
        <w:rPr>
          <w:sz w:val="28"/>
          <w:szCs w:val="28"/>
        </w:rPr>
        <w:t xml:space="preserve">    - вынесение рекомендаций о заключении Договоров на размещение НТО или о выдаче Разрешений на размещение объектов мелкорозничной торговой сети и оказания услуг.</w:t>
      </w:r>
    </w:p>
    <w:p w14:paraId="2671DE25" w14:textId="77777777" w:rsidR="0050695A" w:rsidRPr="0050695A" w:rsidRDefault="0050695A" w:rsidP="0050695A">
      <w:pPr>
        <w:jc w:val="both"/>
        <w:rPr>
          <w:b/>
          <w:sz w:val="28"/>
          <w:szCs w:val="28"/>
        </w:rPr>
      </w:pPr>
      <w:r w:rsidRPr="0050695A">
        <w:rPr>
          <w:b/>
          <w:sz w:val="28"/>
          <w:szCs w:val="28"/>
        </w:rPr>
        <w:t xml:space="preserve">     3.1.4. Контроль архитектурного облика:</w:t>
      </w:r>
    </w:p>
    <w:p w14:paraId="796401FC" w14:textId="77777777" w:rsidR="0050695A" w:rsidRPr="0050695A" w:rsidRDefault="0050695A" w:rsidP="0050695A">
      <w:pPr>
        <w:jc w:val="both"/>
        <w:rPr>
          <w:sz w:val="28"/>
          <w:szCs w:val="28"/>
        </w:rPr>
      </w:pPr>
      <w:r w:rsidRPr="0050695A">
        <w:rPr>
          <w:sz w:val="28"/>
          <w:szCs w:val="28"/>
        </w:rPr>
        <w:t xml:space="preserve">     - рассмотрение и согласование дизайн-проектов (архитектурных решений) НТО на предмет их соответствия установленным муниципальным требованиям.</w:t>
      </w:r>
    </w:p>
    <w:p w14:paraId="0CAD2ADE" w14:textId="77777777" w:rsidR="0050695A" w:rsidRPr="0050695A" w:rsidRDefault="0050695A" w:rsidP="0050695A">
      <w:pPr>
        <w:jc w:val="both"/>
        <w:rPr>
          <w:b/>
          <w:sz w:val="28"/>
          <w:szCs w:val="28"/>
        </w:rPr>
      </w:pPr>
      <w:r w:rsidRPr="0050695A">
        <w:rPr>
          <w:sz w:val="28"/>
          <w:szCs w:val="28"/>
        </w:rPr>
        <w:t xml:space="preserve">    </w:t>
      </w:r>
      <w:r w:rsidRPr="0050695A">
        <w:rPr>
          <w:b/>
          <w:sz w:val="28"/>
          <w:szCs w:val="28"/>
        </w:rPr>
        <w:t>3.1.5. Контроль за соблюдением условий размещения:</w:t>
      </w:r>
    </w:p>
    <w:p w14:paraId="6A52461C" w14:textId="77777777" w:rsidR="0050695A" w:rsidRPr="0050695A" w:rsidRDefault="0050695A" w:rsidP="0050695A">
      <w:pPr>
        <w:jc w:val="both"/>
        <w:rPr>
          <w:sz w:val="28"/>
          <w:szCs w:val="28"/>
        </w:rPr>
      </w:pPr>
      <w:r w:rsidRPr="0050695A">
        <w:rPr>
          <w:sz w:val="28"/>
          <w:szCs w:val="28"/>
        </w:rPr>
        <w:t xml:space="preserve">    - рассмотрение материалов о нарушениях предпринимателями специализации, места расположения или внешнего вида объекта;</w:t>
      </w:r>
    </w:p>
    <w:p w14:paraId="71589A9A" w14:textId="77777777" w:rsidR="0050695A" w:rsidRPr="0050695A" w:rsidRDefault="0050695A" w:rsidP="0050695A">
      <w:pPr>
        <w:jc w:val="both"/>
        <w:rPr>
          <w:sz w:val="28"/>
          <w:szCs w:val="28"/>
        </w:rPr>
      </w:pPr>
      <w:r w:rsidRPr="0050695A">
        <w:rPr>
          <w:sz w:val="28"/>
          <w:szCs w:val="28"/>
        </w:rPr>
        <w:t xml:space="preserve">    - выработка рекомендаций о необходимости расторжения договора или аннулирования Разрешения при выявлении систематических нарушений.</w:t>
      </w:r>
    </w:p>
    <w:p w14:paraId="6F2FFE81" w14:textId="77777777" w:rsidR="0050695A" w:rsidRPr="0050695A" w:rsidRDefault="0050695A" w:rsidP="0050695A">
      <w:pPr>
        <w:jc w:val="both"/>
        <w:rPr>
          <w:b/>
          <w:sz w:val="28"/>
          <w:szCs w:val="28"/>
        </w:rPr>
      </w:pPr>
      <w:r w:rsidRPr="0050695A">
        <w:rPr>
          <w:sz w:val="28"/>
          <w:szCs w:val="28"/>
        </w:rPr>
        <w:t xml:space="preserve">    </w:t>
      </w:r>
      <w:r w:rsidRPr="0050695A">
        <w:rPr>
          <w:b/>
          <w:sz w:val="28"/>
          <w:szCs w:val="28"/>
        </w:rPr>
        <w:t>3.1.6. Нормотворческая инициатива:</w:t>
      </w:r>
    </w:p>
    <w:p w14:paraId="1F437EBF" w14:textId="77777777" w:rsidR="0050695A" w:rsidRPr="0050695A" w:rsidRDefault="0050695A" w:rsidP="0050695A">
      <w:pPr>
        <w:jc w:val="both"/>
        <w:rPr>
          <w:sz w:val="28"/>
          <w:szCs w:val="28"/>
        </w:rPr>
      </w:pPr>
      <w:r w:rsidRPr="0050695A">
        <w:rPr>
          <w:sz w:val="28"/>
          <w:szCs w:val="28"/>
        </w:rPr>
        <w:t xml:space="preserve">    - подготовка предложений по совершенствованию муниципальных актов, регулирующих порядок размещения и эксплуатации НТО на территории Комсомольского муниципального района.</w:t>
      </w:r>
    </w:p>
    <w:p w14:paraId="7B621DCE" w14:textId="77777777" w:rsidR="0050695A" w:rsidRPr="0050695A" w:rsidRDefault="0050695A" w:rsidP="0050695A"/>
    <w:p w14:paraId="7E1E5F6B" w14:textId="77777777" w:rsidR="0050695A" w:rsidRPr="0050695A" w:rsidRDefault="0050695A" w:rsidP="0050695A">
      <w:pPr>
        <w:jc w:val="center"/>
        <w:outlineLvl w:val="1"/>
        <w:rPr>
          <w:b/>
          <w:bCs/>
          <w:sz w:val="28"/>
          <w:szCs w:val="28"/>
        </w:rPr>
      </w:pPr>
      <w:r w:rsidRPr="0050695A">
        <w:rPr>
          <w:b/>
          <w:bCs/>
          <w:sz w:val="28"/>
          <w:szCs w:val="28"/>
        </w:rPr>
        <w:t>4</w:t>
      </w:r>
      <w:r w:rsidRPr="0050695A">
        <w:rPr>
          <w:b/>
          <w:bCs/>
        </w:rPr>
        <w:t xml:space="preserve">. </w:t>
      </w:r>
      <w:r w:rsidRPr="0050695A">
        <w:rPr>
          <w:b/>
          <w:bCs/>
          <w:sz w:val="28"/>
          <w:szCs w:val="28"/>
        </w:rPr>
        <w:t>Порядок работы Комиссии</w:t>
      </w:r>
    </w:p>
    <w:p w14:paraId="6E3F882D" w14:textId="77777777" w:rsidR="0050695A" w:rsidRPr="0050695A" w:rsidRDefault="0050695A" w:rsidP="0050695A">
      <w:pPr>
        <w:ind w:firstLine="540"/>
        <w:jc w:val="both"/>
        <w:rPr>
          <w:bCs/>
          <w:sz w:val="28"/>
          <w:szCs w:val="28"/>
        </w:rPr>
      </w:pPr>
    </w:p>
    <w:p w14:paraId="16580D60" w14:textId="77777777" w:rsidR="0050695A" w:rsidRPr="0050695A" w:rsidRDefault="0050695A" w:rsidP="0050695A">
      <w:pPr>
        <w:jc w:val="both"/>
        <w:rPr>
          <w:sz w:val="28"/>
          <w:szCs w:val="28"/>
        </w:rPr>
      </w:pPr>
      <w:r w:rsidRPr="0050695A">
        <w:rPr>
          <w:sz w:val="28"/>
          <w:szCs w:val="28"/>
        </w:rPr>
        <w:t xml:space="preserve">    4.1. Заседания Комиссии проводятся на регулярной основе по мере поступления заявлений и материалов, содержащих предложения о включении (исключении), внесении изменений в Схемы размещения, а также заявок на получение Разрешений или заключение Договоров.</w:t>
      </w:r>
    </w:p>
    <w:p w14:paraId="4B05EC6C" w14:textId="77777777" w:rsidR="0050695A" w:rsidRPr="0050695A" w:rsidRDefault="0050695A" w:rsidP="0050695A">
      <w:pPr>
        <w:jc w:val="both"/>
        <w:rPr>
          <w:sz w:val="28"/>
          <w:szCs w:val="28"/>
        </w:rPr>
      </w:pPr>
      <w:r w:rsidRPr="0050695A">
        <w:rPr>
          <w:sz w:val="28"/>
          <w:szCs w:val="28"/>
        </w:rPr>
        <w:t xml:space="preserve">    4.2. Комиссию возглавляет председатель Комиссии, а в его отсутствие -заместитель председателя.</w:t>
      </w:r>
    </w:p>
    <w:p w14:paraId="3D4BCF30" w14:textId="77777777" w:rsidR="0050695A" w:rsidRPr="0050695A" w:rsidRDefault="0050695A" w:rsidP="0050695A">
      <w:pPr>
        <w:jc w:val="both"/>
        <w:rPr>
          <w:sz w:val="28"/>
          <w:szCs w:val="28"/>
        </w:rPr>
      </w:pPr>
      <w:r w:rsidRPr="0050695A">
        <w:rPr>
          <w:sz w:val="28"/>
          <w:szCs w:val="28"/>
        </w:rPr>
        <w:t xml:space="preserve">   4.3. Председатель Комиссии:</w:t>
      </w:r>
    </w:p>
    <w:p w14:paraId="20584A1E" w14:textId="77777777" w:rsidR="0050695A" w:rsidRPr="0050695A" w:rsidRDefault="0050695A" w:rsidP="0050695A">
      <w:pPr>
        <w:jc w:val="both"/>
        <w:rPr>
          <w:sz w:val="28"/>
          <w:szCs w:val="28"/>
        </w:rPr>
      </w:pPr>
      <w:r w:rsidRPr="0050695A">
        <w:rPr>
          <w:sz w:val="28"/>
          <w:szCs w:val="28"/>
        </w:rPr>
        <w:t xml:space="preserve">   - руководит деятельностью Комиссии и организует её работу;</w:t>
      </w:r>
    </w:p>
    <w:p w14:paraId="76202707" w14:textId="77777777" w:rsidR="0050695A" w:rsidRPr="0050695A" w:rsidRDefault="0050695A" w:rsidP="0050695A">
      <w:pPr>
        <w:jc w:val="both"/>
        <w:rPr>
          <w:sz w:val="28"/>
          <w:szCs w:val="28"/>
        </w:rPr>
      </w:pPr>
      <w:r w:rsidRPr="0050695A">
        <w:rPr>
          <w:sz w:val="28"/>
          <w:szCs w:val="28"/>
        </w:rPr>
        <w:t xml:space="preserve">   - проводит заседания Комиссии;</w:t>
      </w:r>
    </w:p>
    <w:p w14:paraId="4A863858" w14:textId="77777777" w:rsidR="0050695A" w:rsidRPr="0050695A" w:rsidRDefault="0050695A" w:rsidP="0050695A">
      <w:pPr>
        <w:jc w:val="both"/>
        <w:rPr>
          <w:sz w:val="28"/>
          <w:szCs w:val="28"/>
        </w:rPr>
      </w:pPr>
      <w:r w:rsidRPr="0050695A">
        <w:rPr>
          <w:sz w:val="28"/>
          <w:szCs w:val="28"/>
        </w:rPr>
        <w:t xml:space="preserve">   - утверждает повестку дня, назначает дату, время и место проведения заседания;</w:t>
      </w:r>
    </w:p>
    <w:p w14:paraId="1A2C6B1A" w14:textId="77777777" w:rsidR="0050695A" w:rsidRPr="0050695A" w:rsidRDefault="0050695A" w:rsidP="0050695A">
      <w:pPr>
        <w:jc w:val="both"/>
        <w:rPr>
          <w:sz w:val="28"/>
          <w:szCs w:val="28"/>
        </w:rPr>
      </w:pPr>
      <w:r w:rsidRPr="0050695A">
        <w:rPr>
          <w:sz w:val="28"/>
          <w:szCs w:val="28"/>
        </w:rPr>
        <w:t xml:space="preserve">   - подписывает протоколы заседаний и иные документы от имени Комиссии;</w:t>
      </w:r>
    </w:p>
    <w:p w14:paraId="351583D6" w14:textId="77777777" w:rsidR="0050695A" w:rsidRPr="0050695A" w:rsidRDefault="0050695A" w:rsidP="0050695A">
      <w:pPr>
        <w:jc w:val="both"/>
        <w:rPr>
          <w:sz w:val="28"/>
          <w:szCs w:val="28"/>
        </w:rPr>
      </w:pPr>
      <w:r w:rsidRPr="0050695A">
        <w:rPr>
          <w:sz w:val="28"/>
          <w:szCs w:val="28"/>
        </w:rPr>
        <w:t xml:space="preserve">   - представляет интересы Комиссии во взаимоотношениях с органами власти и гражданами.</w:t>
      </w:r>
    </w:p>
    <w:p w14:paraId="156F75D9" w14:textId="77777777" w:rsidR="0050695A" w:rsidRPr="0050695A" w:rsidRDefault="0050695A" w:rsidP="0050695A">
      <w:pPr>
        <w:jc w:val="both"/>
        <w:rPr>
          <w:sz w:val="28"/>
          <w:szCs w:val="28"/>
        </w:rPr>
      </w:pPr>
      <w:r w:rsidRPr="0050695A">
        <w:rPr>
          <w:sz w:val="28"/>
          <w:szCs w:val="28"/>
        </w:rPr>
        <w:t xml:space="preserve">   4.4. Секретарь Комиссии:</w:t>
      </w:r>
    </w:p>
    <w:p w14:paraId="7008B5C9" w14:textId="77777777" w:rsidR="0050695A" w:rsidRPr="0050695A" w:rsidRDefault="0050695A" w:rsidP="0050695A">
      <w:pPr>
        <w:jc w:val="both"/>
        <w:rPr>
          <w:sz w:val="28"/>
          <w:szCs w:val="28"/>
        </w:rPr>
      </w:pPr>
      <w:r w:rsidRPr="0050695A">
        <w:rPr>
          <w:sz w:val="28"/>
          <w:szCs w:val="28"/>
        </w:rPr>
        <w:t xml:space="preserve">   - формирует повестку дня и организует сбор материалов к заседаниям;</w:t>
      </w:r>
    </w:p>
    <w:p w14:paraId="1932C374" w14:textId="77777777" w:rsidR="0050695A" w:rsidRPr="0050695A" w:rsidRDefault="0050695A" w:rsidP="0050695A">
      <w:pPr>
        <w:jc w:val="both"/>
        <w:rPr>
          <w:sz w:val="28"/>
          <w:szCs w:val="28"/>
        </w:rPr>
      </w:pPr>
      <w:r w:rsidRPr="0050695A">
        <w:rPr>
          <w:sz w:val="28"/>
          <w:szCs w:val="28"/>
        </w:rPr>
        <w:t xml:space="preserve">   - информирует членов Комиссии о месте и времени проведения заседания;</w:t>
      </w:r>
    </w:p>
    <w:p w14:paraId="4B80EE1D" w14:textId="77777777" w:rsidR="0050695A" w:rsidRPr="0050695A" w:rsidRDefault="0050695A" w:rsidP="0050695A">
      <w:pPr>
        <w:jc w:val="both"/>
        <w:rPr>
          <w:sz w:val="28"/>
          <w:szCs w:val="28"/>
        </w:rPr>
      </w:pPr>
      <w:r w:rsidRPr="0050695A">
        <w:rPr>
          <w:sz w:val="28"/>
          <w:szCs w:val="28"/>
        </w:rPr>
        <w:lastRenderedPageBreak/>
        <w:t xml:space="preserve">   - при необходимости приглашает представителей надзорных органов и общественных объединений;</w:t>
      </w:r>
    </w:p>
    <w:p w14:paraId="2C3BB87C" w14:textId="77777777" w:rsidR="0050695A" w:rsidRPr="0050695A" w:rsidRDefault="0050695A" w:rsidP="0050695A">
      <w:pPr>
        <w:jc w:val="both"/>
        <w:rPr>
          <w:sz w:val="28"/>
          <w:szCs w:val="28"/>
        </w:rPr>
      </w:pPr>
      <w:r w:rsidRPr="0050695A">
        <w:rPr>
          <w:sz w:val="28"/>
          <w:szCs w:val="28"/>
        </w:rPr>
        <w:t xml:space="preserve">   - оформляет и подписывает протоколы заседаний Комиссии;</w:t>
      </w:r>
    </w:p>
    <w:p w14:paraId="0A2140BF" w14:textId="77777777" w:rsidR="0050695A" w:rsidRPr="0050695A" w:rsidRDefault="0050695A" w:rsidP="0050695A">
      <w:pPr>
        <w:jc w:val="both"/>
        <w:rPr>
          <w:sz w:val="28"/>
          <w:szCs w:val="28"/>
        </w:rPr>
      </w:pPr>
      <w:r w:rsidRPr="0050695A">
        <w:rPr>
          <w:sz w:val="28"/>
          <w:szCs w:val="28"/>
        </w:rPr>
        <w:t xml:space="preserve">   - обеспечивает хранение документов Комиссии.</w:t>
      </w:r>
    </w:p>
    <w:p w14:paraId="38BD8EBE" w14:textId="77777777" w:rsidR="0050695A" w:rsidRPr="0050695A" w:rsidRDefault="0050695A" w:rsidP="0050695A">
      <w:pPr>
        <w:jc w:val="both"/>
        <w:rPr>
          <w:sz w:val="28"/>
          <w:szCs w:val="28"/>
        </w:rPr>
      </w:pPr>
      <w:r w:rsidRPr="0050695A">
        <w:rPr>
          <w:sz w:val="28"/>
          <w:szCs w:val="28"/>
        </w:rPr>
        <w:t xml:space="preserve">   4.5. Персональный состав членов Комиссии утверждается постановлением Администрации Комсомольского муниципального района.</w:t>
      </w:r>
    </w:p>
    <w:p w14:paraId="5B19E112" w14:textId="77777777" w:rsidR="0050695A" w:rsidRPr="0050695A" w:rsidRDefault="0050695A" w:rsidP="0050695A">
      <w:pPr>
        <w:jc w:val="both"/>
        <w:rPr>
          <w:sz w:val="28"/>
          <w:szCs w:val="28"/>
        </w:rPr>
      </w:pPr>
      <w:r w:rsidRPr="0050695A">
        <w:rPr>
          <w:sz w:val="28"/>
          <w:szCs w:val="28"/>
        </w:rPr>
        <w:t xml:space="preserve">   4.6. Заседание Комиссии считается правомочным, если на нем присутствует более половины её членов.</w:t>
      </w:r>
    </w:p>
    <w:p w14:paraId="0ADC4569" w14:textId="77777777" w:rsidR="0050695A" w:rsidRPr="0050695A" w:rsidRDefault="0050695A" w:rsidP="0050695A">
      <w:pPr>
        <w:jc w:val="both"/>
        <w:rPr>
          <w:sz w:val="28"/>
          <w:szCs w:val="28"/>
        </w:rPr>
      </w:pPr>
      <w:r w:rsidRPr="0050695A">
        <w:rPr>
          <w:sz w:val="28"/>
          <w:szCs w:val="28"/>
        </w:rPr>
        <w:t xml:space="preserve">   4.7. Решения Комиссии принимаются большинством голосов от числа присутствующих. В случае равенства голосов решающим является голос председательствующего.</w:t>
      </w:r>
    </w:p>
    <w:p w14:paraId="3F5F86C4" w14:textId="77777777" w:rsidR="0050695A" w:rsidRPr="0050695A" w:rsidRDefault="0050695A" w:rsidP="0050695A">
      <w:pPr>
        <w:jc w:val="both"/>
        <w:rPr>
          <w:sz w:val="28"/>
          <w:szCs w:val="28"/>
        </w:rPr>
      </w:pPr>
      <w:r w:rsidRPr="0050695A">
        <w:rPr>
          <w:sz w:val="28"/>
          <w:szCs w:val="28"/>
        </w:rPr>
        <w:t xml:space="preserve">   4.8. Решение Комиссии оформляется протоколом, который подписывается председательствующим и секретарем. На основании протокола осуществляется подготовка проекта акта о внесении изменений в Схему, либо оформление Договора (Разрешения), либо подготовка мотивированного отказа.</w:t>
      </w:r>
    </w:p>
    <w:p w14:paraId="4EC1DAD4" w14:textId="77777777" w:rsidR="0050695A" w:rsidRPr="0050695A" w:rsidRDefault="0050695A" w:rsidP="0050695A">
      <w:pPr>
        <w:jc w:val="both"/>
        <w:rPr>
          <w:sz w:val="28"/>
          <w:szCs w:val="28"/>
        </w:rPr>
      </w:pPr>
      <w:r w:rsidRPr="0050695A">
        <w:rPr>
          <w:sz w:val="28"/>
          <w:szCs w:val="28"/>
        </w:rPr>
        <w:t xml:space="preserve">   4.9. По результатам рассмотрения обращений, указанных в подпункте 3.1.2 раздела 3 настоящего Положения, в течение </w:t>
      </w:r>
      <w:r w:rsidRPr="0050695A">
        <w:rPr>
          <w:b/>
          <w:sz w:val="28"/>
          <w:szCs w:val="28"/>
        </w:rPr>
        <w:t>3 (трех) рабочих дней</w:t>
      </w:r>
      <w:r w:rsidRPr="0050695A">
        <w:rPr>
          <w:sz w:val="28"/>
          <w:szCs w:val="28"/>
        </w:rPr>
        <w:t> со дня подписания протокола заявителю направляется уведомление о принятом решении (выписка из протокола) способом, указанным в заявлении.</w:t>
      </w:r>
    </w:p>
    <w:p w14:paraId="7DF4D7BF" w14:textId="77777777" w:rsidR="0050695A" w:rsidRPr="0050695A" w:rsidRDefault="0050695A" w:rsidP="0050695A">
      <w:pPr>
        <w:shd w:val="clear" w:color="auto" w:fill="FFFFFF"/>
        <w:spacing w:after="180" w:line="360" w:lineRule="atLeast"/>
        <w:jc w:val="both"/>
        <w:rPr>
          <w:color w:val="0A0A0A"/>
        </w:rPr>
      </w:pPr>
    </w:p>
    <w:p w14:paraId="3505A755" w14:textId="77777777" w:rsidR="0050695A" w:rsidRPr="0050695A" w:rsidRDefault="0050695A" w:rsidP="0050695A">
      <w:pPr>
        <w:shd w:val="clear" w:color="auto" w:fill="FFFFFF"/>
        <w:spacing w:after="180" w:line="360" w:lineRule="atLeast"/>
        <w:jc w:val="both"/>
        <w:rPr>
          <w:color w:val="0A0A0A"/>
        </w:rPr>
      </w:pPr>
    </w:p>
    <w:p w14:paraId="34F145EA" w14:textId="77777777" w:rsidR="0050695A" w:rsidRPr="0050695A" w:rsidRDefault="0050695A" w:rsidP="0050695A">
      <w:pPr>
        <w:shd w:val="clear" w:color="auto" w:fill="FFFFFF"/>
        <w:spacing w:line="360" w:lineRule="atLeast"/>
        <w:rPr>
          <w:b/>
          <w:color w:val="0A0A0A"/>
        </w:rPr>
      </w:pPr>
    </w:p>
    <w:p w14:paraId="2713FA46" w14:textId="77777777" w:rsidR="0050695A" w:rsidRPr="0050695A" w:rsidRDefault="0050695A" w:rsidP="0050695A">
      <w:pPr>
        <w:ind w:firstLine="540"/>
        <w:jc w:val="both"/>
        <w:rPr>
          <w:bCs/>
        </w:rPr>
      </w:pPr>
    </w:p>
    <w:p w14:paraId="44752838" w14:textId="77777777" w:rsidR="0050695A" w:rsidRPr="0050695A" w:rsidRDefault="0050695A" w:rsidP="0050695A">
      <w:pPr>
        <w:rPr>
          <w:bCs/>
        </w:rPr>
      </w:pPr>
    </w:p>
    <w:p w14:paraId="5D94CF8C" w14:textId="77777777" w:rsidR="0050695A" w:rsidRPr="0050695A" w:rsidRDefault="0050695A" w:rsidP="0050695A">
      <w:pPr>
        <w:rPr>
          <w:bCs/>
        </w:rPr>
      </w:pPr>
    </w:p>
    <w:p w14:paraId="30EB1A95" w14:textId="77777777" w:rsidR="0050695A" w:rsidRPr="0050695A" w:rsidRDefault="0050695A" w:rsidP="0050695A">
      <w:pPr>
        <w:rPr>
          <w:bCs/>
        </w:rPr>
      </w:pPr>
    </w:p>
    <w:p w14:paraId="46678F1C" w14:textId="77777777" w:rsidR="0050695A" w:rsidRPr="0050695A" w:rsidRDefault="0050695A" w:rsidP="0050695A">
      <w:pPr>
        <w:rPr>
          <w:bCs/>
        </w:rPr>
      </w:pPr>
    </w:p>
    <w:p w14:paraId="0DE9FBDE" w14:textId="77777777" w:rsidR="0050695A" w:rsidRPr="0050695A" w:rsidRDefault="0050695A" w:rsidP="0050695A">
      <w:pPr>
        <w:rPr>
          <w:bCs/>
        </w:rPr>
      </w:pPr>
    </w:p>
    <w:p w14:paraId="64702D31" w14:textId="77777777" w:rsidR="0050695A" w:rsidRPr="0050695A" w:rsidRDefault="0050695A" w:rsidP="0050695A">
      <w:pPr>
        <w:rPr>
          <w:bCs/>
        </w:rPr>
      </w:pPr>
    </w:p>
    <w:p w14:paraId="3E829DD2" w14:textId="77777777" w:rsidR="0050695A" w:rsidRPr="0050695A" w:rsidRDefault="0050695A" w:rsidP="0050695A">
      <w:pPr>
        <w:rPr>
          <w:bCs/>
        </w:rPr>
      </w:pPr>
    </w:p>
    <w:p w14:paraId="33ED6625" w14:textId="77777777" w:rsidR="0050695A" w:rsidRPr="0050695A" w:rsidRDefault="0050695A" w:rsidP="0050695A">
      <w:pPr>
        <w:rPr>
          <w:bCs/>
        </w:rPr>
      </w:pPr>
    </w:p>
    <w:p w14:paraId="35745FA6" w14:textId="77777777" w:rsidR="0050695A" w:rsidRPr="0050695A" w:rsidRDefault="0050695A" w:rsidP="0050695A">
      <w:pPr>
        <w:rPr>
          <w:bCs/>
        </w:rPr>
      </w:pPr>
    </w:p>
    <w:p w14:paraId="4C8644B6" w14:textId="77777777" w:rsidR="0050695A" w:rsidRPr="0050695A" w:rsidRDefault="0050695A" w:rsidP="0050695A">
      <w:pPr>
        <w:rPr>
          <w:bCs/>
        </w:rPr>
      </w:pPr>
    </w:p>
    <w:p w14:paraId="5606D90D" w14:textId="77777777" w:rsidR="0050695A" w:rsidRPr="0050695A" w:rsidRDefault="0050695A" w:rsidP="0050695A">
      <w:pPr>
        <w:rPr>
          <w:bCs/>
        </w:rPr>
      </w:pPr>
    </w:p>
    <w:p w14:paraId="5FC1A6E1" w14:textId="77777777" w:rsidR="0050695A" w:rsidRPr="0050695A" w:rsidRDefault="0050695A" w:rsidP="0050695A">
      <w:pPr>
        <w:rPr>
          <w:bCs/>
        </w:rPr>
      </w:pPr>
    </w:p>
    <w:p w14:paraId="232BF9CE" w14:textId="77777777" w:rsidR="0050695A" w:rsidRPr="0050695A" w:rsidRDefault="0050695A" w:rsidP="0050695A">
      <w:pPr>
        <w:rPr>
          <w:bCs/>
        </w:rPr>
      </w:pPr>
    </w:p>
    <w:p w14:paraId="691B152C" w14:textId="77777777" w:rsidR="0050695A" w:rsidRPr="0050695A" w:rsidRDefault="0050695A" w:rsidP="0050695A">
      <w:pPr>
        <w:rPr>
          <w:bCs/>
        </w:rPr>
      </w:pPr>
    </w:p>
    <w:p w14:paraId="4F0821CF" w14:textId="77777777" w:rsidR="0050695A" w:rsidRPr="0050695A" w:rsidRDefault="0050695A" w:rsidP="0050695A">
      <w:pPr>
        <w:rPr>
          <w:bCs/>
        </w:rPr>
      </w:pPr>
    </w:p>
    <w:p w14:paraId="0605E076" w14:textId="77777777" w:rsidR="0050695A" w:rsidRPr="0050695A" w:rsidRDefault="0050695A" w:rsidP="0050695A">
      <w:pPr>
        <w:rPr>
          <w:bCs/>
        </w:rPr>
      </w:pPr>
    </w:p>
    <w:p w14:paraId="2A80D5AD" w14:textId="77777777" w:rsidR="0050695A" w:rsidRPr="0050695A" w:rsidRDefault="0050695A" w:rsidP="0050695A">
      <w:pPr>
        <w:rPr>
          <w:bCs/>
        </w:rPr>
      </w:pPr>
    </w:p>
    <w:p w14:paraId="2B921A47" w14:textId="77777777" w:rsidR="0050695A" w:rsidRPr="0050695A" w:rsidRDefault="0050695A" w:rsidP="0050695A">
      <w:pPr>
        <w:rPr>
          <w:bCs/>
        </w:rPr>
      </w:pPr>
    </w:p>
    <w:p w14:paraId="1F06D3C3" w14:textId="77777777" w:rsidR="0050695A" w:rsidRPr="0050695A" w:rsidRDefault="0050695A" w:rsidP="0050695A">
      <w:pPr>
        <w:rPr>
          <w:bCs/>
        </w:rPr>
      </w:pPr>
    </w:p>
    <w:p w14:paraId="63F69BA1" w14:textId="77777777" w:rsidR="0050695A" w:rsidRPr="0050695A" w:rsidRDefault="0050695A" w:rsidP="0050695A">
      <w:pPr>
        <w:rPr>
          <w:bCs/>
        </w:rPr>
      </w:pPr>
    </w:p>
    <w:p w14:paraId="06BD6DBF" w14:textId="77777777" w:rsidR="0050695A" w:rsidRPr="0050695A" w:rsidRDefault="0050695A" w:rsidP="0050695A">
      <w:pPr>
        <w:rPr>
          <w:bCs/>
        </w:rPr>
      </w:pPr>
    </w:p>
    <w:p w14:paraId="2C27EE56" w14:textId="77777777" w:rsidR="0050695A" w:rsidRPr="0050695A" w:rsidRDefault="0050695A" w:rsidP="0050695A">
      <w:pPr>
        <w:rPr>
          <w:bCs/>
        </w:rPr>
      </w:pPr>
    </w:p>
    <w:p w14:paraId="12EF2AB1" w14:textId="77777777" w:rsidR="0050695A" w:rsidRPr="0050695A" w:rsidRDefault="0050695A" w:rsidP="0050695A">
      <w:pPr>
        <w:rPr>
          <w:bCs/>
        </w:rPr>
      </w:pPr>
    </w:p>
    <w:p w14:paraId="7C458CC8" w14:textId="77777777" w:rsidR="0050695A" w:rsidRPr="0050695A" w:rsidRDefault="0050695A" w:rsidP="0050695A">
      <w:pPr>
        <w:rPr>
          <w:bCs/>
        </w:rPr>
      </w:pPr>
    </w:p>
    <w:p w14:paraId="1336D59C" w14:textId="77777777" w:rsidR="0050695A" w:rsidRPr="0050695A" w:rsidRDefault="0050695A" w:rsidP="0050695A">
      <w:pPr>
        <w:rPr>
          <w:bCs/>
        </w:rPr>
      </w:pPr>
    </w:p>
    <w:p w14:paraId="39AD8C60" w14:textId="77777777" w:rsidR="0050695A" w:rsidRPr="0050695A" w:rsidRDefault="0050695A" w:rsidP="0050695A">
      <w:pPr>
        <w:rPr>
          <w:bCs/>
        </w:rPr>
      </w:pPr>
    </w:p>
    <w:p w14:paraId="51EF1C62" w14:textId="77777777" w:rsidR="0050695A" w:rsidRPr="0050695A" w:rsidRDefault="0050695A" w:rsidP="0050695A">
      <w:pPr>
        <w:tabs>
          <w:tab w:val="left" w:pos="709"/>
        </w:tabs>
        <w:ind w:left="1701"/>
        <w:jc w:val="right"/>
        <w:rPr>
          <w:sz w:val="28"/>
          <w:szCs w:val="28"/>
        </w:rPr>
      </w:pPr>
      <w:r w:rsidRPr="0050695A">
        <w:rPr>
          <w:sz w:val="28"/>
          <w:szCs w:val="28"/>
        </w:rPr>
        <w:t xml:space="preserve">Приложение №1 </w:t>
      </w:r>
    </w:p>
    <w:p w14:paraId="5D20CFD0" w14:textId="77777777" w:rsidR="0050695A" w:rsidRPr="0050695A" w:rsidRDefault="0050695A" w:rsidP="0050695A">
      <w:pPr>
        <w:tabs>
          <w:tab w:val="left" w:pos="709"/>
        </w:tabs>
        <w:ind w:left="1701"/>
        <w:jc w:val="right"/>
        <w:rPr>
          <w:sz w:val="28"/>
          <w:szCs w:val="28"/>
        </w:rPr>
      </w:pPr>
      <w:r w:rsidRPr="0050695A">
        <w:rPr>
          <w:sz w:val="28"/>
          <w:szCs w:val="28"/>
        </w:rPr>
        <w:t>к постановлению Администрации</w:t>
      </w:r>
    </w:p>
    <w:p w14:paraId="4ED15433" w14:textId="77777777" w:rsidR="0050695A" w:rsidRPr="0050695A" w:rsidRDefault="0050695A" w:rsidP="0050695A">
      <w:pPr>
        <w:tabs>
          <w:tab w:val="left" w:pos="709"/>
        </w:tabs>
        <w:ind w:left="1701"/>
        <w:jc w:val="right"/>
        <w:rPr>
          <w:sz w:val="28"/>
          <w:szCs w:val="28"/>
        </w:rPr>
      </w:pPr>
      <w:r w:rsidRPr="0050695A">
        <w:rPr>
          <w:sz w:val="28"/>
          <w:szCs w:val="28"/>
        </w:rPr>
        <w:t>Комсомольского муниципального района</w:t>
      </w:r>
    </w:p>
    <w:p w14:paraId="4F98091C" w14:textId="77777777" w:rsidR="0050695A" w:rsidRPr="0050695A" w:rsidRDefault="0050695A" w:rsidP="0050695A">
      <w:pPr>
        <w:tabs>
          <w:tab w:val="left" w:pos="709"/>
        </w:tabs>
        <w:ind w:left="1701"/>
        <w:jc w:val="right"/>
        <w:rPr>
          <w:sz w:val="28"/>
          <w:szCs w:val="28"/>
        </w:rPr>
      </w:pPr>
      <w:r w:rsidRPr="0050695A">
        <w:rPr>
          <w:sz w:val="28"/>
          <w:szCs w:val="28"/>
        </w:rPr>
        <w:t>от ________________№______</w:t>
      </w:r>
    </w:p>
    <w:p w14:paraId="16A2562F" w14:textId="77777777" w:rsidR="0050695A" w:rsidRPr="0050695A" w:rsidRDefault="0050695A" w:rsidP="0050695A">
      <w:pPr>
        <w:rPr>
          <w:bCs/>
        </w:rPr>
      </w:pPr>
    </w:p>
    <w:p w14:paraId="6CD108D6" w14:textId="77777777" w:rsidR="0050695A" w:rsidRPr="0050695A" w:rsidRDefault="0050695A" w:rsidP="0050695A"/>
    <w:p w14:paraId="3846051C" w14:textId="77777777" w:rsidR="0050695A" w:rsidRPr="0050695A" w:rsidRDefault="0050695A" w:rsidP="0050695A">
      <w:pPr>
        <w:jc w:val="center"/>
        <w:rPr>
          <w:b/>
          <w:sz w:val="28"/>
          <w:szCs w:val="28"/>
        </w:rPr>
      </w:pPr>
      <w:r w:rsidRPr="0050695A">
        <w:rPr>
          <w:b/>
          <w:bCs/>
          <w:sz w:val="28"/>
          <w:szCs w:val="28"/>
        </w:rPr>
        <w:t xml:space="preserve">Состав комиссии </w:t>
      </w:r>
      <w:r w:rsidRPr="0050695A">
        <w:rPr>
          <w:b/>
          <w:sz w:val="28"/>
          <w:szCs w:val="28"/>
        </w:rPr>
        <w:t>по организации деятельности нестационарных торговых объектов, объектов мелкорозничной торговой сети и оказания услуг на территории Комсомольского муниципального района</w:t>
      </w:r>
    </w:p>
    <w:p w14:paraId="713ECC99" w14:textId="77777777" w:rsidR="0050695A" w:rsidRPr="0050695A" w:rsidRDefault="0050695A" w:rsidP="0050695A">
      <w:pPr>
        <w:jc w:val="center"/>
        <w:rPr>
          <w:b/>
          <w:bCs/>
          <w:sz w:val="28"/>
          <w:szCs w:val="28"/>
        </w:rPr>
      </w:pPr>
    </w:p>
    <w:p w14:paraId="113C0A16" w14:textId="77777777" w:rsidR="0050695A" w:rsidRPr="0050695A" w:rsidRDefault="0050695A" w:rsidP="0050695A">
      <w:pPr>
        <w:jc w:val="center"/>
        <w:rPr>
          <w:sz w:val="28"/>
          <w:szCs w:val="28"/>
        </w:rPr>
      </w:pPr>
    </w:p>
    <w:p w14:paraId="475BB540" w14:textId="77777777" w:rsidR="0050695A" w:rsidRPr="0050695A" w:rsidRDefault="0050695A" w:rsidP="0050695A">
      <w:pPr>
        <w:jc w:val="center"/>
        <w:rPr>
          <w:sz w:val="28"/>
          <w:szCs w:val="28"/>
        </w:rPr>
      </w:pPr>
    </w:p>
    <w:p w14:paraId="24452820" w14:textId="77777777" w:rsidR="0050695A" w:rsidRPr="0050695A" w:rsidRDefault="0050695A" w:rsidP="0050695A">
      <w:pPr>
        <w:widowControl w:val="0"/>
        <w:autoSpaceDE w:val="0"/>
        <w:autoSpaceDN w:val="0"/>
        <w:adjustRightInd w:val="0"/>
        <w:ind w:firstLine="540"/>
        <w:jc w:val="both"/>
        <w:rPr>
          <w:sz w:val="28"/>
          <w:szCs w:val="28"/>
        </w:rPr>
      </w:pPr>
      <w:r w:rsidRPr="0050695A">
        <w:rPr>
          <w:b/>
          <w:sz w:val="28"/>
          <w:szCs w:val="28"/>
        </w:rPr>
        <w:t xml:space="preserve">Председатель комиссии – </w:t>
      </w:r>
      <w:r w:rsidRPr="0050695A">
        <w:rPr>
          <w:sz w:val="28"/>
          <w:szCs w:val="28"/>
        </w:rPr>
        <w:t>Мусина Е.Г.</w:t>
      </w:r>
      <w:r w:rsidRPr="0050695A">
        <w:rPr>
          <w:b/>
          <w:sz w:val="28"/>
          <w:szCs w:val="28"/>
        </w:rPr>
        <w:t xml:space="preserve"> - </w:t>
      </w:r>
      <w:r w:rsidRPr="0050695A">
        <w:rPr>
          <w:sz w:val="28"/>
          <w:szCs w:val="28"/>
        </w:rPr>
        <w:t>заместитель главы Администрации Комсомольского муниципального района, начальник отдела по муниципальным закупкам Администрации Комсомольского муниципального района;</w:t>
      </w:r>
    </w:p>
    <w:p w14:paraId="0C211F3B" w14:textId="77777777" w:rsidR="0050695A" w:rsidRPr="0050695A" w:rsidRDefault="0050695A" w:rsidP="0050695A">
      <w:pPr>
        <w:widowControl w:val="0"/>
        <w:autoSpaceDE w:val="0"/>
        <w:autoSpaceDN w:val="0"/>
        <w:adjustRightInd w:val="0"/>
        <w:ind w:firstLine="540"/>
        <w:jc w:val="both"/>
        <w:rPr>
          <w:sz w:val="28"/>
          <w:szCs w:val="28"/>
        </w:rPr>
      </w:pPr>
      <w:r w:rsidRPr="0050695A">
        <w:rPr>
          <w:b/>
          <w:sz w:val="28"/>
          <w:szCs w:val="28"/>
        </w:rPr>
        <w:t>Заместитель председателя комиссии</w:t>
      </w:r>
      <w:r w:rsidRPr="0050695A">
        <w:rPr>
          <w:sz w:val="28"/>
          <w:szCs w:val="28"/>
        </w:rPr>
        <w:t xml:space="preserve"> – Ежова Т.Б. - начальник отдела экономики и предпринимательства Администрации Комсомольского муниципального района;</w:t>
      </w:r>
    </w:p>
    <w:p w14:paraId="6DB7D879" w14:textId="77777777" w:rsidR="0050695A" w:rsidRPr="0050695A" w:rsidRDefault="0050695A" w:rsidP="0050695A">
      <w:pPr>
        <w:widowControl w:val="0"/>
        <w:autoSpaceDE w:val="0"/>
        <w:autoSpaceDN w:val="0"/>
        <w:adjustRightInd w:val="0"/>
        <w:ind w:firstLine="540"/>
        <w:jc w:val="both"/>
        <w:rPr>
          <w:b/>
          <w:sz w:val="28"/>
          <w:szCs w:val="28"/>
        </w:rPr>
      </w:pPr>
      <w:r w:rsidRPr="0050695A">
        <w:rPr>
          <w:b/>
          <w:sz w:val="28"/>
          <w:szCs w:val="28"/>
        </w:rPr>
        <w:t>Секретарь комиссии –</w:t>
      </w:r>
      <w:r w:rsidRPr="0050695A">
        <w:rPr>
          <w:sz w:val="28"/>
          <w:szCs w:val="28"/>
        </w:rPr>
        <w:t xml:space="preserve"> Рейс Н.В. – ведущий специалист отдела экономики и предпринимательства Администрации Комсомольского муниципального района;</w:t>
      </w:r>
    </w:p>
    <w:p w14:paraId="40F88315" w14:textId="77777777" w:rsidR="0050695A" w:rsidRPr="0050695A" w:rsidRDefault="0050695A" w:rsidP="0050695A">
      <w:pPr>
        <w:widowControl w:val="0"/>
        <w:autoSpaceDE w:val="0"/>
        <w:autoSpaceDN w:val="0"/>
        <w:adjustRightInd w:val="0"/>
        <w:ind w:firstLine="540"/>
        <w:jc w:val="both"/>
        <w:rPr>
          <w:sz w:val="28"/>
          <w:szCs w:val="28"/>
        </w:rPr>
      </w:pPr>
    </w:p>
    <w:p w14:paraId="18C9907A" w14:textId="77777777" w:rsidR="0050695A" w:rsidRPr="0050695A" w:rsidRDefault="0050695A" w:rsidP="0050695A">
      <w:pPr>
        <w:widowControl w:val="0"/>
        <w:autoSpaceDE w:val="0"/>
        <w:autoSpaceDN w:val="0"/>
        <w:adjustRightInd w:val="0"/>
        <w:ind w:firstLine="540"/>
        <w:jc w:val="both"/>
        <w:rPr>
          <w:b/>
          <w:sz w:val="28"/>
          <w:szCs w:val="28"/>
        </w:rPr>
      </w:pPr>
      <w:r w:rsidRPr="0050695A">
        <w:rPr>
          <w:b/>
          <w:sz w:val="28"/>
          <w:szCs w:val="28"/>
        </w:rPr>
        <w:t xml:space="preserve">Члены комиссии: </w:t>
      </w:r>
    </w:p>
    <w:p w14:paraId="07B8559E" w14:textId="77777777" w:rsidR="0050695A" w:rsidRPr="0050695A" w:rsidRDefault="0050695A" w:rsidP="0050695A">
      <w:pPr>
        <w:widowControl w:val="0"/>
        <w:autoSpaceDE w:val="0"/>
        <w:autoSpaceDN w:val="0"/>
        <w:adjustRightInd w:val="0"/>
        <w:ind w:firstLine="540"/>
        <w:jc w:val="both"/>
        <w:rPr>
          <w:b/>
          <w:sz w:val="28"/>
          <w:szCs w:val="28"/>
        </w:rPr>
      </w:pPr>
    </w:p>
    <w:p w14:paraId="45B931D7" w14:textId="77777777" w:rsidR="0050695A" w:rsidRPr="0050695A" w:rsidRDefault="0050695A" w:rsidP="0050695A">
      <w:pPr>
        <w:ind w:firstLine="540"/>
        <w:jc w:val="both"/>
        <w:rPr>
          <w:rStyle w:val="affc"/>
          <w:b w:val="0"/>
          <w:sz w:val="28"/>
          <w:szCs w:val="28"/>
          <w:shd w:val="clear" w:color="auto" w:fill="FFFFFF"/>
        </w:rPr>
      </w:pPr>
      <w:r w:rsidRPr="0050695A">
        <w:rPr>
          <w:sz w:val="28"/>
          <w:szCs w:val="28"/>
        </w:rPr>
        <w:t xml:space="preserve">Витковская М.С. – </w:t>
      </w:r>
      <w:r w:rsidRPr="0050695A">
        <w:rPr>
          <w:rStyle w:val="affc"/>
          <w:b w:val="0"/>
          <w:sz w:val="28"/>
          <w:szCs w:val="28"/>
          <w:shd w:val="clear" w:color="auto" w:fill="FFFFFF"/>
        </w:rPr>
        <w:t>начальник Управления земельно-имущественных отношений Администрации Комсомольского муниципального района;</w:t>
      </w:r>
    </w:p>
    <w:p w14:paraId="6CB9DBB8" w14:textId="77777777" w:rsidR="0050695A" w:rsidRPr="0050695A" w:rsidRDefault="0050695A" w:rsidP="0050695A">
      <w:pPr>
        <w:ind w:firstLine="540"/>
        <w:jc w:val="both"/>
        <w:rPr>
          <w:rStyle w:val="affc"/>
          <w:b w:val="0"/>
          <w:sz w:val="28"/>
          <w:szCs w:val="28"/>
          <w:shd w:val="clear" w:color="auto" w:fill="FFFFFF"/>
        </w:rPr>
      </w:pPr>
    </w:p>
    <w:p w14:paraId="312F2126" w14:textId="77777777" w:rsidR="0050695A" w:rsidRPr="0050695A" w:rsidRDefault="0050695A" w:rsidP="0050695A">
      <w:pPr>
        <w:ind w:firstLine="540"/>
        <w:jc w:val="both"/>
        <w:rPr>
          <w:sz w:val="28"/>
          <w:szCs w:val="28"/>
        </w:rPr>
      </w:pPr>
      <w:r w:rsidRPr="0050695A">
        <w:rPr>
          <w:rStyle w:val="affc"/>
          <w:b w:val="0"/>
          <w:sz w:val="28"/>
          <w:szCs w:val="28"/>
          <w:shd w:val="clear" w:color="auto" w:fill="FFFFFF"/>
        </w:rPr>
        <w:t>Долбенева Е.М. – начальник правого управления Администрации Комсомольского муниципального района;</w:t>
      </w:r>
    </w:p>
    <w:p w14:paraId="781779A8" w14:textId="77777777" w:rsidR="0050695A" w:rsidRPr="0050695A" w:rsidRDefault="0050695A" w:rsidP="0050695A">
      <w:pPr>
        <w:widowControl w:val="0"/>
        <w:autoSpaceDE w:val="0"/>
        <w:autoSpaceDN w:val="0"/>
        <w:adjustRightInd w:val="0"/>
        <w:ind w:firstLine="540"/>
        <w:jc w:val="both"/>
        <w:rPr>
          <w:b/>
          <w:sz w:val="28"/>
          <w:szCs w:val="28"/>
        </w:rPr>
      </w:pPr>
    </w:p>
    <w:p w14:paraId="37A30D7B" w14:textId="77777777" w:rsidR="0050695A" w:rsidRPr="0050695A" w:rsidRDefault="0050695A" w:rsidP="0050695A">
      <w:pPr>
        <w:ind w:firstLine="540"/>
        <w:jc w:val="both"/>
        <w:rPr>
          <w:sz w:val="28"/>
          <w:szCs w:val="28"/>
        </w:rPr>
      </w:pPr>
      <w:r w:rsidRPr="0050695A">
        <w:rPr>
          <w:sz w:val="28"/>
          <w:szCs w:val="28"/>
        </w:rPr>
        <w:t xml:space="preserve">Новикова И.Г. – </w:t>
      </w:r>
      <w:r w:rsidRPr="0050695A">
        <w:rPr>
          <w:rStyle w:val="affc"/>
          <w:b w:val="0"/>
          <w:sz w:val="28"/>
          <w:szCs w:val="28"/>
          <w:shd w:val="clear" w:color="auto" w:fill="FFFFFF"/>
        </w:rPr>
        <w:t>начальник Управления по вопросу развития инфраструктуры Администрации Комсомольского муниципального района;</w:t>
      </w:r>
    </w:p>
    <w:p w14:paraId="0548ED72" w14:textId="77777777" w:rsidR="0050695A" w:rsidRPr="0050695A" w:rsidRDefault="0050695A" w:rsidP="0050695A">
      <w:pPr>
        <w:ind w:firstLine="540"/>
        <w:jc w:val="both"/>
        <w:rPr>
          <w:b/>
          <w:sz w:val="28"/>
          <w:szCs w:val="28"/>
        </w:rPr>
      </w:pPr>
    </w:p>
    <w:p w14:paraId="59C9E602" w14:textId="77777777" w:rsidR="0050695A" w:rsidRPr="0050695A" w:rsidRDefault="0050695A" w:rsidP="0050695A">
      <w:pPr>
        <w:ind w:firstLine="540"/>
        <w:jc w:val="both"/>
        <w:rPr>
          <w:sz w:val="28"/>
          <w:szCs w:val="28"/>
        </w:rPr>
      </w:pPr>
      <w:r w:rsidRPr="0050695A">
        <w:rPr>
          <w:sz w:val="28"/>
          <w:szCs w:val="28"/>
        </w:rPr>
        <w:t>Волкова А.С.</w:t>
      </w:r>
      <w:r w:rsidRPr="0050695A">
        <w:t xml:space="preserve"> – </w:t>
      </w:r>
      <w:r w:rsidRPr="0050695A">
        <w:rPr>
          <w:sz w:val="28"/>
          <w:szCs w:val="28"/>
        </w:rPr>
        <w:t>консультант отдела по муниципальному контролю Администрации Комсомольского муниципального района;</w:t>
      </w:r>
    </w:p>
    <w:p w14:paraId="3189D263" w14:textId="77777777" w:rsidR="0050695A" w:rsidRPr="0050695A" w:rsidRDefault="0050695A" w:rsidP="0050695A">
      <w:pPr>
        <w:jc w:val="center"/>
        <w:rPr>
          <w:sz w:val="28"/>
          <w:szCs w:val="28"/>
        </w:rPr>
      </w:pPr>
    </w:p>
    <w:p w14:paraId="0F58FCE1" w14:textId="25243028" w:rsidR="0050695A" w:rsidRDefault="0050695A" w:rsidP="0050695A">
      <w:pPr>
        <w:jc w:val="center"/>
        <w:rPr>
          <w:sz w:val="28"/>
          <w:szCs w:val="28"/>
        </w:rPr>
      </w:pPr>
    </w:p>
    <w:p w14:paraId="78584093" w14:textId="1F85EC8E" w:rsidR="0050695A" w:rsidRDefault="0050695A" w:rsidP="0050695A">
      <w:pPr>
        <w:jc w:val="center"/>
        <w:rPr>
          <w:sz w:val="28"/>
          <w:szCs w:val="28"/>
        </w:rPr>
      </w:pPr>
    </w:p>
    <w:p w14:paraId="6FD0CC90" w14:textId="3844AD5E" w:rsidR="007D25DC" w:rsidRDefault="007D25DC" w:rsidP="0050695A">
      <w:pPr>
        <w:jc w:val="center"/>
        <w:rPr>
          <w:sz w:val="28"/>
          <w:szCs w:val="28"/>
        </w:rPr>
      </w:pPr>
    </w:p>
    <w:p w14:paraId="3DBBCF22" w14:textId="690618FA" w:rsidR="007D25DC" w:rsidRDefault="007D25DC" w:rsidP="0050695A">
      <w:pPr>
        <w:jc w:val="center"/>
        <w:rPr>
          <w:sz w:val="28"/>
          <w:szCs w:val="28"/>
        </w:rPr>
      </w:pPr>
    </w:p>
    <w:p w14:paraId="29F90F8E" w14:textId="77777777" w:rsidR="007D25DC" w:rsidRDefault="007D25DC" w:rsidP="0050695A">
      <w:pPr>
        <w:jc w:val="center"/>
        <w:rPr>
          <w:sz w:val="28"/>
          <w:szCs w:val="28"/>
        </w:rPr>
      </w:pPr>
    </w:p>
    <w:p w14:paraId="0DD97DFD" w14:textId="77777777" w:rsidR="0050695A" w:rsidRPr="0050695A" w:rsidRDefault="0050695A" w:rsidP="0050695A">
      <w:pPr>
        <w:jc w:val="center"/>
        <w:rPr>
          <w:sz w:val="28"/>
          <w:szCs w:val="28"/>
        </w:rPr>
      </w:pPr>
    </w:p>
    <w:p w14:paraId="4B3BF39C" w14:textId="55FD7E23" w:rsidR="00771270" w:rsidRPr="0050695A" w:rsidRDefault="00771270" w:rsidP="00994FCD">
      <w:pPr>
        <w:jc w:val="both"/>
        <w:rPr>
          <w:b/>
        </w:rPr>
      </w:pPr>
    </w:p>
    <w:p w14:paraId="2FFC9D4E" w14:textId="77777777" w:rsidR="00E03D9B" w:rsidRPr="00022912" w:rsidRDefault="00E03D9B" w:rsidP="00E03D9B">
      <w:pPr>
        <w:jc w:val="center"/>
        <w:rPr>
          <w:color w:val="FF0000"/>
          <w:sz w:val="28"/>
          <w:szCs w:val="28"/>
        </w:rPr>
      </w:pPr>
      <w:r w:rsidRPr="00022912">
        <w:rPr>
          <w:noProof/>
          <w:color w:val="FF0000"/>
          <w:sz w:val="28"/>
          <w:szCs w:val="28"/>
        </w:rPr>
        <w:lastRenderedPageBreak/>
        <w:drawing>
          <wp:inline distT="0" distB="0" distL="0" distR="0" wp14:anchorId="2B942F2B" wp14:editId="6EE247D4">
            <wp:extent cx="541020" cy="678180"/>
            <wp:effectExtent l="0" t="0" r="0" b="7620"/>
            <wp:docPr id="8" name="Рисунок 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1020" cy="678180"/>
                    </a:xfrm>
                    <a:prstGeom prst="rect">
                      <a:avLst/>
                    </a:prstGeom>
                    <a:noFill/>
                    <a:ln>
                      <a:noFill/>
                    </a:ln>
                  </pic:spPr>
                </pic:pic>
              </a:graphicData>
            </a:graphic>
          </wp:inline>
        </w:drawing>
      </w:r>
    </w:p>
    <w:p w14:paraId="092B7C7A" w14:textId="77777777" w:rsidR="00E03D9B" w:rsidRPr="00022912" w:rsidRDefault="00E03D9B" w:rsidP="00E03D9B">
      <w:pPr>
        <w:spacing w:before="100" w:beforeAutospacing="1"/>
        <w:jc w:val="center"/>
        <w:outlineLvl w:val="0"/>
        <w:rPr>
          <w:b/>
          <w:bCs/>
          <w:kern w:val="36"/>
          <w:sz w:val="24"/>
          <w:szCs w:val="24"/>
        </w:rPr>
      </w:pPr>
      <w:r w:rsidRPr="00022912">
        <w:rPr>
          <w:b/>
          <w:bCs/>
          <w:kern w:val="36"/>
          <w:sz w:val="24"/>
          <w:szCs w:val="24"/>
        </w:rPr>
        <w:t>Российская Федерация</w:t>
      </w:r>
    </w:p>
    <w:p w14:paraId="6452FE34" w14:textId="77777777" w:rsidR="00E03D9B" w:rsidRPr="00022912" w:rsidRDefault="00E03D9B" w:rsidP="00E03D9B">
      <w:pPr>
        <w:spacing w:before="100" w:beforeAutospacing="1"/>
        <w:jc w:val="center"/>
        <w:outlineLvl w:val="0"/>
        <w:rPr>
          <w:b/>
          <w:bCs/>
          <w:kern w:val="36"/>
          <w:sz w:val="24"/>
          <w:szCs w:val="24"/>
        </w:rPr>
      </w:pPr>
      <w:r w:rsidRPr="00022912">
        <w:rPr>
          <w:b/>
          <w:bCs/>
          <w:kern w:val="36"/>
          <w:sz w:val="24"/>
          <w:szCs w:val="24"/>
        </w:rPr>
        <w:t>Ивановская область</w:t>
      </w:r>
    </w:p>
    <w:p w14:paraId="5EEEFF55" w14:textId="77777777" w:rsidR="00E03D9B" w:rsidRPr="00022912" w:rsidRDefault="00E03D9B" w:rsidP="00E03D9B">
      <w:pPr>
        <w:spacing w:before="100" w:beforeAutospacing="1"/>
        <w:jc w:val="center"/>
        <w:outlineLvl w:val="0"/>
        <w:rPr>
          <w:b/>
          <w:bCs/>
          <w:kern w:val="36"/>
          <w:sz w:val="24"/>
          <w:szCs w:val="24"/>
        </w:rPr>
      </w:pPr>
      <w:r w:rsidRPr="00022912">
        <w:rPr>
          <w:b/>
          <w:bCs/>
          <w:kern w:val="36"/>
          <w:sz w:val="24"/>
          <w:szCs w:val="24"/>
        </w:rPr>
        <w:t>Комсомольский муниципальный район</w:t>
      </w:r>
    </w:p>
    <w:p w14:paraId="11C6560B" w14:textId="77777777" w:rsidR="00E03D9B" w:rsidRPr="00022912" w:rsidRDefault="00E03D9B" w:rsidP="00E03D9B">
      <w:pPr>
        <w:jc w:val="center"/>
        <w:rPr>
          <w:b/>
          <w:sz w:val="24"/>
          <w:szCs w:val="24"/>
        </w:rPr>
      </w:pPr>
      <w:r w:rsidRPr="00022912">
        <w:rPr>
          <w:b/>
          <w:sz w:val="24"/>
          <w:szCs w:val="24"/>
        </w:rPr>
        <w:t>СОВЕТ ОКТЯБРЬСКОГО СЕЛЬСКОГО ПОСЕЛЕНИЯ</w:t>
      </w:r>
    </w:p>
    <w:p w14:paraId="00DFA8A2" w14:textId="77777777" w:rsidR="00E03D9B" w:rsidRPr="00613F18" w:rsidRDefault="00E03D9B" w:rsidP="00E03D9B">
      <w:pPr>
        <w:jc w:val="center"/>
        <w:rPr>
          <w:bCs/>
        </w:rPr>
      </w:pPr>
      <w:r w:rsidRPr="00613F18">
        <w:rPr>
          <w:bCs/>
        </w:rPr>
        <w:t>ПЯТОГО СОЗЫВА</w:t>
      </w:r>
    </w:p>
    <w:tbl>
      <w:tblPr>
        <w:tblW w:w="9682" w:type="dxa"/>
        <w:tblInd w:w="108" w:type="dxa"/>
        <w:tblBorders>
          <w:top w:val="single" w:sz="4" w:space="0" w:color="auto"/>
        </w:tblBorders>
        <w:tblLayout w:type="fixed"/>
        <w:tblLook w:val="0000" w:firstRow="0" w:lastRow="0" w:firstColumn="0" w:lastColumn="0" w:noHBand="0" w:noVBand="0"/>
      </w:tblPr>
      <w:tblGrid>
        <w:gridCol w:w="9682"/>
      </w:tblGrid>
      <w:tr w:rsidR="00E03D9B" w:rsidRPr="00022912" w14:paraId="1D7A88D8" w14:textId="77777777" w:rsidTr="002D4984">
        <w:trPr>
          <w:trHeight w:val="92"/>
        </w:trPr>
        <w:tc>
          <w:tcPr>
            <w:tcW w:w="9682" w:type="dxa"/>
            <w:tcBorders>
              <w:top w:val="thinThickThinSmallGap" w:sz="24" w:space="0" w:color="auto"/>
              <w:left w:val="nil"/>
              <w:bottom w:val="nil"/>
              <w:right w:val="nil"/>
            </w:tcBorders>
          </w:tcPr>
          <w:p w14:paraId="1F551104" w14:textId="77777777" w:rsidR="00E03D9B" w:rsidRPr="00022912" w:rsidRDefault="00E03D9B" w:rsidP="002D4984">
            <w:pPr>
              <w:jc w:val="center"/>
              <w:rPr>
                <w:sz w:val="24"/>
                <w:szCs w:val="24"/>
              </w:rPr>
            </w:pPr>
            <w:r w:rsidRPr="00022912">
              <w:rPr>
                <w:sz w:val="24"/>
                <w:szCs w:val="24"/>
              </w:rPr>
              <w:t>155160, Ивановская область,  Комсомольский район , ул</w:t>
            </w:r>
            <w:r>
              <w:rPr>
                <w:sz w:val="24"/>
                <w:szCs w:val="24"/>
              </w:rPr>
              <w:t>.Советская</w:t>
            </w:r>
            <w:r w:rsidRPr="00022912">
              <w:rPr>
                <w:sz w:val="24"/>
                <w:szCs w:val="24"/>
              </w:rPr>
              <w:t xml:space="preserve">, д. </w:t>
            </w:r>
            <w:r>
              <w:rPr>
                <w:sz w:val="24"/>
                <w:szCs w:val="24"/>
              </w:rPr>
              <w:t>9</w:t>
            </w:r>
          </w:p>
        </w:tc>
      </w:tr>
    </w:tbl>
    <w:p w14:paraId="00E082E7" w14:textId="77777777" w:rsidR="00E03D9B" w:rsidRDefault="00E03D9B" w:rsidP="00E03D9B">
      <w:pPr>
        <w:widowControl w:val="0"/>
        <w:autoSpaceDE w:val="0"/>
        <w:autoSpaceDN w:val="0"/>
        <w:adjustRightInd w:val="0"/>
        <w:jc w:val="center"/>
        <w:rPr>
          <w:b/>
          <w:bCs/>
          <w:sz w:val="28"/>
          <w:szCs w:val="28"/>
        </w:rPr>
      </w:pPr>
    </w:p>
    <w:p w14:paraId="400A8B22" w14:textId="77777777" w:rsidR="00E03D9B" w:rsidRPr="00022912" w:rsidRDefault="00E03D9B" w:rsidP="00E03D9B">
      <w:pPr>
        <w:widowControl w:val="0"/>
        <w:autoSpaceDE w:val="0"/>
        <w:autoSpaceDN w:val="0"/>
        <w:adjustRightInd w:val="0"/>
        <w:jc w:val="center"/>
        <w:rPr>
          <w:b/>
          <w:bCs/>
          <w:sz w:val="28"/>
          <w:szCs w:val="28"/>
        </w:rPr>
      </w:pPr>
      <w:r w:rsidRPr="00022912">
        <w:rPr>
          <w:b/>
          <w:bCs/>
          <w:sz w:val="28"/>
          <w:szCs w:val="28"/>
        </w:rPr>
        <w:t>РЕШЕНИЕ</w:t>
      </w:r>
    </w:p>
    <w:p w14:paraId="6F8863D1" w14:textId="77777777" w:rsidR="00E03D9B" w:rsidRPr="00022912" w:rsidRDefault="00E03D9B" w:rsidP="00E03D9B">
      <w:pPr>
        <w:widowControl w:val="0"/>
        <w:autoSpaceDE w:val="0"/>
        <w:autoSpaceDN w:val="0"/>
        <w:adjustRightInd w:val="0"/>
        <w:rPr>
          <w:bCs/>
          <w:sz w:val="28"/>
          <w:szCs w:val="28"/>
        </w:rPr>
      </w:pPr>
      <w:r w:rsidRPr="00022912">
        <w:rPr>
          <w:bCs/>
          <w:sz w:val="28"/>
          <w:szCs w:val="28"/>
        </w:rPr>
        <w:t xml:space="preserve">      от «</w:t>
      </w:r>
      <w:r>
        <w:rPr>
          <w:bCs/>
          <w:sz w:val="28"/>
          <w:szCs w:val="28"/>
        </w:rPr>
        <w:t>11</w:t>
      </w:r>
      <w:r w:rsidRPr="00022912">
        <w:rPr>
          <w:bCs/>
          <w:sz w:val="28"/>
          <w:szCs w:val="28"/>
        </w:rPr>
        <w:t xml:space="preserve">» </w:t>
      </w:r>
      <w:r>
        <w:rPr>
          <w:bCs/>
          <w:sz w:val="28"/>
          <w:szCs w:val="28"/>
        </w:rPr>
        <w:t>июня</w:t>
      </w:r>
      <w:r w:rsidRPr="00022912">
        <w:rPr>
          <w:bCs/>
          <w:sz w:val="28"/>
          <w:szCs w:val="28"/>
        </w:rPr>
        <w:t xml:space="preserve"> 202</w:t>
      </w:r>
      <w:r>
        <w:rPr>
          <w:bCs/>
          <w:sz w:val="28"/>
          <w:szCs w:val="28"/>
        </w:rPr>
        <w:t>6</w:t>
      </w:r>
      <w:r w:rsidRPr="00022912">
        <w:rPr>
          <w:bCs/>
          <w:sz w:val="28"/>
          <w:szCs w:val="28"/>
        </w:rPr>
        <w:t xml:space="preserve"> г.                                                                        № </w:t>
      </w:r>
      <w:r>
        <w:rPr>
          <w:bCs/>
          <w:sz w:val="28"/>
          <w:szCs w:val="28"/>
        </w:rPr>
        <w:t>34</w:t>
      </w:r>
    </w:p>
    <w:p w14:paraId="5E6A290F" w14:textId="77777777" w:rsidR="00E03D9B" w:rsidRDefault="00E03D9B" w:rsidP="00E03D9B">
      <w:pPr>
        <w:ind w:right="-284"/>
        <w:jc w:val="center"/>
        <w:rPr>
          <w:b/>
          <w:sz w:val="28"/>
          <w:szCs w:val="28"/>
        </w:rPr>
      </w:pPr>
    </w:p>
    <w:p w14:paraId="29B60017" w14:textId="77777777" w:rsidR="00E03D9B" w:rsidRPr="00022912" w:rsidRDefault="00E03D9B" w:rsidP="00E03D9B">
      <w:pPr>
        <w:ind w:right="-284"/>
        <w:jc w:val="center"/>
        <w:rPr>
          <w:b/>
          <w:sz w:val="28"/>
          <w:szCs w:val="28"/>
        </w:rPr>
      </w:pPr>
      <w:r w:rsidRPr="00022912">
        <w:rPr>
          <w:b/>
          <w:sz w:val="28"/>
          <w:szCs w:val="28"/>
        </w:rPr>
        <w:t>О проведении конкурса по отбору кандидатур</w:t>
      </w:r>
    </w:p>
    <w:p w14:paraId="462E2B73" w14:textId="77777777" w:rsidR="00E03D9B" w:rsidRPr="00022912" w:rsidRDefault="00E03D9B" w:rsidP="00E03D9B">
      <w:pPr>
        <w:ind w:right="-284"/>
        <w:jc w:val="center"/>
        <w:rPr>
          <w:b/>
          <w:sz w:val="28"/>
          <w:szCs w:val="28"/>
        </w:rPr>
      </w:pPr>
      <w:r w:rsidRPr="00022912">
        <w:rPr>
          <w:b/>
          <w:sz w:val="28"/>
          <w:szCs w:val="28"/>
        </w:rPr>
        <w:t>на должность Главы Октябрьского сельского поселения Комсомольского муниципального района Ивановской области</w:t>
      </w:r>
    </w:p>
    <w:p w14:paraId="7445C459" w14:textId="77777777" w:rsidR="00E03D9B" w:rsidRPr="00022912" w:rsidRDefault="00E03D9B" w:rsidP="00E03D9B">
      <w:pPr>
        <w:ind w:right="-284" w:firstLine="851"/>
        <w:jc w:val="both"/>
        <w:rPr>
          <w:sz w:val="28"/>
          <w:szCs w:val="28"/>
        </w:rPr>
      </w:pPr>
      <w:r w:rsidRPr="00022912">
        <w:rPr>
          <w:sz w:val="28"/>
          <w:szCs w:val="28"/>
        </w:rPr>
        <w:t xml:space="preserve"> </w:t>
      </w:r>
    </w:p>
    <w:p w14:paraId="338A87EA" w14:textId="77777777" w:rsidR="00E03D9B" w:rsidRPr="00022912" w:rsidRDefault="00E03D9B" w:rsidP="00E03D9B">
      <w:pPr>
        <w:ind w:right="-284" w:firstLine="691"/>
        <w:jc w:val="both"/>
        <w:rPr>
          <w:sz w:val="28"/>
          <w:szCs w:val="28"/>
        </w:rPr>
      </w:pPr>
      <w:r w:rsidRPr="00022912">
        <w:rPr>
          <w:spacing w:val="-2"/>
          <w:w w:val="101"/>
          <w:sz w:val="28"/>
          <w:szCs w:val="28"/>
        </w:rPr>
        <w:t>В соответствии с Федеральным законом от 20.03.2025 N 33-ФЗ "Об общих принципах организации местного самоуправления в единой системе публичной власти"</w:t>
      </w:r>
      <w:r w:rsidRPr="00022912">
        <w:rPr>
          <w:w w:val="101"/>
          <w:sz w:val="28"/>
          <w:szCs w:val="28"/>
        </w:rPr>
        <w:t xml:space="preserve">,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Уставом </w:t>
      </w:r>
      <w:bookmarkStart w:id="1" w:name="_Hlk210815684"/>
      <w:r w:rsidRPr="00022912">
        <w:rPr>
          <w:w w:val="101"/>
          <w:sz w:val="28"/>
          <w:szCs w:val="28"/>
        </w:rPr>
        <w:t xml:space="preserve">Октябрьского сельского поселения  </w:t>
      </w:r>
      <w:bookmarkEnd w:id="1"/>
      <w:r w:rsidRPr="00022912">
        <w:rPr>
          <w:w w:val="101"/>
          <w:sz w:val="28"/>
          <w:szCs w:val="28"/>
        </w:rPr>
        <w:t>Комсомольского муниципального района Ивановской области</w:t>
      </w:r>
      <w:r w:rsidRPr="00022912">
        <w:rPr>
          <w:sz w:val="28"/>
          <w:szCs w:val="28"/>
        </w:rPr>
        <w:t xml:space="preserve">, решением Совета </w:t>
      </w:r>
      <w:r w:rsidRPr="00022912">
        <w:rPr>
          <w:w w:val="101"/>
          <w:sz w:val="28"/>
          <w:szCs w:val="28"/>
        </w:rPr>
        <w:t xml:space="preserve">Октябрьского сельского поселения  </w:t>
      </w:r>
      <w:r w:rsidRPr="00022912">
        <w:rPr>
          <w:sz w:val="28"/>
          <w:szCs w:val="28"/>
        </w:rPr>
        <w:t xml:space="preserve">Комсомольского муниципального района от  </w:t>
      </w:r>
      <w:r>
        <w:rPr>
          <w:sz w:val="28"/>
          <w:szCs w:val="28"/>
        </w:rPr>
        <w:t>08</w:t>
      </w:r>
      <w:r w:rsidRPr="00022912">
        <w:rPr>
          <w:sz w:val="28"/>
          <w:szCs w:val="28"/>
        </w:rPr>
        <w:t>.</w:t>
      </w:r>
      <w:r>
        <w:rPr>
          <w:sz w:val="28"/>
          <w:szCs w:val="28"/>
        </w:rPr>
        <w:t>10</w:t>
      </w:r>
      <w:r w:rsidRPr="00022912">
        <w:rPr>
          <w:sz w:val="28"/>
          <w:szCs w:val="28"/>
        </w:rPr>
        <w:t>.202</w:t>
      </w:r>
      <w:r>
        <w:rPr>
          <w:sz w:val="28"/>
          <w:szCs w:val="28"/>
        </w:rPr>
        <w:t>5</w:t>
      </w:r>
      <w:r w:rsidRPr="00022912">
        <w:rPr>
          <w:sz w:val="28"/>
          <w:szCs w:val="28"/>
        </w:rPr>
        <w:t xml:space="preserve"> №8 «Об утверждении Положения о порядке проведения конкурса по отбору кандидатур на должность Главы </w:t>
      </w:r>
      <w:r w:rsidRPr="00022912">
        <w:rPr>
          <w:w w:val="101"/>
          <w:sz w:val="28"/>
          <w:szCs w:val="28"/>
        </w:rPr>
        <w:t xml:space="preserve">Октябрьского сельского поселения  </w:t>
      </w:r>
      <w:r w:rsidRPr="00022912">
        <w:rPr>
          <w:sz w:val="28"/>
          <w:szCs w:val="28"/>
        </w:rPr>
        <w:t>Комсомольского муниципального района Ивановской области»,</w:t>
      </w:r>
      <w:r>
        <w:rPr>
          <w:sz w:val="28"/>
          <w:szCs w:val="28"/>
        </w:rPr>
        <w:t xml:space="preserve"> в связи с досрочным прекращением полномочий Главы Октябрьского сельского полномочий,</w:t>
      </w:r>
      <w:r w:rsidRPr="00022912">
        <w:rPr>
          <w:sz w:val="28"/>
          <w:szCs w:val="28"/>
        </w:rPr>
        <w:t xml:space="preserve"> Совет </w:t>
      </w:r>
      <w:r w:rsidRPr="00022912">
        <w:rPr>
          <w:w w:val="101"/>
          <w:sz w:val="28"/>
          <w:szCs w:val="28"/>
        </w:rPr>
        <w:t xml:space="preserve">Октябрьского сельского поселения  </w:t>
      </w:r>
      <w:r w:rsidRPr="00022912">
        <w:rPr>
          <w:sz w:val="28"/>
          <w:szCs w:val="28"/>
        </w:rPr>
        <w:t xml:space="preserve">Комсомольского муниципального района </w:t>
      </w:r>
    </w:p>
    <w:p w14:paraId="648CDFF7" w14:textId="77777777" w:rsidR="00E03D9B" w:rsidRPr="00022912" w:rsidRDefault="00E03D9B" w:rsidP="00E03D9B">
      <w:pPr>
        <w:ind w:right="-284" w:firstLine="691"/>
        <w:jc w:val="both"/>
        <w:rPr>
          <w:sz w:val="28"/>
          <w:szCs w:val="28"/>
        </w:rPr>
      </w:pPr>
    </w:p>
    <w:p w14:paraId="0B78FD45" w14:textId="77777777" w:rsidR="00E03D9B" w:rsidRPr="00022912" w:rsidRDefault="00E03D9B" w:rsidP="00E03D9B">
      <w:pPr>
        <w:ind w:right="-284" w:firstLine="691"/>
        <w:jc w:val="center"/>
        <w:rPr>
          <w:b/>
          <w:sz w:val="28"/>
          <w:szCs w:val="28"/>
        </w:rPr>
      </w:pPr>
      <w:r w:rsidRPr="00022912">
        <w:rPr>
          <w:b/>
          <w:sz w:val="28"/>
          <w:szCs w:val="28"/>
        </w:rPr>
        <w:t>РЕШИЛ:</w:t>
      </w:r>
    </w:p>
    <w:p w14:paraId="3B99012E" w14:textId="77777777" w:rsidR="00E03D9B" w:rsidRPr="00022912" w:rsidRDefault="00E03D9B" w:rsidP="00E03D9B">
      <w:pPr>
        <w:ind w:right="-284"/>
        <w:rPr>
          <w:sz w:val="28"/>
          <w:szCs w:val="28"/>
        </w:rPr>
      </w:pPr>
    </w:p>
    <w:p w14:paraId="77CF15A1" w14:textId="77777777" w:rsidR="00E03D9B" w:rsidRPr="00022912" w:rsidRDefault="00E03D9B" w:rsidP="00E03D9B">
      <w:pPr>
        <w:autoSpaceDE w:val="0"/>
        <w:autoSpaceDN w:val="0"/>
        <w:adjustRightInd w:val="0"/>
        <w:ind w:right="-284" w:firstLine="851"/>
        <w:jc w:val="both"/>
        <w:rPr>
          <w:sz w:val="28"/>
          <w:szCs w:val="28"/>
        </w:rPr>
      </w:pPr>
      <w:r w:rsidRPr="00022912">
        <w:rPr>
          <w:sz w:val="28"/>
          <w:szCs w:val="28"/>
        </w:rPr>
        <w:t>1. Провести конкурс по отбору кандидатур на должность Главы</w:t>
      </w:r>
      <w:r w:rsidRPr="00022912">
        <w:rPr>
          <w:w w:val="101"/>
          <w:sz w:val="28"/>
          <w:szCs w:val="28"/>
        </w:rPr>
        <w:t xml:space="preserve"> Октябрьского сельского поселения  </w:t>
      </w:r>
      <w:r w:rsidRPr="00022912">
        <w:rPr>
          <w:sz w:val="28"/>
          <w:szCs w:val="28"/>
        </w:rPr>
        <w:t xml:space="preserve"> Комсомольского муниципального района Ивановской области в соответствии с Положением о порядке проведения конкурса по отбору кандидатур на должность Главы</w:t>
      </w:r>
      <w:r w:rsidRPr="00022912">
        <w:rPr>
          <w:w w:val="101"/>
          <w:sz w:val="28"/>
          <w:szCs w:val="28"/>
        </w:rPr>
        <w:t xml:space="preserve"> Октябрьского сельского поселения </w:t>
      </w:r>
      <w:r w:rsidRPr="00022912">
        <w:rPr>
          <w:sz w:val="28"/>
          <w:szCs w:val="28"/>
        </w:rPr>
        <w:t xml:space="preserve">Комсомольского муниципального района Ивановской области, утвержденным решением Совета </w:t>
      </w:r>
      <w:r w:rsidRPr="00022912">
        <w:rPr>
          <w:w w:val="101"/>
          <w:sz w:val="28"/>
          <w:szCs w:val="28"/>
        </w:rPr>
        <w:t>Октябрьского сельского поселения Комсомольского</w:t>
      </w:r>
      <w:r w:rsidRPr="00022912">
        <w:rPr>
          <w:sz w:val="28"/>
          <w:szCs w:val="28"/>
        </w:rPr>
        <w:t xml:space="preserve"> муниципального района Ивановской области от 08.10.2025 №8.</w:t>
      </w:r>
    </w:p>
    <w:p w14:paraId="5E7DAC1C" w14:textId="77777777" w:rsidR="00E03D9B" w:rsidRPr="00022912" w:rsidRDefault="00E03D9B" w:rsidP="00E03D9B">
      <w:pPr>
        <w:autoSpaceDE w:val="0"/>
        <w:autoSpaceDN w:val="0"/>
        <w:adjustRightInd w:val="0"/>
        <w:ind w:right="-284" w:firstLine="851"/>
        <w:jc w:val="both"/>
        <w:rPr>
          <w:sz w:val="28"/>
          <w:szCs w:val="28"/>
        </w:rPr>
      </w:pPr>
      <w:r w:rsidRPr="00022912">
        <w:rPr>
          <w:sz w:val="28"/>
          <w:szCs w:val="28"/>
        </w:rPr>
        <w:lastRenderedPageBreak/>
        <w:t xml:space="preserve"> 2. Назначить проведение конкурса по отбору кандидатур на должность Главы</w:t>
      </w:r>
      <w:r w:rsidRPr="00022912">
        <w:rPr>
          <w:w w:val="101"/>
          <w:sz w:val="28"/>
          <w:szCs w:val="28"/>
        </w:rPr>
        <w:t xml:space="preserve"> Октябрьского сельского поселения</w:t>
      </w:r>
      <w:r w:rsidRPr="00022912">
        <w:rPr>
          <w:sz w:val="28"/>
          <w:szCs w:val="28"/>
        </w:rPr>
        <w:t xml:space="preserve"> Комсомольского муниципального района Ивановской области на </w:t>
      </w:r>
      <w:r>
        <w:rPr>
          <w:b/>
          <w:sz w:val="28"/>
          <w:szCs w:val="28"/>
        </w:rPr>
        <w:t>15.07.</w:t>
      </w:r>
      <w:r w:rsidRPr="00022912">
        <w:rPr>
          <w:b/>
          <w:sz w:val="28"/>
          <w:szCs w:val="28"/>
        </w:rPr>
        <w:t>202</w:t>
      </w:r>
      <w:r>
        <w:rPr>
          <w:b/>
          <w:sz w:val="28"/>
          <w:szCs w:val="28"/>
        </w:rPr>
        <w:t>6</w:t>
      </w:r>
      <w:r w:rsidRPr="00022912">
        <w:rPr>
          <w:b/>
          <w:sz w:val="28"/>
          <w:szCs w:val="28"/>
        </w:rPr>
        <w:t xml:space="preserve"> года в </w:t>
      </w:r>
      <w:r>
        <w:rPr>
          <w:b/>
          <w:sz w:val="28"/>
          <w:szCs w:val="28"/>
        </w:rPr>
        <w:t>15</w:t>
      </w:r>
      <w:r w:rsidRPr="00022912">
        <w:rPr>
          <w:b/>
          <w:sz w:val="28"/>
          <w:szCs w:val="28"/>
        </w:rPr>
        <w:t xml:space="preserve"> </w:t>
      </w:r>
      <w:r>
        <w:rPr>
          <w:b/>
          <w:sz w:val="28"/>
          <w:szCs w:val="28"/>
        </w:rPr>
        <w:t>ч</w:t>
      </w:r>
      <w:r w:rsidRPr="00022912">
        <w:rPr>
          <w:b/>
          <w:sz w:val="28"/>
          <w:szCs w:val="28"/>
        </w:rPr>
        <w:t xml:space="preserve">асов </w:t>
      </w:r>
      <w:r>
        <w:rPr>
          <w:b/>
          <w:sz w:val="28"/>
          <w:szCs w:val="28"/>
        </w:rPr>
        <w:t>00</w:t>
      </w:r>
      <w:r w:rsidRPr="00022912">
        <w:rPr>
          <w:b/>
          <w:sz w:val="28"/>
          <w:szCs w:val="28"/>
        </w:rPr>
        <w:t xml:space="preserve"> минут</w:t>
      </w:r>
      <w:r w:rsidRPr="00022912">
        <w:rPr>
          <w:sz w:val="28"/>
          <w:szCs w:val="28"/>
        </w:rPr>
        <w:t xml:space="preserve"> (по московскому времени), по адресу: Ивановская область,  Комсомольский муниципальный район, село Октябрьский  улица Советская, дом 9, в помещении Администрации</w:t>
      </w:r>
      <w:r w:rsidRPr="00022912">
        <w:rPr>
          <w:w w:val="101"/>
          <w:sz w:val="28"/>
          <w:szCs w:val="28"/>
        </w:rPr>
        <w:t xml:space="preserve"> Октябрьского сельского поселения</w:t>
      </w:r>
      <w:r w:rsidRPr="00022912">
        <w:rPr>
          <w:sz w:val="28"/>
          <w:szCs w:val="28"/>
        </w:rPr>
        <w:t xml:space="preserve"> Комсомольского муниципального района Ивановской области.</w:t>
      </w:r>
    </w:p>
    <w:p w14:paraId="16409A4C" w14:textId="77777777" w:rsidR="00E03D9B" w:rsidRPr="00022912" w:rsidRDefault="00E03D9B" w:rsidP="00E03D9B">
      <w:pPr>
        <w:widowControl w:val="0"/>
        <w:tabs>
          <w:tab w:val="left" w:pos="1276"/>
        </w:tabs>
        <w:autoSpaceDE w:val="0"/>
        <w:autoSpaceDN w:val="0"/>
        <w:adjustRightInd w:val="0"/>
        <w:ind w:right="-284"/>
        <w:jc w:val="both"/>
        <w:rPr>
          <w:b/>
          <w:sz w:val="28"/>
          <w:szCs w:val="28"/>
        </w:rPr>
      </w:pPr>
      <w:r w:rsidRPr="00022912">
        <w:rPr>
          <w:sz w:val="28"/>
          <w:szCs w:val="28"/>
        </w:rPr>
        <w:t xml:space="preserve">            3. Установить дату начала приема документов, представляемых для участия в конкурсе по отбору кандидатур на должность Главы</w:t>
      </w:r>
      <w:r w:rsidRPr="00022912">
        <w:rPr>
          <w:w w:val="101"/>
          <w:sz w:val="28"/>
          <w:szCs w:val="28"/>
        </w:rPr>
        <w:t xml:space="preserve"> Октябрьского сельского поселения </w:t>
      </w:r>
      <w:r w:rsidRPr="00022912">
        <w:rPr>
          <w:sz w:val="28"/>
          <w:szCs w:val="28"/>
        </w:rPr>
        <w:t xml:space="preserve">Комсомольского муниципального района Ивановской области -  </w:t>
      </w:r>
      <w:r>
        <w:rPr>
          <w:b/>
          <w:bCs/>
          <w:sz w:val="28"/>
          <w:szCs w:val="28"/>
        </w:rPr>
        <w:t>23.06.</w:t>
      </w:r>
      <w:r w:rsidRPr="00022912">
        <w:rPr>
          <w:b/>
          <w:bCs/>
          <w:sz w:val="28"/>
          <w:szCs w:val="28"/>
        </w:rPr>
        <w:t>202</w:t>
      </w:r>
      <w:r>
        <w:rPr>
          <w:b/>
          <w:bCs/>
          <w:sz w:val="28"/>
          <w:szCs w:val="28"/>
        </w:rPr>
        <w:t>6</w:t>
      </w:r>
      <w:r w:rsidRPr="00022912">
        <w:rPr>
          <w:b/>
          <w:bCs/>
          <w:sz w:val="28"/>
          <w:szCs w:val="28"/>
        </w:rPr>
        <w:t xml:space="preserve"> года</w:t>
      </w:r>
      <w:r w:rsidRPr="00022912">
        <w:rPr>
          <w:b/>
          <w:sz w:val="28"/>
          <w:szCs w:val="28"/>
        </w:rPr>
        <w:t xml:space="preserve">, </w:t>
      </w:r>
      <w:r w:rsidRPr="00022912">
        <w:rPr>
          <w:bCs/>
          <w:sz w:val="28"/>
          <w:szCs w:val="28"/>
        </w:rPr>
        <w:t xml:space="preserve">дату окончания приема документов </w:t>
      </w:r>
      <w:r w:rsidRPr="00022912">
        <w:rPr>
          <w:b/>
          <w:sz w:val="28"/>
          <w:szCs w:val="28"/>
        </w:rPr>
        <w:t xml:space="preserve">-  </w:t>
      </w:r>
      <w:r>
        <w:rPr>
          <w:b/>
          <w:sz w:val="28"/>
          <w:szCs w:val="28"/>
        </w:rPr>
        <w:t>06.07.</w:t>
      </w:r>
      <w:r w:rsidRPr="00022912">
        <w:rPr>
          <w:b/>
          <w:sz w:val="28"/>
          <w:szCs w:val="28"/>
        </w:rPr>
        <w:t>202</w:t>
      </w:r>
      <w:r>
        <w:rPr>
          <w:b/>
          <w:sz w:val="28"/>
          <w:szCs w:val="28"/>
        </w:rPr>
        <w:t>6</w:t>
      </w:r>
      <w:r w:rsidRPr="00022912">
        <w:rPr>
          <w:b/>
          <w:sz w:val="28"/>
          <w:szCs w:val="28"/>
        </w:rPr>
        <w:t xml:space="preserve"> года</w:t>
      </w:r>
      <w:r>
        <w:rPr>
          <w:b/>
          <w:sz w:val="28"/>
          <w:szCs w:val="28"/>
        </w:rPr>
        <w:t>,</w:t>
      </w:r>
      <w:r w:rsidRPr="00022912">
        <w:rPr>
          <w:b/>
          <w:sz w:val="28"/>
          <w:szCs w:val="28"/>
        </w:rPr>
        <w:t xml:space="preserve"> </w:t>
      </w:r>
      <w:r w:rsidRPr="00022912">
        <w:rPr>
          <w:sz w:val="28"/>
          <w:szCs w:val="28"/>
        </w:rPr>
        <w:t>кроме выходных (суббота, воскресенье) и нерабочих праздничных дней</w:t>
      </w:r>
      <w:r w:rsidRPr="00022912">
        <w:rPr>
          <w:b/>
          <w:sz w:val="28"/>
          <w:szCs w:val="28"/>
        </w:rPr>
        <w:t>.</w:t>
      </w:r>
    </w:p>
    <w:p w14:paraId="476C0D35" w14:textId="77777777" w:rsidR="00E03D9B" w:rsidRDefault="00E03D9B" w:rsidP="00E03D9B">
      <w:pPr>
        <w:tabs>
          <w:tab w:val="left" w:pos="1276"/>
        </w:tabs>
        <w:autoSpaceDE w:val="0"/>
        <w:autoSpaceDN w:val="0"/>
        <w:adjustRightInd w:val="0"/>
        <w:ind w:right="-284" w:firstLine="851"/>
        <w:jc w:val="both"/>
        <w:rPr>
          <w:sz w:val="28"/>
          <w:szCs w:val="28"/>
        </w:rPr>
      </w:pPr>
      <w:r w:rsidRPr="00022912">
        <w:rPr>
          <w:sz w:val="28"/>
          <w:szCs w:val="28"/>
        </w:rPr>
        <w:t xml:space="preserve">Время приема документов: с 09.00 до 16.00 (перерыв с 12.00 до 13.00) по московскому времени. </w:t>
      </w:r>
    </w:p>
    <w:p w14:paraId="17437B8E" w14:textId="77777777" w:rsidR="00E03D9B" w:rsidRPr="005A72E4" w:rsidRDefault="00E03D9B" w:rsidP="00E03D9B">
      <w:pPr>
        <w:tabs>
          <w:tab w:val="left" w:pos="1276"/>
        </w:tabs>
        <w:autoSpaceDE w:val="0"/>
        <w:autoSpaceDN w:val="0"/>
        <w:adjustRightInd w:val="0"/>
        <w:ind w:right="-284" w:firstLine="851"/>
        <w:jc w:val="both"/>
        <w:rPr>
          <w:color w:val="000000" w:themeColor="text1"/>
          <w:sz w:val="28"/>
          <w:szCs w:val="28"/>
        </w:rPr>
      </w:pPr>
      <w:r w:rsidRPr="005A72E4">
        <w:rPr>
          <w:color w:val="000000" w:themeColor="text1"/>
          <w:sz w:val="28"/>
          <w:szCs w:val="28"/>
        </w:rPr>
        <w:t xml:space="preserve">Место приема документов: в помещении </w:t>
      </w:r>
      <w:r>
        <w:rPr>
          <w:color w:val="000000" w:themeColor="text1"/>
          <w:sz w:val="28"/>
          <w:szCs w:val="28"/>
        </w:rPr>
        <w:t xml:space="preserve">здания </w:t>
      </w:r>
      <w:r w:rsidRPr="005A72E4">
        <w:rPr>
          <w:color w:val="000000" w:themeColor="text1"/>
          <w:sz w:val="28"/>
          <w:szCs w:val="28"/>
        </w:rPr>
        <w:t>Администрации</w:t>
      </w:r>
      <w:r w:rsidRPr="005A72E4">
        <w:rPr>
          <w:color w:val="000000" w:themeColor="text1"/>
          <w:w w:val="101"/>
          <w:sz w:val="28"/>
          <w:szCs w:val="28"/>
        </w:rPr>
        <w:t xml:space="preserve"> Октябрьского сельского поселения</w:t>
      </w:r>
      <w:r w:rsidRPr="005A72E4">
        <w:rPr>
          <w:color w:val="000000" w:themeColor="text1"/>
          <w:sz w:val="28"/>
          <w:szCs w:val="28"/>
        </w:rPr>
        <w:t xml:space="preserve"> Комсомольского муниципального района Ивановской области Ивановская область, по адресу: Комсомольский муниципальный район, село Октябрьский , улица Советская, дом 9</w:t>
      </w:r>
      <w:r>
        <w:rPr>
          <w:color w:val="000000" w:themeColor="text1"/>
          <w:sz w:val="28"/>
          <w:szCs w:val="28"/>
        </w:rPr>
        <w:t>.</w:t>
      </w:r>
      <w:r w:rsidRPr="005A72E4">
        <w:rPr>
          <w:color w:val="000000" w:themeColor="text1"/>
          <w:sz w:val="28"/>
          <w:szCs w:val="28"/>
        </w:rPr>
        <w:t xml:space="preserve">                </w:t>
      </w:r>
    </w:p>
    <w:p w14:paraId="12E7AD23" w14:textId="77777777" w:rsidR="00E03D9B" w:rsidRPr="00022912" w:rsidRDefault="00E03D9B" w:rsidP="00E03D9B">
      <w:pPr>
        <w:autoSpaceDE w:val="0"/>
        <w:autoSpaceDN w:val="0"/>
        <w:adjustRightInd w:val="0"/>
        <w:ind w:right="-284" w:firstLine="851"/>
        <w:jc w:val="both"/>
        <w:rPr>
          <w:sz w:val="28"/>
          <w:szCs w:val="28"/>
        </w:rPr>
      </w:pPr>
      <w:r w:rsidRPr="00022912">
        <w:rPr>
          <w:sz w:val="28"/>
          <w:szCs w:val="28"/>
        </w:rPr>
        <w:t>4.Условия проведения конкурса по отбору кандидатур на должность Главы</w:t>
      </w:r>
      <w:r w:rsidRPr="00022912">
        <w:rPr>
          <w:w w:val="101"/>
          <w:sz w:val="28"/>
          <w:szCs w:val="28"/>
        </w:rPr>
        <w:t xml:space="preserve"> Октябрьского сельского поселения</w:t>
      </w:r>
      <w:r w:rsidRPr="00022912">
        <w:rPr>
          <w:sz w:val="28"/>
          <w:szCs w:val="28"/>
        </w:rPr>
        <w:t xml:space="preserve"> Комсомольского муниципального района Ивановской области, перечень документов, предоставляемых гражданами для участия в конкурсе, определяются согласно приложению к настоящему решению.</w:t>
      </w:r>
    </w:p>
    <w:p w14:paraId="5CE9D42E" w14:textId="77777777" w:rsidR="00E03D9B" w:rsidRPr="00022912" w:rsidRDefault="00E03D9B" w:rsidP="00E03D9B">
      <w:pPr>
        <w:tabs>
          <w:tab w:val="left" w:pos="284"/>
          <w:tab w:val="left" w:pos="993"/>
        </w:tabs>
        <w:autoSpaceDE w:val="0"/>
        <w:autoSpaceDN w:val="0"/>
        <w:adjustRightInd w:val="0"/>
        <w:ind w:right="-284" w:firstLine="851"/>
        <w:jc w:val="both"/>
        <w:rPr>
          <w:sz w:val="28"/>
          <w:szCs w:val="28"/>
        </w:rPr>
      </w:pPr>
      <w:r w:rsidRPr="00022912">
        <w:rPr>
          <w:sz w:val="28"/>
          <w:szCs w:val="28"/>
        </w:rPr>
        <w:t xml:space="preserve">5.Назначить в состав конкурсной комиссии по отбору кандидатур на должность Главы </w:t>
      </w:r>
      <w:r w:rsidRPr="00022912">
        <w:rPr>
          <w:w w:val="101"/>
          <w:sz w:val="28"/>
          <w:szCs w:val="28"/>
        </w:rPr>
        <w:t>Октябрьского сельского поселения Комсомольского</w:t>
      </w:r>
      <w:r w:rsidRPr="00022912">
        <w:rPr>
          <w:sz w:val="28"/>
          <w:szCs w:val="28"/>
        </w:rPr>
        <w:t xml:space="preserve"> муниципального района Ивановской области от Совета </w:t>
      </w:r>
      <w:r w:rsidRPr="00022912">
        <w:rPr>
          <w:w w:val="101"/>
          <w:sz w:val="28"/>
          <w:szCs w:val="28"/>
        </w:rPr>
        <w:t>Октябрьского сельского поселения Комсомольского</w:t>
      </w:r>
      <w:r w:rsidRPr="00022912">
        <w:rPr>
          <w:sz w:val="28"/>
          <w:szCs w:val="28"/>
        </w:rPr>
        <w:t xml:space="preserve"> муниципального района:</w:t>
      </w:r>
    </w:p>
    <w:p w14:paraId="117DD8F5" w14:textId="77777777" w:rsidR="00E03D9B" w:rsidRPr="00022912" w:rsidRDefault="00E03D9B" w:rsidP="00E03D9B">
      <w:pPr>
        <w:tabs>
          <w:tab w:val="left" w:pos="284"/>
          <w:tab w:val="left" w:pos="993"/>
        </w:tabs>
        <w:autoSpaceDE w:val="0"/>
        <w:autoSpaceDN w:val="0"/>
        <w:adjustRightInd w:val="0"/>
        <w:ind w:right="-284"/>
        <w:jc w:val="both"/>
        <w:rPr>
          <w:sz w:val="28"/>
          <w:szCs w:val="28"/>
        </w:rPr>
      </w:pPr>
      <w:r w:rsidRPr="00022912">
        <w:rPr>
          <w:sz w:val="28"/>
          <w:szCs w:val="28"/>
        </w:rPr>
        <w:t xml:space="preserve">            -Ланцову Т</w:t>
      </w:r>
      <w:r>
        <w:rPr>
          <w:sz w:val="28"/>
          <w:szCs w:val="28"/>
        </w:rPr>
        <w:t>атьяну Владимировну;</w:t>
      </w:r>
    </w:p>
    <w:p w14:paraId="23F8E63A" w14:textId="77777777" w:rsidR="00E03D9B" w:rsidRPr="00531291" w:rsidRDefault="00E03D9B" w:rsidP="00E03D9B">
      <w:pPr>
        <w:tabs>
          <w:tab w:val="left" w:pos="284"/>
          <w:tab w:val="left" w:pos="993"/>
        </w:tabs>
        <w:autoSpaceDE w:val="0"/>
        <w:autoSpaceDN w:val="0"/>
        <w:adjustRightInd w:val="0"/>
        <w:ind w:right="-284"/>
        <w:jc w:val="both"/>
        <w:rPr>
          <w:sz w:val="28"/>
          <w:szCs w:val="28"/>
        </w:rPr>
      </w:pPr>
      <w:r w:rsidRPr="00022912">
        <w:rPr>
          <w:sz w:val="28"/>
          <w:szCs w:val="28"/>
        </w:rPr>
        <w:t xml:space="preserve">            - Бахилин</w:t>
      </w:r>
      <w:r>
        <w:rPr>
          <w:sz w:val="28"/>
          <w:szCs w:val="28"/>
        </w:rPr>
        <w:t>у</w:t>
      </w:r>
      <w:r w:rsidRPr="00022912">
        <w:rPr>
          <w:sz w:val="28"/>
          <w:szCs w:val="28"/>
        </w:rPr>
        <w:t xml:space="preserve"> В</w:t>
      </w:r>
      <w:r>
        <w:rPr>
          <w:sz w:val="28"/>
          <w:szCs w:val="28"/>
        </w:rPr>
        <w:t>алентину Ивановну.</w:t>
      </w:r>
    </w:p>
    <w:p w14:paraId="1EA513E4" w14:textId="77777777" w:rsidR="00E03D9B" w:rsidRPr="00022912" w:rsidRDefault="00E03D9B" w:rsidP="00E03D9B">
      <w:pPr>
        <w:autoSpaceDE w:val="0"/>
        <w:autoSpaceDN w:val="0"/>
        <w:adjustRightInd w:val="0"/>
        <w:ind w:right="-284"/>
        <w:jc w:val="both"/>
        <w:rPr>
          <w:sz w:val="28"/>
          <w:szCs w:val="28"/>
        </w:rPr>
      </w:pPr>
      <w:r w:rsidRPr="00022912">
        <w:rPr>
          <w:sz w:val="28"/>
          <w:szCs w:val="28"/>
        </w:rPr>
        <w:t xml:space="preserve">      </w:t>
      </w:r>
      <w:r>
        <w:rPr>
          <w:sz w:val="28"/>
          <w:szCs w:val="28"/>
        </w:rPr>
        <w:t xml:space="preserve">     </w:t>
      </w:r>
      <w:r w:rsidRPr="00022912">
        <w:rPr>
          <w:sz w:val="28"/>
          <w:szCs w:val="28"/>
        </w:rPr>
        <w:t xml:space="preserve">  6. Направить Главе Комсомольского муниципального района Ивановской области ходатайство о назначении половины членов конкурсной комиссии и информацию о предстоящем проведении конкурса.</w:t>
      </w:r>
    </w:p>
    <w:p w14:paraId="3DF8DCFB" w14:textId="77777777" w:rsidR="00E03D9B" w:rsidRDefault="00E03D9B" w:rsidP="00E03D9B">
      <w:pPr>
        <w:spacing w:after="1" w:line="260" w:lineRule="atLeast"/>
        <w:ind w:firstLine="540"/>
        <w:jc w:val="both"/>
        <w:rPr>
          <w:sz w:val="28"/>
          <w:szCs w:val="28"/>
        </w:rPr>
      </w:pPr>
      <w:r>
        <w:rPr>
          <w:sz w:val="28"/>
          <w:szCs w:val="28"/>
        </w:rPr>
        <w:t xml:space="preserve">     </w:t>
      </w:r>
      <w:r w:rsidRPr="00022912">
        <w:rPr>
          <w:sz w:val="28"/>
          <w:szCs w:val="28"/>
        </w:rPr>
        <w:t xml:space="preserve">7. </w:t>
      </w:r>
      <w:r w:rsidRPr="000750A3">
        <w:rPr>
          <w:sz w:val="28"/>
          <w:szCs w:val="28"/>
        </w:rPr>
        <w:t>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в сети Интернет.</w:t>
      </w:r>
    </w:p>
    <w:p w14:paraId="01EEC292" w14:textId="77777777" w:rsidR="00E03D9B" w:rsidRPr="00022912" w:rsidRDefault="00E03D9B" w:rsidP="00E03D9B">
      <w:pPr>
        <w:spacing w:after="1" w:line="260" w:lineRule="atLeast"/>
        <w:ind w:firstLine="540"/>
        <w:jc w:val="both"/>
        <w:rPr>
          <w:sz w:val="28"/>
          <w:szCs w:val="28"/>
        </w:rPr>
      </w:pPr>
    </w:p>
    <w:p w14:paraId="3FAB0633" w14:textId="77777777" w:rsidR="00E03D9B" w:rsidRDefault="00E03D9B" w:rsidP="00E03D9B">
      <w:pPr>
        <w:widowControl w:val="0"/>
        <w:suppressAutoHyphens/>
        <w:jc w:val="both"/>
        <w:rPr>
          <w:rFonts w:eastAsia="Calibri"/>
          <w:b/>
          <w:bCs/>
          <w:kern w:val="1"/>
          <w:sz w:val="28"/>
          <w:szCs w:val="28"/>
          <w:lang w:eastAsia="zh-CN" w:bidi="hi-IN"/>
        </w:rPr>
      </w:pPr>
      <w:r w:rsidRPr="00022912">
        <w:rPr>
          <w:rFonts w:eastAsia="Calibri"/>
          <w:b/>
          <w:bCs/>
          <w:kern w:val="1"/>
          <w:sz w:val="28"/>
          <w:szCs w:val="28"/>
          <w:lang w:eastAsia="zh-CN" w:bidi="hi-IN"/>
        </w:rPr>
        <w:t xml:space="preserve">Председатель Совета </w:t>
      </w:r>
    </w:p>
    <w:p w14:paraId="1F199DFC" w14:textId="77777777" w:rsidR="00E03D9B" w:rsidRPr="00022912" w:rsidRDefault="00E03D9B" w:rsidP="00E03D9B">
      <w:pPr>
        <w:widowControl w:val="0"/>
        <w:suppressAutoHyphens/>
        <w:jc w:val="both"/>
        <w:rPr>
          <w:rFonts w:eastAsia="Calibri"/>
          <w:b/>
          <w:bCs/>
          <w:kern w:val="1"/>
          <w:sz w:val="28"/>
          <w:szCs w:val="28"/>
          <w:lang w:eastAsia="zh-CN" w:bidi="hi-IN"/>
        </w:rPr>
      </w:pPr>
      <w:r w:rsidRPr="00022912">
        <w:rPr>
          <w:rFonts w:eastAsia="Calibri"/>
          <w:b/>
          <w:bCs/>
          <w:kern w:val="1"/>
          <w:sz w:val="28"/>
          <w:szCs w:val="28"/>
          <w:lang w:eastAsia="zh-CN" w:bidi="hi-IN"/>
        </w:rPr>
        <w:t xml:space="preserve">Октябрьского сельского поселения </w:t>
      </w:r>
    </w:p>
    <w:p w14:paraId="34CE93A8" w14:textId="77777777" w:rsidR="00E03D9B" w:rsidRDefault="00E03D9B" w:rsidP="00E03D9B">
      <w:pPr>
        <w:widowControl w:val="0"/>
        <w:suppressAutoHyphens/>
        <w:jc w:val="both"/>
        <w:rPr>
          <w:rFonts w:eastAsia="Calibri"/>
          <w:b/>
          <w:bCs/>
          <w:kern w:val="1"/>
          <w:sz w:val="28"/>
          <w:szCs w:val="28"/>
          <w:lang w:eastAsia="zh-CN" w:bidi="hi-IN"/>
        </w:rPr>
      </w:pPr>
      <w:r w:rsidRPr="00022912">
        <w:rPr>
          <w:rFonts w:eastAsia="Calibri"/>
          <w:b/>
          <w:bCs/>
          <w:kern w:val="1"/>
          <w:sz w:val="28"/>
          <w:szCs w:val="28"/>
          <w:lang w:eastAsia="zh-CN" w:bidi="hi-IN"/>
        </w:rPr>
        <w:t xml:space="preserve">Комсомольского муниципального района:                                     Т.В.Ланцова </w:t>
      </w:r>
    </w:p>
    <w:p w14:paraId="3F05DEF0" w14:textId="77777777" w:rsidR="00E03D9B" w:rsidRDefault="00E03D9B" w:rsidP="00E03D9B">
      <w:pPr>
        <w:widowControl w:val="0"/>
        <w:suppressAutoHyphens/>
        <w:jc w:val="both"/>
        <w:rPr>
          <w:rFonts w:eastAsia="Calibri"/>
          <w:b/>
          <w:bCs/>
          <w:kern w:val="1"/>
          <w:sz w:val="28"/>
          <w:szCs w:val="28"/>
          <w:lang w:eastAsia="zh-CN" w:bidi="hi-IN"/>
        </w:rPr>
      </w:pPr>
    </w:p>
    <w:p w14:paraId="5F4680EA" w14:textId="77777777" w:rsidR="00E03D9B" w:rsidRDefault="00E03D9B" w:rsidP="00E03D9B">
      <w:pPr>
        <w:widowControl w:val="0"/>
        <w:suppressAutoHyphens/>
        <w:jc w:val="both"/>
        <w:rPr>
          <w:rFonts w:eastAsia="Calibri"/>
          <w:b/>
          <w:bCs/>
          <w:kern w:val="1"/>
          <w:sz w:val="28"/>
          <w:szCs w:val="28"/>
          <w:lang w:eastAsia="zh-CN" w:bidi="hi-IN"/>
        </w:rPr>
      </w:pPr>
      <w:r>
        <w:rPr>
          <w:rFonts w:eastAsia="Calibri"/>
          <w:b/>
          <w:bCs/>
          <w:kern w:val="1"/>
          <w:sz w:val="28"/>
          <w:szCs w:val="28"/>
          <w:lang w:eastAsia="zh-CN" w:bidi="hi-IN"/>
        </w:rPr>
        <w:t>И.о.Главы Октябрьского сельского поселения</w:t>
      </w:r>
    </w:p>
    <w:p w14:paraId="2ECC8825" w14:textId="77777777" w:rsidR="00E03D9B" w:rsidRPr="00022912" w:rsidRDefault="00E03D9B" w:rsidP="00E03D9B">
      <w:pPr>
        <w:widowControl w:val="0"/>
        <w:suppressAutoHyphens/>
        <w:jc w:val="both"/>
        <w:rPr>
          <w:rFonts w:eastAsia="Calibri"/>
          <w:b/>
          <w:bCs/>
          <w:kern w:val="1"/>
          <w:sz w:val="28"/>
          <w:szCs w:val="28"/>
          <w:lang w:eastAsia="zh-CN" w:bidi="hi-IN"/>
        </w:rPr>
      </w:pPr>
      <w:r w:rsidRPr="00022912">
        <w:rPr>
          <w:rFonts w:eastAsia="Calibri"/>
          <w:b/>
          <w:bCs/>
          <w:kern w:val="1"/>
          <w:sz w:val="28"/>
          <w:szCs w:val="28"/>
          <w:lang w:eastAsia="zh-CN" w:bidi="hi-IN"/>
        </w:rPr>
        <w:t xml:space="preserve">Комсомольского муниципального района:             </w:t>
      </w:r>
      <w:r>
        <w:rPr>
          <w:rFonts w:eastAsia="Calibri"/>
          <w:b/>
          <w:bCs/>
          <w:kern w:val="1"/>
          <w:sz w:val="28"/>
          <w:szCs w:val="28"/>
          <w:lang w:eastAsia="zh-CN" w:bidi="hi-IN"/>
        </w:rPr>
        <w:t xml:space="preserve">                     Т.Г.Круглова</w:t>
      </w:r>
      <w:r w:rsidRPr="00022912">
        <w:rPr>
          <w:rFonts w:eastAsia="Calibri"/>
          <w:b/>
          <w:bCs/>
          <w:kern w:val="1"/>
          <w:sz w:val="28"/>
          <w:szCs w:val="28"/>
          <w:lang w:eastAsia="zh-CN" w:bidi="hi-IN"/>
        </w:rPr>
        <w:t xml:space="preserve">                        </w:t>
      </w:r>
    </w:p>
    <w:p w14:paraId="791509D8" w14:textId="77777777" w:rsidR="00E03D9B" w:rsidRPr="00022912" w:rsidRDefault="00E03D9B" w:rsidP="00E03D9B">
      <w:pPr>
        <w:widowControl w:val="0"/>
        <w:autoSpaceDE w:val="0"/>
        <w:autoSpaceDN w:val="0"/>
        <w:adjustRightInd w:val="0"/>
        <w:ind w:right="-284"/>
        <w:jc w:val="right"/>
        <w:rPr>
          <w:sz w:val="24"/>
          <w:szCs w:val="24"/>
        </w:rPr>
      </w:pPr>
      <w:r w:rsidRPr="00022912">
        <w:rPr>
          <w:sz w:val="24"/>
          <w:szCs w:val="24"/>
        </w:rPr>
        <w:lastRenderedPageBreak/>
        <w:t>Приложение</w:t>
      </w:r>
    </w:p>
    <w:p w14:paraId="3727A685" w14:textId="77777777" w:rsidR="00E03D9B" w:rsidRPr="00022912" w:rsidRDefault="00E03D9B" w:rsidP="00E03D9B">
      <w:pPr>
        <w:ind w:right="-284"/>
        <w:jc w:val="right"/>
        <w:rPr>
          <w:sz w:val="24"/>
          <w:szCs w:val="24"/>
        </w:rPr>
      </w:pPr>
      <w:r w:rsidRPr="00022912">
        <w:rPr>
          <w:sz w:val="24"/>
          <w:szCs w:val="24"/>
        </w:rPr>
        <w:t xml:space="preserve">к решению Совета Октябрьского сельского </w:t>
      </w:r>
    </w:p>
    <w:p w14:paraId="072C0A52" w14:textId="77777777" w:rsidR="00E03D9B" w:rsidRPr="00022912" w:rsidRDefault="00E03D9B" w:rsidP="00E03D9B">
      <w:pPr>
        <w:ind w:right="-284"/>
        <w:jc w:val="right"/>
        <w:rPr>
          <w:sz w:val="24"/>
          <w:szCs w:val="24"/>
        </w:rPr>
      </w:pPr>
      <w:r w:rsidRPr="00022912">
        <w:rPr>
          <w:sz w:val="24"/>
          <w:szCs w:val="24"/>
        </w:rPr>
        <w:t xml:space="preserve">поселения </w:t>
      </w:r>
    </w:p>
    <w:p w14:paraId="3F94A2A3" w14:textId="77777777" w:rsidR="00E03D9B" w:rsidRPr="00022912" w:rsidRDefault="00E03D9B" w:rsidP="00E03D9B">
      <w:pPr>
        <w:ind w:right="-284"/>
        <w:jc w:val="right"/>
        <w:rPr>
          <w:sz w:val="24"/>
          <w:szCs w:val="24"/>
        </w:rPr>
      </w:pPr>
      <w:r w:rsidRPr="00022912">
        <w:rPr>
          <w:sz w:val="24"/>
          <w:szCs w:val="24"/>
        </w:rPr>
        <w:t xml:space="preserve"> Комсомольского </w:t>
      </w:r>
    </w:p>
    <w:p w14:paraId="44301F8E" w14:textId="77777777" w:rsidR="00E03D9B" w:rsidRPr="00022912" w:rsidRDefault="00E03D9B" w:rsidP="00E03D9B">
      <w:pPr>
        <w:ind w:right="-284"/>
        <w:jc w:val="right"/>
        <w:rPr>
          <w:sz w:val="24"/>
          <w:szCs w:val="24"/>
        </w:rPr>
      </w:pPr>
      <w:r w:rsidRPr="00022912">
        <w:rPr>
          <w:sz w:val="24"/>
          <w:szCs w:val="24"/>
        </w:rPr>
        <w:t xml:space="preserve">муниципального района </w:t>
      </w:r>
    </w:p>
    <w:p w14:paraId="05376A59" w14:textId="77777777" w:rsidR="00E03D9B" w:rsidRPr="00022912" w:rsidRDefault="00E03D9B" w:rsidP="00E03D9B">
      <w:pPr>
        <w:ind w:right="-284"/>
        <w:jc w:val="right"/>
        <w:rPr>
          <w:sz w:val="24"/>
          <w:szCs w:val="24"/>
        </w:rPr>
      </w:pPr>
      <w:r w:rsidRPr="00022912">
        <w:rPr>
          <w:sz w:val="24"/>
          <w:szCs w:val="24"/>
        </w:rPr>
        <w:t>Ивановской области</w:t>
      </w:r>
    </w:p>
    <w:p w14:paraId="39F7910E" w14:textId="77777777" w:rsidR="00E03D9B" w:rsidRPr="00022912" w:rsidRDefault="00E03D9B" w:rsidP="00E03D9B">
      <w:pPr>
        <w:ind w:right="-284"/>
        <w:jc w:val="right"/>
        <w:rPr>
          <w:sz w:val="24"/>
          <w:szCs w:val="24"/>
        </w:rPr>
      </w:pPr>
      <w:r w:rsidRPr="00022912">
        <w:rPr>
          <w:sz w:val="24"/>
          <w:szCs w:val="24"/>
        </w:rPr>
        <w:t xml:space="preserve"> от   </w:t>
      </w:r>
      <w:r>
        <w:rPr>
          <w:sz w:val="24"/>
          <w:szCs w:val="24"/>
        </w:rPr>
        <w:t>11.06.2026</w:t>
      </w:r>
      <w:r w:rsidRPr="00022912">
        <w:rPr>
          <w:sz w:val="24"/>
          <w:szCs w:val="24"/>
        </w:rPr>
        <w:t xml:space="preserve"> г. № </w:t>
      </w:r>
      <w:r>
        <w:rPr>
          <w:sz w:val="24"/>
          <w:szCs w:val="24"/>
        </w:rPr>
        <w:t>____</w:t>
      </w:r>
      <w:r w:rsidRPr="00022912">
        <w:rPr>
          <w:sz w:val="24"/>
          <w:szCs w:val="24"/>
        </w:rPr>
        <w:t xml:space="preserve"> </w:t>
      </w:r>
    </w:p>
    <w:p w14:paraId="69848CD1" w14:textId="77777777" w:rsidR="00E03D9B" w:rsidRPr="00022912" w:rsidRDefault="00E03D9B" w:rsidP="00E03D9B">
      <w:pPr>
        <w:ind w:right="-284"/>
        <w:jc w:val="right"/>
        <w:rPr>
          <w:sz w:val="28"/>
          <w:szCs w:val="28"/>
        </w:rPr>
      </w:pPr>
      <w:r w:rsidRPr="00022912">
        <w:rPr>
          <w:sz w:val="28"/>
          <w:szCs w:val="28"/>
        </w:rPr>
        <w:t xml:space="preserve">  </w:t>
      </w:r>
    </w:p>
    <w:p w14:paraId="1D1B19C0" w14:textId="77777777" w:rsidR="00E03D9B" w:rsidRPr="00022912" w:rsidRDefault="00E03D9B" w:rsidP="00E03D9B">
      <w:pPr>
        <w:ind w:right="-284"/>
        <w:jc w:val="center"/>
        <w:rPr>
          <w:b/>
          <w:sz w:val="28"/>
          <w:szCs w:val="28"/>
        </w:rPr>
      </w:pPr>
      <w:r w:rsidRPr="00022912">
        <w:rPr>
          <w:b/>
          <w:sz w:val="28"/>
          <w:szCs w:val="28"/>
        </w:rPr>
        <w:t xml:space="preserve">Условия </w:t>
      </w:r>
    </w:p>
    <w:p w14:paraId="33B79CD6" w14:textId="77777777" w:rsidR="00E03D9B" w:rsidRPr="00022912" w:rsidRDefault="00E03D9B" w:rsidP="00E03D9B">
      <w:pPr>
        <w:ind w:right="-284"/>
        <w:jc w:val="center"/>
        <w:rPr>
          <w:b/>
          <w:sz w:val="28"/>
          <w:szCs w:val="28"/>
        </w:rPr>
      </w:pPr>
      <w:r w:rsidRPr="00022912">
        <w:rPr>
          <w:b/>
          <w:sz w:val="28"/>
          <w:szCs w:val="28"/>
        </w:rPr>
        <w:t xml:space="preserve">конкурса по отбору кандидатур на должность </w:t>
      </w:r>
    </w:p>
    <w:p w14:paraId="26089F87" w14:textId="77777777" w:rsidR="00E03D9B" w:rsidRPr="00022912" w:rsidRDefault="00E03D9B" w:rsidP="00E03D9B">
      <w:pPr>
        <w:ind w:right="-284"/>
        <w:jc w:val="center"/>
        <w:rPr>
          <w:b/>
          <w:sz w:val="28"/>
          <w:szCs w:val="28"/>
        </w:rPr>
      </w:pPr>
      <w:r w:rsidRPr="00022912">
        <w:rPr>
          <w:b/>
          <w:sz w:val="28"/>
          <w:szCs w:val="28"/>
        </w:rPr>
        <w:t xml:space="preserve">Главы Октябрьского сельского поселения </w:t>
      </w:r>
    </w:p>
    <w:p w14:paraId="33DCB318" w14:textId="77777777" w:rsidR="00E03D9B" w:rsidRDefault="00E03D9B" w:rsidP="00E03D9B">
      <w:pPr>
        <w:ind w:right="-284"/>
        <w:jc w:val="center"/>
        <w:rPr>
          <w:b/>
          <w:sz w:val="28"/>
          <w:szCs w:val="28"/>
        </w:rPr>
      </w:pPr>
      <w:r w:rsidRPr="00022912">
        <w:rPr>
          <w:b/>
          <w:sz w:val="28"/>
          <w:szCs w:val="28"/>
        </w:rPr>
        <w:t xml:space="preserve"> Комсомольского муниципального района Ивановской области</w:t>
      </w:r>
    </w:p>
    <w:p w14:paraId="34CF6A46" w14:textId="77777777" w:rsidR="00E03D9B" w:rsidRPr="00022912" w:rsidRDefault="00E03D9B" w:rsidP="00E03D9B">
      <w:pPr>
        <w:widowControl w:val="0"/>
        <w:autoSpaceDE w:val="0"/>
        <w:autoSpaceDN w:val="0"/>
        <w:jc w:val="both"/>
        <w:rPr>
          <w:sz w:val="28"/>
          <w:szCs w:val="28"/>
        </w:rPr>
      </w:pPr>
    </w:p>
    <w:p w14:paraId="142CCF02" w14:textId="77777777" w:rsidR="00E03D9B" w:rsidRPr="00022912" w:rsidRDefault="00E03D9B" w:rsidP="00E03D9B">
      <w:pPr>
        <w:ind w:firstLine="851"/>
        <w:jc w:val="both"/>
        <w:rPr>
          <w:rFonts w:eastAsia="Calibri"/>
          <w:sz w:val="28"/>
          <w:szCs w:val="28"/>
        </w:rPr>
      </w:pPr>
      <w:r w:rsidRPr="00022912">
        <w:rPr>
          <w:rFonts w:eastAsia="Calibri"/>
          <w:sz w:val="28"/>
          <w:szCs w:val="28"/>
        </w:rPr>
        <w:t>1. Право на участие в конкурсе имеют граждане Российской Федерации, достигшие на день проведения конкурса 18 лет.</w:t>
      </w:r>
    </w:p>
    <w:p w14:paraId="160E2F75" w14:textId="77777777" w:rsidR="00E03D9B" w:rsidRPr="00022912" w:rsidRDefault="00E03D9B" w:rsidP="00E03D9B">
      <w:pPr>
        <w:ind w:firstLine="851"/>
        <w:jc w:val="both"/>
        <w:rPr>
          <w:rFonts w:eastAsia="Calibri"/>
          <w:sz w:val="28"/>
          <w:szCs w:val="28"/>
        </w:rPr>
      </w:pPr>
      <w:r w:rsidRPr="00022912">
        <w:rPr>
          <w:rFonts w:eastAsia="Calibri"/>
          <w:sz w:val="28"/>
          <w:szCs w:val="28"/>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w:t>
      </w:r>
      <w:r w:rsidRPr="00022912">
        <w:rPr>
          <w:rFonts w:eastAsia="Calibri"/>
        </w:rPr>
        <w:t xml:space="preserve"> </w:t>
      </w:r>
      <w:r w:rsidRPr="00022912">
        <w:rPr>
          <w:rFonts w:eastAsia="Calibri"/>
          <w:sz w:val="28"/>
          <w:szCs w:val="28"/>
        </w:rPr>
        <w:t>Октябрьского сельского поселения Комсомольского муниципального района Ивановской области, имеют право участвовать в конкурсе на тех же условиях, что и граждане Российской Федерации.</w:t>
      </w:r>
    </w:p>
    <w:p w14:paraId="393F6A08" w14:textId="77777777" w:rsidR="00E03D9B" w:rsidRPr="00022912" w:rsidRDefault="00E03D9B" w:rsidP="00E03D9B">
      <w:pPr>
        <w:ind w:firstLine="567"/>
        <w:jc w:val="both"/>
        <w:rPr>
          <w:rFonts w:eastAsia="Calibri"/>
          <w:sz w:val="28"/>
          <w:szCs w:val="28"/>
        </w:rPr>
      </w:pPr>
      <w:r w:rsidRPr="00022912">
        <w:rPr>
          <w:rFonts w:eastAsia="Calibri"/>
          <w:sz w:val="28"/>
          <w:szCs w:val="28"/>
        </w:rPr>
        <w:t>2. Для участия в конкурсе гражданин лично представляет в конкурсную комиссию:</w:t>
      </w:r>
    </w:p>
    <w:p w14:paraId="50D3762B" w14:textId="77777777" w:rsidR="00E03D9B" w:rsidRPr="00022912" w:rsidRDefault="00E03D9B" w:rsidP="00E03D9B">
      <w:pPr>
        <w:ind w:firstLine="567"/>
        <w:jc w:val="both"/>
        <w:rPr>
          <w:rFonts w:eastAsia="Calibri"/>
          <w:sz w:val="28"/>
          <w:szCs w:val="28"/>
        </w:rPr>
      </w:pPr>
      <w:r w:rsidRPr="00022912">
        <w:rPr>
          <w:rFonts w:eastAsia="Calibri"/>
          <w:sz w:val="28"/>
          <w:szCs w:val="28"/>
        </w:rPr>
        <w:t>1) </w:t>
      </w:r>
      <w:hyperlink w:anchor="P231" w:tooltip="https://rodniki-37.gosuslugi.ru/samoupravlenie/sovet-rayona-1/konkurs-na-dolzhnost-glavy-rayona/solution-2025-02-27-regulation-competition-head-rodnikovsky/#P231" w:history="1">
        <w:r w:rsidRPr="00022912">
          <w:rPr>
            <w:rFonts w:eastAsia="Calibri"/>
            <w:sz w:val="28"/>
            <w:szCs w:val="28"/>
          </w:rPr>
          <w:t>заявление</w:t>
        </w:r>
      </w:hyperlink>
      <w:r w:rsidRPr="00022912">
        <w:rPr>
          <w:rFonts w:eastAsia="Calibri"/>
          <w:sz w:val="28"/>
          <w:szCs w:val="28"/>
        </w:rPr>
        <w:t> в письменной форме об участии в конкурсе по форме согласно приложению N 1 к Положению</w:t>
      </w:r>
      <w:r w:rsidRPr="000750A3">
        <w:rPr>
          <w:sz w:val="28"/>
          <w:szCs w:val="28"/>
        </w:rPr>
        <w:t xml:space="preserve"> </w:t>
      </w:r>
      <w:r w:rsidRPr="00022912">
        <w:rPr>
          <w:sz w:val="28"/>
          <w:szCs w:val="28"/>
        </w:rPr>
        <w:t>о порядке проведения конкурса по отбору кандидатур на должность Главы</w:t>
      </w:r>
      <w:r w:rsidRPr="00022912">
        <w:rPr>
          <w:w w:val="101"/>
          <w:sz w:val="28"/>
          <w:szCs w:val="28"/>
        </w:rPr>
        <w:t xml:space="preserve"> Октябрьского сельского поселения  </w:t>
      </w:r>
      <w:r w:rsidRPr="00022912">
        <w:rPr>
          <w:sz w:val="28"/>
          <w:szCs w:val="28"/>
        </w:rPr>
        <w:t xml:space="preserve"> Комсомольского муниципального района Ивановской области, утвержденн</w:t>
      </w:r>
      <w:r>
        <w:rPr>
          <w:sz w:val="28"/>
          <w:szCs w:val="28"/>
        </w:rPr>
        <w:t>ому</w:t>
      </w:r>
      <w:r w:rsidRPr="00022912">
        <w:rPr>
          <w:sz w:val="28"/>
          <w:szCs w:val="28"/>
        </w:rPr>
        <w:t xml:space="preserve"> решением Совета </w:t>
      </w:r>
      <w:r w:rsidRPr="00022912">
        <w:rPr>
          <w:w w:val="101"/>
          <w:sz w:val="28"/>
          <w:szCs w:val="28"/>
        </w:rPr>
        <w:t>Октябрьского сельского поселения Комсомольского</w:t>
      </w:r>
      <w:r w:rsidRPr="00022912">
        <w:rPr>
          <w:sz w:val="28"/>
          <w:szCs w:val="28"/>
        </w:rPr>
        <w:t xml:space="preserve"> муниципального района Ивановской области от 08.10.2025 №8</w:t>
      </w:r>
      <w:r w:rsidRPr="00022912">
        <w:rPr>
          <w:rFonts w:eastAsia="Calibri"/>
          <w:sz w:val="28"/>
          <w:szCs w:val="28"/>
        </w:rPr>
        <w:t xml:space="preserve"> </w:t>
      </w:r>
      <w:r>
        <w:rPr>
          <w:rFonts w:eastAsia="Calibri"/>
          <w:sz w:val="28"/>
          <w:szCs w:val="28"/>
        </w:rPr>
        <w:t xml:space="preserve">(приложение №1 к настоящим условиям) </w:t>
      </w:r>
      <w:r w:rsidRPr="00022912">
        <w:rPr>
          <w:rFonts w:eastAsia="Calibri"/>
          <w:sz w:val="28"/>
          <w:szCs w:val="28"/>
        </w:rPr>
        <w:t>с фотографией 3 x 4 см в двух экземплярах;</w:t>
      </w:r>
    </w:p>
    <w:p w14:paraId="5B69317A" w14:textId="77777777" w:rsidR="00E03D9B" w:rsidRPr="00022912" w:rsidRDefault="00E03D9B" w:rsidP="00E03D9B">
      <w:pPr>
        <w:ind w:firstLine="567"/>
        <w:jc w:val="both"/>
        <w:rPr>
          <w:rFonts w:eastAsia="Calibri"/>
          <w:sz w:val="28"/>
          <w:szCs w:val="28"/>
        </w:rPr>
      </w:pPr>
      <w:r w:rsidRPr="00022912">
        <w:rPr>
          <w:rFonts w:eastAsia="Calibri"/>
          <w:sz w:val="28"/>
          <w:szCs w:val="28"/>
        </w:rPr>
        <w:t>2) копию паспорта или заменяющего его документа, удостоверяющего личность гражданина, выданного уполномоченным государственным органом;</w:t>
      </w:r>
    </w:p>
    <w:p w14:paraId="6D9BF7B3" w14:textId="77777777" w:rsidR="00E03D9B" w:rsidRPr="00022912" w:rsidRDefault="00E03D9B" w:rsidP="00E03D9B">
      <w:pPr>
        <w:ind w:firstLine="567"/>
        <w:jc w:val="both"/>
        <w:rPr>
          <w:rFonts w:eastAsia="Calibri"/>
          <w:sz w:val="28"/>
          <w:szCs w:val="28"/>
        </w:rPr>
      </w:pPr>
      <w:r w:rsidRPr="00022912">
        <w:rPr>
          <w:rFonts w:eastAsia="Calibri"/>
          <w:sz w:val="28"/>
          <w:szCs w:val="28"/>
        </w:rPr>
        <w:t>3) </w:t>
      </w:r>
      <w:hyperlink w:anchor="P314" w:tooltip="https://rodniki-37.gosuslugi.ru/samoupravlenie/sovet-rayona-1/konkurs-na-dolzhnost-glavy-rayona/solution-2025-02-27-regulation-competition-head-rodnikovsky/#P314" w:history="1">
        <w:r w:rsidRPr="00022912">
          <w:rPr>
            <w:rFonts w:eastAsia="Calibri"/>
            <w:sz w:val="28"/>
            <w:szCs w:val="28"/>
          </w:rPr>
          <w:t>согласие</w:t>
        </w:r>
      </w:hyperlink>
      <w:r w:rsidRPr="00022912">
        <w:rPr>
          <w:rFonts w:eastAsia="Calibri"/>
          <w:sz w:val="28"/>
          <w:szCs w:val="28"/>
        </w:rPr>
        <w:t> на обработку персональных данных по форме согласно приложению N 2 к Положению</w:t>
      </w:r>
      <w:r>
        <w:rPr>
          <w:rFonts w:eastAsia="Calibri"/>
          <w:sz w:val="28"/>
          <w:szCs w:val="28"/>
        </w:rPr>
        <w:t xml:space="preserve"> </w:t>
      </w:r>
      <w:r w:rsidRPr="00022912">
        <w:rPr>
          <w:sz w:val="28"/>
          <w:szCs w:val="28"/>
        </w:rPr>
        <w:t>о порядке проведения конкурса по отбору кандидатур на должность Главы</w:t>
      </w:r>
      <w:r w:rsidRPr="00022912">
        <w:rPr>
          <w:w w:val="101"/>
          <w:sz w:val="28"/>
          <w:szCs w:val="28"/>
        </w:rPr>
        <w:t xml:space="preserve"> Октябрьского сельского поселения  </w:t>
      </w:r>
      <w:r w:rsidRPr="00022912">
        <w:rPr>
          <w:sz w:val="28"/>
          <w:szCs w:val="28"/>
        </w:rPr>
        <w:t xml:space="preserve"> Комсомольского муниципального района Ивановской области, утвержденн</w:t>
      </w:r>
      <w:r>
        <w:rPr>
          <w:sz w:val="28"/>
          <w:szCs w:val="28"/>
        </w:rPr>
        <w:t>ому</w:t>
      </w:r>
      <w:r w:rsidRPr="00022912">
        <w:rPr>
          <w:sz w:val="28"/>
          <w:szCs w:val="28"/>
        </w:rPr>
        <w:t xml:space="preserve"> решением Совета </w:t>
      </w:r>
      <w:r w:rsidRPr="00022912">
        <w:rPr>
          <w:w w:val="101"/>
          <w:sz w:val="28"/>
          <w:szCs w:val="28"/>
        </w:rPr>
        <w:t>Октябрьского сельского поселения Комсомольского</w:t>
      </w:r>
      <w:r w:rsidRPr="00022912">
        <w:rPr>
          <w:sz w:val="28"/>
          <w:szCs w:val="28"/>
        </w:rPr>
        <w:t xml:space="preserve"> муниципального района Ивановской области от 08.10.2025 №8</w:t>
      </w:r>
      <w:r>
        <w:rPr>
          <w:sz w:val="28"/>
          <w:szCs w:val="28"/>
        </w:rPr>
        <w:t xml:space="preserve"> (приложение №2 к настоящим условиям)</w:t>
      </w:r>
      <w:r w:rsidRPr="00022912">
        <w:rPr>
          <w:rFonts w:eastAsia="Calibri"/>
          <w:sz w:val="28"/>
          <w:szCs w:val="28"/>
        </w:rPr>
        <w:t>;</w:t>
      </w:r>
    </w:p>
    <w:p w14:paraId="137A7AD4" w14:textId="77777777" w:rsidR="00E03D9B" w:rsidRPr="00022912" w:rsidRDefault="00E03D9B" w:rsidP="00E03D9B">
      <w:pPr>
        <w:ind w:firstLine="567"/>
        <w:jc w:val="both"/>
        <w:rPr>
          <w:rFonts w:eastAsia="Calibri"/>
          <w:sz w:val="28"/>
          <w:szCs w:val="28"/>
        </w:rPr>
      </w:pPr>
      <w:r w:rsidRPr="00022912">
        <w:rPr>
          <w:rFonts w:eastAsia="Calibri"/>
          <w:sz w:val="28"/>
          <w:szCs w:val="28"/>
        </w:rPr>
        <w:t>4) справку о наличии (отсутствии) судимости и (или) факта уголовного преследования либо о прекращении уголовного преследования.</w:t>
      </w:r>
    </w:p>
    <w:p w14:paraId="5CC6C099" w14:textId="77777777" w:rsidR="00E03D9B" w:rsidRPr="00022912" w:rsidRDefault="00E03D9B" w:rsidP="00E03D9B">
      <w:pPr>
        <w:ind w:firstLine="567"/>
        <w:jc w:val="both"/>
        <w:rPr>
          <w:rFonts w:eastAsia="Calibri"/>
          <w:sz w:val="28"/>
          <w:szCs w:val="28"/>
        </w:rPr>
      </w:pPr>
      <w:r w:rsidRPr="00022912">
        <w:rPr>
          <w:rFonts w:eastAsia="Calibri"/>
          <w:sz w:val="28"/>
          <w:szCs w:val="28"/>
        </w:rPr>
        <w:t>3. Помимо обязательного перечня документов, указанных в </w:t>
      </w:r>
      <w:hyperlink w:anchor="P127" w:tooltip="https://rodniki-37.ru/samoupr/sovet_rayona/konkurs-na-dolzhnost-glavy-rayona/?ELEMENT_ID=21476#P127" w:history="1">
        <w:r w:rsidRPr="00022912">
          <w:rPr>
            <w:rFonts w:eastAsia="Calibri"/>
            <w:sz w:val="28"/>
            <w:szCs w:val="28"/>
          </w:rPr>
          <w:t xml:space="preserve">пункте </w:t>
        </w:r>
      </w:hyperlink>
      <w:r>
        <w:rPr>
          <w:rFonts w:eastAsia="Calibri"/>
          <w:sz w:val="28"/>
          <w:szCs w:val="28"/>
        </w:rPr>
        <w:t>2</w:t>
      </w:r>
      <w:r w:rsidRPr="00022912">
        <w:rPr>
          <w:rFonts w:eastAsia="Calibri"/>
          <w:sz w:val="28"/>
          <w:szCs w:val="28"/>
        </w:rPr>
        <w:t> настоящ</w:t>
      </w:r>
      <w:r>
        <w:rPr>
          <w:rFonts w:eastAsia="Calibri"/>
          <w:sz w:val="28"/>
          <w:szCs w:val="28"/>
        </w:rPr>
        <w:t>их условий</w:t>
      </w:r>
      <w:r w:rsidRPr="00022912">
        <w:rPr>
          <w:rFonts w:eastAsia="Calibri"/>
          <w:sz w:val="28"/>
          <w:szCs w:val="28"/>
        </w:rPr>
        <w:t xml:space="preserve">, гражданин может представить в конкурсную комиссию документы, подтверждающие уровень его профессионального образования, </w:t>
      </w:r>
      <w:r w:rsidRPr="00022912">
        <w:rPr>
          <w:rFonts w:eastAsia="Calibri"/>
          <w:sz w:val="28"/>
          <w:szCs w:val="28"/>
        </w:rPr>
        <w:lastRenderedPageBreak/>
        <w:t>профессиональные знания и навыки: копию трудовой книжки и (или) сведения о трудовой деятельности, предусмотренные </w:t>
      </w:r>
      <w:hyperlink r:id="rId20" w:tooltip="consultantplus://offline/ref=589E91ED173E80E5B4B5338004876CC78C2898A6A7ED0FB88B6A02D216AB5EBD790C1D27CA4CA4580B25F48037A99A130ADFA4588E18g837J" w:history="1">
        <w:r w:rsidRPr="00022912">
          <w:rPr>
            <w:rFonts w:eastAsia="Calibri"/>
            <w:sz w:val="28"/>
            <w:szCs w:val="28"/>
          </w:rPr>
          <w:t>статьей 66.1</w:t>
        </w:r>
      </w:hyperlink>
      <w:r w:rsidRPr="00022912">
        <w:rPr>
          <w:rFonts w:eastAsia="Calibri"/>
          <w:sz w:val="28"/>
          <w:szCs w:val="28"/>
        </w:rPr>
        <w:t> Трудового кодекса Российской Федерации, копии документов, подтверждающих профессиональное образование, квалификацию, рекомендательные письма, характеристику с места 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гражданина. Если гражданин менял фамилию, или имя, или отчество, представляются также копии подтверждающих документов.</w:t>
      </w:r>
    </w:p>
    <w:p w14:paraId="4FD7A684" w14:textId="77777777" w:rsidR="00E03D9B" w:rsidRPr="00022912" w:rsidRDefault="00E03D9B" w:rsidP="00E03D9B">
      <w:pPr>
        <w:ind w:firstLine="567"/>
        <w:jc w:val="both"/>
        <w:rPr>
          <w:rFonts w:eastAsia="Calibri"/>
          <w:sz w:val="28"/>
          <w:szCs w:val="28"/>
        </w:rPr>
      </w:pPr>
      <w:r w:rsidRPr="00022912">
        <w:rPr>
          <w:rFonts w:eastAsia="Calibri"/>
          <w:sz w:val="28"/>
          <w:szCs w:val="28"/>
        </w:rPr>
        <w:t>4. Копии документов, указанных в </w:t>
      </w:r>
      <w:hyperlink w:anchor="P127" w:tooltip="https://rodniki-37.ru/samoupr/sovet_rayona/konkurs-na-dolzhnost-glavy-rayona/?ELEMENT_ID=21476#P127" w:history="1">
        <w:r w:rsidRPr="00022912">
          <w:rPr>
            <w:rFonts w:eastAsia="Calibri"/>
            <w:sz w:val="28"/>
            <w:szCs w:val="28"/>
          </w:rPr>
          <w:t>пунктах 2</w:t>
        </w:r>
      </w:hyperlink>
      <w:r w:rsidRPr="00022912">
        <w:rPr>
          <w:rFonts w:eastAsia="Calibri"/>
          <w:sz w:val="28"/>
          <w:szCs w:val="28"/>
        </w:rPr>
        <w:t> и </w:t>
      </w:r>
      <w:hyperlink w:anchor="P132" w:tooltip="https://rodniki-37.ru/samoupr/sovet_rayona/konkurs-na-dolzhnost-glavy-rayona/?ELEMENT_ID=21476#P132" w:history="1">
        <w:r w:rsidRPr="00022912">
          <w:rPr>
            <w:rFonts w:eastAsia="Calibri"/>
            <w:sz w:val="28"/>
            <w:szCs w:val="28"/>
          </w:rPr>
          <w:t>3</w:t>
        </w:r>
      </w:hyperlink>
      <w:r w:rsidRPr="00022912">
        <w:rPr>
          <w:rFonts w:eastAsia="Calibri"/>
          <w:sz w:val="28"/>
          <w:szCs w:val="28"/>
        </w:rPr>
        <w:t> настоящ</w:t>
      </w:r>
      <w:r>
        <w:rPr>
          <w:rFonts w:eastAsia="Calibri"/>
          <w:sz w:val="28"/>
          <w:szCs w:val="28"/>
        </w:rPr>
        <w:t>их условий</w:t>
      </w:r>
      <w:r w:rsidRPr="00022912">
        <w:rPr>
          <w:rFonts w:eastAsia="Calibri"/>
          <w:sz w:val="28"/>
          <w:szCs w:val="28"/>
        </w:rPr>
        <w:t>, принимаются при предъявлении оригинала и заверяются секретарем конкурсной комиссии либо должны быть нотариально заверены. Копия трудовой книжки может быть заверена кадровой службой по месту работы гражданина.</w:t>
      </w:r>
    </w:p>
    <w:p w14:paraId="1F1BF63D" w14:textId="77777777" w:rsidR="00E03D9B" w:rsidRPr="00022912" w:rsidRDefault="00E03D9B" w:rsidP="00E03D9B">
      <w:pPr>
        <w:ind w:firstLine="567"/>
        <w:jc w:val="both"/>
        <w:rPr>
          <w:rFonts w:eastAsia="Calibri"/>
          <w:sz w:val="28"/>
          <w:szCs w:val="28"/>
        </w:rPr>
      </w:pPr>
      <w:r w:rsidRPr="00022912">
        <w:rPr>
          <w:rFonts w:eastAsia="Calibri"/>
          <w:sz w:val="28"/>
          <w:szCs w:val="28"/>
        </w:rPr>
        <w:t>5. Заявление гражданина об участии в конкурсе (далее - заявление) регистрируется в журнале регистрации заявлений с указанием даты его подачи, перечня прилагаемых к нему документов (копий документов) и присвоением порядкового регистрационного номера.</w:t>
      </w:r>
    </w:p>
    <w:p w14:paraId="0EC2454D" w14:textId="77777777" w:rsidR="00E03D9B" w:rsidRPr="00022912" w:rsidRDefault="00E03D9B" w:rsidP="00E03D9B">
      <w:pPr>
        <w:ind w:firstLine="567"/>
        <w:jc w:val="both"/>
        <w:rPr>
          <w:rFonts w:eastAsia="Calibri"/>
          <w:sz w:val="28"/>
          <w:szCs w:val="28"/>
        </w:rPr>
      </w:pPr>
      <w:r w:rsidRPr="00022912">
        <w:rPr>
          <w:rFonts w:eastAsia="Calibri"/>
          <w:sz w:val="28"/>
          <w:szCs w:val="28"/>
        </w:rPr>
        <w:t>Заявление подлежит регистрации только при условии представления одновременно с ним всех документов, предусмотренных </w:t>
      </w:r>
      <w:hyperlink w:anchor="P127" w:tooltip="https://rodniki-37.ru/samoupr/sovet_rayona/konkurs-na-dolzhnost-glavy-rayona/?ELEMENT_ID=21476#P127" w:history="1">
        <w:r w:rsidRPr="00022912">
          <w:rPr>
            <w:rFonts w:eastAsia="Calibri"/>
            <w:sz w:val="28"/>
            <w:szCs w:val="28"/>
          </w:rPr>
          <w:t>пунктом 2</w:t>
        </w:r>
      </w:hyperlink>
      <w:r w:rsidRPr="00022912">
        <w:rPr>
          <w:rFonts w:eastAsia="Calibri"/>
          <w:sz w:val="28"/>
          <w:szCs w:val="28"/>
        </w:rPr>
        <w:t> настоящ</w:t>
      </w:r>
      <w:r>
        <w:rPr>
          <w:rFonts w:eastAsia="Calibri"/>
          <w:sz w:val="28"/>
          <w:szCs w:val="28"/>
        </w:rPr>
        <w:t>их условий</w:t>
      </w:r>
      <w:r w:rsidRPr="00022912">
        <w:rPr>
          <w:rFonts w:eastAsia="Calibri"/>
          <w:sz w:val="28"/>
          <w:szCs w:val="28"/>
        </w:rPr>
        <w:t>. Иные документы могут быть представлены гражданином дополнительно в любое установленное для приема документов время, но не позднее дня окончания их приема, лично секретарю конкурсной комиссии. При подаче дополнительных документов секретарь конкурсной комиссии составляет опись в двух экземплярах, которую удостоверяет подписью (один экземпляр описи остается в конкурсной комиссии, другой вручается под роспись гражданину).</w:t>
      </w:r>
    </w:p>
    <w:p w14:paraId="4DE944DB" w14:textId="77777777" w:rsidR="00E03D9B" w:rsidRPr="00022912" w:rsidRDefault="00E03D9B" w:rsidP="00E03D9B">
      <w:pPr>
        <w:ind w:firstLine="567"/>
        <w:jc w:val="both"/>
        <w:rPr>
          <w:rFonts w:eastAsia="Calibri"/>
          <w:sz w:val="28"/>
          <w:szCs w:val="28"/>
        </w:rPr>
      </w:pPr>
      <w:r w:rsidRPr="00022912">
        <w:rPr>
          <w:rFonts w:eastAsia="Calibri"/>
          <w:sz w:val="28"/>
          <w:szCs w:val="28"/>
        </w:rPr>
        <w:t>6. Заявление и соответствующие документы подаются гражданином лично секретарю конкурсной комиссии.</w:t>
      </w:r>
    </w:p>
    <w:p w14:paraId="09037402" w14:textId="77777777" w:rsidR="00E03D9B" w:rsidRPr="00022912" w:rsidRDefault="00E03D9B" w:rsidP="00E03D9B">
      <w:pPr>
        <w:ind w:firstLine="567"/>
        <w:jc w:val="both"/>
        <w:rPr>
          <w:rFonts w:eastAsia="Calibri"/>
          <w:sz w:val="28"/>
          <w:szCs w:val="28"/>
        </w:rPr>
      </w:pPr>
      <w:r w:rsidRPr="00022912">
        <w:rPr>
          <w:rFonts w:eastAsia="Calibri"/>
          <w:sz w:val="28"/>
          <w:szCs w:val="28"/>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14:paraId="64861A29" w14:textId="77777777" w:rsidR="00E03D9B" w:rsidRPr="00022912" w:rsidRDefault="00E03D9B" w:rsidP="00E03D9B">
      <w:pPr>
        <w:ind w:firstLine="567"/>
        <w:jc w:val="both"/>
        <w:rPr>
          <w:rFonts w:eastAsia="Calibri"/>
          <w:sz w:val="28"/>
          <w:szCs w:val="28"/>
        </w:rPr>
      </w:pPr>
      <w:r w:rsidRPr="00022912">
        <w:rPr>
          <w:rFonts w:eastAsia="Calibri"/>
          <w:sz w:val="28"/>
          <w:szCs w:val="28"/>
        </w:rPr>
        <w:t>Факт подачи документов удостоверяется подписью секретаря конкурсной комиссии в заявлении, представленном гражданином в двух экземплярах (один экземпляр остается в конкурсной комиссии, другой возвращается гражданину).</w:t>
      </w:r>
    </w:p>
    <w:p w14:paraId="07A681E5" w14:textId="77777777" w:rsidR="00E03D9B" w:rsidRPr="00022912" w:rsidRDefault="00E03D9B" w:rsidP="00E03D9B">
      <w:pPr>
        <w:ind w:firstLine="567"/>
        <w:jc w:val="both"/>
        <w:rPr>
          <w:rFonts w:eastAsia="Calibri"/>
          <w:sz w:val="28"/>
          <w:szCs w:val="28"/>
        </w:rPr>
      </w:pPr>
      <w:r w:rsidRPr="00022912">
        <w:rPr>
          <w:rFonts w:eastAsia="Calibri"/>
          <w:sz w:val="28"/>
          <w:szCs w:val="28"/>
        </w:rPr>
        <w:t>7. Несвоевременное или неполное представление документов, предусмотренных </w:t>
      </w:r>
      <w:hyperlink w:anchor="P127" w:tooltip="https://rodniki-37.ru/samoupr/sovet_rayona/konkurs-na-dolzhnost-glavy-rayona/?ELEMENT_ID=21476#P127" w:history="1">
        <w:r w:rsidRPr="00022912">
          <w:rPr>
            <w:rFonts w:eastAsia="Calibri"/>
            <w:sz w:val="28"/>
            <w:szCs w:val="28"/>
          </w:rPr>
          <w:t>пунктом 2</w:t>
        </w:r>
      </w:hyperlink>
      <w:r w:rsidRPr="00022912">
        <w:rPr>
          <w:rFonts w:eastAsia="Calibri"/>
          <w:sz w:val="28"/>
          <w:szCs w:val="28"/>
        </w:rPr>
        <w:t> настоящ</w:t>
      </w:r>
      <w:r>
        <w:rPr>
          <w:rFonts w:eastAsia="Calibri"/>
          <w:sz w:val="28"/>
          <w:szCs w:val="28"/>
        </w:rPr>
        <w:t>их условий</w:t>
      </w:r>
      <w:r w:rsidRPr="00022912">
        <w:rPr>
          <w:rFonts w:eastAsia="Calibri"/>
          <w:sz w:val="28"/>
          <w:szCs w:val="28"/>
        </w:rPr>
        <w:t>, является основанием для отказа лицу в их приеме для участия в конкурсе.</w:t>
      </w:r>
    </w:p>
    <w:p w14:paraId="19D1F05B" w14:textId="77777777" w:rsidR="00E03D9B" w:rsidRPr="00022912" w:rsidRDefault="00E03D9B" w:rsidP="00E03D9B">
      <w:pPr>
        <w:ind w:firstLine="567"/>
        <w:jc w:val="both"/>
        <w:rPr>
          <w:rFonts w:eastAsia="Calibri"/>
          <w:sz w:val="28"/>
          <w:szCs w:val="28"/>
        </w:rPr>
      </w:pPr>
      <w:r w:rsidRPr="00022912">
        <w:rPr>
          <w:rFonts w:eastAsia="Calibri"/>
          <w:sz w:val="28"/>
          <w:szCs w:val="28"/>
        </w:rPr>
        <w:t>В случае представления неполного пакета документов гражданин вправе в пределах установленных решением Совета</w:t>
      </w:r>
      <w:r w:rsidRPr="00022912">
        <w:rPr>
          <w:rFonts w:eastAsia="Calibri"/>
        </w:rPr>
        <w:t xml:space="preserve"> </w:t>
      </w:r>
      <w:r w:rsidRPr="00022912">
        <w:rPr>
          <w:rFonts w:eastAsia="Calibri"/>
          <w:sz w:val="28"/>
          <w:szCs w:val="28"/>
        </w:rPr>
        <w:t>Октябрьского сельского поселения Комсомольского муниципального района Ивановской области сроков приема документов повторно обратиться в конкурсную комиссию с заявлением об участии в конкурсе с обязательным приложением всех документов, предусмотренных </w:t>
      </w:r>
      <w:hyperlink w:anchor="P127" w:tooltip="https://rodniki-37.ru/samoupr/sovet_rayona/konkurs-na-dolzhnost-glavy-rayona/?ELEMENT_ID=21476#P127" w:history="1">
        <w:r w:rsidRPr="00022912">
          <w:rPr>
            <w:rFonts w:eastAsia="Calibri"/>
            <w:sz w:val="28"/>
            <w:szCs w:val="28"/>
          </w:rPr>
          <w:t>пунктом 2</w:t>
        </w:r>
      </w:hyperlink>
      <w:r w:rsidRPr="00022912">
        <w:rPr>
          <w:rFonts w:eastAsia="Calibri"/>
          <w:sz w:val="28"/>
          <w:szCs w:val="28"/>
        </w:rPr>
        <w:t> настоящ</w:t>
      </w:r>
      <w:r>
        <w:rPr>
          <w:rFonts w:eastAsia="Calibri"/>
          <w:sz w:val="28"/>
          <w:szCs w:val="28"/>
        </w:rPr>
        <w:t>их условий</w:t>
      </w:r>
      <w:r w:rsidRPr="00022912">
        <w:rPr>
          <w:rFonts w:eastAsia="Calibri"/>
          <w:sz w:val="28"/>
          <w:szCs w:val="28"/>
        </w:rPr>
        <w:t>.</w:t>
      </w:r>
    </w:p>
    <w:p w14:paraId="25FE9572" w14:textId="77777777" w:rsidR="00E03D9B" w:rsidRPr="00022912" w:rsidRDefault="00E03D9B" w:rsidP="00E03D9B">
      <w:pPr>
        <w:ind w:firstLine="567"/>
        <w:jc w:val="both"/>
        <w:rPr>
          <w:rFonts w:eastAsia="Calibri"/>
          <w:sz w:val="28"/>
          <w:szCs w:val="28"/>
        </w:rPr>
      </w:pPr>
      <w:r w:rsidRPr="00022912">
        <w:rPr>
          <w:rFonts w:eastAsia="Calibri"/>
          <w:sz w:val="28"/>
          <w:szCs w:val="28"/>
        </w:rPr>
        <w:lastRenderedPageBreak/>
        <w:t>8. Документы, представленные гражданином, рассматриваются конкурсной комиссией.</w:t>
      </w:r>
    </w:p>
    <w:p w14:paraId="32B80DB5" w14:textId="77777777" w:rsidR="00E03D9B" w:rsidRPr="00022912" w:rsidRDefault="00E03D9B" w:rsidP="00E03D9B">
      <w:pPr>
        <w:ind w:firstLine="567"/>
        <w:jc w:val="both"/>
        <w:rPr>
          <w:rFonts w:eastAsia="Calibri"/>
          <w:sz w:val="28"/>
          <w:szCs w:val="28"/>
        </w:rPr>
      </w:pPr>
      <w:r w:rsidRPr="00022912">
        <w:rPr>
          <w:rFonts w:eastAsia="Calibri"/>
          <w:sz w:val="28"/>
          <w:szCs w:val="28"/>
        </w:rPr>
        <w:t>С целью проверки достоверности сведений, указанных гражданином в заявлении об участии в конкурсе, представленных им документов,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вправе запрашивать в соответствующих органах необходимую для этого информацию.</w:t>
      </w:r>
    </w:p>
    <w:p w14:paraId="59F2A3AE" w14:textId="77777777" w:rsidR="00E03D9B" w:rsidRPr="00022912" w:rsidRDefault="00E03D9B" w:rsidP="00E03D9B">
      <w:pPr>
        <w:ind w:firstLine="567"/>
        <w:jc w:val="both"/>
        <w:rPr>
          <w:rFonts w:eastAsia="Calibri"/>
          <w:sz w:val="28"/>
          <w:szCs w:val="28"/>
        </w:rPr>
      </w:pPr>
      <w:r w:rsidRPr="00022912">
        <w:rPr>
          <w:rFonts w:eastAsia="Calibri"/>
          <w:sz w:val="28"/>
          <w:szCs w:val="28"/>
        </w:rPr>
        <w:t>9. Конкурсная комиссия обязана рассмотреть представленные гражданином документы, указанные в </w:t>
      </w:r>
      <w:hyperlink w:anchor="P127" w:tooltip="https://rodniki-37.ru/samoupr/sovet_rayona/konkurs-na-dolzhnost-glavy-rayona/?ELEMENT_ID=21476#P127" w:history="1">
        <w:r w:rsidRPr="00022912">
          <w:rPr>
            <w:rFonts w:eastAsia="Calibri"/>
            <w:sz w:val="28"/>
            <w:szCs w:val="28"/>
          </w:rPr>
          <w:t>пункте 2</w:t>
        </w:r>
      </w:hyperlink>
      <w:r>
        <w:rPr>
          <w:rFonts w:eastAsia="Calibri"/>
          <w:sz w:val="28"/>
          <w:szCs w:val="28"/>
        </w:rPr>
        <w:t xml:space="preserve"> настоящих условий</w:t>
      </w:r>
      <w:r w:rsidRPr="00022912">
        <w:rPr>
          <w:rFonts w:eastAsia="Calibri"/>
          <w:sz w:val="28"/>
          <w:szCs w:val="28"/>
        </w:rPr>
        <w:t>, не позднее 10 дней после дня окончания приема документов для участия в конкурсе и принять решение о регистрации кандидата на должность Главы</w:t>
      </w:r>
      <w:r w:rsidRPr="00022912">
        <w:rPr>
          <w:rFonts w:eastAsia="Calibri"/>
        </w:rPr>
        <w:t xml:space="preserve"> </w:t>
      </w:r>
      <w:r w:rsidRPr="00022912">
        <w:rPr>
          <w:rFonts w:eastAsia="Calibri"/>
          <w:sz w:val="28"/>
          <w:szCs w:val="28"/>
        </w:rPr>
        <w:t>Октябрьского сельского поселения Комсомольского муниципального района Ивановской области либо об отказе в регистрации.</w:t>
      </w:r>
    </w:p>
    <w:p w14:paraId="4C7E3CA0" w14:textId="77777777" w:rsidR="00E03D9B" w:rsidRPr="00022912" w:rsidRDefault="00E03D9B" w:rsidP="00E03D9B">
      <w:pPr>
        <w:ind w:firstLine="567"/>
        <w:jc w:val="both"/>
        <w:rPr>
          <w:rFonts w:eastAsia="Calibri"/>
          <w:sz w:val="28"/>
          <w:szCs w:val="28"/>
        </w:rPr>
      </w:pPr>
      <w:r w:rsidRPr="00022912">
        <w:rPr>
          <w:rFonts w:eastAsia="Calibri"/>
          <w:sz w:val="28"/>
          <w:szCs w:val="28"/>
        </w:rPr>
        <w:t>О принятом решении конкурсная комиссия уведомляет гражданина любым доступным способом, позволяющим достоверно установить, что уведомление доставлено адресату в срок не позднее двух рабочих дней до дня проведения конкурса.</w:t>
      </w:r>
    </w:p>
    <w:p w14:paraId="21E8ADFA" w14:textId="77777777" w:rsidR="00E03D9B" w:rsidRPr="00022912" w:rsidRDefault="00E03D9B" w:rsidP="00E03D9B">
      <w:pPr>
        <w:ind w:firstLine="567"/>
        <w:jc w:val="both"/>
        <w:rPr>
          <w:rFonts w:eastAsia="Calibri"/>
          <w:sz w:val="28"/>
          <w:szCs w:val="28"/>
        </w:rPr>
      </w:pPr>
      <w:r w:rsidRPr="00022912">
        <w:rPr>
          <w:rFonts w:eastAsia="Calibri"/>
          <w:sz w:val="28"/>
          <w:szCs w:val="28"/>
        </w:rPr>
        <w:t>В случае принятия конкурсной комиссией решения об отказе в регистрации кандидата в уведомлении указываются причины такого отказа.</w:t>
      </w:r>
    </w:p>
    <w:p w14:paraId="76672037" w14:textId="77777777" w:rsidR="00E03D9B" w:rsidRPr="00022912" w:rsidRDefault="00E03D9B" w:rsidP="00E03D9B">
      <w:pPr>
        <w:ind w:firstLine="567"/>
        <w:jc w:val="both"/>
        <w:rPr>
          <w:rFonts w:eastAsia="Calibri"/>
          <w:sz w:val="28"/>
          <w:szCs w:val="28"/>
        </w:rPr>
      </w:pPr>
      <w:r w:rsidRPr="00022912">
        <w:rPr>
          <w:rFonts w:eastAsia="Calibri"/>
          <w:sz w:val="28"/>
          <w:szCs w:val="28"/>
        </w:rPr>
        <w:t>10. Кандидатом на должность Главы Октябрьского сельского поселения Комсомольского муниципального района Ивановской области может быть зарегистрирован гражданин, который на день проведения конкурса не имеет в соответствии с Федеральным </w:t>
      </w:r>
      <w:hyperlink r:id="rId21" w:tooltip="consultantplus://offline/ref=74FFB7E7F28F1A6A97F9337B6A972FE21DD6706F806AA4D105892F342101F226E588D2D6856090B01F7BC44DAAtBm4N" w:history="1">
        <w:r w:rsidRPr="00022912">
          <w:rPr>
            <w:rFonts w:eastAsia="Calibri"/>
            <w:sz w:val="28"/>
            <w:szCs w:val="28"/>
          </w:rPr>
          <w:t>законом</w:t>
        </w:r>
      </w:hyperlink>
      <w:r w:rsidRPr="00022912">
        <w:rPr>
          <w:rFonts w:eastAsia="Calibri"/>
          <w:sz w:val="28"/>
          <w:szCs w:val="28"/>
        </w:rPr>
        <w:t> от 12.06.2002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6D4BDA5C" w14:textId="77777777" w:rsidR="00E03D9B" w:rsidRPr="00022912" w:rsidRDefault="00E03D9B" w:rsidP="00E03D9B">
      <w:pPr>
        <w:ind w:firstLine="567"/>
        <w:jc w:val="both"/>
        <w:rPr>
          <w:rFonts w:eastAsia="Calibri"/>
          <w:sz w:val="28"/>
          <w:szCs w:val="28"/>
        </w:rPr>
      </w:pPr>
      <w:r w:rsidRPr="00022912">
        <w:rPr>
          <w:rFonts w:eastAsia="Calibri"/>
          <w:sz w:val="28"/>
          <w:szCs w:val="28"/>
        </w:rPr>
        <w:t>Не может быть зарегистрирован кандидатом на должность Главы</w:t>
      </w:r>
      <w:r w:rsidRPr="00022912">
        <w:rPr>
          <w:rFonts w:eastAsia="Calibri"/>
        </w:rPr>
        <w:t xml:space="preserve"> </w:t>
      </w:r>
      <w:r w:rsidRPr="00022912">
        <w:rPr>
          <w:rFonts w:eastAsia="Calibri"/>
          <w:sz w:val="28"/>
          <w:szCs w:val="28"/>
        </w:rPr>
        <w:t>Октябрьского сельского поселения Комсомольского муниципального района Ивановской области гражданин:</w:t>
      </w:r>
    </w:p>
    <w:p w14:paraId="1204E958" w14:textId="77777777" w:rsidR="00E03D9B" w:rsidRPr="00022912" w:rsidRDefault="00E03D9B" w:rsidP="00E03D9B">
      <w:pPr>
        <w:ind w:firstLine="567"/>
        <w:jc w:val="both"/>
        <w:rPr>
          <w:rFonts w:eastAsia="Calibri"/>
          <w:sz w:val="28"/>
          <w:szCs w:val="28"/>
        </w:rPr>
      </w:pPr>
      <w:r w:rsidRPr="00022912">
        <w:rPr>
          <w:rFonts w:eastAsia="Calibri"/>
          <w:sz w:val="28"/>
          <w:szCs w:val="28"/>
        </w:rPr>
        <w:t>1) признанный судом недееспособным или содержащийся в местах лишения свободы по приговору суда;</w:t>
      </w:r>
    </w:p>
    <w:p w14:paraId="61789A6D" w14:textId="77777777" w:rsidR="00E03D9B" w:rsidRPr="00022912" w:rsidRDefault="00E03D9B" w:rsidP="00E03D9B">
      <w:pPr>
        <w:ind w:firstLine="567"/>
        <w:jc w:val="both"/>
        <w:rPr>
          <w:rFonts w:eastAsia="Calibri"/>
          <w:sz w:val="28"/>
          <w:szCs w:val="28"/>
        </w:rPr>
      </w:pPr>
      <w:r w:rsidRPr="00022912">
        <w:rPr>
          <w:rFonts w:eastAsia="Calibri"/>
          <w:sz w:val="28"/>
          <w:szCs w:val="28"/>
        </w:rPr>
        <w:t>2) имеющий гражданство (подданство)</w:t>
      </w:r>
      <w:r w:rsidRPr="00022912">
        <w:rPr>
          <w:rFonts w:eastAsia="Calibri"/>
          <w:b/>
          <w:bCs/>
          <w:sz w:val="28"/>
          <w:szCs w:val="28"/>
        </w:rPr>
        <w:t> </w:t>
      </w:r>
      <w:r w:rsidRPr="00022912">
        <w:rPr>
          <w:rFonts w:eastAsia="Calibri"/>
          <w:sz w:val="28"/>
          <w:szCs w:val="28"/>
        </w:rPr>
        <w:t>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p>
    <w:p w14:paraId="6AC9300C" w14:textId="77777777" w:rsidR="00E03D9B" w:rsidRPr="00022912" w:rsidRDefault="00E03D9B" w:rsidP="00E03D9B">
      <w:pPr>
        <w:ind w:firstLine="567"/>
        <w:jc w:val="both"/>
        <w:rPr>
          <w:rFonts w:eastAsia="Calibri"/>
          <w:sz w:val="28"/>
          <w:szCs w:val="28"/>
        </w:rPr>
      </w:pPr>
      <w:r w:rsidRPr="00022912">
        <w:rPr>
          <w:rFonts w:eastAsia="Calibri"/>
          <w:sz w:val="28"/>
          <w:szCs w:val="28"/>
        </w:rPr>
        <w:t>3) имеющий статус иностранного агента;</w:t>
      </w:r>
    </w:p>
    <w:p w14:paraId="43451E24" w14:textId="77777777" w:rsidR="00E03D9B" w:rsidRPr="00022912" w:rsidRDefault="00E03D9B" w:rsidP="00E03D9B">
      <w:pPr>
        <w:ind w:firstLine="567"/>
        <w:jc w:val="both"/>
        <w:rPr>
          <w:rFonts w:eastAsia="Calibri"/>
          <w:sz w:val="28"/>
          <w:szCs w:val="28"/>
        </w:rPr>
      </w:pPr>
      <w:r w:rsidRPr="00022912">
        <w:rPr>
          <w:rFonts w:eastAsia="Calibri"/>
          <w:sz w:val="28"/>
          <w:szCs w:val="28"/>
        </w:rPr>
        <w:t>4)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14:paraId="4DA22691" w14:textId="77777777" w:rsidR="00E03D9B" w:rsidRPr="00022912" w:rsidRDefault="00E03D9B" w:rsidP="00E03D9B">
      <w:pPr>
        <w:ind w:firstLine="567"/>
        <w:jc w:val="both"/>
        <w:rPr>
          <w:rFonts w:eastAsia="Calibri"/>
          <w:sz w:val="28"/>
          <w:szCs w:val="28"/>
        </w:rPr>
      </w:pPr>
      <w:r w:rsidRPr="00022912">
        <w:rPr>
          <w:rFonts w:eastAsia="Calibri"/>
          <w:sz w:val="28"/>
          <w:szCs w:val="28"/>
        </w:rPr>
        <w:lastRenderedPageBreak/>
        <w:t>5)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14:paraId="60AE5A32" w14:textId="77777777" w:rsidR="00E03D9B" w:rsidRPr="00022912" w:rsidRDefault="00E03D9B" w:rsidP="00E03D9B">
      <w:pPr>
        <w:ind w:firstLine="567"/>
        <w:jc w:val="both"/>
        <w:rPr>
          <w:rFonts w:eastAsia="Calibri"/>
          <w:sz w:val="28"/>
          <w:szCs w:val="28"/>
        </w:rPr>
      </w:pPr>
      <w:r w:rsidRPr="00022912">
        <w:rPr>
          <w:rFonts w:eastAsia="Calibri"/>
          <w:sz w:val="28"/>
          <w:szCs w:val="28"/>
        </w:rPr>
        <w:t>6)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14:paraId="1BC721FC" w14:textId="77777777" w:rsidR="00E03D9B" w:rsidRPr="00022912" w:rsidRDefault="00E03D9B" w:rsidP="00E03D9B">
      <w:pPr>
        <w:ind w:firstLine="567"/>
        <w:jc w:val="both"/>
        <w:rPr>
          <w:rFonts w:eastAsia="Calibri"/>
          <w:sz w:val="28"/>
          <w:szCs w:val="28"/>
        </w:rPr>
      </w:pPr>
      <w:r w:rsidRPr="00022912">
        <w:rPr>
          <w:rFonts w:eastAsia="Calibri"/>
          <w:sz w:val="28"/>
          <w:szCs w:val="28"/>
        </w:rPr>
        <w:t>7) осужденный за совершение преступлений экстремистской направленности, предусмотренных Уголовным </w:t>
      </w:r>
      <w:hyperlink r:id="rId22" w:tooltip="consultantplus://offline/ref=74FFB7E7F28F1A6A97F9337B6A972FE21CDF776F8761A4D105892F342101F226E588D2D6856090B01F7BC44DAAtBm4N" w:history="1">
        <w:r w:rsidRPr="00022912">
          <w:rPr>
            <w:rFonts w:eastAsia="Calibri"/>
            <w:sz w:val="28"/>
            <w:szCs w:val="28"/>
          </w:rPr>
          <w:t>кодексом</w:t>
        </w:r>
      </w:hyperlink>
      <w:r w:rsidRPr="00022912">
        <w:rPr>
          <w:rFonts w:eastAsia="Calibri"/>
          <w:sz w:val="28"/>
          <w:szCs w:val="28"/>
        </w:rPr>
        <w:t> Российской Федерации, и имеющий на день проведения конкурса неснятую и непогашенную судимость за указанные преступления, а также осужденный за совершение указанных преступлений, судимость которого снята или погашена, - до истечения пяти лет со дня снятии или погашения судимости, если на такое лицо не распространяется действие </w:t>
      </w:r>
      <w:hyperlink w:anchor="P151" w:tooltip="https://rodniki-37.ru/samoupr/sovet_rayona/konkurs-na-dolzhnost-glavy-rayona/?ELEMENT_ID=21476#P151" w:history="1">
        <w:r w:rsidRPr="00022912">
          <w:rPr>
            <w:rFonts w:eastAsia="Calibri"/>
            <w:sz w:val="28"/>
            <w:szCs w:val="28"/>
          </w:rPr>
          <w:t>подпунктов 5</w:t>
        </w:r>
      </w:hyperlink>
      <w:r w:rsidRPr="00022912">
        <w:rPr>
          <w:rFonts w:eastAsia="Calibri"/>
          <w:sz w:val="28"/>
          <w:szCs w:val="28"/>
        </w:rPr>
        <w:t> и 6 настоящего пункта;</w:t>
      </w:r>
    </w:p>
    <w:p w14:paraId="416F70A7" w14:textId="77777777" w:rsidR="00E03D9B" w:rsidRPr="00022912" w:rsidRDefault="00E03D9B" w:rsidP="00E03D9B">
      <w:pPr>
        <w:ind w:firstLine="567"/>
        <w:jc w:val="both"/>
        <w:rPr>
          <w:rFonts w:eastAsia="Calibri"/>
          <w:sz w:val="28"/>
          <w:szCs w:val="28"/>
        </w:rPr>
      </w:pPr>
      <w:r w:rsidRPr="00022912">
        <w:rPr>
          <w:rFonts w:eastAsia="Calibri"/>
          <w:sz w:val="28"/>
          <w:szCs w:val="28"/>
        </w:rPr>
        <w:t>8) подвергнутый административному наказанию за совершение административных правонарушений, предусмотренных </w:t>
      </w:r>
      <w:hyperlink r:id="rId23" w:tooltip="consultantplus://offline/ref=74FFB7E7F28F1A6A97F9337B6A972FE21DD771698463A4D105892F342101F226F7888ADD856887BA4A348218A6BDB49BA2607434FCEDtAm4N" w:history="1">
        <w:r w:rsidRPr="00022912">
          <w:rPr>
            <w:rFonts w:eastAsia="Calibri"/>
            <w:sz w:val="28"/>
            <w:szCs w:val="28"/>
          </w:rPr>
          <w:t>статьями 20.3 и 20.29</w:t>
        </w:r>
        <w:r w:rsidRPr="00022912">
          <w:rPr>
            <w:rFonts w:eastAsia="Calibri"/>
            <w:sz w:val="28"/>
            <w:szCs w:val="28"/>
            <w:u w:val="single"/>
          </w:rPr>
          <w:t xml:space="preserve"> </w:t>
        </w:r>
      </w:hyperlink>
      <w:r w:rsidRPr="00022912">
        <w:rPr>
          <w:rFonts w:eastAsia="Calibri"/>
          <w:sz w:val="28"/>
          <w:szCs w:val="28"/>
        </w:rPr>
        <w:t>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14:paraId="6B4181AB" w14:textId="77777777" w:rsidR="00E03D9B" w:rsidRPr="00022912" w:rsidRDefault="00E03D9B" w:rsidP="00E03D9B">
      <w:pPr>
        <w:ind w:firstLine="567"/>
        <w:jc w:val="both"/>
        <w:rPr>
          <w:rFonts w:eastAsia="Calibri"/>
          <w:sz w:val="28"/>
          <w:szCs w:val="28"/>
        </w:rPr>
      </w:pPr>
      <w:r w:rsidRPr="00022912">
        <w:rPr>
          <w:rFonts w:eastAsia="Calibri"/>
          <w:sz w:val="28"/>
          <w:szCs w:val="28"/>
        </w:rPr>
        <w:t>9) в отношении которого вступившим в силу решением суда установлен факт нарушения ограничений, предусмотренных </w:t>
      </w:r>
      <w:hyperlink r:id="rId24" w:tooltip="consultantplus://offline/ref=F8167DBE2AC2CC0453984A406B4E093FA2E44A616C1203FA4536FB6A69C749A033798B4F5ECE12124C2BEA9BC95A841E5A1A96740AH0TBH" w:history="1">
        <w:r w:rsidRPr="00022912">
          <w:rPr>
            <w:rFonts w:eastAsia="Calibri"/>
            <w:sz w:val="28"/>
            <w:szCs w:val="28"/>
          </w:rPr>
          <w:t xml:space="preserve">пунктом 1 статьи 56 </w:t>
        </w:r>
      </w:hyperlink>
      <w:r w:rsidRPr="00022912">
        <w:rPr>
          <w:rFonts w:eastAsia="Calibri"/>
          <w:sz w:val="28"/>
          <w:szCs w:val="28"/>
        </w:rPr>
        <w:t>Федерального закона от 12.06.2002 № 67-ФЗ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25" w:tooltip="consultantplus://offline/ref=F8167DBE2AC2CC0453984A406B4E093FA2E44A616C1203FA4536FB6A69C749A033798B4F5ECA12124C2BEA9BC95A841E5A1A96740AH0TBH" w:history="1">
        <w:r w:rsidRPr="00022912">
          <w:rPr>
            <w:rFonts w:eastAsia="Calibri"/>
            <w:sz w:val="28"/>
            <w:szCs w:val="28"/>
          </w:rPr>
          <w:t>подпунктом «ж» пункта 7</w:t>
        </w:r>
      </w:hyperlink>
      <w:r w:rsidRPr="00022912">
        <w:rPr>
          <w:rFonts w:eastAsia="Calibri"/>
          <w:sz w:val="28"/>
          <w:szCs w:val="28"/>
        </w:rPr>
        <w:t> и </w:t>
      </w:r>
      <w:hyperlink r:id="rId26" w:tooltip="consultantplus://offline/ref=F8167DBE2AC2CC0453984A406B4E093FA2E44A616C1203FA4536FB6A69C749A033798B4F5EC912124C2BEA9BC95A841E5A1A96740AH0TBH" w:history="1">
        <w:r w:rsidRPr="00022912">
          <w:rPr>
            <w:rFonts w:eastAsia="Calibri"/>
            <w:sz w:val="28"/>
            <w:szCs w:val="28"/>
          </w:rPr>
          <w:t>подпунктом «ж» пункта 8 статьи 76</w:t>
        </w:r>
      </w:hyperlink>
      <w:r w:rsidRPr="00022912">
        <w:rPr>
          <w:rFonts w:eastAsia="Calibri"/>
          <w:sz w:val="28"/>
          <w:szCs w:val="28"/>
        </w:rPr>
        <w:t> Федерального закона от 12.06.2002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проведения конкурса в течение установленного  срока полномочий Главы Октябрьского сельского поселения Комсомольского муниципального района Ивановской области;</w:t>
      </w:r>
    </w:p>
    <w:p w14:paraId="4B187681" w14:textId="77777777" w:rsidR="00E03D9B" w:rsidRPr="00022912" w:rsidRDefault="00E03D9B" w:rsidP="00E03D9B">
      <w:pPr>
        <w:ind w:firstLine="567"/>
        <w:jc w:val="both"/>
        <w:rPr>
          <w:rFonts w:eastAsia="Calibri"/>
          <w:sz w:val="28"/>
          <w:szCs w:val="28"/>
        </w:rPr>
      </w:pPr>
      <w:r w:rsidRPr="00022912">
        <w:rPr>
          <w:rFonts w:eastAsia="Calibri"/>
          <w:sz w:val="28"/>
          <w:szCs w:val="28"/>
        </w:rPr>
        <w:t>10) осужденный к лишению свободы за совершение преступлений, предусмотренных </w:t>
      </w:r>
      <w:hyperlink r:id="rId27" w:tooltip="consultantplus://offline/ref=7486D44810362E84018A1B57753860806FEEFCD80D11557915D7E5137919F288069358567C711C6624DAEC56D2378C2470AFB45112C0E0A6mA15H" w:history="1">
        <w:r w:rsidRPr="00022912">
          <w:rPr>
            <w:rFonts w:eastAsia="Calibri"/>
            <w:sz w:val="28"/>
            <w:szCs w:val="28"/>
          </w:rPr>
          <w:t>статьей 106</w:t>
        </w:r>
      </w:hyperlink>
      <w:r w:rsidRPr="00022912">
        <w:rPr>
          <w:rFonts w:eastAsia="Calibri"/>
          <w:sz w:val="28"/>
          <w:szCs w:val="28"/>
        </w:rPr>
        <w:t>, </w:t>
      </w:r>
      <w:hyperlink r:id="rId28" w:tooltip="consultantplus://offline/ref=7486D44810362E84018A1B57753860806FEEFCD80D11557915D7E5137919F288069358567C711C662EDAEC56D2378C2470AFB45112C0E0A6mA15H" w:history="1">
        <w:r w:rsidRPr="00022912">
          <w:rPr>
            <w:rFonts w:eastAsia="Calibri"/>
            <w:sz w:val="28"/>
            <w:szCs w:val="28"/>
          </w:rPr>
          <w:t>частью второй статьи 107</w:t>
        </w:r>
      </w:hyperlink>
      <w:r w:rsidRPr="00022912">
        <w:rPr>
          <w:rFonts w:eastAsia="Calibri"/>
          <w:sz w:val="28"/>
          <w:szCs w:val="28"/>
        </w:rPr>
        <w:t>, </w:t>
      </w:r>
      <w:hyperlink r:id="rId29" w:tooltip="consultantplus://offline/ref=7486D44810362E84018A1B57753860806FEEFCD80D11557915D7E5137919F288069358557E731C687280FC529B63863B77B7AA550CC0mE10H" w:history="1">
        <w:r w:rsidRPr="00022912">
          <w:rPr>
            <w:rFonts w:eastAsia="Calibri"/>
            <w:sz w:val="28"/>
            <w:szCs w:val="28"/>
          </w:rPr>
          <w:t>частью третьей статьи 110.1</w:t>
        </w:r>
      </w:hyperlink>
      <w:r w:rsidRPr="00022912">
        <w:rPr>
          <w:rFonts w:eastAsia="Calibri"/>
          <w:sz w:val="28"/>
          <w:szCs w:val="28"/>
        </w:rPr>
        <w:t>, </w:t>
      </w:r>
      <w:hyperlink r:id="rId30" w:tooltip="consultantplus://offline/ref=7486D44810362E84018A1B57753860806FEEFCD80D11557915D7E5137919F288069358567C711C6A23DAEC56D2378C2470AFB45112C0E0A6mA15H" w:history="1">
        <w:r w:rsidRPr="00022912">
          <w:rPr>
            <w:rFonts w:eastAsia="Calibri"/>
            <w:sz w:val="28"/>
            <w:szCs w:val="28"/>
          </w:rPr>
          <w:t>частью второй статьи 112</w:t>
        </w:r>
      </w:hyperlink>
      <w:r w:rsidRPr="00022912">
        <w:rPr>
          <w:rFonts w:eastAsia="Calibri"/>
          <w:sz w:val="28"/>
          <w:szCs w:val="28"/>
        </w:rPr>
        <w:t>, </w:t>
      </w:r>
      <w:hyperlink r:id="rId31" w:tooltip="consultantplus://offline/ref=7486D44810362E84018A1B57753860806FEEFCD80D11557915D7E5137919F28806935855797818687280FC529B63863B77B7AA550CC0mE10H" w:history="1">
        <w:r w:rsidRPr="00022912">
          <w:rPr>
            <w:rFonts w:eastAsia="Calibri"/>
            <w:sz w:val="28"/>
            <w:szCs w:val="28"/>
          </w:rPr>
          <w:t>частью второй статьи 119</w:t>
        </w:r>
      </w:hyperlink>
      <w:r w:rsidRPr="00022912">
        <w:rPr>
          <w:rFonts w:eastAsia="Calibri"/>
          <w:sz w:val="28"/>
          <w:szCs w:val="28"/>
        </w:rPr>
        <w:t>, </w:t>
      </w:r>
      <w:hyperlink r:id="rId32" w:tooltip="consultantplus://offline/ref=7486D44810362E84018A1B57753860806FEEFCD80D11557915D7E5137919F288069358567C711F642FDAEC56D2378C2470AFB45112C0E0A6mA15H" w:history="1">
        <w:r w:rsidRPr="00022912">
          <w:rPr>
            <w:rFonts w:eastAsia="Calibri"/>
            <w:sz w:val="28"/>
            <w:szCs w:val="28"/>
          </w:rPr>
          <w:t>частью первой статьи 126</w:t>
        </w:r>
      </w:hyperlink>
      <w:r w:rsidRPr="00022912">
        <w:rPr>
          <w:rFonts w:eastAsia="Calibri"/>
          <w:sz w:val="28"/>
          <w:szCs w:val="28"/>
        </w:rPr>
        <w:t>, </w:t>
      </w:r>
      <w:hyperlink r:id="rId33" w:tooltip="consultantplus://offline/ref=7486D44810362E84018A1B57753860806FEEFCD80D11557915D7E5137919F288069358567C711E6326DAEC56D2378C2470AFB45112C0E0A6mA15H" w:history="1">
        <w:r w:rsidRPr="00022912">
          <w:rPr>
            <w:rFonts w:eastAsia="Calibri"/>
            <w:sz w:val="28"/>
            <w:szCs w:val="28"/>
          </w:rPr>
          <w:t>частью второй статьи 127</w:t>
        </w:r>
      </w:hyperlink>
      <w:r w:rsidRPr="00022912">
        <w:rPr>
          <w:rFonts w:eastAsia="Calibri"/>
          <w:sz w:val="28"/>
          <w:szCs w:val="28"/>
        </w:rPr>
        <w:t>, </w:t>
      </w:r>
      <w:hyperlink r:id="rId34" w:tooltip="consultantplus://offline/ref=7486D44810362E84018A1B57753860806FEEFCD80D11557915D7E5137919F288069358567C731C6325DAEC56D2378C2470AFB45112C0E0A6mA15H" w:history="1">
        <w:r w:rsidRPr="00022912">
          <w:rPr>
            <w:rFonts w:eastAsia="Calibri"/>
            <w:sz w:val="28"/>
            <w:szCs w:val="28"/>
          </w:rPr>
          <w:t>частью первой статьи 127.2</w:t>
        </w:r>
      </w:hyperlink>
      <w:r w:rsidRPr="00022912">
        <w:rPr>
          <w:rFonts w:eastAsia="Calibri"/>
          <w:sz w:val="28"/>
          <w:szCs w:val="28"/>
        </w:rPr>
        <w:t>, частью второй статьи 133, частью первой статьи 134, </w:t>
      </w:r>
      <w:hyperlink r:id="rId35" w:tooltip="consultantplus://offline/ref=7486D44810362E84018A1B57753860806FEEFCD80D11557915D7E5137919F28806935851787312377795ED0A97659F2571AFB6570EmC12H" w:history="1">
        <w:r w:rsidRPr="00022912">
          <w:rPr>
            <w:rFonts w:eastAsia="Calibri"/>
            <w:sz w:val="28"/>
            <w:szCs w:val="28"/>
          </w:rPr>
          <w:t>статьей 136</w:t>
        </w:r>
      </w:hyperlink>
      <w:r w:rsidRPr="00022912">
        <w:rPr>
          <w:rFonts w:eastAsia="Calibri"/>
          <w:sz w:val="28"/>
          <w:szCs w:val="28"/>
        </w:rPr>
        <w:t>, </w:t>
      </w:r>
      <w:hyperlink r:id="rId36" w:tooltip="consultantplus://offline/ref=7486D44810362E84018A1B57753860806FEEFCD80D11557915D7E5137919F288069358567C71116326DAEC56D2378C2470AFB45112C0E0A6mA15H" w:history="1">
        <w:r w:rsidRPr="00022912">
          <w:rPr>
            <w:rFonts w:eastAsia="Calibri"/>
            <w:sz w:val="28"/>
            <w:szCs w:val="28"/>
          </w:rPr>
          <w:t>частями второй</w:t>
        </w:r>
      </w:hyperlink>
      <w:r w:rsidRPr="00022912">
        <w:rPr>
          <w:rFonts w:eastAsia="Calibri"/>
          <w:sz w:val="28"/>
          <w:szCs w:val="28"/>
        </w:rPr>
        <w:t> и </w:t>
      </w:r>
      <w:hyperlink r:id="rId37" w:tooltip="consultantplus://offline/ref=7486D44810362E84018A1B57753860806FEEFCD80D11557915D7E5137919F288069358557A7418687280FC529B63863B77B7AA550CC0mE10H" w:history="1">
        <w:r w:rsidRPr="00022912">
          <w:rPr>
            <w:rFonts w:eastAsia="Calibri"/>
            <w:sz w:val="28"/>
            <w:szCs w:val="28"/>
          </w:rPr>
          <w:t>третьей статьи 141</w:t>
        </w:r>
      </w:hyperlink>
      <w:r w:rsidRPr="00022912">
        <w:rPr>
          <w:rFonts w:eastAsia="Calibri"/>
          <w:sz w:val="28"/>
          <w:szCs w:val="28"/>
        </w:rPr>
        <w:t>, </w:t>
      </w:r>
      <w:hyperlink r:id="rId38" w:tooltip="consultantplus://offline/ref=7486D44810362E84018A1B57753860806FEEFCD80D11557915D7E5137919F288069358557A741A687280FC529B63863B77B7AA550CC0mE10H" w:history="1">
        <w:r w:rsidRPr="00022912">
          <w:rPr>
            <w:rFonts w:eastAsia="Calibri"/>
            <w:sz w:val="28"/>
            <w:szCs w:val="28"/>
          </w:rPr>
          <w:t>частью первой статьи 142</w:t>
        </w:r>
      </w:hyperlink>
      <w:r w:rsidRPr="00022912">
        <w:rPr>
          <w:rFonts w:eastAsia="Calibri"/>
          <w:sz w:val="28"/>
          <w:szCs w:val="28"/>
        </w:rPr>
        <w:t>, </w:t>
      </w:r>
      <w:hyperlink r:id="rId39" w:tooltip="consultantplus://offline/ref=7486D44810362E84018A1B57753860806FEEFCD80D11557915D7E5137919F288069358567C731A6623DAEC56D2378C2470AFB45112C0E0A6mA15H" w:history="1">
        <w:r w:rsidRPr="00022912">
          <w:rPr>
            <w:rFonts w:eastAsia="Calibri"/>
            <w:sz w:val="28"/>
            <w:szCs w:val="28"/>
          </w:rPr>
          <w:t>статьей 142.1</w:t>
        </w:r>
      </w:hyperlink>
      <w:r w:rsidRPr="00022912">
        <w:rPr>
          <w:rFonts w:eastAsia="Calibri"/>
          <w:sz w:val="28"/>
          <w:szCs w:val="28"/>
        </w:rPr>
        <w:t>, </w:t>
      </w:r>
      <w:hyperlink r:id="rId40" w:tooltip="consultantplus://offline/ref=7486D44810362E84018A1B57753860806FEEFCD80D11557915D7E5137919F288069358557A741E687280FC529B63863B77B7AA550CC0mE10H" w:history="1">
        <w:r w:rsidRPr="00022912">
          <w:rPr>
            <w:rFonts w:eastAsia="Calibri"/>
            <w:sz w:val="28"/>
            <w:szCs w:val="28"/>
          </w:rPr>
          <w:t>частями первой</w:t>
        </w:r>
      </w:hyperlink>
      <w:r w:rsidRPr="00022912">
        <w:rPr>
          <w:rFonts w:eastAsia="Calibri"/>
          <w:sz w:val="28"/>
          <w:szCs w:val="28"/>
        </w:rPr>
        <w:t> и </w:t>
      </w:r>
      <w:hyperlink r:id="rId41" w:tooltip="consultantplus://offline/ref=7486D44810362E84018A1B57753860806FEEFCD80D11557915D7E5137919F288069358557F711D687280FC529B63863B77B7AA550CC0mE10H" w:history="1">
        <w:r w:rsidRPr="00022912">
          <w:rPr>
            <w:rFonts w:eastAsia="Calibri"/>
            <w:sz w:val="28"/>
            <w:szCs w:val="28"/>
          </w:rPr>
          <w:t>третьей статьи 142.2</w:t>
        </w:r>
      </w:hyperlink>
      <w:r w:rsidRPr="00022912">
        <w:rPr>
          <w:rFonts w:eastAsia="Calibri"/>
          <w:sz w:val="28"/>
          <w:szCs w:val="28"/>
        </w:rPr>
        <w:t>, </w:t>
      </w:r>
      <w:hyperlink r:id="rId42" w:tooltip="consultantplus://offline/ref=7486D44810362E84018A1B57753860806FEEFCD80D11557915D7E5137919F288069358567C71116723DAEC56D2378C2470AFB45112C0E0A6mA15H" w:history="1">
        <w:r w:rsidRPr="00022912">
          <w:rPr>
            <w:rFonts w:eastAsia="Calibri"/>
            <w:sz w:val="28"/>
            <w:szCs w:val="28"/>
          </w:rPr>
          <w:t>частью первой статьи 150</w:t>
        </w:r>
      </w:hyperlink>
      <w:r w:rsidRPr="00022912">
        <w:rPr>
          <w:rFonts w:eastAsia="Calibri"/>
          <w:sz w:val="28"/>
          <w:szCs w:val="28"/>
        </w:rPr>
        <w:t>, </w:t>
      </w:r>
      <w:hyperlink r:id="rId43" w:tooltip="consultantplus://offline/ref=7486D44810362E84018A1B57753860806FEEFCD80D11557915D7E5137919F288069358567C731C6B22DAEC56D2378C2470AFB45112C0E0A6mA15H" w:history="1">
        <w:r w:rsidRPr="00022912">
          <w:rPr>
            <w:rFonts w:eastAsia="Calibri"/>
            <w:sz w:val="28"/>
            <w:szCs w:val="28"/>
          </w:rPr>
          <w:t>частью второй статьи 158</w:t>
        </w:r>
      </w:hyperlink>
      <w:r w:rsidRPr="00022912">
        <w:rPr>
          <w:rFonts w:eastAsia="Calibri"/>
          <w:sz w:val="28"/>
          <w:szCs w:val="28"/>
        </w:rPr>
        <w:t>, </w:t>
      </w:r>
      <w:hyperlink r:id="rId44" w:tooltip="consultantplus://offline/ref=7486D44810362E84018A1B57753860806FEEFCD80D11557915D7E5137919F288069358567C731F6323DAEC56D2378C2470AFB45112C0E0A6mA15H" w:history="1">
        <w:r w:rsidRPr="00022912">
          <w:rPr>
            <w:rFonts w:eastAsia="Calibri"/>
            <w:sz w:val="28"/>
            <w:szCs w:val="28"/>
          </w:rPr>
          <w:t>частями второй</w:t>
        </w:r>
      </w:hyperlink>
      <w:r w:rsidRPr="00022912">
        <w:rPr>
          <w:rFonts w:eastAsia="Calibri"/>
          <w:sz w:val="28"/>
          <w:szCs w:val="28"/>
        </w:rPr>
        <w:t> и </w:t>
      </w:r>
      <w:hyperlink r:id="rId45" w:tooltip="consultantplus://offline/ref=7486D44810362E84018A1B57753860806FEEFCD80D11557915D7E5137919F2880693585675721F687280FC529B63863B77B7AA550CC0mE10H" w:history="1">
        <w:r w:rsidRPr="00022912">
          <w:rPr>
            <w:rFonts w:eastAsia="Calibri"/>
            <w:sz w:val="28"/>
            <w:szCs w:val="28"/>
          </w:rPr>
          <w:t>пятой статьи 159</w:t>
        </w:r>
      </w:hyperlink>
      <w:r w:rsidRPr="00022912">
        <w:rPr>
          <w:rFonts w:eastAsia="Calibri"/>
          <w:sz w:val="28"/>
          <w:szCs w:val="28"/>
        </w:rPr>
        <w:t>, </w:t>
      </w:r>
      <w:hyperlink r:id="rId46" w:tooltip="consultantplus://offline/ref=7486D44810362E84018A1B57753860806FEEFCD80D11557915D7E5137919F288069358567E701E687280FC529B63863B77B7AA550CC0mE10H" w:history="1">
        <w:r w:rsidRPr="00022912">
          <w:rPr>
            <w:rFonts w:eastAsia="Calibri"/>
            <w:sz w:val="28"/>
            <w:szCs w:val="28"/>
          </w:rPr>
          <w:t>частью второй статьи 159.1</w:t>
        </w:r>
      </w:hyperlink>
      <w:r w:rsidRPr="00022912">
        <w:rPr>
          <w:rFonts w:eastAsia="Calibri"/>
          <w:sz w:val="28"/>
          <w:szCs w:val="28"/>
        </w:rPr>
        <w:t>, </w:t>
      </w:r>
      <w:hyperlink r:id="rId47" w:tooltip="consultantplus://offline/ref=7486D44810362E84018A1B57753860806FEEFCD80D11557915D7E5137919F288069358567E731E687280FC529B63863B77B7AA550CC0mE10H" w:history="1">
        <w:r w:rsidRPr="00022912">
          <w:rPr>
            <w:rFonts w:eastAsia="Calibri"/>
            <w:sz w:val="28"/>
            <w:szCs w:val="28"/>
          </w:rPr>
          <w:t>частью второй статьи 159.2</w:t>
        </w:r>
      </w:hyperlink>
      <w:r w:rsidRPr="00022912">
        <w:rPr>
          <w:rFonts w:eastAsia="Calibri"/>
          <w:sz w:val="28"/>
          <w:szCs w:val="28"/>
        </w:rPr>
        <w:t>, </w:t>
      </w:r>
      <w:hyperlink r:id="rId48" w:tooltip="consultantplus://offline/ref=7486D44810362E84018A1B57753860806FEEFCD80D11557915D7E5137919F288069358567E721F687280FC529B63863B77B7AA550CC0mE10H" w:history="1">
        <w:r w:rsidRPr="00022912">
          <w:rPr>
            <w:rFonts w:eastAsia="Calibri"/>
            <w:sz w:val="28"/>
            <w:szCs w:val="28"/>
          </w:rPr>
          <w:t>частью второй статьи 159.3</w:t>
        </w:r>
      </w:hyperlink>
      <w:r w:rsidRPr="00022912">
        <w:rPr>
          <w:rFonts w:eastAsia="Calibri"/>
          <w:sz w:val="28"/>
          <w:szCs w:val="28"/>
        </w:rPr>
        <w:t>, </w:t>
      </w:r>
      <w:hyperlink r:id="rId49" w:tooltip="consultantplus://offline/ref=7486D44810362E84018A1B57753860806FEEFCD80D11557915D7E5137919F288069358567E741B687280FC529B63863B77B7AA550CC0mE10H" w:history="1">
        <w:r w:rsidRPr="00022912">
          <w:rPr>
            <w:rFonts w:eastAsia="Calibri"/>
            <w:sz w:val="28"/>
            <w:szCs w:val="28"/>
          </w:rPr>
          <w:t>частью второй статьи 159.5</w:t>
        </w:r>
      </w:hyperlink>
      <w:r w:rsidRPr="00022912">
        <w:rPr>
          <w:rFonts w:eastAsia="Calibri"/>
          <w:sz w:val="28"/>
          <w:szCs w:val="28"/>
        </w:rPr>
        <w:t>, </w:t>
      </w:r>
      <w:hyperlink r:id="rId50" w:tooltip="consultantplus://offline/ref=7486D44810362E84018A1B57753860806FEEFCD80D11557915D7E5137919F288069358567E7718687280FC529B63863B77B7AA550CC0mE10H" w:history="1">
        <w:r w:rsidRPr="00022912">
          <w:rPr>
            <w:rFonts w:eastAsia="Calibri"/>
            <w:sz w:val="28"/>
            <w:szCs w:val="28"/>
          </w:rPr>
          <w:t>частью второй статьи 159.6</w:t>
        </w:r>
      </w:hyperlink>
      <w:r w:rsidRPr="00022912">
        <w:rPr>
          <w:rFonts w:eastAsia="Calibri"/>
          <w:sz w:val="28"/>
          <w:szCs w:val="28"/>
        </w:rPr>
        <w:t>, </w:t>
      </w:r>
      <w:hyperlink r:id="rId51" w:tooltip="consultantplus://offline/ref=7486D44810362E84018A1B57753860806FEEFCD80D11557915D7E5137919F288069358567C731F6223DAEC56D2378C2470AFB45112C0E0A6mA15H" w:history="1">
        <w:r w:rsidRPr="00022912">
          <w:rPr>
            <w:rFonts w:eastAsia="Calibri"/>
            <w:sz w:val="28"/>
            <w:szCs w:val="28"/>
          </w:rPr>
          <w:t>частью второй статьи 160</w:t>
        </w:r>
      </w:hyperlink>
      <w:r w:rsidRPr="00022912">
        <w:rPr>
          <w:rFonts w:eastAsia="Calibri"/>
          <w:sz w:val="28"/>
          <w:szCs w:val="28"/>
        </w:rPr>
        <w:t>, </w:t>
      </w:r>
      <w:hyperlink r:id="rId52" w:tooltip="consultantplus://offline/ref=7486D44810362E84018A1B57753860806FEEFCD80D11557915D7E5137919F288069358567C71106726DAEC56D2378C2470AFB45112C0E0A6mA15H" w:history="1">
        <w:r w:rsidRPr="00022912">
          <w:rPr>
            <w:rFonts w:eastAsia="Calibri"/>
            <w:sz w:val="28"/>
            <w:szCs w:val="28"/>
          </w:rPr>
          <w:t>частью первой статьи 161</w:t>
        </w:r>
      </w:hyperlink>
      <w:r w:rsidRPr="00022912">
        <w:rPr>
          <w:rFonts w:eastAsia="Calibri"/>
          <w:sz w:val="28"/>
          <w:szCs w:val="28"/>
        </w:rPr>
        <w:t>, </w:t>
      </w:r>
      <w:hyperlink r:id="rId53" w:tooltip="consultantplus://offline/ref=7486D44810362E84018A1B57753860806FEEFCD80D11557915D7E5137919F288069358567C731F6525DAEC56D2378C2470AFB45112C0E0A6mA15H" w:history="1">
        <w:r w:rsidRPr="00022912">
          <w:rPr>
            <w:rFonts w:eastAsia="Calibri"/>
            <w:sz w:val="28"/>
            <w:szCs w:val="28"/>
          </w:rPr>
          <w:t>частью второй статьи 167</w:t>
        </w:r>
      </w:hyperlink>
      <w:r w:rsidRPr="00022912">
        <w:rPr>
          <w:rFonts w:eastAsia="Calibri"/>
          <w:sz w:val="28"/>
          <w:szCs w:val="28"/>
        </w:rPr>
        <w:t>, </w:t>
      </w:r>
      <w:hyperlink r:id="rId54" w:tooltip="consultantplus://offline/ref=7486D44810362E84018A1B57753860806FEEFCD80D11557915D7E5137919F288069358567E791E687280FC529B63863B77B7AA550CC0mE10H" w:history="1">
        <w:r w:rsidRPr="00022912">
          <w:rPr>
            <w:rFonts w:eastAsia="Calibri"/>
            <w:sz w:val="28"/>
            <w:szCs w:val="28"/>
          </w:rPr>
          <w:t>частью третьей статьи 174</w:t>
        </w:r>
      </w:hyperlink>
      <w:r w:rsidRPr="00022912">
        <w:rPr>
          <w:rFonts w:eastAsia="Calibri"/>
          <w:sz w:val="28"/>
          <w:szCs w:val="28"/>
        </w:rPr>
        <w:t>, </w:t>
      </w:r>
      <w:hyperlink r:id="rId55" w:tooltip="consultantplus://offline/ref=7486D44810362E84018A1B57753860806FEEFCD80D11557915D7E5137919F288069358567F7118687280FC529B63863B77B7AA550CC0mE10H" w:history="1">
        <w:r w:rsidRPr="00022912">
          <w:rPr>
            <w:rFonts w:eastAsia="Calibri"/>
            <w:sz w:val="28"/>
            <w:szCs w:val="28"/>
          </w:rPr>
          <w:t>частью третьей статьи 174.1</w:t>
        </w:r>
      </w:hyperlink>
      <w:r w:rsidRPr="00022912">
        <w:rPr>
          <w:rFonts w:eastAsia="Calibri"/>
          <w:sz w:val="28"/>
          <w:szCs w:val="28"/>
        </w:rPr>
        <w:t>, </w:t>
      </w:r>
      <w:hyperlink r:id="rId56" w:tooltip="consultantplus://offline/ref=7486D44810362E84018A1B57753860806FEEFCD80D11557915D7E5137919F288069358567C731E6523DAEC56D2378C2470AFB45112C0E0A6mA15H" w:history="1">
        <w:r w:rsidRPr="00022912">
          <w:rPr>
            <w:rFonts w:eastAsia="Calibri"/>
            <w:sz w:val="28"/>
            <w:szCs w:val="28"/>
          </w:rPr>
          <w:t>частью второй статьи 189</w:t>
        </w:r>
      </w:hyperlink>
      <w:r w:rsidRPr="00022912">
        <w:rPr>
          <w:rFonts w:eastAsia="Calibri"/>
          <w:sz w:val="28"/>
          <w:szCs w:val="28"/>
        </w:rPr>
        <w:t>, </w:t>
      </w:r>
      <w:hyperlink r:id="rId57" w:tooltip="consultantplus://offline/ref=7486D44810362E84018A1B57753860806FEEFCD80D11557915D7E5137919F288069358567B7719687280FC529B63863B77B7AA550CC0mE10H" w:history="1">
        <w:r w:rsidRPr="00022912">
          <w:rPr>
            <w:rFonts w:eastAsia="Calibri"/>
            <w:sz w:val="28"/>
            <w:szCs w:val="28"/>
          </w:rPr>
          <w:t>частью первой статьи 200.2</w:t>
        </w:r>
      </w:hyperlink>
      <w:r w:rsidRPr="00022912">
        <w:rPr>
          <w:rFonts w:eastAsia="Calibri"/>
          <w:sz w:val="28"/>
          <w:szCs w:val="28"/>
        </w:rPr>
        <w:t>, </w:t>
      </w:r>
      <w:hyperlink r:id="rId58" w:tooltip="consultantplus://offline/ref=7486D44810362E84018A1B57753860806FEEFCD80D11557915D7E5137919F2880693585674781B687280FC529B63863B77B7AA550CC0mE10H" w:history="1">
        <w:r w:rsidRPr="00022912">
          <w:rPr>
            <w:rFonts w:eastAsia="Calibri"/>
            <w:sz w:val="28"/>
            <w:szCs w:val="28"/>
          </w:rPr>
          <w:t>частью второй статьи 200.3</w:t>
        </w:r>
      </w:hyperlink>
      <w:r w:rsidRPr="00022912">
        <w:rPr>
          <w:rFonts w:eastAsia="Calibri"/>
          <w:sz w:val="28"/>
          <w:szCs w:val="28"/>
        </w:rPr>
        <w:t>, </w:t>
      </w:r>
      <w:hyperlink r:id="rId59" w:tooltip="consultantplus://offline/ref=7486D44810362E84018A1B57753860806FEEFCD80D11557915D7E5137919F288069358557F761F687280FC529B63863B77B7AA550CC0mE10H" w:history="1">
        <w:r w:rsidRPr="00022912">
          <w:rPr>
            <w:rFonts w:eastAsia="Calibri"/>
            <w:sz w:val="28"/>
            <w:szCs w:val="28"/>
          </w:rPr>
          <w:t>частью первой статьи 205.2</w:t>
        </w:r>
      </w:hyperlink>
      <w:r w:rsidRPr="00022912">
        <w:rPr>
          <w:rFonts w:eastAsia="Calibri"/>
          <w:sz w:val="28"/>
          <w:szCs w:val="28"/>
        </w:rPr>
        <w:t>, </w:t>
      </w:r>
      <w:hyperlink r:id="rId60" w:tooltip="consultantplus://offline/ref=7486D44810362E84018A1B57753860806FEEFCD80D11557915D7E5137919F288069358557A771F687280FC529B63863B77B7AA550CC0mE10H" w:history="1">
        <w:r w:rsidRPr="00022912">
          <w:rPr>
            <w:rFonts w:eastAsia="Calibri"/>
            <w:sz w:val="28"/>
            <w:szCs w:val="28"/>
          </w:rPr>
          <w:t>частью второй статьи 207.2</w:t>
        </w:r>
      </w:hyperlink>
      <w:r w:rsidRPr="00022912">
        <w:rPr>
          <w:rFonts w:eastAsia="Calibri"/>
          <w:sz w:val="28"/>
          <w:szCs w:val="28"/>
        </w:rPr>
        <w:t>, </w:t>
      </w:r>
      <w:hyperlink r:id="rId61" w:tooltip="consultantplus://offline/ref=7486D44810362E84018A1B57753860806FEEFCD80D11557915D7E5137919F288069358567A761A687280FC529B63863B77B7AA550CC0mE10H" w:history="1">
        <w:r w:rsidRPr="00022912">
          <w:rPr>
            <w:rFonts w:eastAsia="Calibri"/>
            <w:sz w:val="28"/>
            <w:szCs w:val="28"/>
          </w:rPr>
          <w:t>статьей 212.1</w:t>
        </w:r>
      </w:hyperlink>
      <w:r w:rsidRPr="00022912">
        <w:rPr>
          <w:rFonts w:eastAsia="Calibri"/>
          <w:sz w:val="28"/>
          <w:szCs w:val="28"/>
        </w:rPr>
        <w:t>, </w:t>
      </w:r>
      <w:hyperlink r:id="rId62" w:tooltip="consultantplus://offline/ref=7486D44810362E84018A1B57753860806FEEFCD80D11557915D7E5137919F288069358567D7718687280FC529B63863B77B7AA550CC0mE10H" w:history="1">
        <w:r w:rsidRPr="00022912">
          <w:rPr>
            <w:rFonts w:eastAsia="Calibri"/>
            <w:sz w:val="28"/>
            <w:szCs w:val="28"/>
          </w:rPr>
          <w:t xml:space="preserve">частью первой статьи </w:t>
        </w:r>
        <w:r w:rsidRPr="00022912">
          <w:rPr>
            <w:rFonts w:eastAsia="Calibri"/>
            <w:sz w:val="28"/>
            <w:szCs w:val="28"/>
          </w:rPr>
          <w:lastRenderedPageBreak/>
          <w:t>228.4</w:t>
        </w:r>
      </w:hyperlink>
      <w:r w:rsidRPr="00022912">
        <w:rPr>
          <w:rFonts w:eastAsia="Calibri"/>
          <w:sz w:val="28"/>
          <w:szCs w:val="28"/>
        </w:rPr>
        <w:t>, </w:t>
      </w:r>
      <w:hyperlink r:id="rId63" w:tooltip="consultantplus://offline/ref=7486D44810362E84018A1B57753860806FEEFCD80D11557915D7E5137919F288069358567C72116624DAEC56D2378C2470AFB45112C0E0A6mA15H" w:history="1">
        <w:r w:rsidRPr="00022912">
          <w:rPr>
            <w:rFonts w:eastAsia="Calibri"/>
            <w:sz w:val="28"/>
            <w:szCs w:val="28"/>
          </w:rPr>
          <w:t>частью первой статьи 230</w:t>
        </w:r>
      </w:hyperlink>
      <w:r w:rsidRPr="00022912">
        <w:rPr>
          <w:rFonts w:eastAsia="Calibri"/>
          <w:sz w:val="28"/>
          <w:szCs w:val="28"/>
        </w:rPr>
        <w:t>, </w:t>
      </w:r>
      <w:hyperlink r:id="rId64" w:tooltip="consultantplus://offline/ref=7486D44810362E84018A1B57753860806FEEFCD80D11557915D7E5137919F2880693585679721E687280FC529B63863B77B7AA550CC0mE10H" w:history="1">
        <w:r w:rsidRPr="00022912">
          <w:rPr>
            <w:rFonts w:eastAsia="Calibri"/>
            <w:sz w:val="28"/>
            <w:szCs w:val="28"/>
          </w:rPr>
          <w:t>частью первой статьи 232</w:t>
        </w:r>
      </w:hyperlink>
      <w:r w:rsidRPr="00022912">
        <w:rPr>
          <w:rFonts w:eastAsia="Calibri"/>
          <w:sz w:val="28"/>
          <w:szCs w:val="28"/>
        </w:rPr>
        <w:t>, </w:t>
      </w:r>
      <w:hyperlink r:id="rId65" w:tooltip="consultantplus://offline/ref=7486D44810362E84018A1B57753860806FEEFCD80D11557915D7E5137919F288069358567D701F687280FC529B63863B77B7AA550CC0mE10H" w:history="1">
        <w:r w:rsidRPr="00022912">
          <w:rPr>
            <w:rFonts w:eastAsia="Calibri"/>
            <w:sz w:val="28"/>
            <w:szCs w:val="28"/>
          </w:rPr>
          <w:t>частью первой статьи 239</w:t>
        </w:r>
      </w:hyperlink>
      <w:r w:rsidRPr="00022912">
        <w:rPr>
          <w:rFonts w:eastAsia="Calibri"/>
          <w:sz w:val="28"/>
          <w:szCs w:val="28"/>
        </w:rPr>
        <w:t>, </w:t>
      </w:r>
      <w:hyperlink r:id="rId66" w:tooltip="consultantplus://offline/ref=7486D44810362E84018A1B57753860806FEEFCD80D11557915D7E5137919F288069358557A781F687280FC529B63863B77B7AA550CC0mE10H" w:history="1">
        <w:r w:rsidRPr="00022912">
          <w:rPr>
            <w:rFonts w:eastAsia="Calibri"/>
            <w:sz w:val="28"/>
            <w:szCs w:val="28"/>
          </w:rPr>
          <w:t>частью второй статьи 243.4</w:t>
        </w:r>
      </w:hyperlink>
      <w:r w:rsidRPr="00022912">
        <w:rPr>
          <w:rFonts w:eastAsia="Calibri"/>
          <w:sz w:val="28"/>
          <w:szCs w:val="28"/>
        </w:rPr>
        <w:t>, </w:t>
      </w:r>
      <w:hyperlink r:id="rId67" w:tooltip="consultantplus://offline/ref=7486D44810362E84018A1B57753860806FEEFCD80D11557915D7E5137919F288069358567C701F6126DAEC56D2378C2470AFB45112C0E0A6mA15H" w:history="1">
        <w:r w:rsidRPr="00022912">
          <w:rPr>
            <w:rFonts w:eastAsia="Calibri"/>
            <w:sz w:val="28"/>
            <w:szCs w:val="28"/>
          </w:rPr>
          <w:t>частью второй статьи 244</w:t>
        </w:r>
      </w:hyperlink>
      <w:r w:rsidRPr="00022912">
        <w:rPr>
          <w:rFonts w:eastAsia="Calibri"/>
          <w:sz w:val="28"/>
          <w:szCs w:val="28"/>
        </w:rPr>
        <w:t>, </w:t>
      </w:r>
      <w:hyperlink r:id="rId68" w:tooltip="consultantplus://offline/ref=7486D44810362E84018A1B57753860806FEEFCD80D11557915D7E5137919F28806935855787718687280FC529B63863B77B7AA550CC0mE10H" w:history="1">
        <w:r w:rsidRPr="00022912">
          <w:rPr>
            <w:rFonts w:eastAsia="Calibri"/>
            <w:sz w:val="28"/>
            <w:szCs w:val="28"/>
          </w:rPr>
          <w:t>частью первой.1 статьи 258.1</w:t>
        </w:r>
      </w:hyperlink>
      <w:r w:rsidRPr="00022912">
        <w:rPr>
          <w:rFonts w:eastAsia="Calibri"/>
          <w:sz w:val="28"/>
          <w:szCs w:val="28"/>
        </w:rPr>
        <w:t>, </w:t>
      </w:r>
      <w:hyperlink r:id="rId69" w:tooltip="consultantplus://offline/ref=7486D44810362E84018A1B57753860806FEEFCD80D11557915D7E5137919F2880693585E747012377795ED0A97659F2571AFB6570EmC12H" w:history="1">
        <w:r w:rsidRPr="00022912">
          <w:rPr>
            <w:rFonts w:eastAsia="Calibri"/>
            <w:sz w:val="28"/>
            <w:szCs w:val="28"/>
          </w:rPr>
          <w:t>частями первой</w:t>
        </w:r>
      </w:hyperlink>
      <w:r w:rsidRPr="00022912">
        <w:rPr>
          <w:rFonts w:eastAsia="Calibri"/>
          <w:sz w:val="28"/>
          <w:szCs w:val="28"/>
        </w:rPr>
        <w:t> и </w:t>
      </w:r>
      <w:hyperlink r:id="rId70" w:tooltip="consultantplus://offline/ref=7486D44810362E84018A1B57753860806FEEFCD80D11557915D7E5137919F2880693585E747212377795ED0A97659F2571AFB6570EmC12H" w:history="1">
        <w:r w:rsidRPr="00022912">
          <w:rPr>
            <w:rFonts w:eastAsia="Calibri"/>
            <w:sz w:val="28"/>
            <w:szCs w:val="28"/>
          </w:rPr>
          <w:t>второй статьи 273</w:t>
        </w:r>
      </w:hyperlink>
      <w:r w:rsidRPr="00022912">
        <w:rPr>
          <w:rFonts w:eastAsia="Calibri"/>
          <w:sz w:val="28"/>
          <w:szCs w:val="28"/>
        </w:rPr>
        <w:t>, </w:t>
      </w:r>
      <w:hyperlink r:id="rId71" w:tooltip="consultantplus://offline/ref=7486D44810362E84018A1B57753860806FEEFCD80D11557915D7E5137919F288069358557E7919687280FC529B63863B77B7AA550CC0mE10H" w:history="1">
        <w:r w:rsidRPr="00022912">
          <w:rPr>
            <w:rFonts w:eastAsia="Calibri"/>
            <w:sz w:val="28"/>
            <w:szCs w:val="28"/>
          </w:rPr>
          <w:t>частью первой статьи 274.1</w:t>
        </w:r>
      </w:hyperlink>
      <w:r w:rsidRPr="00022912">
        <w:rPr>
          <w:rFonts w:eastAsia="Calibri"/>
          <w:sz w:val="28"/>
          <w:szCs w:val="28"/>
        </w:rPr>
        <w:t>, </w:t>
      </w:r>
      <w:hyperlink r:id="rId72" w:tooltip="consultantplus://offline/ref=7486D44810362E84018A1B57753860806FEEFCD80D11557915D7E5137919F288069358567A721F687280FC529B63863B77B7AA550CC0mE10H" w:history="1">
        <w:r w:rsidRPr="00022912">
          <w:rPr>
            <w:rFonts w:eastAsia="Calibri"/>
            <w:sz w:val="28"/>
            <w:szCs w:val="28"/>
          </w:rPr>
          <w:t>частью второй статьи 280</w:t>
        </w:r>
      </w:hyperlink>
      <w:r w:rsidRPr="00022912">
        <w:rPr>
          <w:rFonts w:eastAsia="Calibri"/>
          <w:sz w:val="28"/>
          <w:szCs w:val="28"/>
        </w:rPr>
        <w:t>, </w:t>
      </w:r>
      <w:hyperlink r:id="rId73" w:tooltip="consultantplus://offline/ref=7486D44810362E84018A1B57753860806FEEFCD80D11557915D7E5137919F288069358567A791B687280FC529B63863B77B7AA550CC0mE10H" w:history="1">
        <w:r w:rsidRPr="00022912">
          <w:rPr>
            <w:rFonts w:eastAsia="Calibri"/>
            <w:sz w:val="28"/>
            <w:szCs w:val="28"/>
          </w:rPr>
          <w:t>частью второй статьи 280.1</w:t>
        </w:r>
      </w:hyperlink>
      <w:r w:rsidRPr="00022912">
        <w:rPr>
          <w:rFonts w:eastAsia="Calibri"/>
          <w:sz w:val="28"/>
          <w:szCs w:val="28"/>
        </w:rPr>
        <w:t>, </w:t>
      </w:r>
      <w:hyperlink r:id="rId74" w:tooltip="consultantplus://offline/ref=7486D44810362E84018A1B57753860806FEEFCD80D11557915D7E5137919F28806935855797018687280FC529B63863B77B7AA550CC0mE10H" w:history="1">
        <w:r w:rsidRPr="00022912">
          <w:rPr>
            <w:rFonts w:eastAsia="Calibri"/>
            <w:sz w:val="28"/>
            <w:szCs w:val="28"/>
          </w:rPr>
          <w:t>частью первой статьи 282</w:t>
        </w:r>
      </w:hyperlink>
      <w:r w:rsidRPr="00022912">
        <w:rPr>
          <w:rFonts w:eastAsia="Calibri"/>
          <w:sz w:val="28"/>
          <w:szCs w:val="28"/>
        </w:rPr>
        <w:t>, </w:t>
      </w:r>
      <w:hyperlink r:id="rId75" w:tooltip="consultantplus://offline/ref=7486D44810362E84018A1B57753860806FEEFCD80D11557915D7E5137919F288069358567C70106722DAEC56D2378C2470AFB45112C0E0A6mA15H" w:history="1">
        <w:r w:rsidRPr="00022912">
          <w:rPr>
            <w:rFonts w:eastAsia="Calibri"/>
            <w:sz w:val="28"/>
            <w:szCs w:val="28"/>
          </w:rPr>
          <w:t>частью третьей статьи 296</w:t>
        </w:r>
      </w:hyperlink>
      <w:r w:rsidRPr="00022912">
        <w:rPr>
          <w:rFonts w:eastAsia="Calibri"/>
          <w:sz w:val="28"/>
          <w:szCs w:val="28"/>
        </w:rPr>
        <w:t>, </w:t>
      </w:r>
      <w:hyperlink r:id="rId76" w:tooltip="consultantplus://offline/ref=7486D44810362E84018A1B57753860806FEEFCD80D11557915D7E5137919F288069358567C73196223DAEC56D2378C2470AFB45112C0E0A6mA15H" w:history="1">
        <w:r w:rsidRPr="00022912">
          <w:rPr>
            <w:rFonts w:eastAsia="Calibri"/>
            <w:sz w:val="28"/>
            <w:szCs w:val="28"/>
          </w:rPr>
          <w:t>частью третьей статьи 309</w:t>
        </w:r>
      </w:hyperlink>
      <w:r w:rsidRPr="00022912">
        <w:rPr>
          <w:rFonts w:eastAsia="Calibri"/>
          <w:sz w:val="28"/>
          <w:szCs w:val="28"/>
        </w:rPr>
        <w:t>, </w:t>
      </w:r>
      <w:hyperlink r:id="rId77" w:tooltip="consultantplus://offline/ref=7486D44810362E84018A1B57753860806FEEFCD80D11557915D7E5137919F288069358567C73196025DAEC56D2378C2470AFB45112C0E0A6mA15H" w:history="1">
        <w:r w:rsidRPr="00022912">
          <w:rPr>
            <w:rFonts w:eastAsia="Calibri"/>
            <w:sz w:val="28"/>
            <w:szCs w:val="28"/>
          </w:rPr>
          <w:t>частями первой</w:t>
        </w:r>
      </w:hyperlink>
      <w:r w:rsidRPr="00022912">
        <w:rPr>
          <w:rFonts w:eastAsia="Calibri"/>
          <w:sz w:val="28"/>
          <w:szCs w:val="28"/>
        </w:rPr>
        <w:t> и </w:t>
      </w:r>
      <w:hyperlink r:id="rId78" w:tooltip="consultantplus://offline/ref=7486D44810362E84018A1B57753860806FEEFCD80D11557915D7E5137919F288069358567C72186220DAEC56D2378C2470AFB45112C0E0A6mA15H" w:history="1">
        <w:r w:rsidRPr="00022912">
          <w:rPr>
            <w:rFonts w:eastAsia="Calibri"/>
            <w:sz w:val="28"/>
            <w:szCs w:val="28"/>
          </w:rPr>
          <w:t>второй статьи 313</w:t>
        </w:r>
      </w:hyperlink>
      <w:r w:rsidRPr="00022912">
        <w:rPr>
          <w:rFonts w:eastAsia="Calibri"/>
          <w:sz w:val="28"/>
          <w:szCs w:val="28"/>
        </w:rPr>
        <w:t>, </w:t>
      </w:r>
      <w:hyperlink r:id="rId79" w:tooltip="consultantplus://offline/ref=7486D44810362E84018A1B57753860806FEEFCD80D11557915D7E5137919F288069358567C73196623DAEC56D2378C2470AFB45112C0E0A6mA15H" w:history="1">
        <w:r w:rsidRPr="00022912">
          <w:rPr>
            <w:rFonts w:eastAsia="Calibri"/>
            <w:sz w:val="28"/>
            <w:szCs w:val="28"/>
          </w:rPr>
          <w:t>частью первой статьи 318</w:t>
        </w:r>
      </w:hyperlink>
      <w:r w:rsidRPr="00022912">
        <w:rPr>
          <w:rFonts w:eastAsia="Calibri"/>
          <w:sz w:val="28"/>
          <w:szCs w:val="28"/>
        </w:rPr>
        <w:t>, </w:t>
      </w:r>
      <w:hyperlink r:id="rId80" w:tooltip="consultantplus://offline/ref=7486D44810362E84018A1B57753860806FEEFCD80D11557915D7E5137919F288069358567C731B652EDAEC56D2378C2470AFB45112C0E0A6mA15H" w:history="1">
        <w:r w:rsidRPr="00022912">
          <w:rPr>
            <w:rFonts w:eastAsia="Calibri"/>
            <w:sz w:val="28"/>
            <w:szCs w:val="28"/>
          </w:rPr>
          <w:t>частью второй статьи 354</w:t>
        </w:r>
      </w:hyperlink>
      <w:r w:rsidRPr="00022912">
        <w:rPr>
          <w:rFonts w:eastAsia="Calibri"/>
          <w:sz w:val="28"/>
          <w:szCs w:val="28"/>
        </w:rPr>
        <w:t>, </w:t>
      </w:r>
      <w:hyperlink r:id="rId81" w:tooltip="consultantplus://offline/ref=7486D44810362E84018A1B57753860806FEEFCD80D11557915D7E5137919F288069358567A7318687280FC529B63863B77B7AA550CC0mE10H" w:history="1">
        <w:r w:rsidRPr="00022912">
          <w:rPr>
            <w:rFonts w:eastAsia="Calibri"/>
            <w:sz w:val="28"/>
            <w:szCs w:val="28"/>
          </w:rPr>
          <w:t>частью второй статьи 354.1</w:t>
        </w:r>
      </w:hyperlink>
      <w:r w:rsidRPr="00022912">
        <w:rPr>
          <w:rFonts w:eastAsia="Calibri"/>
          <w:sz w:val="28"/>
          <w:szCs w:val="28"/>
        </w:rPr>
        <w:t> Уголовного кодекса Российской Федерации, и имеющий на день проведения конкурса неснятую и непогашенную судимость за указанные преступления, а также осужденный к лишению свободы за совершение указанных преступлений, судимость которого снята или погашена, - до истечения пяти лет со дня снятия или погашения судимости.</w:t>
      </w:r>
    </w:p>
    <w:p w14:paraId="04871699" w14:textId="77777777" w:rsidR="00E03D9B" w:rsidRPr="00022912" w:rsidRDefault="00E03D9B" w:rsidP="00E03D9B">
      <w:pPr>
        <w:ind w:firstLine="567"/>
        <w:jc w:val="both"/>
        <w:rPr>
          <w:rFonts w:eastAsia="Calibri"/>
          <w:sz w:val="28"/>
          <w:szCs w:val="28"/>
        </w:rPr>
      </w:pPr>
      <w:r w:rsidRPr="00022912">
        <w:rPr>
          <w:rFonts w:eastAsia="Calibri"/>
          <w:sz w:val="28"/>
          <w:szCs w:val="28"/>
        </w:rPr>
        <w:t>Если срок действия ограничений пассивного избирательного права, предусмотренных </w:t>
      </w:r>
      <w:hyperlink w:anchor="P151" w:tooltip="https://rodniki-37.ru/samoupr/sovet_rayona/konkurs-na-dolzhnost-glavy-rayona/?ELEMENT_ID=21476#P151" w:history="1">
        <w:r w:rsidRPr="00022912">
          <w:rPr>
            <w:rFonts w:eastAsia="Calibri"/>
            <w:sz w:val="28"/>
            <w:szCs w:val="28"/>
          </w:rPr>
          <w:t>подпунктами 5</w:t>
        </w:r>
      </w:hyperlink>
      <w:r w:rsidRPr="00022912">
        <w:rPr>
          <w:rFonts w:eastAsia="Calibri"/>
          <w:sz w:val="28"/>
          <w:szCs w:val="28"/>
        </w:rPr>
        <w:t>, 6 и 7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w:t>
      </w:r>
      <w:r w:rsidRPr="00022912">
        <w:rPr>
          <w:rFonts w:eastAsia="Calibri"/>
        </w:rPr>
        <w:t xml:space="preserve"> </w:t>
      </w:r>
      <w:r w:rsidRPr="00022912">
        <w:rPr>
          <w:rFonts w:eastAsia="Calibri"/>
          <w:sz w:val="28"/>
          <w:szCs w:val="28"/>
        </w:rPr>
        <w:t>Октябрьского сельского поселения Комсомольского муниципального района Ивановской области .</w:t>
      </w:r>
    </w:p>
    <w:p w14:paraId="4D7A95FE" w14:textId="77777777" w:rsidR="00E03D9B" w:rsidRPr="00022912" w:rsidRDefault="00E03D9B" w:rsidP="00E03D9B">
      <w:pPr>
        <w:ind w:firstLine="567"/>
        <w:jc w:val="both"/>
        <w:rPr>
          <w:rFonts w:eastAsia="Calibri"/>
          <w:sz w:val="28"/>
          <w:szCs w:val="28"/>
        </w:rPr>
      </w:pPr>
      <w:r w:rsidRPr="00022912">
        <w:rPr>
          <w:rFonts w:eastAsia="Calibri"/>
          <w:sz w:val="28"/>
          <w:szCs w:val="28"/>
        </w:rPr>
        <w:t>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150" w:tooltip="https://rodniki-37.ru/samoupr/sovet_rayona/konkurs-na-dolzhnost-glavy-rayona/?ELEMENT_ID=21476#P150" w:history="1">
        <w:r w:rsidRPr="00022912">
          <w:rPr>
            <w:rFonts w:eastAsia="Calibri"/>
            <w:sz w:val="28"/>
            <w:szCs w:val="28"/>
          </w:rPr>
          <w:t>подпунктами 4</w:t>
        </w:r>
      </w:hyperlink>
      <w:r w:rsidRPr="00022912">
        <w:rPr>
          <w:rFonts w:eastAsia="Calibri"/>
          <w:sz w:val="28"/>
          <w:szCs w:val="28"/>
        </w:rPr>
        <w:t> - 6 настоящего пункта, прекращается со дня вступления в силу этого уголовного закона.</w:t>
      </w:r>
    </w:p>
    <w:p w14:paraId="72D903C4" w14:textId="77777777" w:rsidR="00E03D9B" w:rsidRPr="00022912" w:rsidRDefault="00E03D9B" w:rsidP="00E03D9B">
      <w:pPr>
        <w:ind w:firstLine="567"/>
        <w:jc w:val="both"/>
        <w:rPr>
          <w:rFonts w:eastAsia="Calibri"/>
          <w:sz w:val="28"/>
          <w:szCs w:val="28"/>
        </w:rPr>
      </w:pPr>
      <w:r w:rsidRPr="00022912">
        <w:rPr>
          <w:rFonts w:eastAsia="Calibri"/>
          <w:sz w:val="28"/>
          <w:szCs w:val="28"/>
        </w:rPr>
        <w:t>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151" w:tooltip="https://rodniki-37.ru/samoupr/sovet_rayona/konkurs-na-dolzhnost-glavy-rayona/?ELEMENT_ID=21476#P151" w:history="1">
        <w:r w:rsidRPr="00022912">
          <w:rPr>
            <w:rFonts w:eastAsia="Calibri"/>
            <w:sz w:val="28"/>
            <w:szCs w:val="28"/>
          </w:rPr>
          <w:t>подпунктами 5</w:t>
        </w:r>
      </w:hyperlink>
      <w:r w:rsidRPr="00022912">
        <w:rPr>
          <w:rFonts w:eastAsia="Calibri"/>
          <w:sz w:val="28"/>
          <w:szCs w:val="28"/>
        </w:rPr>
        <w:t> и 6 настоящего пункта, действуют до истечения десяти лет со дня снятия или погашения судимости.</w:t>
      </w:r>
    </w:p>
    <w:p w14:paraId="0A7275E2" w14:textId="77777777" w:rsidR="00E03D9B" w:rsidRPr="00022912" w:rsidRDefault="00E03D9B" w:rsidP="00E03D9B">
      <w:pPr>
        <w:ind w:firstLine="567"/>
        <w:jc w:val="both"/>
        <w:rPr>
          <w:rFonts w:eastAsia="Calibri"/>
          <w:sz w:val="28"/>
          <w:szCs w:val="28"/>
        </w:rPr>
      </w:pPr>
      <w:r w:rsidRPr="00022912">
        <w:rPr>
          <w:rFonts w:eastAsia="Calibri"/>
          <w:sz w:val="28"/>
          <w:szCs w:val="28"/>
        </w:rPr>
        <w:t>Гражданин Российской Федерации,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не может быть зарегистрирован в качестве кандидата на должность Главы Октябрьского сельского поселения Комсомольского муниципального района Ивановской области, если конкурс состоится до истечения установленного судом срока.</w:t>
      </w:r>
    </w:p>
    <w:p w14:paraId="6421265B" w14:textId="77777777" w:rsidR="00E03D9B" w:rsidRPr="00022912" w:rsidRDefault="00E03D9B" w:rsidP="00E03D9B">
      <w:pPr>
        <w:ind w:firstLine="567"/>
        <w:jc w:val="both"/>
        <w:rPr>
          <w:rFonts w:eastAsia="Calibri"/>
          <w:sz w:val="28"/>
          <w:szCs w:val="28"/>
        </w:rPr>
      </w:pPr>
      <w:r w:rsidRPr="00022912">
        <w:rPr>
          <w:rFonts w:eastAsia="Calibri"/>
          <w:sz w:val="28"/>
          <w:szCs w:val="28"/>
        </w:rPr>
        <w:t>11. Не имеют права быть зарегистрированными кандидатами на должность Главы Октябрьского сельского поселения Комсомольского муниципального района Ивановской области граждане Российской Федерации, причастные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hyperlink r:id="rId82" w:tooltip="consultantplus://offline/ref=1C42FCD324047AF776DA9140A0B000052324689141F9A360A1A9F0FDB3630BA289A1D7434A14987AEB4D0F5B1838E2690FA71661BF64C535L0y9K" w:history="1">
        <w:r w:rsidRPr="00022912">
          <w:rPr>
            <w:rFonts w:eastAsia="Calibri"/>
            <w:sz w:val="28"/>
            <w:szCs w:val="28"/>
          </w:rPr>
          <w:t>законом</w:t>
        </w:r>
      </w:hyperlink>
      <w:r w:rsidRPr="00022912">
        <w:rPr>
          <w:rFonts w:eastAsia="Calibri"/>
          <w:sz w:val="28"/>
          <w:szCs w:val="28"/>
        </w:rPr>
        <w:t xml:space="preserve"> от 25 июля 2002 года N 114-ФЗ "О противодействии экстремистской деятельности" либо </w:t>
      </w:r>
      <w:r w:rsidRPr="00022912">
        <w:rPr>
          <w:rFonts w:eastAsia="Calibri"/>
          <w:sz w:val="28"/>
          <w:szCs w:val="28"/>
        </w:rPr>
        <w:lastRenderedPageBreak/>
        <w:t>Федеральным </w:t>
      </w:r>
      <w:hyperlink r:id="rId83" w:tooltip="consultantplus://offline/ref=1C42FCD324047AF776DA9140A0B00005232A689340F1A360A1A9F0FDB3630BA289A1D7464E1FCC2EA613560B5473EF6E19BB1665LAy0K" w:history="1">
        <w:r w:rsidRPr="00022912">
          <w:rPr>
            <w:rFonts w:eastAsia="Calibri"/>
            <w:sz w:val="28"/>
            <w:szCs w:val="28"/>
          </w:rPr>
          <w:t>законом</w:t>
        </w:r>
      </w:hyperlink>
      <w:r w:rsidRPr="00022912">
        <w:rPr>
          <w:rFonts w:eastAsia="Calibri"/>
          <w:sz w:val="28"/>
          <w:szCs w:val="28"/>
        </w:rPr>
        <w:t> от 6 марта 2006 года N 35-ФЗ "О противодействии терроризму" (далее - решение суда о ликвидации или запрете деятельности экстремистской или террористической организации).</w:t>
      </w:r>
    </w:p>
    <w:p w14:paraId="66C9674B" w14:textId="77777777" w:rsidR="00E03D9B" w:rsidRPr="00022912" w:rsidRDefault="00E03D9B" w:rsidP="00E03D9B">
      <w:pPr>
        <w:ind w:firstLine="567"/>
        <w:jc w:val="both"/>
        <w:rPr>
          <w:rFonts w:eastAsia="Calibri"/>
          <w:sz w:val="28"/>
          <w:szCs w:val="28"/>
        </w:rPr>
      </w:pPr>
      <w:r w:rsidRPr="00022912">
        <w:rPr>
          <w:rFonts w:eastAsia="Calibri"/>
          <w:sz w:val="28"/>
          <w:szCs w:val="28"/>
        </w:rPr>
        <w:t>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14:paraId="578C9A36" w14:textId="77777777" w:rsidR="00E03D9B" w:rsidRPr="00022912" w:rsidRDefault="00E03D9B" w:rsidP="00E03D9B">
      <w:pPr>
        <w:ind w:firstLine="567"/>
        <w:jc w:val="both"/>
        <w:rPr>
          <w:rFonts w:eastAsia="Calibri"/>
          <w:sz w:val="28"/>
          <w:szCs w:val="28"/>
        </w:rPr>
      </w:pPr>
      <w:r w:rsidRPr="00022912">
        <w:rPr>
          <w:rFonts w:eastAsia="Calibri"/>
          <w:sz w:val="28"/>
          <w:szCs w:val="28"/>
        </w:rPr>
        <w:t>Положения настоящего пункта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 высказывания в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14:paraId="4804EE05" w14:textId="77777777" w:rsidR="00E03D9B" w:rsidRPr="00022912" w:rsidRDefault="00E03D9B" w:rsidP="00E03D9B">
      <w:pPr>
        <w:ind w:firstLine="567"/>
        <w:jc w:val="both"/>
        <w:rPr>
          <w:rFonts w:eastAsia="Calibri"/>
          <w:sz w:val="28"/>
          <w:szCs w:val="28"/>
        </w:rPr>
      </w:pPr>
      <w:r w:rsidRPr="00022912">
        <w:rPr>
          <w:rFonts w:eastAsia="Calibri"/>
          <w:sz w:val="28"/>
          <w:szCs w:val="28"/>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14:paraId="002C1EF2" w14:textId="77777777" w:rsidR="00E03D9B" w:rsidRPr="00022912" w:rsidRDefault="00E03D9B" w:rsidP="00E03D9B">
      <w:pPr>
        <w:ind w:firstLine="567"/>
        <w:jc w:val="both"/>
        <w:rPr>
          <w:rFonts w:eastAsia="Calibri"/>
          <w:sz w:val="28"/>
          <w:szCs w:val="28"/>
        </w:rPr>
      </w:pPr>
      <w:r w:rsidRPr="00022912">
        <w:rPr>
          <w:rFonts w:eastAsia="Calibri"/>
          <w:sz w:val="28"/>
          <w:szCs w:val="28"/>
        </w:rPr>
        <w:lastRenderedPageBreak/>
        <w:t>Лица, являвшиеся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не могут быть зарегистрированными кандидатами на должность Главы</w:t>
      </w:r>
      <w:r w:rsidRPr="00022912">
        <w:rPr>
          <w:rFonts w:eastAsia="Calibri"/>
        </w:rPr>
        <w:t xml:space="preserve"> </w:t>
      </w:r>
      <w:r w:rsidRPr="00022912">
        <w:rPr>
          <w:rFonts w:eastAsia="Calibri"/>
          <w:sz w:val="28"/>
          <w:szCs w:val="28"/>
        </w:rPr>
        <w:t>Октябрьского сельского поселения Комсомольского муниципального района Ивановской области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14:paraId="37ABD752" w14:textId="77777777" w:rsidR="00E03D9B" w:rsidRPr="00022912" w:rsidRDefault="00E03D9B" w:rsidP="00E03D9B">
      <w:pPr>
        <w:ind w:firstLine="567"/>
        <w:jc w:val="both"/>
        <w:rPr>
          <w:rFonts w:eastAsia="Calibri"/>
          <w:sz w:val="28"/>
          <w:szCs w:val="28"/>
        </w:rPr>
      </w:pPr>
      <w:r w:rsidRPr="00022912">
        <w:rPr>
          <w:rFonts w:eastAsia="Calibri"/>
          <w:sz w:val="28"/>
          <w:szCs w:val="28"/>
        </w:rPr>
        <w:t>12. Не может быть зарегистрирован кандидатом на должность Главы</w:t>
      </w:r>
      <w:r w:rsidRPr="00022912">
        <w:rPr>
          <w:rFonts w:eastAsia="Calibri"/>
        </w:rPr>
        <w:t xml:space="preserve"> </w:t>
      </w:r>
      <w:r w:rsidRPr="00022912">
        <w:rPr>
          <w:rFonts w:eastAsia="Calibri"/>
          <w:sz w:val="28"/>
          <w:szCs w:val="28"/>
        </w:rPr>
        <w:t>Октябрьского сельского поселения Комсомольского муниципального района Ивановской области гражданин, замещавший должность Главы</w:t>
      </w:r>
      <w:r w:rsidRPr="00022912">
        <w:rPr>
          <w:rFonts w:eastAsia="Calibri"/>
        </w:rPr>
        <w:t xml:space="preserve"> </w:t>
      </w:r>
      <w:r w:rsidRPr="00022912">
        <w:rPr>
          <w:rFonts w:eastAsia="Calibri"/>
          <w:sz w:val="28"/>
          <w:szCs w:val="28"/>
        </w:rPr>
        <w:t>Октябрьского сельского поселения Комсомольского муниципального района Ивановской области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w:t>
      </w:r>
      <w:r w:rsidRPr="00022912">
        <w:rPr>
          <w:rFonts w:eastAsia="Calibri"/>
        </w:rPr>
        <w:t xml:space="preserve"> </w:t>
      </w:r>
      <w:r w:rsidRPr="00022912">
        <w:rPr>
          <w:rFonts w:eastAsia="Calibri"/>
          <w:sz w:val="28"/>
          <w:szCs w:val="28"/>
        </w:rPr>
        <w:t>Октябрьского сельского поселения Комсомольского муниципального района Ивановской области , либо отрешенный от должности Главы</w:t>
      </w:r>
      <w:r w:rsidRPr="00022912">
        <w:rPr>
          <w:rFonts w:eastAsia="Calibri"/>
        </w:rPr>
        <w:t xml:space="preserve"> </w:t>
      </w:r>
      <w:r w:rsidRPr="00022912">
        <w:rPr>
          <w:rFonts w:eastAsia="Calibri"/>
          <w:sz w:val="28"/>
          <w:szCs w:val="28"/>
        </w:rPr>
        <w:t>Октябрьского сельского поселения Комсомольского муниципального района Ивановской области Губернатором Ивановской области, либо удаленный в отставку Советом Октябрьского сельского поселения Комсомольского муниципального района Ивановской области, если конкурс по отбору кандидатур на должность Главы Октябрьского сельского поселения Комсомольского муниципального района Ивановской области назначен в связи с указанными обстоятельствами.</w:t>
      </w:r>
    </w:p>
    <w:p w14:paraId="5670417A" w14:textId="77777777" w:rsidR="00E03D9B" w:rsidRPr="00022912" w:rsidRDefault="00E03D9B" w:rsidP="00E03D9B">
      <w:pPr>
        <w:ind w:firstLine="567"/>
        <w:jc w:val="both"/>
        <w:rPr>
          <w:rFonts w:eastAsia="Calibri"/>
          <w:sz w:val="28"/>
          <w:szCs w:val="28"/>
        </w:rPr>
      </w:pPr>
      <w:r w:rsidRPr="00022912">
        <w:rPr>
          <w:rFonts w:eastAsia="Calibri"/>
          <w:sz w:val="28"/>
          <w:szCs w:val="28"/>
        </w:rPr>
        <w:t>13. В целях обеспечения высокого профессионального уровня Главы</w:t>
      </w:r>
      <w:r w:rsidRPr="00022912">
        <w:rPr>
          <w:rFonts w:eastAsia="Calibri"/>
        </w:rPr>
        <w:t xml:space="preserve"> </w:t>
      </w:r>
      <w:r w:rsidRPr="00022912">
        <w:rPr>
          <w:rFonts w:eastAsia="Calibri"/>
          <w:sz w:val="28"/>
          <w:szCs w:val="28"/>
        </w:rPr>
        <w:t>Октябрьского сельского поселения Комсомольского муниципального района Ивановской области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w:t>
      </w:r>
    </w:p>
    <w:p w14:paraId="2B8CC1A2" w14:textId="77777777" w:rsidR="00E03D9B" w:rsidRPr="00022912" w:rsidRDefault="00E03D9B" w:rsidP="00E03D9B">
      <w:pPr>
        <w:ind w:firstLine="567"/>
        <w:jc w:val="both"/>
        <w:rPr>
          <w:rFonts w:eastAsia="Calibri"/>
          <w:sz w:val="28"/>
          <w:szCs w:val="28"/>
        </w:rPr>
      </w:pPr>
      <w:r w:rsidRPr="00022912">
        <w:rPr>
          <w:rFonts w:eastAsia="Calibri"/>
          <w:sz w:val="28"/>
          <w:szCs w:val="28"/>
        </w:rPr>
        <w:t>14. Для проверки возможности допуска кандидата в случае его избрания Главой Октябрьского сельского поселения Комсомольского муниципального района Ивановской области к сведениям, составляющим государственную тайну, он представляет в конкурсную комиссию в течение трёх рабочих дней со дня подачи им обязательного перечня документов, указанного в </w:t>
      </w:r>
      <w:hyperlink w:anchor="P127" w:tooltip="https://rodniki-37.ru/samoupr/sovet_rayona/konkurs-na-dolzhnost-glavy-rayona/?ELEMENT_ID=21476#P127" w:history="1">
        <w:r w:rsidRPr="00022912">
          <w:rPr>
            <w:rFonts w:eastAsia="Calibri"/>
            <w:sz w:val="28"/>
            <w:szCs w:val="28"/>
          </w:rPr>
          <w:t>пункте 62</w:t>
        </w:r>
      </w:hyperlink>
      <w:r w:rsidRPr="00022912">
        <w:rPr>
          <w:rFonts w:eastAsia="Calibri"/>
          <w:sz w:val="28"/>
          <w:szCs w:val="28"/>
        </w:rPr>
        <w:t> настоящ</w:t>
      </w:r>
      <w:r>
        <w:rPr>
          <w:rFonts w:eastAsia="Calibri"/>
          <w:sz w:val="28"/>
          <w:szCs w:val="28"/>
        </w:rPr>
        <w:t>их условий</w:t>
      </w:r>
      <w:r w:rsidRPr="00022912">
        <w:rPr>
          <w:rFonts w:eastAsia="Calibri"/>
          <w:sz w:val="28"/>
          <w:szCs w:val="28"/>
        </w:rPr>
        <w:t>:</w:t>
      </w:r>
    </w:p>
    <w:p w14:paraId="51ED354C" w14:textId="77777777" w:rsidR="00E03D9B" w:rsidRPr="00022912" w:rsidRDefault="00E03D9B" w:rsidP="00E03D9B">
      <w:pPr>
        <w:ind w:firstLine="567"/>
        <w:jc w:val="both"/>
        <w:rPr>
          <w:rFonts w:eastAsia="Calibri"/>
          <w:sz w:val="28"/>
          <w:szCs w:val="28"/>
        </w:rPr>
      </w:pPr>
      <w:r w:rsidRPr="00022912">
        <w:rPr>
          <w:rFonts w:eastAsia="Calibri"/>
          <w:sz w:val="28"/>
          <w:szCs w:val="28"/>
        </w:rPr>
        <w:t>1) собственноручно заполненную и подписанную анкету по </w:t>
      </w:r>
      <w:hyperlink r:id="rId84" w:tooltip="consultantplus://offline/ref=74FFB7E7F28F1A6A97F9337B6A972FE21CD7716B8462A4D105892F342101F226F7888ADA84698CB51B6E921CEFE9B084AA7F6B37E2EEAC66t5mCN" w:history="1">
        <w:r w:rsidRPr="00022912">
          <w:rPr>
            <w:rFonts w:eastAsia="Calibri"/>
            <w:sz w:val="28"/>
            <w:szCs w:val="28"/>
          </w:rPr>
          <w:t>форме 4</w:t>
        </w:r>
      </w:hyperlink>
      <w:r w:rsidRPr="00022912">
        <w:rPr>
          <w:rFonts w:eastAsia="Calibri"/>
          <w:sz w:val="28"/>
          <w:szCs w:val="28"/>
        </w:rPr>
        <w:t>,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14228F76" w14:textId="77777777" w:rsidR="00E03D9B" w:rsidRPr="00022912" w:rsidRDefault="00E03D9B" w:rsidP="00E03D9B">
      <w:pPr>
        <w:ind w:firstLine="567"/>
        <w:jc w:val="both"/>
        <w:rPr>
          <w:rFonts w:eastAsia="Calibri"/>
          <w:sz w:val="28"/>
          <w:szCs w:val="28"/>
        </w:rPr>
      </w:pPr>
      <w:r w:rsidRPr="00022912">
        <w:rPr>
          <w:rFonts w:eastAsia="Calibri"/>
          <w:sz w:val="28"/>
          <w:szCs w:val="28"/>
        </w:rPr>
        <w:t>2) </w:t>
      </w:r>
      <w:hyperlink r:id="rId85" w:tooltip="consultantplus://offline/ref=74FFB7E7F28F1A6A97F9337B6A972FE21FD4716C8161A4D105892F342101F226F7888ADA84698EB2176E921CEFE9B084AA7F6B37E2EEAC66t5mCN" w:history="1">
        <w:r w:rsidRPr="00022912">
          <w:rPr>
            <w:rFonts w:eastAsia="Calibri"/>
            <w:sz w:val="28"/>
            <w:szCs w:val="28"/>
          </w:rPr>
          <w:t>справку</w:t>
        </w:r>
      </w:hyperlink>
      <w:r w:rsidRPr="00022912">
        <w:rPr>
          <w:rFonts w:eastAsia="Calibri"/>
          <w:sz w:val="28"/>
          <w:szCs w:val="28"/>
        </w:rPr>
        <w:t xml:space="preserve"> об отсутствии медицинских противопоказаний для работы с использованием сведений, составляющих государственную тайну, по форме </w:t>
      </w:r>
      <w:r w:rsidRPr="00022912">
        <w:rPr>
          <w:rFonts w:eastAsia="Calibri"/>
          <w:sz w:val="28"/>
          <w:szCs w:val="28"/>
        </w:rPr>
        <w:lastRenderedPageBreak/>
        <w:t>согласно приложению N 3 к приказу Министерства здравоохранения и социального развития Российской Федерации от 26.08.2011 N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14:paraId="0CE65618" w14:textId="77777777" w:rsidR="00E03D9B" w:rsidRPr="00022912" w:rsidRDefault="00E03D9B" w:rsidP="00E03D9B">
      <w:pPr>
        <w:ind w:firstLine="567"/>
        <w:jc w:val="both"/>
        <w:rPr>
          <w:rFonts w:eastAsia="Calibri"/>
          <w:sz w:val="28"/>
          <w:szCs w:val="28"/>
        </w:rPr>
      </w:pPr>
      <w:r w:rsidRPr="00022912">
        <w:rPr>
          <w:rFonts w:eastAsia="Calibri"/>
          <w:sz w:val="28"/>
          <w:szCs w:val="28"/>
        </w:rPr>
        <w:t>3) две фотографии 4 x 6 см.</w:t>
      </w:r>
    </w:p>
    <w:p w14:paraId="7B81A158" w14:textId="77777777" w:rsidR="00E03D9B" w:rsidRPr="00022912" w:rsidRDefault="00E03D9B" w:rsidP="00E03D9B">
      <w:pPr>
        <w:ind w:firstLine="567"/>
        <w:jc w:val="both"/>
        <w:rPr>
          <w:rFonts w:eastAsia="Calibri"/>
          <w:sz w:val="28"/>
          <w:szCs w:val="28"/>
        </w:rPr>
      </w:pPr>
      <w:r w:rsidRPr="00022912">
        <w:rPr>
          <w:rFonts w:eastAsia="Calibri"/>
          <w:sz w:val="28"/>
          <w:szCs w:val="28"/>
        </w:rPr>
        <w:t>В случае если гражданин на день объявления конкурса допущен к сведениям, составляющим государственную тайну, с проведением проверочных мероприятий УФСБ России, то вместо документов, предусмотренных </w:t>
      </w:r>
      <w:hyperlink w:anchor="P163" w:tooltip="https://rodniki-37.ru/samoupr/sovet_rayona/konkurs-na-dolzhnost-glavy-rayona/?ELEMENT_ID=21476#P163" w:history="1">
        <w:r w:rsidRPr="00022912">
          <w:rPr>
            <w:rFonts w:eastAsia="Calibri"/>
            <w:sz w:val="28"/>
            <w:szCs w:val="28"/>
          </w:rPr>
          <w:t>подпунктами 1</w:t>
        </w:r>
      </w:hyperlink>
      <w:r w:rsidRPr="00022912">
        <w:rPr>
          <w:rFonts w:eastAsia="Calibri"/>
          <w:sz w:val="28"/>
          <w:szCs w:val="28"/>
        </w:rPr>
        <w:t> - </w:t>
      </w:r>
      <w:hyperlink w:anchor="P165" w:tooltip="https://rodniki-37.ru/samoupr/sovet_rayona/konkurs-na-dolzhnost-glavy-rayona/?ELEMENT_ID=21476#P165" w:history="1">
        <w:r w:rsidRPr="00022912">
          <w:rPr>
            <w:rFonts w:eastAsia="Calibri"/>
            <w:sz w:val="28"/>
            <w:szCs w:val="28"/>
          </w:rPr>
          <w:t>3</w:t>
        </w:r>
      </w:hyperlink>
      <w:r w:rsidRPr="00022912">
        <w:rPr>
          <w:rFonts w:eastAsia="Calibri"/>
          <w:sz w:val="28"/>
          <w:szCs w:val="28"/>
        </w:rPr>
        <w:t> настоящего пункта, он представляет в конкурсную комиссию справку по форме 6,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3717A9E0" w14:textId="77777777" w:rsidR="00E03D9B" w:rsidRDefault="00E03D9B" w:rsidP="00E03D9B">
      <w:pPr>
        <w:ind w:firstLine="567"/>
        <w:jc w:val="both"/>
        <w:rPr>
          <w:rFonts w:eastAsia="Calibri"/>
          <w:sz w:val="28"/>
          <w:szCs w:val="28"/>
        </w:rPr>
      </w:pPr>
      <w:r w:rsidRPr="00022912">
        <w:rPr>
          <w:rFonts w:eastAsia="Calibri"/>
          <w:sz w:val="28"/>
          <w:szCs w:val="28"/>
        </w:rPr>
        <w:t>15. Зарегистрированный кандидат на должность Главы  Октябрьского сельского поселения Комсомольского муниципального района Ивановской области вправе в любое время до принятия конкурсной комиссией решения о представлении Совету</w:t>
      </w:r>
      <w:r w:rsidRPr="00022912">
        <w:rPr>
          <w:rFonts w:eastAsia="Calibri"/>
        </w:rPr>
        <w:t xml:space="preserve"> </w:t>
      </w:r>
      <w:r w:rsidRPr="00022912">
        <w:rPr>
          <w:rFonts w:eastAsia="Calibri"/>
          <w:sz w:val="28"/>
          <w:szCs w:val="28"/>
        </w:rPr>
        <w:t>Октябрьского сельского поселения Комсомольского муниципального района Ивановской области кандидатур на должность Главы Октябрьского сельского поселения Комсомольского муниципального района Ивановской области представить письменное заявление о снятии своей кандидатуры с конкурса.</w:t>
      </w:r>
    </w:p>
    <w:p w14:paraId="21DCC86C" w14:textId="77777777" w:rsidR="00E03D9B" w:rsidRDefault="00E03D9B" w:rsidP="00E03D9B">
      <w:pPr>
        <w:ind w:firstLine="567"/>
        <w:jc w:val="both"/>
        <w:rPr>
          <w:rFonts w:eastAsia="Calibri"/>
          <w:sz w:val="28"/>
          <w:szCs w:val="28"/>
        </w:rPr>
      </w:pPr>
      <w:r>
        <w:rPr>
          <w:rFonts w:eastAsia="Calibri"/>
          <w:sz w:val="28"/>
          <w:szCs w:val="28"/>
        </w:rPr>
        <w:t xml:space="preserve">16. Процедура проведения конкурса по отбору кандидатур на должность Главы </w:t>
      </w:r>
      <w:r w:rsidRPr="00022912">
        <w:rPr>
          <w:rFonts w:eastAsia="Calibri"/>
          <w:sz w:val="28"/>
          <w:szCs w:val="28"/>
        </w:rPr>
        <w:t>Октябрьского сельского поселения Комсомольского муниципального района Ивановской области</w:t>
      </w:r>
      <w:r>
        <w:rPr>
          <w:rFonts w:eastAsia="Calibri"/>
          <w:sz w:val="28"/>
          <w:szCs w:val="28"/>
        </w:rPr>
        <w:t xml:space="preserve"> осуществляется в соответствии с </w:t>
      </w:r>
      <w:r w:rsidRPr="00022912">
        <w:rPr>
          <w:rFonts w:eastAsia="Calibri"/>
          <w:sz w:val="28"/>
          <w:szCs w:val="28"/>
        </w:rPr>
        <w:t>Положени</w:t>
      </w:r>
      <w:r>
        <w:rPr>
          <w:rFonts w:eastAsia="Calibri"/>
          <w:sz w:val="28"/>
          <w:szCs w:val="28"/>
        </w:rPr>
        <w:t>ем</w:t>
      </w:r>
      <w:r w:rsidRPr="000750A3">
        <w:rPr>
          <w:sz w:val="28"/>
          <w:szCs w:val="28"/>
        </w:rPr>
        <w:t xml:space="preserve"> </w:t>
      </w:r>
      <w:r w:rsidRPr="00022912">
        <w:rPr>
          <w:sz w:val="28"/>
          <w:szCs w:val="28"/>
        </w:rPr>
        <w:t>о порядке проведения конкурса по отбору кандидатур на должность Главы</w:t>
      </w:r>
      <w:r w:rsidRPr="00022912">
        <w:rPr>
          <w:w w:val="101"/>
          <w:sz w:val="28"/>
          <w:szCs w:val="28"/>
        </w:rPr>
        <w:t xml:space="preserve"> Октябрьского сельского поселения  </w:t>
      </w:r>
      <w:r w:rsidRPr="00022912">
        <w:rPr>
          <w:sz w:val="28"/>
          <w:szCs w:val="28"/>
        </w:rPr>
        <w:t xml:space="preserve"> Комсомольского муниципального района Ивановской области, утвержденн</w:t>
      </w:r>
      <w:r>
        <w:rPr>
          <w:sz w:val="28"/>
          <w:szCs w:val="28"/>
        </w:rPr>
        <w:t>ым</w:t>
      </w:r>
      <w:r w:rsidRPr="00022912">
        <w:rPr>
          <w:sz w:val="28"/>
          <w:szCs w:val="28"/>
        </w:rPr>
        <w:t xml:space="preserve"> решением Совета </w:t>
      </w:r>
      <w:r w:rsidRPr="00022912">
        <w:rPr>
          <w:w w:val="101"/>
          <w:sz w:val="28"/>
          <w:szCs w:val="28"/>
        </w:rPr>
        <w:t>Октябрьского сельского поселения Комсомольского</w:t>
      </w:r>
      <w:r w:rsidRPr="00022912">
        <w:rPr>
          <w:sz w:val="28"/>
          <w:szCs w:val="28"/>
        </w:rPr>
        <w:t xml:space="preserve"> муниципального района Ивановской области от 08.10.2025 №8</w:t>
      </w:r>
      <w:r>
        <w:rPr>
          <w:sz w:val="28"/>
          <w:szCs w:val="28"/>
        </w:rPr>
        <w:t>.</w:t>
      </w:r>
    </w:p>
    <w:p w14:paraId="2E01AD1B" w14:textId="77777777" w:rsidR="00E03D9B" w:rsidRPr="00C113AC" w:rsidRDefault="00E03D9B" w:rsidP="00E03D9B">
      <w:pPr>
        <w:ind w:firstLine="567"/>
        <w:jc w:val="both"/>
        <w:rPr>
          <w:rFonts w:eastAsia="Calibri"/>
          <w:sz w:val="28"/>
          <w:szCs w:val="28"/>
        </w:rPr>
      </w:pPr>
    </w:p>
    <w:p w14:paraId="115A9E6E" w14:textId="77777777" w:rsidR="00E03D9B" w:rsidRPr="00022912" w:rsidRDefault="00E03D9B" w:rsidP="00E03D9B">
      <w:pPr>
        <w:ind w:right="-284" w:firstLine="851"/>
        <w:jc w:val="both"/>
        <w:rPr>
          <w:b/>
          <w:sz w:val="28"/>
          <w:szCs w:val="28"/>
        </w:rPr>
      </w:pPr>
      <w:r w:rsidRPr="00022912">
        <w:rPr>
          <w:b/>
          <w:sz w:val="28"/>
          <w:szCs w:val="28"/>
        </w:rPr>
        <w:t>Контактная информация</w:t>
      </w:r>
    </w:p>
    <w:p w14:paraId="5C7CAF96" w14:textId="3ADF85BE" w:rsidR="00E03D9B" w:rsidRPr="00E03D9B" w:rsidRDefault="00E03D9B" w:rsidP="00E03D9B">
      <w:pPr>
        <w:ind w:right="-284" w:firstLine="851"/>
        <w:jc w:val="both"/>
        <w:rPr>
          <w:sz w:val="28"/>
          <w:szCs w:val="28"/>
        </w:rPr>
      </w:pPr>
      <w:r w:rsidRPr="00022912">
        <w:rPr>
          <w:sz w:val="28"/>
          <w:szCs w:val="28"/>
        </w:rPr>
        <w:t>Контактные данные для получения информации о конкурсе</w:t>
      </w:r>
      <w:r>
        <w:rPr>
          <w:sz w:val="28"/>
          <w:szCs w:val="28"/>
        </w:rPr>
        <w:t xml:space="preserve"> по отбору кандидатур на должность Главы Октябрьского сельского поселения</w:t>
      </w:r>
      <w:r w:rsidRPr="00022912">
        <w:rPr>
          <w:sz w:val="28"/>
          <w:szCs w:val="28"/>
        </w:rPr>
        <w:t xml:space="preserve">: </w:t>
      </w:r>
      <w:r>
        <w:rPr>
          <w:sz w:val="28"/>
          <w:szCs w:val="28"/>
        </w:rPr>
        <w:t xml:space="preserve">конкурсная комиссия расположенная по адресу: </w:t>
      </w:r>
      <w:r w:rsidRPr="00022912">
        <w:rPr>
          <w:sz w:val="28"/>
          <w:szCs w:val="28"/>
        </w:rPr>
        <w:t>Ивановской области, Комсомольский район, село Октябрьский, улица Советская , дом 9, тел: 8 (49352) 2 – 45 – 08;</w:t>
      </w:r>
      <w:r>
        <w:rPr>
          <w:sz w:val="28"/>
          <w:szCs w:val="28"/>
        </w:rPr>
        <w:t xml:space="preserve"> </w:t>
      </w:r>
      <w:r w:rsidRPr="00E35C9F">
        <w:rPr>
          <w:color w:val="auto"/>
          <w:sz w:val="28"/>
          <w:szCs w:val="28"/>
        </w:rPr>
        <w:t>е-</w:t>
      </w:r>
      <w:r w:rsidRPr="00E35C9F">
        <w:rPr>
          <w:color w:val="auto"/>
          <w:sz w:val="28"/>
          <w:szCs w:val="28"/>
          <w:lang w:val="en-US"/>
        </w:rPr>
        <w:t>mail</w:t>
      </w:r>
      <w:r w:rsidRPr="00E35C9F">
        <w:rPr>
          <w:color w:val="auto"/>
          <w:sz w:val="28"/>
          <w:szCs w:val="28"/>
        </w:rPr>
        <w:t xml:space="preserve">: </w:t>
      </w:r>
      <w:hyperlink r:id="rId86" w:history="1">
        <w:r w:rsidRPr="00FA4128">
          <w:rPr>
            <w:rStyle w:val="a5"/>
            <w:sz w:val="28"/>
            <w:szCs w:val="28"/>
            <w:lang w:val="en-US"/>
          </w:rPr>
          <w:t>adm</w:t>
        </w:r>
        <w:r w:rsidRPr="00FA4128">
          <w:rPr>
            <w:rStyle w:val="a5"/>
            <w:sz w:val="28"/>
            <w:szCs w:val="28"/>
          </w:rPr>
          <w:t>.</w:t>
        </w:r>
        <w:r w:rsidRPr="00FA4128">
          <w:rPr>
            <w:rStyle w:val="a5"/>
            <w:sz w:val="28"/>
            <w:szCs w:val="28"/>
            <w:lang w:val="en-US"/>
          </w:rPr>
          <w:t>oktyabr</w:t>
        </w:r>
        <w:r w:rsidRPr="00FA4128">
          <w:rPr>
            <w:rStyle w:val="a5"/>
            <w:sz w:val="28"/>
            <w:szCs w:val="28"/>
          </w:rPr>
          <w:t>@</w:t>
        </w:r>
        <w:r w:rsidRPr="00FA4128">
          <w:rPr>
            <w:rStyle w:val="a5"/>
            <w:sz w:val="28"/>
            <w:szCs w:val="28"/>
            <w:lang w:val="en-US"/>
          </w:rPr>
          <w:t>mail</w:t>
        </w:r>
        <w:r w:rsidRPr="00FA4128">
          <w:rPr>
            <w:rStyle w:val="a5"/>
            <w:sz w:val="28"/>
            <w:szCs w:val="28"/>
          </w:rPr>
          <w:t>.</w:t>
        </w:r>
        <w:r w:rsidRPr="00FA4128">
          <w:rPr>
            <w:rStyle w:val="a5"/>
            <w:sz w:val="28"/>
            <w:szCs w:val="28"/>
            <w:lang w:val="en-US"/>
          </w:rPr>
          <w:t>ru</w:t>
        </w:r>
      </w:hyperlink>
    </w:p>
    <w:p w14:paraId="4E67EC91" w14:textId="657DFAD8" w:rsidR="00E03D9B" w:rsidRDefault="00E03D9B" w:rsidP="00E03D9B">
      <w:pPr>
        <w:ind w:right="-284" w:firstLine="851"/>
        <w:jc w:val="both"/>
        <w:rPr>
          <w:sz w:val="28"/>
          <w:szCs w:val="28"/>
        </w:rPr>
      </w:pPr>
    </w:p>
    <w:p w14:paraId="2D0D13C0" w14:textId="69BB7A13" w:rsidR="00E03D9B" w:rsidRDefault="00E03D9B" w:rsidP="00E03D9B">
      <w:pPr>
        <w:ind w:right="-284" w:firstLine="851"/>
        <w:jc w:val="both"/>
        <w:rPr>
          <w:sz w:val="28"/>
          <w:szCs w:val="28"/>
        </w:rPr>
      </w:pPr>
    </w:p>
    <w:p w14:paraId="58471620" w14:textId="3A28A0B1" w:rsidR="00E03D9B" w:rsidRDefault="00E03D9B" w:rsidP="00E03D9B">
      <w:pPr>
        <w:ind w:right="-284" w:firstLine="851"/>
        <w:jc w:val="both"/>
        <w:rPr>
          <w:sz w:val="28"/>
          <w:szCs w:val="28"/>
        </w:rPr>
      </w:pPr>
    </w:p>
    <w:p w14:paraId="43A982B0" w14:textId="5907725A" w:rsidR="00E03D9B" w:rsidRDefault="00E03D9B" w:rsidP="00E03D9B">
      <w:pPr>
        <w:ind w:right="-284" w:firstLine="851"/>
        <w:jc w:val="both"/>
        <w:rPr>
          <w:sz w:val="28"/>
          <w:szCs w:val="28"/>
        </w:rPr>
      </w:pPr>
    </w:p>
    <w:p w14:paraId="0DBACD6D" w14:textId="52678332" w:rsidR="00E03D9B" w:rsidRDefault="00E03D9B" w:rsidP="00E03D9B">
      <w:pPr>
        <w:ind w:right="-284" w:firstLine="851"/>
        <w:jc w:val="both"/>
        <w:rPr>
          <w:sz w:val="28"/>
          <w:szCs w:val="28"/>
        </w:rPr>
      </w:pPr>
    </w:p>
    <w:p w14:paraId="682102A2" w14:textId="77777777" w:rsidR="00E03D9B" w:rsidRPr="00E03D9B" w:rsidRDefault="00E03D9B" w:rsidP="00E03D9B">
      <w:pPr>
        <w:ind w:right="-284" w:firstLine="851"/>
        <w:jc w:val="both"/>
        <w:rPr>
          <w:sz w:val="28"/>
          <w:szCs w:val="28"/>
        </w:rPr>
      </w:pPr>
    </w:p>
    <w:p w14:paraId="3668EE3A" w14:textId="77777777" w:rsidR="00E03D9B" w:rsidRPr="00C113AC" w:rsidRDefault="00E03D9B" w:rsidP="00E03D9B">
      <w:pPr>
        <w:autoSpaceDE w:val="0"/>
        <w:autoSpaceDN w:val="0"/>
        <w:adjustRightInd w:val="0"/>
        <w:ind w:right="-284"/>
        <w:outlineLvl w:val="1"/>
        <w:rPr>
          <w:sz w:val="24"/>
          <w:szCs w:val="24"/>
        </w:rPr>
      </w:pPr>
    </w:p>
    <w:p w14:paraId="7287EDA6" w14:textId="77777777" w:rsidR="00E03D9B" w:rsidRDefault="00E03D9B" w:rsidP="00E03D9B">
      <w:pPr>
        <w:autoSpaceDE w:val="0"/>
        <w:autoSpaceDN w:val="0"/>
        <w:adjustRightInd w:val="0"/>
        <w:jc w:val="right"/>
        <w:outlineLvl w:val="1"/>
        <w:rPr>
          <w:sz w:val="24"/>
          <w:szCs w:val="24"/>
        </w:rPr>
      </w:pPr>
      <w:r w:rsidRPr="00022912">
        <w:rPr>
          <w:sz w:val="24"/>
          <w:szCs w:val="24"/>
        </w:rPr>
        <w:lastRenderedPageBreak/>
        <w:t>Приложение № 1</w:t>
      </w:r>
    </w:p>
    <w:p w14:paraId="63B4FD8D" w14:textId="77777777" w:rsidR="00E03D9B" w:rsidRPr="00022912" w:rsidRDefault="00E03D9B" w:rsidP="00E03D9B">
      <w:pPr>
        <w:autoSpaceDE w:val="0"/>
        <w:autoSpaceDN w:val="0"/>
        <w:adjustRightInd w:val="0"/>
        <w:jc w:val="right"/>
        <w:outlineLvl w:val="1"/>
        <w:rPr>
          <w:sz w:val="24"/>
          <w:szCs w:val="24"/>
        </w:rPr>
      </w:pPr>
    </w:p>
    <w:p w14:paraId="316FFAFE" w14:textId="77777777" w:rsidR="00E03D9B" w:rsidRPr="00C113AC" w:rsidRDefault="00E03D9B" w:rsidP="00E03D9B">
      <w:pPr>
        <w:autoSpaceDE w:val="0"/>
        <w:autoSpaceDN w:val="0"/>
        <w:adjustRightInd w:val="0"/>
        <w:ind w:left="6096"/>
        <w:jc w:val="both"/>
      </w:pPr>
      <w:r w:rsidRPr="00C113AC">
        <w:t>к услови</w:t>
      </w:r>
      <w:r>
        <w:t>ям</w:t>
      </w:r>
      <w:r w:rsidRPr="00C113AC">
        <w:t xml:space="preserve"> конкурса по отбору кандидатур на должность Главы Октябрьского сельского поселения Комсомольского муниципального района Ивановской области</w:t>
      </w:r>
    </w:p>
    <w:p w14:paraId="2FFCA3E9" w14:textId="77777777" w:rsidR="00E03D9B" w:rsidRPr="00022912" w:rsidRDefault="00E03D9B" w:rsidP="00E03D9B">
      <w:pPr>
        <w:autoSpaceDE w:val="0"/>
        <w:autoSpaceDN w:val="0"/>
        <w:adjustRightInd w:val="0"/>
        <w:jc w:val="right"/>
        <w:rPr>
          <w:sz w:val="24"/>
          <w:szCs w:val="24"/>
        </w:rPr>
      </w:pPr>
    </w:p>
    <w:p w14:paraId="0A28FFFC" w14:textId="77777777" w:rsidR="00E03D9B" w:rsidRPr="00022912" w:rsidRDefault="00E03D9B" w:rsidP="00E03D9B">
      <w:pPr>
        <w:widowControl w:val="0"/>
        <w:suppressAutoHyphens/>
        <w:autoSpaceDE w:val="0"/>
        <w:ind w:left="4962"/>
        <w:jc w:val="both"/>
        <w:rPr>
          <w:rFonts w:eastAsia="Arial"/>
          <w:sz w:val="24"/>
          <w:szCs w:val="24"/>
          <w:lang w:eastAsia="ar-SA"/>
        </w:rPr>
      </w:pPr>
      <w:r w:rsidRPr="00022912">
        <w:rPr>
          <w:rFonts w:eastAsia="Arial"/>
          <w:sz w:val="24"/>
          <w:szCs w:val="24"/>
          <w:lang w:eastAsia="ar-SA"/>
        </w:rPr>
        <w:t>В комиссию по проведению конкурса</w:t>
      </w:r>
    </w:p>
    <w:p w14:paraId="61F10DF5" w14:textId="77777777" w:rsidR="00E03D9B" w:rsidRPr="00022912" w:rsidRDefault="00E03D9B" w:rsidP="00E03D9B">
      <w:pPr>
        <w:widowControl w:val="0"/>
        <w:suppressAutoHyphens/>
        <w:autoSpaceDE w:val="0"/>
        <w:ind w:left="4962"/>
        <w:jc w:val="both"/>
        <w:rPr>
          <w:rFonts w:eastAsia="Arial"/>
          <w:sz w:val="24"/>
          <w:szCs w:val="24"/>
          <w:lang w:eastAsia="ar-SA"/>
        </w:rPr>
      </w:pPr>
      <w:r w:rsidRPr="00022912">
        <w:rPr>
          <w:rFonts w:eastAsia="Arial"/>
          <w:sz w:val="24"/>
          <w:szCs w:val="24"/>
          <w:lang w:eastAsia="ar-SA"/>
        </w:rPr>
        <w:t>по отбору кандидатур на должность</w:t>
      </w:r>
    </w:p>
    <w:p w14:paraId="77B15EAB" w14:textId="77777777" w:rsidR="00E03D9B" w:rsidRPr="00022912" w:rsidRDefault="00E03D9B" w:rsidP="00E03D9B">
      <w:pPr>
        <w:autoSpaceDE w:val="0"/>
        <w:autoSpaceDN w:val="0"/>
        <w:adjustRightInd w:val="0"/>
        <w:jc w:val="both"/>
        <w:rPr>
          <w:sz w:val="24"/>
          <w:szCs w:val="24"/>
        </w:rPr>
      </w:pPr>
      <w:r w:rsidRPr="00022912">
        <w:rPr>
          <w:sz w:val="24"/>
          <w:szCs w:val="24"/>
        </w:rPr>
        <w:t xml:space="preserve">                                                                               </w:t>
      </w:r>
      <w:r>
        <w:rPr>
          <w:sz w:val="24"/>
          <w:szCs w:val="24"/>
        </w:rPr>
        <w:t xml:space="preserve">    </w:t>
      </w:r>
      <w:r w:rsidRPr="00022912">
        <w:rPr>
          <w:sz w:val="24"/>
          <w:szCs w:val="24"/>
        </w:rPr>
        <w:t xml:space="preserve">Главы Октябрьского сельского поселения </w:t>
      </w:r>
    </w:p>
    <w:p w14:paraId="6A89D130" w14:textId="77777777" w:rsidR="00E03D9B" w:rsidRPr="00022912" w:rsidRDefault="00E03D9B" w:rsidP="00E03D9B">
      <w:pPr>
        <w:autoSpaceDE w:val="0"/>
        <w:autoSpaceDN w:val="0"/>
        <w:adjustRightInd w:val="0"/>
        <w:jc w:val="both"/>
        <w:rPr>
          <w:sz w:val="24"/>
          <w:szCs w:val="24"/>
        </w:rPr>
      </w:pPr>
      <w:r w:rsidRPr="00022912">
        <w:rPr>
          <w:sz w:val="24"/>
          <w:szCs w:val="24"/>
        </w:rPr>
        <w:t xml:space="preserve">                                                                    </w:t>
      </w:r>
      <w:r>
        <w:rPr>
          <w:sz w:val="24"/>
          <w:szCs w:val="24"/>
        </w:rPr>
        <w:t xml:space="preserve">            </w:t>
      </w:r>
      <w:r w:rsidRPr="00022912">
        <w:rPr>
          <w:sz w:val="24"/>
          <w:szCs w:val="24"/>
        </w:rPr>
        <w:t xml:space="preserve">   Комсомольског</w:t>
      </w:r>
      <w:r>
        <w:rPr>
          <w:sz w:val="24"/>
          <w:szCs w:val="24"/>
        </w:rPr>
        <w:t xml:space="preserve">о </w:t>
      </w:r>
      <w:r w:rsidRPr="00022912">
        <w:rPr>
          <w:sz w:val="24"/>
          <w:szCs w:val="24"/>
        </w:rPr>
        <w:t xml:space="preserve">муниципального  района </w:t>
      </w:r>
    </w:p>
    <w:p w14:paraId="442AFD12" w14:textId="77777777" w:rsidR="00E03D9B" w:rsidRPr="00022912" w:rsidRDefault="00E03D9B" w:rsidP="00E03D9B">
      <w:pPr>
        <w:autoSpaceDE w:val="0"/>
        <w:autoSpaceDN w:val="0"/>
        <w:adjustRightInd w:val="0"/>
        <w:jc w:val="both"/>
        <w:rPr>
          <w:sz w:val="24"/>
          <w:szCs w:val="24"/>
        </w:rPr>
      </w:pPr>
      <w:r w:rsidRPr="00022912">
        <w:rPr>
          <w:sz w:val="24"/>
          <w:szCs w:val="24"/>
        </w:rPr>
        <w:t xml:space="preserve">                                                                                   Ивановской области</w:t>
      </w:r>
    </w:p>
    <w:p w14:paraId="403B8530" w14:textId="77777777" w:rsidR="00E03D9B" w:rsidRPr="00022912" w:rsidRDefault="00E03D9B" w:rsidP="00E03D9B">
      <w:pPr>
        <w:widowControl w:val="0"/>
        <w:suppressAutoHyphens/>
        <w:autoSpaceDE w:val="0"/>
        <w:ind w:left="4962"/>
        <w:jc w:val="both"/>
        <w:rPr>
          <w:rFonts w:eastAsia="Arial"/>
          <w:sz w:val="24"/>
          <w:szCs w:val="24"/>
          <w:lang w:eastAsia="ar-SA"/>
        </w:rPr>
      </w:pPr>
      <w:r w:rsidRPr="00022912">
        <w:rPr>
          <w:rFonts w:eastAsia="Arial"/>
          <w:sz w:val="24"/>
          <w:szCs w:val="24"/>
          <w:lang w:eastAsia="ar-SA"/>
        </w:rPr>
        <w:t>(далее – конкурсная комиссия)</w:t>
      </w:r>
    </w:p>
    <w:p w14:paraId="4671609F" w14:textId="77777777" w:rsidR="00E03D9B" w:rsidRPr="00022912" w:rsidRDefault="00E03D9B" w:rsidP="00E03D9B">
      <w:pPr>
        <w:widowControl w:val="0"/>
        <w:suppressAutoHyphens/>
        <w:autoSpaceDE w:val="0"/>
        <w:ind w:left="4962"/>
        <w:jc w:val="both"/>
        <w:rPr>
          <w:rFonts w:eastAsia="Arial"/>
          <w:sz w:val="24"/>
          <w:szCs w:val="24"/>
          <w:lang w:eastAsia="ar-SA"/>
        </w:rPr>
      </w:pPr>
      <w:r w:rsidRPr="00022912">
        <w:rPr>
          <w:rFonts w:eastAsia="Arial"/>
          <w:sz w:val="24"/>
          <w:szCs w:val="24"/>
          <w:lang w:eastAsia="ar-SA"/>
        </w:rPr>
        <w:t>от ________________________________</w:t>
      </w:r>
    </w:p>
    <w:p w14:paraId="069499F8" w14:textId="77777777" w:rsidR="00E03D9B" w:rsidRPr="00022912" w:rsidRDefault="00E03D9B" w:rsidP="00E03D9B">
      <w:pPr>
        <w:widowControl w:val="0"/>
        <w:suppressAutoHyphens/>
        <w:autoSpaceDE w:val="0"/>
        <w:ind w:left="4962"/>
        <w:jc w:val="both"/>
        <w:rPr>
          <w:rFonts w:eastAsia="Arial"/>
          <w:sz w:val="24"/>
          <w:szCs w:val="24"/>
          <w:lang w:eastAsia="ar-SA"/>
        </w:rPr>
      </w:pPr>
      <w:r w:rsidRPr="00022912">
        <w:rPr>
          <w:rFonts w:eastAsia="Arial"/>
          <w:sz w:val="24"/>
          <w:szCs w:val="24"/>
          <w:lang w:eastAsia="ar-SA"/>
        </w:rPr>
        <w:t>__________________________________,</w:t>
      </w:r>
    </w:p>
    <w:p w14:paraId="0DE36948" w14:textId="77777777" w:rsidR="00E03D9B" w:rsidRPr="00022912" w:rsidRDefault="00E03D9B" w:rsidP="00E03D9B">
      <w:pPr>
        <w:widowControl w:val="0"/>
        <w:suppressAutoHyphens/>
        <w:autoSpaceDE w:val="0"/>
        <w:ind w:left="4962"/>
        <w:jc w:val="both"/>
        <w:rPr>
          <w:rFonts w:eastAsia="Arial"/>
          <w:lang w:eastAsia="ar-SA"/>
        </w:rPr>
      </w:pPr>
      <w:r w:rsidRPr="00022912">
        <w:rPr>
          <w:rFonts w:eastAsia="Arial"/>
          <w:sz w:val="24"/>
          <w:szCs w:val="24"/>
          <w:lang w:eastAsia="ar-SA"/>
        </w:rPr>
        <w:t xml:space="preserve"> </w:t>
      </w:r>
      <w:r w:rsidRPr="00022912">
        <w:rPr>
          <w:rFonts w:eastAsia="Arial"/>
          <w:lang w:eastAsia="ar-SA"/>
        </w:rPr>
        <w:t>(фамилия, имя, отчество указываются полностью)</w:t>
      </w:r>
    </w:p>
    <w:p w14:paraId="684AACBF" w14:textId="77777777" w:rsidR="00E03D9B" w:rsidRPr="00022912" w:rsidRDefault="00E03D9B" w:rsidP="00E03D9B">
      <w:pPr>
        <w:widowControl w:val="0"/>
        <w:suppressAutoHyphens/>
        <w:autoSpaceDE w:val="0"/>
        <w:ind w:left="4962"/>
        <w:jc w:val="both"/>
        <w:rPr>
          <w:rFonts w:eastAsia="Arial"/>
          <w:sz w:val="24"/>
          <w:szCs w:val="24"/>
          <w:lang w:eastAsia="ar-SA"/>
        </w:rPr>
      </w:pPr>
      <w:r w:rsidRPr="00022912">
        <w:rPr>
          <w:rFonts w:eastAsia="Arial"/>
          <w:sz w:val="24"/>
          <w:szCs w:val="24"/>
          <w:lang w:eastAsia="ar-SA"/>
        </w:rPr>
        <w:t>год рождения _____________________,</w:t>
      </w:r>
    </w:p>
    <w:p w14:paraId="13D20111" w14:textId="77777777" w:rsidR="00E03D9B" w:rsidRPr="00022912" w:rsidRDefault="00E03D9B" w:rsidP="00E03D9B">
      <w:pPr>
        <w:widowControl w:val="0"/>
        <w:suppressAutoHyphens/>
        <w:autoSpaceDE w:val="0"/>
        <w:ind w:left="4962"/>
        <w:jc w:val="both"/>
        <w:rPr>
          <w:rFonts w:eastAsia="Arial"/>
          <w:sz w:val="24"/>
          <w:szCs w:val="24"/>
          <w:lang w:eastAsia="ar-SA"/>
        </w:rPr>
      </w:pPr>
      <w:r w:rsidRPr="00022912">
        <w:rPr>
          <w:rFonts w:eastAsia="Arial"/>
          <w:sz w:val="24"/>
          <w:szCs w:val="24"/>
          <w:lang w:eastAsia="ar-SA"/>
        </w:rPr>
        <w:t>зарегистрированного(ой) по адресу:</w:t>
      </w:r>
    </w:p>
    <w:p w14:paraId="7A7FAF4E" w14:textId="77777777" w:rsidR="00E03D9B" w:rsidRPr="00022912" w:rsidRDefault="00E03D9B" w:rsidP="00E03D9B">
      <w:pPr>
        <w:widowControl w:val="0"/>
        <w:suppressAutoHyphens/>
        <w:autoSpaceDE w:val="0"/>
        <w:ind w:left="4962"/>
        <w:jc w:val="both"/>
        <w:rPr>
          <w:rFonts w:eastAsia="Arial"/>
          <w:sz w:val="24"/>
          <w:szCs w:val="24"/>
          <w:lang w:eastAsia="ar-SA"/>
        </w:rPr>
      </w:pPr>
      <w:r w:rsidRPr="00022912">
        <w:rPr>
          <w:rFonts w:eastAsia="Arial"/>
          <w:sz w:val="24"/>
          <w:szCs w:val="24"/>
          <w:lang w:eastAsia="ar-SA"/>
        </w:rPr>
        <w:t>___________________________________</w:t>
      </w:r>
    </w:p>
    <w:p w14:paraId="0F754424" w14:textId="77777777" w:rsidR="00E03D9B" w:rsidRPr="00022912" w:rsidRDefault="00E03D9B" w:rsidP="00E03D9B">
      <w:pPr>
        <w:widowControl w:val="0"/>
        <w:suppressAutoHyphens/>
        <w:autoSpaceDE w:val="0"/>
        <w:ind w:left="4962"/>
        <w:jc w:val="both"/>
        <w:rPr>
          <w:rFonts w:eastAsia="Arial"/>
          <w:sz w:val="24"/>
          <w:szCs w:val="24"/>
          <w:lang w:eastAsia="ar-SA"/>
        </w:rPr>
      </w:pPr>
      <w:r w:rsidRPr="00022912">
        <w:rPr>
          <w:rFonts w:eastAsia="Arial"/>
          <w:sz w:val="24"/>
          <w:szCs w:val="24"/>
          <w:lang w:eastAsia="ar-SA"/>
        </w:rPr>
        <w:t>__________________________________,</w:t>
      </w:r>
    </w:p>
    <w:p w14:paraId="20C3D5D9" w14:textId="77777777" w:rsidR="00E03D9B" w:rsidRPr="00022912" w:rsidRDefault="00E03D9B" w:rsidP="00E03D9B">
      <w:pPr>
        <w:widowControl w:val="0"/>
        <w:suppressAutoHyphens/>
        <w:autoSpaceDE w:val="0"/>
        <w:ind w:left="4962"/>
        <w:jc w:val="both"/>
        <w:rPr>
          <w:rFonts w:eastAsia="Arial"/>
          <w:sz w:val="24"/>
          <w:szCs w:val="24"/>
          <w:lang w:eastAsia="ar-SA"/>
        </w:rPr>
      </w:pPr>
      <w:r w:rsidRPr="00022912">
        <w:rPr>
          <w:rFonts w:eastAsia="Arial"/>
          <w:sz w:val="24"/>
          <w:szCs w:val="24"/>
          <w:lang w:eastAsia="ar-SA"/>
        </w:rPr>
        <w:t>проживающего(ей) по адресу:</w:t>
      </w:r>
    </w:p>
    <w:p w14:paraId="13EFA539" w14:textId="77777777" w:rsidR="00E03D9B" w:rsidRPr="00022912" w:rsidRDefault="00E03D9B" w:rsidP="00E03D9B">
      <w:pPr>
        <w:widowControl w:val="0"/>
        <w:suppressAutoHyphens/>
        <w:autoSpaceDE w:val="0"/>
        <w:ind w:left="4962"/>
        <w:jc w:val="both"/>
        <w:rPr>
          <w:rFonts w:eastAsia="Arial"/>
          <w:sz w:val="24"/>
          <w:szCs w:val="24"/>
          <w:lang w:eastAsia="ar-SA"/>
        </w:rPr>
      </w:pPr>
      <w:r w:rsidRPr="00022912">
        <w:rPr>
          <w:rFonts w:eastAsia="Arial"/>
          <w:sz w:val="24"/>
          <w:szCs w:val="24"/>
          <w:lang w:eastAsia="ar-SA"/>
        </w:rPr>
        <w:t>___________________________________</w:t>
      </w:r>
    </w:p>
    <w:p w14:paraId="6BA248CE" w14:textId="77777777" w:rsidR="00E03D9B" w:rsidRPr="00022912" w:rsidRDefault="00E03D9B" w:rsidP="00E03D9B">
      <w:pPr>
        <w:widowControl w:val="0"/>
        <w:suppressAutoHyphens/>
        <w:autoSpaceDE w:val="0"/>
        <w:ind w:left="4962"/>
        <w:jc w:val="both"/>
        <w:rPr>
          <w:rFonts w:eastAsia="Arial"/>
          <w:sz w:val="24"/>
          <w:szCs w:val="24"/>
          <w:lang w:eastAsia="ar-SA"/>
        </w:rPr>
      </w:pPr>
      <w:r w:rsidRPr="00022912">
        <w:rPr>
          <w:rFonts w:eastAsia="Arial"/>
          <w:sz w:val="24"/>
          <w:szCs w:val="24"/>
          <w:lang w:eastAsia="ar-SA"/>
        </w:rPr>
        <w:t>__________________________________,</w:t>
      </w:r>
    </w:p>
    <w:p w14:paraId="4BD00384" w14:textId="77777777" w:rsidR="00E03D9B" w:rsidRPr="00022912" w:rsidRDefault="00E03D9B" w:rsidP="00E03D9B">
      <w:pPr>
        <w:widowControl w:val="0"/>
        <w:suppressAutoHyphens/>
        <w:autoSpaceDE w:val="0"/>
        <w:ind w:left="4962"/>
        <w:jc w:val="both"/>
        <w:rPr>
          <w:rFonts w:eastAsia="Arial"/>
          <w:sz w:val="24"/>
          <w:szCs w:val="24"/>
          <w:lang w:eastAsia="ar-SA"/>
        </w:rPr>
      </w:pPr>
      <w:r w:rsidRPr="00022912">
        <w:rPr>
          <w:rFonts w:eastAsia="Arial"/>
          <w:sz w:val="24"/>
          <w:szCs w:val="24"/>
          <w:lang w:eastAsia="ar-SA"/>
        </w:rPr>
        <w:t xml:space="preserve"> паспорт ___________________________</w:t>
      </w:r>
    </w:p>
    <w:p w14:paraId="0623C263" w14:textId="77777777" w:rsidR="00E03D9B" w:rsidRPr="00022912" w:rsidRDefault="00E03D9B" w:rsidP="00E03D9B">
      <w:pPr>
        <w:widowControl w:val="0"/>
        <w:suppressAutoHyphens/>
        <w:autoSpaceDE w:val="0"/>
        <w:ind w:left="4962"/>
        <w:jc w:val="both"/>
        <w:rPr>
          <w:rFonts w:eastAsia="Arial"/>
          <w:sz w:val="24"/>
          <w:szCs w:val="24"/>
          <w:lang w:eastAsia="ar-SA"/>
        </w:rPr>
      </w:pPr>
      <w:r w:rsidRPr="00022912">
        <w:rPr>
          <w:rFonts w:eastAsia="Arial"/>
          <w:sz w:val="24"/>
          <w:szCs w:val="24"/>
          <w:lang w:eastAsia="ar-SA"/>
        </w:rPr>
        <w:t>___________________________________</w:t>
      </w:r>
    </w:p>
    <w:p w14:paraId="24E504DE" w14:textId="77777777" w:rsidR="00E03D9B" w:rsidRPr="00022912" w:rsidRDefault="00E03D9B" w:rsidP="00E03D9B">
      <w:pPr>
        <w:widowControl w:val="0"/>
        <w:suppressAutoHyphens/>
        <w:autoSpaceDE w:val="0"/>
        <w:ind w:left="4962"/>
        <w:jc w:val="both"/>
        <w:rPr>
          <w:rFonts w:eastAsia="Arial"/>
          <w:sz w:val="24"/>
          <w:szCs w:val="24"/>
          <w:lang w:eastAsia="ar-SA"/>
        </w:rPr>
      </w:pPr>
      <w:r w:rsidRPr="00022912">
        <w:rPr>
          <w:rFonts w:eastAsia="Arial"/>
          <w:sz w:val="24"/>
          <w:szCs w:val="24"/>
          <w:lang w:eastAsia="ar-SA"/>
        </w:rPr>
        <w:t>__________________________________,</w:t>
      </w:r>
    </w:p>
    <w:p w14:paraId="00F87545" w14:textId="77777777" w:rsidR="00E03D9B" w:rsidRPr="00022912" w:rsidRDefault="00E03D9B" w:rsidP="00E03D9B">
      <w:pPr>
        <w:widowControl w:val="0"/>
        <w:suppressAutoHyphens/>
        <w:autoSpaceDE w:val="0"/>
        <w:ind w:left="4962"/>
        <w:jc w:val="both"/>
        <w:rPr>
          <w:rFonts w:eastAsia="Arial"/>
          <w:sz w:val="24"/>
          <w:szCs w:val="24"/>
          <w:lang w:eastAsia="ar-SA"/>
        </w:rPr>
      </w:pPr>
      <w:r w:rsidRPr="00022912">
        <w:rPr>
          <w:rFonts w:eastAsia="Arial"/>
          <w:sz w:val="24"/>
          <w:szCs w:val="24"/>
          <w:lang w:eastAsia="ar-SA"/>
        </w:rPr>
        <w:t xml:space="preserve"> телефон</w:t>
      </w:r>
    </w:p>
    <w:p w14:paraId="56B78985" w14:textId="77777777" w:rsidR="00E03D9B" w:rsidRPr="00022912" w:rsidRDefault="00E03D9B" w:rsidP="00E03D9B">
      <w:pPr>
        <w:widowControl w:val="0"/>
        <w:suppressAutoHyphens/>
        <w:autoSpaceDE w:val="0"/>
        <w:ind w:left="4962"/>
        <w:jc w:val="both"/>
        <w:rPr>
          <w:rFonts w:eastAsia="Arial"/>
          <w:sz w:val="24"/>
          <w:szCs w:val="24"/>
          <w:lang w:eastAsia="ar-SA"/>
        </w:rPr>
      </w:pPr>
      <w:r w:rsidRPr="00022912">
        <w:rPr>
          <w:rFonts w:eastAsia="Arial"/>
          <w:sz w:val="24"/>
          <w:szCs w:val="24"/>
          <w:lang w:eastAsia="ar-SA"/>
        </w:rPr>
        <w:t>___________________________________</w:t>
      </w:r>
    </w:p>
    <w:p w14:paraId="5A2388A9" w14:textId="77777777" w:rsidR="00E03D9B" w:rsidRPr="00022912" w:rsidRDefault="00E03D9B" w:rsidP="00E03D9B">
      <w:pPr>
        <w:widowControl w:val="0"/>
        <w:suppressAutoHyphens/>
        <w:autoSpaceDE w:val="0"/>
        <w:jc w:val="both"/>
        <w:rPr>
          <w:rFonts w:eastAsia="Arial"/>
          <w:sz w:val="24"/>
          <w:szCs w:val="24"/>
          <w:lang w:eastAsia="ar-SA"/>
        </w:rPr>
      </w:pPr>
    </w:p>
    <w:p w14:paraId="203E9C6E" w14:textId="77777777" w:rsidR="00E03D9B" w:rsidRPr="00022912" w:rsidRDefault="00E03D9B" w:rsidP="00E03D9B">
      <w:pPr>
        <w:widowControl w:val="0"/>
        <w:suppressAutoHyphens/>
        <w:autoSpaceDE w:val="0"/>
        <w:jc w:val="center"/>
        <w:rPr>
          <w:rFonts w:eastAsia="Arial"/>
          <w:sz w:val="24"/>
          <w:szCs w:val="24"/>
          <w:lang w:eastAsia="ar-SA"/>
        </w:rPr>
      </w:pPr>
      <w:r w:rsidRPr="00022912">
        <w:rPr>
          <w:rFonts w:eastAsia="Arial"/>
          <w:sz w:val="24"/>
          <w:szCs w:val="24"/>
          <w:lang w:eastAsia="ar-SA"/>
        </w:rPr>
        <w:t>Заявление об участии в конкурсе</w:t>
      </w:r>
    </w:p>
    <w:p w14:paraId="1D03E40E" w14:textId="77777777" w:rsidR="00E03D9B" w:rsidRPr="00022912" w:rsidRDefault="00E03D9B" w:rsidP="00E03D9B">
      <w:pPr>
        <w:widowControl w:val="0"/>
        <w:suppressAutoHyphens/>
        <w:autoSpaceDE w:val="0"/>
        <w:jc w:val="both"/>
        <w:rPr>
          <w:rFonts w:eastAsia="Arial"/>
          <w:sz w:val="24"/>
          <w:szCs w:val="24"/>
          <w:lang w:eastAsia="ar-SA"/>
        </w:rPr>
      </w:pPr>
    </w:p>
    <w:p w14:paraId="3950BA7D" w14:textId="77777777" w:rsidR="00E03D9B" w:rsidRPr="00022912" w:rsidRDefault="00E03D9B" w:rsidP="00E03D9B">
      <w:pPr>
        <w:autoSpaceDE w:val="0"/>
        <w:autoSpaceDN w:val="0"/>
        <w:adjustRightInd w:val="0"/>
        <w:jc w:val="both"/>
        <w:rPr>
          <w:sz w:val="24"/>
          <w:szCs w:val="24"/>
        </w:rPr>
      </w:pPr>
      <w:r w:rsidRPr="00022912">
        <w:rPr>
          <w:sz w:val="24"/>
          <w:szCs w:val="24"/>
        </w:rPr>
        <w:t xml:space="preserve"> </w:t>
      </w:r>
      <w:r>
        <w:rPr>
          <w:sz w:val="24"/>
          <w:szCs w:val="24"/>
        </w:rPr>
        <w:t xml:space="preserve">   </w:t>
      </w:r>
      <w:r w:rsidRPr="00022912">
        <w:rPr>
          <w:sz w:val="24"/>
          <w:szCs w:val="24"/>
        </w:rPr>
        <w:t xml:space="preserve">    Прошу допустить к участию в конкурсе по отбору кандидатур на должность Главы Октябрьского сельского поселения Комсомольского муниципального района Ивановской области</w:t>
      </w:r>
    </w:p>
    <w:p w14:paraId="690F193C" w14:textId="77777777" w:rsidR="00E03D9B" w:rsidRPr="00022912" w:rsidRDefault="00E03D9B" w:rsidP="00E03D9B">
      <w:pPr>
        <w:widowControl w:val="0"/>
        <w:suppressAutoHyphens/>
        <w:autoSpaceDE w:val="0"/>
        <w:jc w:val="both"/>
        <w:rPr>
          <w:rFonts w:eastAsia="Arial"/>
          <w:sz w:val="24"/>
          <w:szCs w:val="24"/>
          <w:lang w:eastAsia="ar-SA"/>
        </w:rPr>
      </w:pPr>
    </w:p>
    <w:p w14:paraId="03480C1C"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 xml:space="preserve">    </w:t>
      </w:r>
      <w:r>
        <w:rPr>
          <w:rFonts w:eastAsia="Arial"/>
          <w:sz w:val="24"/>
          <w:szCs w:val="24"/>
          <w:lang w:eastAsia="ar-SA"/>
        </w:rPr>
        <w:t xml:space="preserve">    </w:t>
      </w:r>
      <w:r w:rsidRPr="00022912">
        <w:rPr>
          <w:rFonts w:eastAsia="Arial"/>
          <w:sz w:val="24"/>
          <w:szCs w:val="24"/>
          <w:lang w:eastAsia="ar-SA"/>
        </w:rPr>
        <w:t>Сообщаю       следующие       сведения       о      судимости</w:t>
      </w:r>
      <w:r w:rsidRPr="00022912">
        <w:rPr>
          <w:rFonts w:eastAsia="Arial"/>
          <w:sz w:val="24"/>
          <w:szCs w:val="24"/>
          <w:vertAlign w:val="superscript"/>
          <w:lang w:eastAsia="ar-SA"/>
        </w:rPr>
        <w:footnoteReference w:id="1"/>
      </w:r>
      <w:r w:rsidRPr="00022912">
        <w:rPr>
          <w:rFonts w:eastAsia="Arial"/>
          <w:sz w:val="24"/>
          <w:szCs w:val="24"/>
          <w:lang w:eastAsia="ar-SA"/>
        </w:rPr>
        <w:t>:</w:t>
      </w:r>
    </w:p>
    <w:p w14:paraId="7E054491"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__________________________________________________________________________.</w:t>
      </w:r>
    </w:p>
    <w:p w14:paraId="2B2469F0"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 xml:space="preserve">    Уведомляю, что на момент предоставления документов в конкурсную комиссию:</w:t>
      </w:r>
    </w:p>
    <w:p w14:paraId="2F00DEF3"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 xml:space="preserve">    о  наличии  (отсутствии)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(нужное           подчеркнуть)__________________________________________________________</w:t>
      </w:r>
      <w:r w:rsidRPr="00022912">
        <w:rPr>
          <w:rFonts w:eastAsia="Arial"/>
          <w:sz w:val="24"/>
          <w:szCs w:val="24"/>
          <w:vertAlign w:val="superscript"/>
          <w:lang w:eastAsia="ar-SA"/>
        </w:rPr>
        <w:footnoteReference w:id="2"/>
      </w:r>
      <w:r w:rsidRPr="00022912">
        <w:rPr>
          <w:rFonts w:eastAsia="Arial"/>
          <w:sz w:val="24"/>
          <w:szCs w:val="24"/>
          <w:lang w:eastAsia="ar-SA"/>
        </w:rPr>
        <w:t xml:space="preserve"> ;</w:t>
      </w:r>
    </w:p>
    <w:p w14:paraId="4F75E40C"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 xml:space="preserve">    не  имею в соответствии с Федеральным </w:t>
      </w:r>
      <w:hyperlink r:id="rId87" w:history="1">
        <w:r w:rsidRPr="00022912">
          <w:rPr>
            <w:rFonts w:eastAsia="Arial"/>
            <w:sz w:val="24"/>
            <w:szCs w:val="24"/>
            <w:lang w:eastAsia="ar-SA"/>
          </w:rPr>
          <w:t>законом</w:t>
        </w:r>
      </w:hyperlink>
      <w:r w:rsidRPr="00022912">
        <w:rPr>
          <w:rFonts w:eastAsia="Arial"/>
          <w:sz w:val="24"/>
          <w:szCs w:val="24"/>
          <w:lang w:eastAsia="ar-SA"/>
        </w:rPr>
        <w:t xml:space="preserve"> от 12.06.2002 № 67-ФЗ «Об основных  </w:t>
      </w:r>
      <w:r w:rsidRPr="00022912">
        <w:rPr>
          <w:rFonts w:eastAsia="Arial"/>
          <w:sz w:val="24"/>
          <w:szCs w:val="24"/>
          <w:lang w:eastAsia="ar-SA"/>
        </w:rPr>
        <w:lastRenderedPageBreak/>
        <w:t>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78BA7D0B"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 xml:space="preserve">    С проведением процедуры оформления допуска к сведениям, составляющим государственную и иную охраняемую законом тайну, согласен(а).</w:t>
      </w:r>
    </w:p>
    <w:p w14:paraId="255C0349" w14:textId="77777777" w:rsidR="00E03D9B" w:rsidRPr="00022912" w:rsidRDefault="00E03D9B" w:rsidP="00E03D9B">
      <w:pPr>
        <w:autoSpaceDE w:val="0"/>
        <w:autoSpaceDN w:val="0"/>
        <w:adjustRightInd w:val="0"/>
        <w:jc w:val="both"/>
        <w:rPr>
          <w:sz w:val="24"/>
          <w:szCs w:val="24"/>
        </w:rPr>
      </w:pPr>
      <w:r w:rsidRPr="00022912">
        <w:rPr>
          <w:sz w:val="24"/>
          <w:szCs w:val="24"/>
        </w:rPr>
        <w:t xml:space="preserve">    В случае избрания Советом Октябрьского сельского поселения Комсомольского муниципального района Ивановской области меня Главой Октябрьского сельского поселения Комсомольского муниципального района Ивановской области из числа кандидатур, представленных конкурсной комиссией по результатам конкурса, обязуюсь прекратить деятельность, несовместимую с замещением должности Главы Октябрьского сельского поселения Комсомольского муниципального района Ивановской области.</w:t>
      </w:r>
    </w:p>
    <w:p w14:paraId="55F6DDC3" w14:textId="77777777" w:rsidR="00E03D9B" w:rsidRPr="00022912" w:rsidRDefault="00E03D9B" w:rsidP="00E03D9B">
      <w:pPr>
        <w:widowControl w:val="0"/>
        <w:suppressAutoHyphens/>
        <w:autoSpaceDE w:val="0"/>
        <w:jc w:val="both"/>
        <w:rPr>
          <w:rFonts w:eastAsia="Arial"/>
          <w:sz w:val="24"/>
          <w:szCs w:val="24"/>
          <w:lang w:eastAsia="ar-SA"/>
        </w:rPr>
      </w:pPr>
    </w:p>
    <w:p w14:paraId="7AA65E4C"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Приложение (перечень представленных документов):</w:t>
      </w:r>
    </w:p>
    <w:p w14:paraId="5B7C8F5B"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1. ______________________________________________________, на _____ листах;</w:t>
      </w:r>
    </w:p>
    <w:p w14:paraId="549478BD"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2. ______________________________________________________, на _____ листах;</w:t>
      </w:r>
    </w:p>
    <w:p w14:paraId="5EE8CCF7"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3. ______________________________________________________, на _____ листах;</w:t>
      </w:r>
    </w:p>
    <w:p w14:paraId="240C058F"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4. ______________________________________________________, на _____ листах;</w:t>
      </w:r>
    </w:p>
    <w:p w14:paraId="7C3E1304"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5. ______________________________________________________, на _____ листах;</w:t>
      </w:r>
    </w:p>
    <w:p w14:paraId="746C7903"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6. ______________________________________________________, на _____ листах;</w:t>
      </w:r>
    </w:p>
    <w:p w14:paraId="006B4BF9"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7. ______________________________________________________, на _____ листах;</w:t>
      </w:r>
    </w:p>
    <w:p w14:paraId="2F4E47E1"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8. ______________________________________________________, на _____ листах;</w:t>
      </w:r>
    </w:p>
    <w:p w14:paraId="692853F6"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9. ______________________________________________________, на _____ листах;</w:t>
      </w:r>
    </w:p>
    <w:p w14:paraId="4B29E5D0"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10. _____________________________________________________, на _____ листах.</w:t>
      </w:r>
    </w:p>
    <w:p w14:paraId="21622BD7" w14:textId="77777777" w:rsidR="00E03D9B" w:rsidRPr="00022912" w:rsidRDefault="00E03D9B" w:rsidP="00E03D9B">
      <w:pPr>
        <w:widowControl w:val="0"/>
        <w:suppressAutoHyphens/>
        <w:autoSpaceDE w:val="0"/>
        <w:jc w:val="both"/>
        <w:rPr>
          <w:rFonts w:eastAsia="Arial"/>
          <w:sz w:val="24"/>
          <w:szCs w:val="24"/>
          <w:lang w:eastAsia="ar-SA"/>
        </w:rPr>
      </w:pPr>
    </w:p>
    <w:p w14:paraId="4E389153"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«___» _____________ 20___ г.                        _______________________</w:t>
      </w:r>
    </w:p>
    <w:p w14:paraId="6B2BFC29"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 xml:space="preserve">                                                            подпись</w:t>
      </w:r>
    </w:p>
    <w:p w14:paraId="11759706" w14:textId="77777777" w:rsidR="00E03D9B" w:rsidRPr="00022912" w:rsidRDefault="00E03D9B" w:rsidP="00E03D9B">
      <w:pPr>
        <w:widowControl w:val="0"/>
        <w:suppressAutoHyphens/>
        <w:autoSpaceDE w:val="0"/>
        <w:jc w:val="both"/>
        <w:rPr>
          <w:rFonts w:eastAsia="Arial"/>
          <w:sz w:val="24"/>
          <w:szCs w:val="24"/>
          <w:lang w:eastAsia="ar-SA"/>
        </w:rPr>
      </w:pPr>
    </w:p>
    <w:p w14:paraId="672F8AD5"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Заявление и указанные документы к нему принял(а):</w:t>
      </w:r>
    </w:p>
    <w:p w14:paraId="25EDFC6D"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секретарь конкурсной комиссии:</w:t>
      </w:r>
    </w:p>
    <w:p w14:paraId="35F99C6B"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___________________________________________________________________________</w:t>
      </w:r>
    </w:p>
    <w:p w14:paraId="43F27EE6"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 xml:space="preserve">                                   (ФИО)</w:t>
      </w:r>
    </w:p>
    <w:p w14:paraId="48FB2914" w14:textId="77777777" w:rsidR="00E03D9B" w:rsidRPr="00022912" w:rsidRDefault="00E03D9B" w:rsidP="00E03D9B">
      <w:pPr>
        <w:widowControl w:val="0"/>
        <w:suppressAutoHyphens/>
        <w:autoSpaceDE w:val="0"/>
        <w:jc w:val="both"/>
        <w:rPr>
          <w:rFonts w:eastAsia="Arial"/>
          <w:sz w:val="24"/>
          <w:szCs w:val="24"/>
          <w:lang w:eastAsia="ar-SA"/>
        </w:rPr>
      </w:pPr>
    </w:p>
    <w:p w14:paraId="6663B0D7"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 xml:space="preserve">«___» _____________ 20___ г.          _______________      </w:t>
      </w:r>
    </w:p>
    <w:p w14:paraId="19841A60"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 xml:space="preserve">                                                                      подпись                          </w:t>
      </w:r>
    </w:p>
    <w:p w14:paraId="7BF4886C" w14:textId="77777777" w:rsidR="00E03D9B" w:rsidRPr="00022912" w:rsidRDefault="00E03D9B" w:rsidP="00E03D9B">
      <w:pPr>
        <w:autoSpaceDE w:val="0"/>
        <w:autoSpaceDN w:val="0"/>
        <w:adjustRightInd w:val="0"/>
        <w:jc w:val="both"/>
        <w:rPr>
          <w:sz w:val="24"/>
          <w:szCs w:val="24"/>
        </w:rPr>
      </w:pPr>
    </w:p>
    <w:p w14:paraId="6F22963C" w14:textId="77777777" w:rsidR="00E03D9B" w:rsidRPr="00022912" w:rsidRDefault="00E03D9B" w:rsidP="00E03D9B">
      <w:pPr>
        <w:autoSpaceDE w:val="0"/>
        <w:autoSpaceDN w:val="0"/>
        <w:adjustRightInd w:val="0"/>
        <w:jc w:val="both"/>
        <w:rPr>
          <w:sz w:val="24"/>
          <w:szCs w:val="24"/>
        </w:rPr>
      </w:pPr>
    </w:p>
    <w:p w14:paraId="1CEA7782" w14:textId="77777777" w:rsidR="00E03D9B" w:rsidRPr="00022912" w:rsidRDefault="00E03D9B" w:rsidP="00E03D9B">
      <w:pPr>
        <w:autoSpaceDE w:val="0"/>
        <w:autoSpaceDN w:val="0"/>
        <w:adjustRightInd w:val="0"/>
        <w:jc w:val="both"/>
        <w:rPr>
          <w:sz w:val="24"/>
          <w:szCs w:val="24"/>
        </w:rPr>
      </w:pPr>
    </w:p>
    <w:p w14:paraId="69F76581" w14:textId="77777777" w:rsidR="00E03D9B" w:rsidRPr="00022912" w:rsidRDefault="00E03D9B" w:rsidP="00E03D9B">
      <w:pPr>
        <w:autoSpaceDE w:val="0"/>
        <w:autoSpaceDN w:val="0"/>
        <w:adjustRightInd w:val="0"/>
        <w:jc w:val="both"/>
        <w:rPr>
          <w:sz w:val="28"/>
          <w:szCs w:val="28"/>
        </w:rPr>
      </w:pPr>
    </w:p>
    <w:p w14:paraId="52FDF74E" w14:textId="556EE927" w:rsidR="00E03D9B" w:rsidRDefault="00E03D9B" w:rsidP="00E03D9B">
      <w:pPr>
        <w:autoSpaceDE w:val="0"/>
        <w:autoSpaceDN w:val="0"/>
        <w:adjustRightInd w:val="0"/>
        <w:jc w:val="right"/>
        <w:rPr>
          <w:sz w:val="28"/>
          <w:szCs w:val="28"/>
        </w:rPr>
      </w:pPr>
    </w:p>
    <w:p w14:paraId="1AF35104" w14:textId="0377C3C0" w:rsidR="00E03D9B" w:rsidRDefault="00E03D9B" w:rsidP="00E03D9B">
      <w:pPr>
        <w:autoSpaceDE w:val="0"/>
        <w:autoSpaceDN w:val="0"/>
        <w:adjustRightInd w:val="0"/>
        <w:jc w:val="right"/>
        <w:rPr>
          <w:sz w:val="28"/>
          <w:szCs w:val="28"/>
        </w:rPr>
      </w:pPr>
    </w:p>
    <w:p w14:paraId="249D4031" w14:textId="3FB46E6B" w:rsidR="00E03D9B" w:rsidRDefault="00E03D9B" w:rsidP="00E03D9B">
      <w:pPr>
        <w:autoSpaceDE w:val="0"/>
        <w:autoSpaceDN w:val="0"/>
        <w:adjustRightInd w:val="0"/>
        <w:jc w:val="right"/>
        <w:rPr>
          <w:sz w:val="28"/>
          <w:szCs w:val="28"/>
        </w:rPr>
      </w:pPr>
    </w:p>
    <w:p w14:paraId="07FCD7D1" w14:textId="09F01158" w:rsidR="00E03D9B" w:rsidRDefault="00E03D9B" w:rsidP="00E03D9B">
      <w:pPr>
        <w:autoSpaceDE w:val="0"/>
        <w:autoSpaceDN w:val="0"/>
        <w:adjustRightInd w:val="0"/>
        <w:jc w:val="right"/>
        <w:rPr>
          <w:sz w:val="28"/>
          <w:szCs w:val="28"/>
        </w:rPr>
      </w:pPr>
    </w:p>
    <w:p w14:paraId="59D61B15" w14:textId="05D9E4BA" w:rsidR="00E03D9B" w:rsidRDefault="00E03D9B" w:rsidP="00E03D9B">
      <w:pPr>
        <w:autoSpaceDE w:val="0"/>
        <w:autoSpaceDN w:val="0"/>
        <w:adjustRightInd w:val="0"/>
        <w:jc w:val="right"/>
        <w:rPr>
          <w:sz w:val="28"/>
          <w:szCs w:val="28"/>
        </w:rPr>
      </w:pPr>
    </w:p>
    <w:p w14:paraId="13285CDC" w14:textId="0E7F1A9F" w:rsidR="00E03D9B" w:rsidRDefault="00E03D9B" w:rsidP="00E03D9B">
      <w:pPr>
        <w:autoSpaceDE w:val="0"/>
        <w:autoSpaceDN w:val="0"/>
        <w:adjustRightInd w:val="0"/>
        <w:jc w:val="right"/>
        <w:rPr>
          <w:sz w:val="28"/>
          <w:szCs w:val="28"/>
        </w:rPr>
      </w:pPr>
    </w:p>
    <w:p w14:paraId="3D2D102A" w14:textId="77777777" w:rsidR="00E03D9B" w:rsidRPr="00022912" w:rsidRDefault="00E03D9B" w:rsidP="00E03D9B">
      <w:pPr>
        <w:autoSpaceDE w:val="0"/>
        <w:autoSpaceDN w:val="0"/>
        <w:adjustRightInd w:val="0"/>
        <w:jc w:val="right"/>
        <w:rPr>
          <w:sz w:val="28"/>
          <w:szCs w:val="28"/>
        </w:rPr>
      </w:pPr>
    </w:p>
    <w:p w14:paraId="74054552" w14:textId="77777777" w:rsidR="00E03D9B" w:rsidRPr="00022912" w:rsidRDefault="00E03D9B" w:rsidP="00E03D9B">
      <w:pPr>
        <w:autoSpaceDE w:val="0"/>
        <w:autoSpaceDN w:val="0"/>
        <w:adjustRightInd w:val="0"/>
        <w:jc w:val="right"/>
        <w:rPr>
          <w:sz w:val="28"/>
          <w:szCs w:val="28"/>
        </w:rPr>
      </w:pPr>
    </w:p>
    <w:p w14:paraId="094160C4" w14:textId="77777777" w:rsidR="00E03D9B" w:rsidRDefault="00E03D9B" w:rsidP="00E03D9B">
      <w:pPr>
        <w:autoSpaceDE w:val="0"/>
        <w:autoSpaceDN w:val="0"/>
        <w:adjustRightInd w:val="0"/>
        <w:rPr>
          <w:sz w:val="28"/>
          <w:szCs w:val="28"/>
        </w:rPr>
      </w:pPr>
    </w:p>
    <w:p w14:paraId="2C29E9FD" w14:textId="77777777" w:rsidR="00E03D9B" w:rsidRPr="00022912" w:rsidRDefault="00E03D9B" w:rsidP="00E03D9B">
      <w:pPr>
        <w:autoSpaceDE w:val="0"/>
        <w:autoSpaceDN w:val="0"/>
        <w:adjustRightInd w:val="0"/>
        <w:rPr>
          <w:sz w:val="28"/>
          <w:szCs w:val="28"/>
        </w:rPr>
      </w:pPr>
    </w:p>
    <w:p w14:paraId="5F025DE2" w14:textId="77777777" w:rsidR="00E03D9B" w:rsidRPr="00022912" w:rsidRDefault="00E03D9B" w:rsidP="00E03D9B">
      <w:pPr>
        <w:autoSpaceDE w:val="0"/>
        <w:autoSpaceDN w:val="0"/>
        <w:adjustRightInd w:val="0"/>
        <w:jc w:val="right"/>
        <w:outlineLvl w:val="1"/>
        <w:rPr>
          <w:sz w:val="24"/>
          <w:szCs w:val="24"/>
        </w:rPr>
      </w:pPr>
      <w:r w:rsidRPr="00022912">
        <w:rPr>
          <w:sz w:val="24"/>
          <w:szCs w:val="24"/>
        </w:rPr>
        <w:t>Приложение № 2</w:t>
      </w:r>
    </w:p>
    <w:p w14:paraId="78D8922C" w14:textId="77777777" w:rsidR="00E03D9B" w:rsidRPr="00022912" w:rsidRDefault="00E03D9B" w:rsidP="00E03D9B">
      <w:pPr>
        <w:autoSpaceDE w:val="0"/>
        <w:autoSpaceDN w:val="0"/>
        <w:adjustRightInd w:val="0"/>
        <w:ind w:left="5812"/>
        <w:jc w:val="right"/>
        <w:rPr>
          <w:sz w:val="24"/>
          <w:szCs w:val="24"/>
        </w:rPr>
      </w:pPr>
      <w:r>
        <w:rPr>
          <w:sz w:val="24"/>
          <w:szCs w:val="24"/>
        </w:rPr>
        <w:t>к у</w:t>
      </w:r>
      <w:r w:rsidRPr="00022912">
        <w:rPr>
          <w:sz w:val="24"/>
          <w:szCs w:val="24"/>
        </w:rPr>
        <w:t>слови</w:t>
      </w:r>
      <w:r>
        <w:rPr>
          <w:sz w:val="24"/>
          <w:szCs w:val="24"/>
        </w:rPr>
        <w:t xml:space="preserve">ям </w:t>
      </w:r>
      <w:r w:rsidRPr="00022912">
        <w:rPr>
          <w:sz w:val="24"/>
          <w:szCs w:val="24"/>
        </w:rPr>
        <w:t>конкурса по отбору кандидатур</w:t>
      </w:r>
      <w:r>
        <w:rPr>
          <w:sz w:val="24"/>
          <w:szCs w:val="24"/>
        </w:rPr>
        <w:t xml:space="preserve"> </w:t>
      </w:r>
      <w:r w:rsidRPr="00022912">
        <w:rPr>
          <w:sz w:val="24"/>
          <w:szCs w:val="24"/>
        </w:rPr>
        <w:t>на должность Главы</w:t>
      </w:r>
    </w:p>
    <w:p w14:paraId="276C917B" w14:textId="77777777" w:rsidR="00E03D9B" w:rsidRPr="00022912" w:rsidRDefault="00E03D9B" w:rsidP="00E03D9B">
      <w:pPr>
        <w:autoSpaceDE w:val="0"/>
        <w:autoSpaceDN w:val="0"/>
        <w:adjustRightInd w:val="0"/>
        <w:ind w:left="6096"/>
        <w:jc w:val="right"/>
        <w:rPr>
          <w:sz w:val="24"/>
          <w:szCs w:val="24"/>
        </w:rPr>
      </w:pPr>
      <w:r w:rsidRPr="00022912">
        <w:rPr>
          <w:sz w:val="24"/>
          <w:szCs w:val="24"/>
        </w:rPr>
        <w:t>Октябрьского сельского</w:t>
      </w:r>
      <w:r>
        <w:rPr>
          <w:sz w:val="24"/>
          <w:szCs w:val="24"/>
        </w:rPr>
        <w:t xml:space="preserve"> </w:t>
      </w:r>
      <w:r w:rsidRPr="00022912">
        <w:rPr>
          <w:sz w:val="24"/>
          <w:szCs w:val="24"/>
        </w:rPr>
        <w:t>поселения Комсомольского муниципального района Ивановской области</w:t>
      </w:r>
    </w:p>
    <w:p w14:paraId="0B15D9F4" w14:textId="77777777" w:rsidR="00E03D9B" w:rsidRPr="00022912" w:rsidRDefault="00E03D9B" w:rsidP="00E03D9B">
      <w:pPr>
        <w:autoSpaceDE w:val="0"/>
        <w:autoSpaceDN w:val="0"/>
        <w:adjustRightInd w:val="0"/>
        <w:ind w:left="5812"/>
        <w:jc w:val="right"/>
        <w:rPr>
          <w:sz w:val="24"/>
          <w:szCs w:val="24"/>
        </w:rPr>
      </w:pPr>
    </w:p>
    <w:p w14:paraId="605716F1" w14:textId="77777777" w:rsidR="00E03D9B" w:rsidRPr="00022912" w:rsidRDefault="00E03D9B" w:rsidP="00E03D9B">
      <w:pPr>
        <w:autoSpaceDE w:val="0"/>
        <w:autoSpaceDN w:val="0"/>
        <w:adjustRightInd w:val="0"/>
        <w:jc w:val="both"/>
        <w:rPr>
          <w:sz w:val="24"/>
          <w:szCs w:val="24"/>
        </w:rPr>
      </w:pPr>
    </w:p>
    <w:p w14:paraId="08180953" w14:textId="77777777" w:rsidR="00E03D9B" w:rsidRPr="00022912" w:rsidRDefault="00E03D9B" w:rsidP="00E03D9B">
      <w:pPr>
        <w:widowControl w:val="0"/>
        <w:suppressAutoHyphens/>
        <w:autoSpaceDE w:val="0"/>
        <w:ind w:left="2694"/>
        <w:jc w:val="both"/>
        <w:rPr>
          <w:rFonts w:eastAsia="Arial"/>
          <w:sz w:val="24"/>
          <w:szCs w:val="24"/>
          <w:lang w:eastAsia="ar-SA"/>
        </w:rPr>
      </w:pPr>
      <w:r w:rsidRPr="00022912">
        <w:rPr>
          <w:rFonts w:eastAsia="Arial"/>
          <w:sz w:val="24"/>
          <w:szCs w:val="24"/>
          <w:lang w:eastAsia="ar-SA"/>
        </w:rPr>
        <w:t xml:space="preserve">                                       В комиссию по проведению конкурса</w:t>
      </w:r>
    </w:p>
    <w:p w14:paraId="1D2A6C9A" w14:textId="77777777" w:rsidR="00E03D9B" w:rsidRPr="00022912" w:rsidRDefault="00E03D9B" w:rsidP="00E03D9B">
      <w:pPr>
        <w:widowControl w:val="0"/>
        <w:suppressAutoHyphens/>
        <w:autoSpaceDE w:val="0"/>
        <w:ind w:left="2694"/>
        <w:jc w:val="both"/>
        <w:rPr>
          <w:rFonts w:eastAsia="Arial"/>
          <w:sz w:val="24"/>
          <w:szCs w:val="24"/>
          <w:lang w:eastAsia="ar-SA"/>
        </w:rPr>
      </w:pPr>
      <w:r w:rsidRPr="00022912">
        <w:rPr>
          <w:rFonts w:eastAsia="Arial"/>
          <w:sz w:val="24"/>
          <w:szCs w:val="24"/>
          <w:lang w:eastAsia="ar-SA"/>
        </w:rPr>
        <w:t xml:space="preserve">                                       по отбору кандидатур на должность </w:t>
      </w:r>
    </w:p>
    <w:p w14:paraId="7F95134D" w14:textId="77777777" w:rsidR="00E03D9B" w:rsidRPr="00022912" w:rsidRDefault="00E03D9B" w:rsidP="00E03D9B">
      <w:pPr>
        <w:autoSpaceDE w:val="0"/>
        <w:autoSpaceDN w:val="0"/>
        <w:adjustRightInd w:val="0"/>
        <w:jc w:val="both"/>
        <w:rPr>
          <w:sz w:val="24"/>
          <w:szCs w:val="24"/>
        </w:rPr>
      </w:pPr>
      <w:r w:rsidRPr="00022912">
        <w:rPr>
          <w:sz w:val="24"/>
          <w:szCs w:val="24"/>
        </w:rPr>
        <w:t xml:space="preserve">                                                                         </w:t>
      </w:r>
      <w:r>
        <w:rPr>
          <w:sz w:val="24"/>
          <w:szCs w:val="24"/>
        </w:rPr>
        <w:t xml:space="preserve">           </w:t>
      </w:r>
      <w:r w:rsidRPr="00022912">
        <w:rPr>
          <w:sz w:val="24"/>
          <w:szCs w:val="24"/>
        </w:rPr>
        <w:t xml:space="preserve">Главы Октябрьского сельского поселения </w:t>
      </w:r>
    </w:p>
    <w:p w14:paraId="15127C7E" w14:textId="77777777" w:rsidR="00E03D9B" w:rsidRPr="00022912" w:rsidRDefault="00E03D9B" w:rsidP="00E03D9B">
      <w:pPr>
        <w:autoSpaceDE w:val="0"/>
        <w:autoSpaceDN w:val="0"/>
        <w:adjustRightInd w:val="0"/>
        <w:jc w:val="both"/>
        <w:rPr>
          <w:sz w:val="24"/>
          <w:szCs w:val="24"/>
        </w:rPr>
      </w:pPr>
      <w:r w:rsidRPr="00022912">
        <w:rPr>
          <w:sz w:val="24"/>
          <w:szCs w:val="24"/>
        </w:rPr>
        <w:t xml:space="preserve">                                                                                    Комсомольского муниципального района </w:t>
      </w:r>
    </w:p>
    <w:p w14:paraId="013EA9A5" w14:textId="77777777" w:rsidR="00E03D9B" w:rsidRPr="00022912" w:rsidRDefault="00E03D9B" w:rsidP="00E03D9B">
      <w:pPr>
        <w:autoSpaceDE w:val="0"/>
        <w:autoSpaceDN w:val="0"/>
        <w:adjustRightInd w:val="0"/>
        <w:jc w:val="both"/>
        <w:rPr>
          <w:sz w:val="24"/>
          <w:szCs w:val="24"/>
        </w:rPr>
      </w:pPr>
      <w:r w:rsidRPr="00022912">
        <w:rPr>
          <w:sz w:val="24"/>
          <w:szCs w:val="24"/>
        </w:rPr>
        <w:t xml:space="preserve">                                                                                    Ивановской области</w:t>
      </w:r>
    </w:p>
    <w:p w14:paraId="5BFED770" w14:textId="77777777" w:rsidR="00E03D9B" w:rsidRPr="00022912" w:rsidRDefault="00E03D9B" w:rsidP="00E03D9B">
      <w:pPr>
        <w:widowControl w:val="0"/>
        <w:suppressAutoHyphens/>
        <w:autoSpaceDE w:val="0"/>
        <w:ind w:left="4962"/>
        <w:jc w:val="both"/>
        <w:rPr>
          <w:rFonts w:eastAsia="Arial"/>
          <w:sz w:val="24"/>
          <w:szCs w:val="24"/>
          <w:lang w:eastAsia="ar-SA"/>
        </w:rPr>
      </w:pPr>
      <w:r>
        <w:rPr>
          <w:rFonts w:eastAsia="Arial"/>
          <w:sz w:val="24"/>
          <w:szCs w:val="24"/>
          <w:lang w:eastAsia="ar-SA"/>
        </w:rPr>
        <w:t xml:space="preserve">  </w:t>
      </w:r>
      <w:r w:rsidRPr="00022912">
        <w:rPr>
          <w:rFonts w:eastAsia="Arial"/>
          <w:sz w:val="24"/>
          <w:szCs w:val="24"/>
          <w:lang w:eastAsia="ar-SA"/>
        </w:rPr>
        <w:t>(далее – конкурсная комиссия)</w:t>
      </w:r>
    </w:p>
    <w:p w14:paraId="5A9BBBE1" w14:textId="77777777" w:rsidR="00E03D9B" w:rsidRPr="00022912" w:rsidRDefault="00E03D9B" w:rsidP="00E03D9B">
      <w:pPr>
        <w:widowControl w:val="0"/>
        <w:suppressAutoHyphens/>
        <w:autoSpaceDE w:val="0"/>
        <w:ind w:left="2694"/>
        <w:jc w:val="both"/>
        <w:rPr>
          <w:rFonts w:eastAsia="Arial"/>
          <w:sz w:val="24"/>
          <w:szCs w:val="24"/>
          <w:lang w:eastAsia="ar-SA"/>
        </w:rPr>
      </w:pPr>
      <w:r w:rsidRPr="00022912">
        <w:rPr>
          <w:rFonts w:eastAsia="Arial"/>
          <w:sz w:val="24"/>
          <w:szCs w:val="24"/>
          <w:lang w:eastAsia="ar-SA"/>
        </w:rPr>
        <w:t xml:space="preserve">                                         от _______________________________</w:t>
      </w:r>
    </w:p>
    <w:p w14:paraId="23838407" w14:textId="77777777" w:rsidR="00E03D9B" w:rsidRPr="00022912" w:rsidRDefault="00E03D9B" w:rsidP="00E03D9B">
      <w:pPr>
        <w:widowControl w:val="0"/>
        <w:suppressAutoHyphens/>
        <w:autoSpaceDE w:val="0"/>
        <w:ind w:left="2694"/>
        <w:jc w:val="both"/>
        <w:rPr>
          <w:rFonts w:eastAsia="Arial"/>
          <w:sz w:val="24"/>
          <w:szCs w:val="24"/>
          <w:lang w:eastAsia="ar-SA"/>
        </w:rPr>
      </w:pPr>
      <w:r w:rsidRPr="00022912">
        <w:rPr>
          <w:rFonts w:eastAsia="Arial"/>
          <w:sz w:val="24"/>
          <w:szCs w:val="24"/>
          <w:lang w:eastAsia="ar-SA"/>
        </w:rPr>
        <w:t xml:space="preserve">                                         __________________________________</w:t>
      </w:r>
    </w:p>
    <w:p w14:paraId="076CB97E" w14:textId="77777777" w:rsidR="00E03D9B" w:rsidRPr="00022912" w:rsidRDefault="00E03D9B" w:rsidP="00E03D9B">
      <w:pPr>
        <w:widowControl w:val="0"/>
        <w:suppressAutoHyphens/>
        <w:autoSpaceDE w:val="0"/>
        <w:ind w:left="2694"/>
        <w:jc w:val="both"/>
        <w:rPr>
          <w:rFonts w:eastAsia="Arial"/>
          <w:sz w:val="24"/>
          <w:szCs w:val="24"/>
          <w:lang w:eastAsia="ar-SA"/>
        </w:rPr>
      </w:pPr>
      <w:r w:rsidRPr="00022912">
        <w:rPr>
          <w:rFonts w:eastAsia="Arial"/>
          <w:sz w:val="24"/>
          <w:szCs w:val="24"/>
          <w:lang w:eastAsia="ar-SA"/>
        </w:rPr>
        <w:t xml:space="preserve">                                         _________________________________,</w:t>
      </w:r>
    </w:p>
    <w:p w14:paraId="7114CC0B" w14:textId="77777777" w:rsidR="00E03D9B" w:rsidRPr="00022912" w:rsidRDefault="00E03D9B" w:rsidP="00E03D9B">
      <w:pPr>
        <w:widowControl w:val="0"/>
        <w:suppressAutoHyphens/>
        <w:autoSpaceDE w:val="0"/>
        <w:ind w:left="2694"/>
        <w:jc w:val="both"/>
        <w:rPr>
          <w:rFonts w:eastAsia="Arial"/>
          <w:sz w:val="24"/>
          <w:szCs w:val="24"/>
          <w:lang w:eastAsia="ar-SA"/>
        </w:rPr>
      </w:pPr>
      <w:r w:rsidRPr="00022912">
        <w:rPr>
          <w:rFonts w:eastAsia="Arial"/>
          <w:sz w:val="24"/>
          <w:szCs w:val="24"/>
          <w:lang w:eastAsia="ar-SA"/>
        </w:rPr>
        <w:t xml:space="preserve">                                         проживающего(ей) по адресу:</w:t>
      </w:r>
    </w:p>
    <w:p w14:paraId="45E4C7D1" w14:textId="77777777" w:rsidR="00E03D9B" w:rsidRPr="00022912" w:rsidRDefault="00E03D9B" w:rsidP="00E03D9B">
      <w:pPr>
        <w:widowControl w:val="0"/>
        <w:suppressAutoHyphens/>
        <w:autoSpaceDE w:val="0"/>
        <w:ind w:left="2694"/>
        <w:jc w:val="both"/>
        <w:rPr>
          <w:rFonts w:eastAsia="Arial"/>
          <w:sz w:val="24"/>
          <w:szCs w:val="24"/>
          <w:lang w:eastAsia="ar-SA"/>
        </w:rPr>
      </w:pPr>
      <w:r w:rsidRPr="00022912">
        <w:rPr>
          <w:rFonts w:eastAsia="Arial"/>
          <w:sz w:val="24"/>
          <w:szCs w:val="24"/>
          <w:lang w:eastAsia="ar-SA"/>
        </w:rPr>
        <w:t xml:space="preserve">                                         __________________________________</w:t>
      </w:r>
    </w:p>
    <w:p w14:paraId="74D286A6" w14:textId="77777777" w:rsidR="00E03D9B" w:rsidRPr="00022912" w:rsidRDefault="00E03D9B" w:rsidP="00E03D9B">
      <w:pPr>
        <w:widowControl w:val="0"/>
        <w:suppressAutoHyphens/>
        <w:autoSpaceDE w:val="0"/>
        <w:ind w:left="2694"/>
        <w:jc w:val="both"/>
        <w:rPr>
          <w:rFonts w:eastAsia="Arial"/>
          <w:sz w:val="24"/>
          <w:szCs w:val="24"/>
          <w:lang w:eastAsia="ar-SA"/>
        </w:rPr>
      </w:pPr>
      <w:r w:rsidRPr="00022912">
        <w:rPr>
          <w:rFonts w:eastAsia="Arial"/>
          <w:sz w:val="24"/>
          <w:szCs w:val="24"/>
          <w:lang w:eastAsia="ar-SA"/>
        </w:rPr>
        <w:t xml:space="preserve">                                         __________________________________</w:t>
      </w:r>
    </w:p>
    <w:p w14:paraId="4B847375" w14:textId="77777777" w:rsidR="00E03D9B" w:rsidRPr="00022912" w:rsidRDefault="00E03D9B" w:rsidP="00E03D9B">
      <w:pPr>
        <w:widowControl w:val="0"/>
        <w:suppressAutoHyphens/>
        <w:autoSpaceDE w:val="0"/>
        <w:ind w:left="2694"/>
        <w:jc w:val="both"/>
        <w:rPr>
          <w:rFonts w:eastAsia="Arial"/>
          <w:sz w:val="24"/>
          <w:szCs w:val="24"/>
          <w:lang w:eastAsia="ar-SA"/>
        </w:rPr>
      </w:pPr>
      <w:r w:rsidRPr="00022912">
        <w:rPr>
          <w:rFonts w:eastAsia="Arial"/>
          <w:sz w:val="24"/>
          <w:szCs w:val="24"/>
          <w:lang w:eastAsia="ar-SA"/>
        </w:rPr>
        <w:t xml:space="preserve">                                         _________________________________,</w:t>
      </w:r>
    </w:p>
    <w:p w14:paraId="334E31BC" w14:textId="77777777" w:rsidR="00E03D9B" w:rsidRPr="00022912" w:rsidRDefault="00E03D9B" w:rsidP="00E03D9B">
      <w:pPr>
        <w:widowControl w:val="0"/>
        <w:suppressAutoHyphens/>
        <w:autoSpaceDE w:val="0"/>
        <w:ind w:left="2694"/>
        <w:jc w:val="both"/>
        <w:rPr>
          <w:rFonts w:eastAsia="Arial"/>
          <w:sz w:val="24"/>
          <w:szCs w:val="24"/>
          <w:lang w:eastAsia="ar-SA"/>
        </w:rPr>
      </w:pPr>
      <w:r w:rsidRPr="00022912">
        <w:rPr>
          <w:rFonts w:eastAsia="Arial"/>
          <w:sz w:val="24"/>
          <w:szCs w:val="24"/>
          <w:lang w:eastAsia="ar-SA"/>
        </w:rPr>
        <w:t xml:space="preserve">                                         документ, удостоверяющий личность:</w:t>
      </w:r>
    </w:p>
    <w:p w14:paraId="59D6D828" w14:textId="77777777" w:rsidR="00E03D9B" w:rsidRPr="00022912" w:rsidRDefault="00E03D9B" w:rsidP="00E03D9B">
      <w:pPr>
        <w:widowControl w:val="0"/>
        <w:suppressAutoHyphens/>
        <w:autoSpaceDE w:val="0"/>
        <w:ind w:left="2694"/>
        <w:jc w:val="both"/>
        <w:rPr>
          <w:rFonts w:eastAsia="Arial"/>
          <w:sz w:val="24"/>
          <w:szCs w:val="24"/>
          <w:lang w:eastAsia="ar-SA"/>
        </w:rPr>
      </w:pPr>
      <w:r w:rsidRPr="00022912">
        <w:rPr>
          <w:rFonts w:eastAsia="Arial"/>
          <w:sz w:val="24"/>
          <w:szCs w:val="24"/>
          <w:lang w:eastAsia="ar-SA"/>
        </w:rPr>
        <w:t xml:space="preserve">                                         _________________________________,</w:t>
      </w:r>
    </w:p>
    <w:p w14:paraId="222F4EB9" w14:textId="77777777" w:rsidR="00E03D9B" w:rsidRPr="00022912" w:rsidRDefault="00E03D9B" w:rsidP="00E03D9B">
      <w:pPr>
        <w:widowControl w:val="0"/>
        <w:suppressAutoHyphens/>
        <w:autoSpaceDE w:val="0"/>
        <w:ind w:left="2694"/>
        <w:jc w:val="both"/>
        <w:rPr>
          <w:rFonts w:eastAsia="Arial"/>
          <w:sz w:val="24"/>
          <w:szCs w:val="24"/>
          <w:lang w:eastAsia="ar-SA"/>
        </w:rPr>
      </w:pPr>
      <w:r w:rsidRPr="00022912">
        <w:rPr>
          <w:rFonts w:eastAsia="Arial"/>
          <w:sz w:val="24"/>
          <w:szCs w:val="24"/>
          <w:lang w:eastAsia="ar-SA"/>
        </w:rPr>
        <w:t xml:space="preserve">                                         серия __________ № ______________,</w:t>
      </w:r>
    </w:p>
    <w:p w14:paraId="0BEBE108" w14:textId="77777777" w:rsidR="00E03D9B" w:rsidRPr="00022912" w:rsidRDefault="00E03D9B" w:rsidP="00E03D9B">
      <w:pPr>
        <w:widowControl w:val="0"/>
        <w:suppressAutoHyphens/>
        <w:autoSpaceDE w:val="0"/>
        <w:ind w:left="2694"/>
        <w:jc w:val="both"/>
        <w:rPr>
          <w:rFonts w:eastAsia="Arial"/>
          <w:sz w:val="24"/>
          <w:szCs w:val="24"/>
          <w:lang w:eastAsia="ar-SA"/>
        </w:rPr>
      </w:pPr>
      <w:r w:rsidRPr="00022912">
        <w:rPr>
          <w:rFonts w:eastAsia="Arial"/>
          <w:sz w:val="24"/>
          <w:szCs w:val="24"/>
          <w:lang w:eastAsia="ar-SA"/>
        </w:rPr>
        <w:t xml:space="preserve">                                         когда, кем выдан _________________</w:t>
      </w:r>
    </w:p>
    <w:p w14:paraId="7324B0DE" w14:textId="77777777" w:rsidR="00E03D9B" w:rsidRPr="00022912" w:rsidRDefault="00E03D9B" w:rsidP="00E03D9B">
      <w:pPr>
        <w:widowControl w:val="0"/>
        <w:suppressAutoHyphens/>
        <w:autoSpaceDE w:val="0"/>
        <w:ind w:left="2694"/>
        <w:jc w:val="both"/>
        <w:rPr>
          <w:rFonts w:eastAsia="Arial"/>
          <w:sz w:val="24"/>
          <w:szCs w:val="24"/>
          <w:lang w:eastAsia="ar-SA"/>
        </w:rPr>
      </w:pPr>
      <w:r w:rsidRPr="00022912">
        <w:rPr>
          <w:rFonts w:eastAsia="Arial"/>
          <w:sz w:val="24"/>
          <w:szCs w:val="24"/>
          <w:lang w:eastAsia="ar-SA"/>
        </w:rPr>
        <w:t xml:space="preserve">                                         __________________________________</w:t>
      </w:r>
    </w:p>
    <w:p w14:paraId="61A220FE" w14:textId="77777777" w:rsidR="00E03D9B" w:rsidRPr="00022912" w:rsidRDefault="00E03D9B" w:rsidP="00E03D9B">
      <w:pPr>
        <w:autoSpaceDE w:val="0"/>
        <w:autoSpaceDN w:val="0"/>
        <w:adjustRightInd w:val="0"/>
        <w:ind w:left="2694"/>
        <w:jc w:val="center"/>
        <w:rPr>
          <w:sz w:val="24"/>
          <w:szCs w:val="24"/>
        </w:rPr>
      </w:pPr>
    </w:p>
    <w:p w14:paraId="23D8A34A" w14:textId="77777777" w:rsidR="00E03D9B" w:rsidRPr="00022912" w:rsidRDefault="00E03D9B" w:rsidP="00E03D9B">
      <w:pPr>
        <w:autoSpaceDE w:val="0"/>
        <w:autoSpaceDN w:val="0"/>
        <w:adjustRightInd w:val="0"/>
        <w:jc w:val="center"/>
        <w:rPr>
          <w:sz w:val="24"/>
          <w:szCs w:val="24"/>
        </w:rPr>
      </w:pPr>
      <w:r w:rsidRPr="00022912">
        <w:rPr>
          <w:sz w:val="24"/>
          <w:szCs w:val="24"/>
        </w:rPr>
        <w:t>Согласие</w:t>
      </w:r>
    </w:p>
    <w:p w14:paraId="48FD20C1" w14:textId="77777777" w:rsidR="00E03D9B" w:rsidRPr="00022912" w:rsidRDefault="00E03D9B" w:rsidP="00E03D9B">
      <w:pPr>
        <w:autoSpaceDE w:val="0"/>
        <w:autoSpaceDN w:val="0"/>
        <w:adjustRightInd w:val="0"/>
        <w:jc w:val="center"/>
        <w:rPr>
          <w:sz w:val="24"/>
          <w:szCs w:val="24"/>
        </w:rPr>
      </w:pPr>
      <w:r w:rsidRPr="00022912">
        <w:rPr>
          <w:sz w:val="24"/>
          <w:szCs w:val="24"/>
        </w:rPr>
        <w:t>на обработку персональных данных</w:t>
      </w:r>
    </w:p>
    <w:p w14:paraId="31DE61E8" w14:textId="77777777" w:rsidR="00E03D9B" w:rsidRPr="00022912" w:rsidRDefault="00E03D9B" w:rsidP="00E03D9B">
      <w:pPr>
        <w:autoSpaceDE w:val="0"/>
        <w:autoSpaceDN w:val="0"/>
        <w:adjustRightInd w:val="0"/>
        <w:jc w:val="both"/>
        <w:rPr>
          <w:sz w:val="24"/>
          <w:szCs w:val="24"/>
        </w:rPr>
      </w:pPr>
    </w:p>
    <w:p w14:paraId="3B5EDA4C" w14:textId="77777777" w:rsidR="00E03D9B" w:rsidRPr="00022912" w:rsidRDefault="00E03D9B" w:rsidP="00E03D9B">
      <w:pPr>
        <w:autoSpaceDE w:val="0"/>
        <w:autoSpaceDN w:val="0"/>
        <w:adjustRightInd w:val="0"/>
        <w:ind w:firstLine="540"/>
        <w:contextualSpacing/>
        <w:jc w:val="both"/>
        <w:rPr>
          <w:sz w:val="24"/>
          <w:szCs w:val="24"/>
        </w:rPr>
      </w:pPr>
      <w:r w:rsidRPr="00022912">
        <w:rPr>
          <w:sz w:val="24"/>
          <w:szCs w:val="24"/>
        </w:rPr>
        <w:t xml:space="preserve">Даю согласие на обработку Советом Октябрьского сельского поселения Комсомольского муниципального района Ивановской области  и конкурсной комиссией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w:t>
      </w:r>
      <w:hyperlink r:id="rId88" w:history="1">
        <w:r w:rsidRPr="00022912">
          <w:rPr>
            <w:sz w:val="24"/>
            <w:szCs w:val="24"/>
          </w:rPr>
          <w:t>законом</w:t>
        </w:r>
      </w:hyperlink>
      <w:r w:rsidRPr="00022912">
        <w:rPr>
          <w:sz w:val="24"/>
          <w:szCs w:val="24"/>
        </w:rPr>
        <w:t xml:space="preserve"> от 27.07.2006 № 152-ФЗ «О персональных данных» с целью подготовки документов для проведения конкурса по отбору кандидатур на должность Главы Октябрьского сельского поселения Комсомольского муниципального района Ивановской области  .</w:t>
      </w:r>
    </w:p>
    <w:p w14:paraId="40E9675B" w14:textId="77777777" w:rsidR="00E03D9B" w:rsidRPr="00022912" w:rsidRDefault="00E03D9B" w:rsidP="00E03D9B">
      <w:pPr>
        <w:autoSpaceDE w:val="0"/>
        <w:autoSpaceDN w:val="0"/>
        <w:adjustRightInd w:val="0"/>
        <w:ind w:firstLine="540"/>
        <w:contextualSpacing/>
        <w:jc w:val="both"/>
        <w:rPr>
          <w:sz w:val="24"/>
          <w:szCs w:val="24"/>
        </w:rPr>
      </w:pPr>
      <w:r w:rsidRPr="00022912">
        <w:rPr>
          <w:sz w:val="24"/>
          <w:szCs w:val="24"/>
        </w:rPr>
        <w:t>Согласие дано на обработку следующих персональных данных:</w:t>
      </w:r>
    </w:p>
    <w:p w14:paraId="552EEE6A" w14:textId="77777777" w:rsidR="00E03D9B" w:rsidRPr="00022912" w:rsidRDefault="00E03D9B" w:rsidP="00E03D9B">
      <w:pPr>
        <w:autoSpaceDE w:val="0"/>
        <w:autoSpaceDN w:val="0"/>
        <w:adjustRightInd w:val="0"/>
        <w:ind w:firstLine="540"/>
        <w:contextualSpacing/>
        <w:jc w:val="both"/>
        <w:rPr>
          <w:sz w:val="24"/>
          <w:szCs w:val="24"/>
        </w:rPr>
      </w:pPr>
      <w:r w:rsidRPr="00022912">
        <w:rPr>
          <w:sz w:val="24"/>
          <w:szCs w:val="24"/>
        </w:rPr>
        <w:t>- фамилия, имя, отчество;</w:t>
      </w:r>
    </w:p>
    <w:p w14:paraId="047D48FB" w14:textId="77777777" w:rsidR="00E03D9B" w:rsidRPr="00022912" w:rsidRDefault="00E03D9B" w:rsidP="00E03D9B">
      <w:pPr>
        <w:autoSpaceDE w:val="0"/>
        <w:autoSpaceDN w:val="0"/>
        <w:adjustRightInd w:val="0"/>
        <w:ind w:firstLine="540"/>
        <w:contextualSpacing/>
        <w:jc w:val="both"/>
        <w:rPr>
          <w:sz w:val="24"/>
          <w:szCs w:val="24"/>
        </w:rPr>
      </w:pPr>
      <w:r w:rsidRPr="00022912">
        <w:rPr>
          <w:sz w:val="24"/>
          <w:szCs w:val="24"/>
        </w:rPr>
        <w:t>- должность и место работы;</w:t>
      </w:r>
    </w:p>
    <w:p w14:paraId="55656AF2" w14:textId="77777777" w:rsidR="00E03D9B" w:rsidRPr="00022912" w:rsidRDefault="00E03D9B" w:rsidP="00E03D9B">
      <w:pPr>
        <w:autoSpaceDE w:val="0"/>
        <w:autoSpaceDN w:val="0"/>
        <w:adjustRightInd w:val="0"/>
        <w:ind w:firstLine="540"/>
        <w:contextualSpacing/>
        <w:jc w:val="both"/>
        <w:rPr>
          <w:sz w:val="24"/>
          <w:szCs w:val="24"/>
        </w:rPr>
      </w:pPr>
      <w:r w:rsidRPr="00022912">
        <w:rPr>
          <w:sz w:val="24"/>
          <w:szCs w:val="24"/>
        </w:rPr>
        <w:t>- дата рождения;</w:t>
      </w:r>
    </w:p>
    <w:p w14:paraId="2EC4B4BC" w14:textId="77777777" w:rsidR="00E03D9B" w:rsidRPr="00022912" w:rsidRDefault="00E03D9B" w:rsidP="00E03D9B">
      <w:pPr>
        <w:autoSpaceDE w:val="0"/>
        <w:autoSpaceDN w:val="0"/>
        <w:adjustRightInd w:val="0"/>
        <w:ind w:firstLine="540"/>
        <w:contextualSpacing/>
        <w:jc w:val="both"/>
        <w:rPr>
          <w:sz w:val="24"/>
          <w:szCs w:val="24"/>
        </w:rPr>
      </w:pPr>
      <w:r w:rsidRPr="00022912">
        <w:rPr>
          <w:sz w:val="24"/>
          <w:szCs w:val="24"/>
        </w:rPr>
        <w:t>- место рождения;</w:t>
      </w:r>
    </w:p>
    <w:p w14:paraId="4B565C93" w14:textId="77777777" w:rsidR="00E03D9B" w:rsidRPr="00022912" w:rsidRDefault="00E03D9B" w:rsidP="00E03D9B">
      <w:pPr>
        <w:autoSpaceDE w:val="0"/>
        <w:autoSpaceDN w:val="0"/>
        <w:adjustRightInd w:val="0"/>
        <w:ind w:firstLine="540"/>
        <w:contextualSpacing/>
        <w:jc w:val="both"/>
        <w:rPr>
          <w:sz w:val="24"/>
          <w:szCs w:val="24"/>
        </w:rPr>
      </w:pPr>
      <w:r w:rsidRPr="00022912">
        <w:rPr>
          <w:sz w:val="24"/>
          <w:szCs w:val="24"/>
        </w:rPr>
        <w:t>- домашний адрес;</w:t>
      </w:r>
    </w:p>
    <w:p w14:paraId="4B2A49CB" w14:textId="77777777" w:rsidR="00E03D9B" w:rsidRPr="00022912" w:rsidRDefault="00E03D9B" w:rsidP="00E03D9B">
      <w:pPr>
        <w:autoSpaceDE w:val="0"/>
        <w:autoSpaceDN w:val="0"/>
        <w:adjustRightInd w:val="0"/>
        <w:ind w:firstLine="540"/>
        <w:contextualSpacing/>
        <w:jc w:val="both"/>
        <w:rPr>
          <w:sz w:val="24"/>
          <w:szCs w:val="24"/>
        </w:rPr>
      </w:pPr>
      <w:r w:rsidRPr="00022912">
        <w:rPr>
          <w:sz w:val="24"/>
          <w:szCs w:val="24"/>
        </w:rPr>
        <w:t>- сведения об образовании (с указанием года окончания учебного заведения, наименования учебного заведения, специальности по диплому);</w:t>
      </w:r>
    </w:p>
    <w:p w14:paraId="305DDB25" w14:textId="77777777" w:rsidR="00E03D9B" w:rsidRPr="00022912" w:rsidRDefault="00E03D9B" w:rsidP="00E03D9B">
      <w:pPr>
        <w:autoSpaceDE w:val="0"/>
        <w:autoSpaceDN w:val="0"/>
        <w:adjustRightInd w:val="0"/>
        <w:ind w:firstLine="540"/>
        <w:contextualSpacing/>
        <w:jc w:val="both"/>
        <w:rPr>
          <w:sz w:val="24"/>
          <w:szCs w:val="24"/>
        </w:rPr>
      </w:pPr>
      <w:r w:rsidRPr="00022912">
        <w:rPr>
          <w:sz w:val="24"/>
          <w:szCs w:val="24"/>
        </w:rPr>
        <w:t>- ученая степень, ученое звание;</w:t>
      </w:r>
    </w:p>
    <w:p w14:paraId="1BACF196" w14:textId="77777777" w:rsidR="00E03D9B" w:rsidRPr="00022912" w:rsidRDefault="00E03D9B" w:rsidP="00E03D9B">
      <w:pPr>
        <w:autoSpaceDE w:val="0"/>
        <w:autoSpaceDN w:val="0"/>
        <w:adjustRightInd w:val="0"/>
        <w:ind w:firstLine="540"/>
        <w:contextualSpacing/>
        <w:jc w:val="both"/>
        <w:rPr>
          <w:sz w:val="24"/>
          <w:szCs w:val="24"/>
        </w:rPr>
      </w:pPr>
      <w:r w:rsidRPr="00022912">
        <w:rPr>
          <w:sz w:val="24"/>
          <w:szCs w:val="24"/>
        </w:rPr>
        <w:t>- сведения о трудовой деятельности;</w:t>
      </w:r>
    </w:p>
    <w:p w14:paraId="54BCC47C" w14:textId="77777777" w:rsidR="00E03D9B" w:rsidRPr="00022912" w:rsidRDefault="00E03D9B" w:rsidP="00E03D9B">
      <w:pPr>
        <w:autoSpaceDE w:val="0"/>
        <w:autoSpaceDN w:val="0"/>
        <w:adjustRightInd w:val="0"/>
        <w:ind w:firstLine="540"/>
        <w:contextualSpacing/>
        <w:jc w:val="both"/>
        <w:rPr>
          <w:sz w:val="24"/>
          <w:szCs w:val="24"/>
        </w:rPr>
      </w:pPr>
      <w:r w:rsidRPr="00022912">
        <w:rPr>
          <w:sz w:val="24"/>
          <w:szCs w:val="24"/>
        </w:rPr>
        <w:t>- сведения о семейном положении;</w:t>
      </w:r>
    </w:p>
    <w:p w14:paraId="68CA9D57" w14:textId="77777777" w:rsidR="00E03D9B" w:rsidRPr="00022912" w:rsidRDefault="00E03D9B" w:rsidP="00E03D9B">
      <w:pPr>
        <w:autoSpaceDE w:val="0"/>
        <w:autoSpaceDN w:val="0"/>
        <w:adjustRightInd w:val="0"/>
        <w:ind w:firstLine="540"/>
        <w:contextualSpacing/>
        <w:jc w:val="both"/>
        <w:rPr>
          <w:sz w:val="24"/>
          <w:szCs w:val="24"/>
        </w:rPr>
      </w:pPr>
      <w:r w:rsidRPr="00022912">
        <w:rPr>
          <w:sz w:val="24"/>
          <w:szCs w:val="24"/>
        </w:rPr>
        <w:lastRenderedPageBreak/>
        <w:t>- сведения о наградах (поощрениях) и званиях (с указанием даты и номера документа, подтверждающего награждение (поощрение));</w:t>
      </w:r>
    </w:p>
    <w:p w14:paraId="4002F9B5" w14:textId="77777777" w:rsidR="00E03D9B" w:rsidRPr="00022912" w:rsidRDefault="00E03D9B" w:rsidP="00E03D9B">
      <w:pPr>
        <w:autoSpaceDE w:val="0"/>
        <w:autoSpaceDN w:val="0"/>
        <w:adjustRightInd w:val="0"/>
        <w:ind w:firstLine="540"/>
        <w:contextualSpacing/>
        <w:jc w:val="both"/>
        <w:rPr>
          <w:sz w:val="24"/>
          <w:szCs w:val="24"/>
        </w:rPr>
      </w:pPr>
      <w:r w:rsidRPr="00022912">
        <w:rPr>
          <w:sz w:val="24"/>
          <w:szCs w:val="24"/>
        </w:rPr>
        <w:t>- сведения о судимости;</w:t>
      </w:r>
    </w:p>
    <w:p w14:paraId="4D326C32" w14:textId="77777777" w:rsidR="00E03D9B" w:rsidRPr="00022912" w:rsidRDefault="00E03D9B" w:rsidP="00E03D9B">
      <w:pPr>
        <w:autoSpaceDE w:val="0"/>
        <w:autoSpaceDN w:val="0"/>
        <w:adjustRightInd w:val="0"/>
        <w:ind w:firstLine="540"/>
        <w:contextualSpacing/>
        <w:jc w:val="both"/>
        <w:rPr>
          <w:sz w:val="24"/>
          <w:szCs w:val="24"/>
        </w:rPr>
      </w:pPr>
      <w:r w:rsidRPr="00022912">
        <w:rPr>
          <w:sz w:val="24"/>
          <w:szCs w:val="24"/>
        </w:rPr>
        <w:t>- биометрических персональных данных (</w:t>
      </w:r>
      <w:r w:rsidRPr="00022912">
        <w:rPr>
          <w:i/>
          <w:sz w:val="24"/>
          <w:szCs w:val="24"/>
        </w:rPr>
        <w:t>указать</w:t>
      </w:r>
      <w:r w:rsidRPr="00022912">
        <w:rPr>
          <w:sz w:val="24"/>
          <w:szCs w:val="24"/>
        </w:rPr>
        <w:t xml:space="preserve">, </w:t>
      </w:r>
      <w:r w:rsidRPr="00022912">
        <w:rPr>
          <w:i/>
          <w:sz w:val="24"/>
          <w:szCs w:val="24"/>
        </w:rPr>
        <w:t>например, фотографическое изображение</w:t>
      </w:r>
      <w:r w:rsidRPr="00022912">
        <w:rPr>
          <w:sz w:val="24"/>
          <w:szCs w:val="24"/>
        </w:rPr>
        <w:t>);</w:t>
      </w:r>
    </w:p>
    <w:p w14:paraId="226D9308" w14:textId="77777777" w:rsidR="00E03D9B" w:rsidRPr="00022912" w:rsidRDefault="00E03D9B" w:rsidP="00E03D9B">
      <w:pPr>
        <w:widowControl w:val="0"/>
        <w:suppressAutoHyphens/>
        <w:autoSpaceDE w:val="0"/>
        <w:ind w:firstLine="284"/>
        <w:contextualSpacing/>
        <w:jc w:val="both"/>
        <w:rPr>
          <w:rFonts w:eastAsia="Arial"/>
          <w:sz w:val="24"/>
          <w:szCs w:val="24"/>
          <w:lang w:eastAsia="ar-SA"/>
        </w:rPr>
      </w:pPr>
      <w:r w:rsidRPr="00022912">
        <w:rPr>
          <w:rFonts w:eastAsia="Arial"/>
          <w:sz w:val="24"/>
          <w:szCs w:val="24"/>
          <w:lang w:eastAsia="ar-SA"/>
        </w:rPr>
        <w:t xml:space="preserve">    - ____________________________________________________________________.</w:t>
      </w:r>
    </w:p>
    <w:p w14:paraId="60AE5DB7" w14:textId="77777777" w:rsidR="00E03D9B" w:rsidRPr="00022912" w:rsidRDefault="00E03D9B" w:rsidP="00E03D9B">
      <w:pPr>
        <w:widowControl w:val="0"/>
        <w:suppressAutoHyphens/>
        <w:autoSpaceDE w:val="0"/>
        <w:contextualSpacing/>
        <w:jc w:val="both"/>
        <w:rPr>
          <w:rFonts w:eastAsia="Arial"/>
          <w:sz w:val="24"/>
          <w:szCs w:val="24"/>
          <w:lang w:eastAsia="ar-SA"/>
        </w:rPr>
      </w:pPr>
      <w:r w:rsidRPr="00022912">
        <w:rPr>
          <w:rFonts w:eastAsia="Arial"/>
          <w:sz w:val="24"/>
          <w:szCs w:val="24"/>
          <w:lang w:eastAsia="ar-SA"/>
        </w:rPr>
        <w:t xml:space="preserve">             (подлежит заполнению при наличии иных персональных данных)</w:t>
      </w:r>
    </w:p>
    <w:p w14:paraId="1C4E1E15" w14:textId="77777777" w:rsidR="00E03D9B" w:rsidRPr="00022912" w:rsidRDefault="00E03D9B" w:rsidP="00E03D9B">
      <w:pPr>
        <w:autoSpaceDE w:val="0"/>
        <w:autoSpaceDN w:val="0"/>
        <w:adjustRightInd w:val="0"/>
        <w:ind w:firstLine="540"/>
        <w:contextualSpacing/>
        <w:jc w:val="both"/>
        <w:rPr>
          <w:sz w:val="24"/>
          <w:szCs w:val="24"/>
        </w:rPr>
      </w:pPr>
      <w:r w:rsidRPr="00022912">
        <w:rPr>
          <w:sz w:val="24"/>
          <w:szCs w:val="24"/>
        </w:rPr>
        <w:t>Действия с моими персональными данными при подготовке документов для проведения конкурса по отбору кандидатур на должность Главы Октябрьского сельского поселения Комсомольского муниципального района Ивановской области включают в себя сбор персональных данных, запись, их накопление, хранение, систематизацию и уточнение (обновление, изменение), обезличивание и передачу (распространение, предоставление) сторонним организациям, удаление.</w:t>
      </w:r>
    </w:p>
    <w:p w14:paraId="7BE4D4FB" w14:textId="77777777" w:rsidR="00E03D9B" w:rsidRPr="00022912" w:rsidRDefault="00E03D9B" w:rsidP="00E03D9B">
      <w:pPr>
        <w:autoSpaceDE w:val="0"/>
        <w:autoSpaceDN w:val="0"/>
        <w:adjustRightInd w:val="0"/>
        <w:ind w:firstLine="540"/>
        <w:contextualSpacing/>
        <w:jc w:val="both"/>
        <w:rPr>
          <w:sz w:val="24"/>
          <w:szCs w:val="24"/>
        </w:rPr>
      </w:pPr>
      <w:r w:rsidRPr="00022912">
        <w:rPr>
          <w:sz w:val="24"/>
          <w:szCs w:val="24"/>
        </w:rPr>
        <w:t>Настоящее согласие действует с даты его представления в конкурсную комиссию до даты его отзыва. Отзыв настоящего согласия осуществляется в письменной форме путем подачи письменного заявления в Совет Октябрьского сельского поселения Комсомольского муниципального района Ивановской области и (или) в конкурсную комиссию.</w:t>
      </w:r>
    </w:p>
    <w:p w14:paraId="14CB9AB8" w14:textId="77777777" w:rsidR="00E03D9B" w:rsidRPr="00022912" w:rsidRDefault="00E03D9B" w:rsidP="00E03D9B">
      <w:pPr>
        <w:autoSpaceDE w:val="0"/>
        <w:autoSpaceDN w:val="0"/>
        <w:adjustRightInd w:val="0"/>
        <w:contextualSpacing/>
        <w:jc w:val="both"/>
        <w:rPr>
          <w:sz w:val="24"/>
          <w:szCs w:val="24"/>
        </w:rPr>
      </w:pPr>
    </w:p>
    <w:p w14:paraId="61FB504B" w14:textId="77777777" w:rsidR="00E03D9B" w:rsidRPr="00022912" w:rsidRDefault="00E03D9B" w:rsidP="00E03D9B">
      <w:pPr>
        <w:widowControl w:val="0"/>
        <w:suppressAutoHyphens/>
        <w:autoSpaceDE w:val="0"/>
        <w:jc w:val="both"/>
        <w:rPr>
          <w:rFonts w:eastAsia="Arial"/>
          <w:sz w:val="24"/>
          <w:szCs w:val="24"/>
          <w:lang w:eastAsia="ar-SA"/>
        </w:rPr>
      </w:pPr>
    </w:p>
    <w:p w14:paraId="01444A15" w14:textId="77777777" w:rsidR="00E03D9B" w:rsidRPr="00022912" w:rsidRDefault="00E03D9B" w:rsidP="00E03D9B">
      <w:pPr>
        <w:widowControl w:val="0"/>
        <w:suppressAutoHyphens/>
        <w:autoSpaceDE w:val="0"/>
        <w:jc w:val="both"/>
        <w:rPr>
          <w:rFonts w:eastAsia="Arial"/>
          <w:sz w:val="24"/>
          <w:szCs w:val="24"/>
          <w:lang w:eastAsia="ar-SA"/>
        </w:rPr>
      </w:pPr>
    </w:p>
    <w:p w14:paraId="33DAAC45"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«___» ____________ 20___ г.              ______________________     __________________</w:t>
      </w:r>
    </w:p>
    <w:p w14:paraId="670FA616" w14:textId="77777777" w:rsidR="00E03D9B" w:rsidRPr="00022912" w:rsidRDefault="00E03D9B" w:rsidP="00E03D9B">
      <w:pPr>
        <w:widowControl w:val="0"/>
        <w:suppressAutoHyphens/>
        <w:autoSpaceDE w:val="0"/>
        <w:jc w:val="both"/>
        <w:rPr>
          <w:rFonts w:eastAsia="Arial"/>
          <w:sz w:val="24"/>
          <w:szCs w:val="24"/>
          <w:lang w:eastAsia="ar-SA"/>
        </w:rPr>
      </w:pPr>
      <w:r w:rsidRPr="00022912">
        <w:rPr>
          <w:rFonts w:eastAsia="Arial"/>
          <w:sz w:val="24"/>
          <w:szCs w:val="24"/>
          <w:lang w:eastAsia="ar-SA"/>
        </w:rPr>
        <w:t xml:space="preserve">                                                                            подпись                           ФИО</w:t>
      </w:r>
    </w:p>
    <w:p w14:paraId="5E638939" w14:textId="77777777" w:rsidR="00E03D9B" w:rsidRPr="00022912" w:rsidRDefault="00E03D9B" w:rsidP="00E03D9B">
      <w:pPr>
        <w:autoSpaceDE w:val="0"/>
        <w:autoSpaceDN w:val="0"/>
        <w:adjustRightInd w:val="0"/>
        <w:jc w:val="both"/>
        <w:rPr>
          <w:sz w:val="24"/>
          <w:szCs w:val="24"/>
        </w:rPr>
      </w:pPr>
    </w:p>
    <w:p w14:paraId="78DCF614" w14:textId="04D20343" w:rsidR="00771270" w:rsidRDefault="00771270" w:rsidP="00994FCD">
      <w:pPr>
        <w:jc w:val="both"/>
        <w:rPr>
          <w:b/>
        </w:rPr>
      </w:pPr>
    </w:p>
    <w:p w14:paraId="07D3D951" w14:textId="65449FD6" w:rsidR="00E03D9B" w:rsidRDefault="00E03D9B" w:rsidP="00994FCD">
      <w:pPr>
        <w:jc w:val="both"/>
        <w:rPr>
          <w:b/>
        </w:rPr>
      </w:pPr>
    </w:p>
    <w:p w14:paraId="14B4C36A" w14:textId="75B977D8" w:rsidR="00E03D9B" w:rsidRDefault="00E03D9B" w:rsidP="00994FCD">
      <w:pPr>
        <w:jc w:val="both"/>
        <w:rPr>
          <w:b/>
        </w:rPr>
      </w:pPr>
    </w:p>
    <w:p w14:paraId="67379E77" w14:textId="5BC724F4" w:rsidR="00E03D9B" w:rsidRDefault="00E03D9B" w:rsidP="00994FCD">
      <w:pPr>
        <w:jc w:val="both"/>
        <w:rPr>
          <w:b/>
        </w:rPr>
      </w:pPr>
    </w:p>
    <w:p w14:paraId="01E189CC" w14:textId="447012D4" w:rsidR="00E03D9B" w:rsidRDefault="00E03D9B" w:rsidP="00994FCD">
      <w:pPr>
        <w:jc w:val="both"/>
        <w:rPr>
          <w:b/>
        </w:rPr>
      </w:pPr>
    </w:p>
    <w:p w14:paraId="1A8F1FF1" w14:textId="7FC9319F" w:rsidR="00E03D9B" w:rsidRDefault="00E03D9B" w:rsidP="00994FCD">
      <w:pPr>
        <w:jc w:val="both"/>
        <w:rPr>
          <w:b/>
        </w:rPr>
      </w:pPr>
    </w:p>
    <w:p w14:paraId="64818F21" w14:textId="595CD441" w:rsidR="00E03D9B" w:rsidRDefault="00E03D9B" w:rsidP="00994FCD">
      <w:pPr>
        <w:jc w:val="both"/>
        <w:rPr>
          <w:b/>
        </w:rPr>
      </w:pPr>
    </w:p>
    <w:p w14:paraId="5947B7B3" w14:textId="2F5F320F" w:rsidR="00E03D9B" w:rsidRDefault="00E03D9B" w:rsidP="00994FCD">
      <w:pPr>
        <w:jc w:val="both"/>
        <w:rPr>
          <w:b/>
        </w:rPr>
      </w:pPr>
    </w:p>
    <w:p w14:paraId="72102FBB" w14:textId="7204014E" w:rsidR="00E03D9B" w:rsidRDefault="00E03D9B" w:rsidP="00994FCD">
      <w:pPr>
        <w:jc w:val="both"/>
        <w:rPr>
          <w:b/>
        </w:rPr>
      </w:pPr>
    </w:p>
    <w:p w14:paraId="1EB30E97" w14:textId="56437711" w:rsidR="00E03D9B" w:rsidRDefault="00E03D9B" w:rsidP="00994FCD">
      <w:pPr>
        <w:jc w:val="both"/>
        <w:rPr>
          <w:b/>
        </w:rPr>
      </w:pPr>
    </w:p>
    <w:p w14:paraId="753BBA90" w14:textId="0F711C07" w:rsidR="00E03D9B" w:rsidRDefault="00E03D9B" w:rsidP="00994FCD">
      <w:pPr>
        <w:jc w:val="both"/>
        <w:rPr>
          <w:b/>
        </w:rPr>
      </w:pPr>
    </w:p>
    <w:p w14:paraId="014CF9CF" w14:textId="011835B2" w:rsidR="00E03D9B" w:rsidRDefault="00E03D9B" w:rsidP="00994FCD">
      <w:pPr>
        <w:jc w:val="both"/>
        <w:rPr>
          <w:b/>
        </w:rPr>
      </w:pPr>
    </w:p>
    <w:p w14:paraId="18D0A9AF" w14:textId="180A7082" w:rsidR="00E03D9B" w:rsidRDefault="00E03D9B" w:rsidP="00994FCD">
      <w:pPr>
        <w:jc w:val="both"/>
        <w:rPr>
          <w:b/>
        </w:rPr>
      </w:pPr>
    </w:p>
    <w:p w14:paraId="638AF2D2" w14:textId="64923E56" w:rsidR="00E03D9B" w:rsidRDefault="00E03D9B" w:rsidP="00994FCD">
      <w:pPr>
        <w:jc w:val="both"/>
        <w:rPr>
          <w:b/>
        </w:rPr>
      </w:pPr>
    </w:p>
    <w:p w14:paraId="596E5BE2" w14:textId="79C7C37E" w:rsidR="00E03D9B" w:rsidRDefault="00E03D9B" w:rsidP="00994FCD">
      <w:pPr>
        <w:jc w:val="both"/>
        <w:rPr>
          <w:b/>
        </w:rPr>
      </w:pPr>
    </w:p>
    <w:p w14:paraId="7FA3A32B" w14:textId="43B7A620" w:rsidR="00E03D9B" w:rsidRDefault="00E03D9B" w:rsidP="00994FCD">
      <w:pPr>
        <w:jc w:val="both"/>
        <w:rPr>
          <w:b/>
        </w:rPr>
      </w:pPr>
    </w:p>
    <w:p w14:paraId="776CFD0D" w14:textId="2B34DD5A" w:rsidR="00E03D9B" w:rsidRDefault="00E03D9B" w:rsidP="00994FCD">
      <w:pPr>
        <w:jc w:val="both"/>
        <w:rPr>
          <w:b/>
        </w:rPr>
      </w:pPr>
    </w:p>
    <w:p w14:paraId="261C8277" w14:textId="2EC5CE9F" w:rsidR="00E03D9B" w:rsidRDefault="00E03D9B" w:rsidP="00994FCD">
      <w:pPr>
        <w:jc w:val="both"/>
        <w:rPr>
          <w:b/>
        </w:rPr>
      </w:pPr>
    </w:p>
    <w:p w14:paraId="759476DC" w14:textId="5BA0D29A" w:rsidR="00E03D9B" w:rsidRDefault="00E03D9B" w:rsidP="00994FCD">
      <w:pPr>
        <w:jc w:val="both"/>
        <w:rPr>
          <w:b/>
        </w:rPr>
      </w:pPr>
    </w:p>
    <w:p w14:paraId="43BC4160" w14:textId="2824DB24" w:rsidR="00E03D9B" w:rsidRDefault="00E03D9B" w:rsidP="00994FCD">
      <w:pPr>
        <w:jc w:val="both"/>
        <w:rPr>
          <w:b/>
        </w:rPr>
      </w:pPr>
    </w:p>
    <w:p w14:paraId="28F7B0B2" w14:textId="4142747B" w:rsidR="00E03D9B" w:rsidRDefault="00E03D9B" w:rsidP="00994FCD">
      <w:pPr>
        <w:jc w:val="both"/>
        <w:rPr>
          <w:b/>
        </w:rPr>
      </w:pPr>
    </w:p>
    <w:p w14:paraId="2D7B6807" w14:textId="7252AA1C" w:rsidR="00E03D9B" w:rsidRDefault="00E03D9B" w:rsidP="00994FCD">
      <w:pPr>
        <w:jc w:val="both"/>
        <w:rPr>
          <w:b/>
        </w:rPr>
      </w:pPr>
    </w:p>
    <w:p w14:paraId="6854DEA5" w14:textId="1AEE3E21" w:rsidR="00E03D9B" w:rsidRDefault="00E03D9B" w:rsidP="00994FCD">
      <w:pPr>
        <w:jc w:val="both"/>
        <w:rPr>
          <w:b/>
        </w:rPr>
      </w:pPr>
    </w:p>
    <w:p w14:paraId="40D237D4" w14:textId="5BB49090" w:rsidR="00E03D9B" w:rsidRDefault="00E03D9B" w:rsidP="00994FCD">
      <w:pPr>
        <w:jc w:val="both"/>
        <w:rPr>
          <w:b/>
        </w:rPr>
      </w:pPr>
    </w:p>
    <w:p w14:paraId="391AC845" w14:textId="5381BE61" w:rsidR="00E03D9B" w:rsidRDefault="00E03D9B" w:rsidP="00994FCD">
      <w:pPr>
        <w:jc w:val="both"/>
        <w:rPr>
          <w:b/>
        </w:rPr>
      </w:pPr>
    </w:p>
    <w:p w14:paraId="33717BBC" w14:textId="23A4B5BD" w:rsidR="00E03D9B" w:rsidRDefault="00E03D9B" w:rsidP="00994FCD">
      <w:pPr>
        <w:jc w:val="both"/>
        <w:rPr>
          <w:b/>
        </w:rPr>
      </w:pPr>
    </w:p>
    <w:p w14:paraId="00DCD05B" w14:textId="3231EB7B" w:rsidR="00E03D9B" w:rsidRDefault="00E03D9B" w:rsidP="00994FCD">
      <w:pPr>
        <w:jc w:val="both"/>
        <w:rPr>
          <w:b/>
        </w:rPr>
      </w:pPr>
    </w:p>
    <w:p w14:paraId="40239EE8" w14:textId="31940BBA" w:rsidR="00E03D9B" w:rsidRDefault="00E03D9B" w:rsidP="00994FCD">
      <w:pPr>
        <w:jc w:val="both"/>
        <w:rPr>
          <w:b/>
        </w:rPr>
      </w:pPr>
    </w:p>
    <w:p w14:paraId="1792ADD9" w14:textId="7124180C" w:rsidR="00E03D9B" w:rsidRDefault="00E03D9B" w:rsidP="00994FCD">
      <w:pPr>
        <w:jc w:val="both"/>
        <w:rPr>
          <w:b/>
        </w:rPr>
      </w:pPr>
    </w:p>
    <w:p w14:paraId="10BB89BC" w14:textId="059FB111" w:rsidR="00E03D9B" w:rsidRDefault="00E03D9B" w:rsidP="00994FCD">
      <w:pPr>
        <w:jc w:val="both"/>
        <w:rPr>
          <w:b/>
        </w:rPr>
      </w:pPr>
    </w:p>
    <w:p w14:paraId="5A587C64" w14:textId="0FA8F068" w:rsidR="00E03D9B" w:rsidRDefault="00E03D9B" w:rsidP="00994FCD">
      <w:pPr>
        <w:jc w:val="both"/>
        <w:rPr>
          <w:b/>
        </w:rPr>
      </w:pPr>
    </w:p>
    <w:p w14:paraId="5F1B84B8" w14:textId="77777777" w:rsidR="00E03D9B" w:rsidRPr="0050695A" w:rsidRDefault="00E03D9B" w:rsidP="00994FCD">
      <w:pPr>
        <w:jc w:val="both"/>
        <w:rPr>
          <w:b/>
        </w:rPr>
      </w:pPr>
    </w:p>
    <w:p w14:paraId="62200141" w14:textId="4D18C84F" w:rsidR="00170890" w:rsidRPr="0050695A" w:rsidRDefault="00170890" w:rsidP="00170890">
      <w:pPr>
        <w:widowControl w:val="0"/>
        <w:jc w:val="center"/>
        <w:rPr>
          <w:b/>
          <w:color w:val="auto"/>
        </w:rPr>
      </w:pPr>
      <w:r w:rsidRPr="0050695A">
        <w:rPr>
          <w:b/>
          <w:color w:val="auto"/>
        </w:rPr>
        <w:lastRenderedPageBreak/>
        <w:t>Ответственный за выпуск -</w:t>
      </w:r>
    </w:p>
    <w:p w14:paraId="00DD0FCE" w14:textId="77777777" w:rsidR="00170890" w:rsidRPr="0050695A" w:rsidRDefault="00170890" w:rsidP="00170890">
      <w:pPr>
        <w:widowControl w:val="0"/>
        <w:jc w:val="center"/>
        <w:rPr>
          <w:b/>
          <w:color w:val="auto"/>
        </w:rPr>
      </w:pPr>
      <w:r w:rsidRPr="0050695A">
        <w:rPr>
          <w:b/>
          <w:color w:val="auto"/>
        </w:rPr>
        <w:t>заместитель Главы Администрации, руководителя аппарата</w:t>
      </w:r>
    </w:p>
    <w:p w14:paraId="3BB4089C" w14:textId="7B48EE97" w:rsidR="00170890" w:rsidRPr="0050695A" w:rsidRDefault="00170890" w:rsidP="00170890">
      <w:pPr>
        <w:widowControl w:val="0"/>
        <w:jc w:val="center"/>
        <w:rPr>
          <w:b/>
          <w:color w:val="auto"/>
        </w:rPr>
      </w:pPr>
      <w:r w:rsidRPr="0050695A">
        <w:rPr>
          <w:b/>
          <w:color w:val="auto"/>
        </w:rPr>
        <w:t>Шарыгина И.А.</w:t>
      </w:r>
    </w:p>
    <w:p w14:paraId="04BB1A0D" w14:textId="77777777" w:rsidR="00170890" w:rsidRPr="0050695A" w:rsidRDefault="00170890" w:rsidP="00170890">
      <w:pPr>
        <w:widowControl w:val="0"/>
        <w:jc w:val="center"/>
        <w:rPr>
          <w:b/>
          <w:color w:val="auto"/>
        </w:rPr>
      </w:pPr>
      <w:r w:rsidRPr="0050695A">
        <w:rPr>
          <w:b/>
          <w:color w:val="auto"/>
        </w:rPr>
        <w:t> </w:t>
      </w:r>
    </w:p>
    <w:p w14:paraId="18E30758" w14:textId="77777777" w:rsidR="00170890" w:rsidRPr="0050695A" w:rsidRDefault="00170890" w:rsidP="00170890">
      <w:pPr>
        <w:widowControl w:val="0"/>
        <w:jc w:val="center"/>
        <w:rPr>
          <w:b/>
          <w:color w:val="auto"/>
        </w:rPr>
      </w:pPr>
      <w:r w:rsidRPr="0050695A">
        <w:rPr>
          <w:b/>
          <w:color w:val="auto"/>
        </w:rPr>
        <w:t> </w:t>
      </w:r>
    </w:p>
    <w:p w14:paraId="589D6B4C" w14:textId="77777777" w:rsidR="00170890" w:rsidRPr="0050695A" w:rsidRDefault="00170890" w:rsidP="00170890">
      <w:pPr>
        <w:widowControl w:val="0"/>
        <w:jc w:val="center"/>
        <w:rPr>
          <w:b/>
          <w:color w:val="auto"/>
        </w:rPr>
      </w:pPr>
      <w:r w:rsidRPr="0050695A">
        <w:rPr>
          <w:b/>
          <w:color w:val="auto"/>
        </w:rPr>
        <w:t>Тираж 50 экз. Распространяется бесплатно.</w:t>
      </w:r>
    </w:p>
    <w:p w14:paraId="2A2A2285" w14:textId="77777777" w:rsidR="00170890" w:rsidRPr="0050695A" w:rsidRDefault="00170890" w:rsidP="00170890">
      <w:pPr>
        <w:widowControl w:val="0"/>
        <w:jc w:val="center"/>
        <w:rPr>
          <w:b/>
          <w:color w:val="auto"/>
        </w:rPr>
      </w:pPr>
      <w:r w:rsidRPr="0050695A">
        <w:rPr>
          <w:b/>
          <w:color w:val="auto"/>
        </w:rPr>
        <w:t> </w:t>
      </w:r>
    </w:p>
    <w:p w14:paraId="2D7B0EFA" w14:textId="77777777" w:rsidR="00170890" w:rsidRPr="0050695A" w:rsidRDefault="00170890" w:rsidP="00170890">
      <w:pPr>
        <w:widowControl w:val="0"/>
        <w:jc w:val="center"/>
        <w:rPr>
          <w:b/>
          <w:color w:val="auto"/>
        </w:rPr>
      </w:pPr>
      <w:r w:rsidRPr="0050695A">
        <w:rPr>
          <w:b/>
          <w:color w:val="auto"/>
        </w:rPr>
        <w:t xml:space="preserve">Администрация </w:t>
      </w:r>
    </w:p>
    <w:p w14:paraId="64FA4B4F" w14:textId="77777777" w:rsidR="00170890" w:rsidRPr="0050695A" w:rsidRDefault="00170890" w:rsidP="00170890">
      <w:pPr>
        <w:widowControl w:val="0"/>
        <w:jc w:val="center"/>
        <w:rPr>
          <w:b/>
          <w:color w:val="auto"/>
        </w:rPr>
      </w:pPr>
      <w:r w:rsidRPr="0050695A">
        <w:rPr>
          <w:b/>
          <w:color w:val="auto"/>
        </w:rPr>
        <w:t>Комсомольского муниципального района</w:t>
      </w:r>
    </w:p>
    <w:p w14:paraId="71280245" w14:textId="77777777" w:rsidR="00170890" w:rsidRPr="0050695A" w:rsidRDefault="00170890" w:rsidP="00170890">
      <w:pPr>
        <w:widowControl w:val="0"/>
        <w:jc w:val="center"/>
        <w:rPr>
          <w:b/>
          <w:color w:val="auto"/>
        </w:rPr>
      </w:pPr>
      <w:r w:rsidRPr="0050695A">
        <w:rPr>
          <w:b/>
          <w:color w:val="auto"/>
        </w:rPr>
        <w:t>Ивановской области</w:t>
      </w:r>
    </w:p>
    <w:p w14:paraId="26EBF27A" w14:textId="77777777" w:rsidR="00170890" w:rsidRPr="0050695A" w:rsidRDefault="00170890" w:rsidP="00170890">
      <w:pPr>
        <w:widowControl w:val="0"/>
        <w:jc w:val="center"/>
        <w:rPr>
          <w:b/>
          <w:color w:val="auto"/>
        </w:rPr>
      </w:pPr>
      <w:r w:rsidRPr="0050695A">
        <w:rPr>
          <w:b/>
          <w:color w:val="auto"/>
        </w:rPr>
        <w:t> </w:t>
      </w:r>
    </w:p>
    <w:p w14:paraId="44C1EAE4" w14:textId="77777777" w:rsidR="00170890" w:rsidRPr="0050695A" w:rsidRDefault="00170890" w:rsidP="00170890">
      <w:pPr>
        <w:widowControl w:val="0"/>
        <w:jc w:val="center"/>
        <w:rPr>
          <w:b/>
          <w:color w:val="auto"/>
        </w:rPr>
      </w:pPr>
      <w:r w:rsidRPr="0050695A">
        <w:rPr>
          <w:b/>
          <w:color w:val="auto"/>
        </w:rPr>
        <w:t>Индекс: 155150</w:t>
      </w:r>
    </w:p>
    <w:p w14:paraId="5E5D0BFC" w14:textId="77777777" w:rsidR="00170890" w:rsidRPr="0050695A" w:rsidRDefault="00170890" w:rsidP="00170890">
      <w:pPr>
        <w:widowControl w:val="0"/>
        <w:jc w:val="center"/>
        <w:rPr>
          <w:b/>
          <w:color w:val="auto"/>
        </w:rPr>
      </w:pPr>
      <w:r w:rsidRPr="0050695A">
        <w:rPr>
          <w:b/>
          <w:color w:val="auto"/>
        </w:rPr>
        <w:t>Ивановская область,</w:t>
      </w:r>
    </w:p>
    <w:p w14:paraId="32A1B69D" w14:textId="77777777" w:rsidR="00170890" w:rsidRPr="0050695A" w:rsidRDefault="00170890" w:rsidP="00170890">
      <w:pPr>
        <w:widowControl w:val="0"/>
        <w:jc w:val="center"/>
        <w:rPr>
          <w:b/>
          <w:color w:val="auto"/>
        </w:rPr>
      </w:pPr>
      <w:r w:rsidRPr="0050695A">
        <w:rPr>
          <w:b/>
          <w:color w:val="auto"/>
        </w:rPr>
        <w:t>г.Комсомольск,</w:t>
      </w:r>
    </w:p>
    <w:p w14:paraId="00E76660" w14:textId="77777777" w:rsidR="00170890" w:rsidRPr="0050695A" w:rsidRDefault="00170890" w:rsidP="00170890">
      <w:pPr>
        <w:widowControl w:val="0"/>
        <w:jc w:val="center"/>
        <w:rPr>
          <w:b/>
          <w:color w:val="auto"/>
        </w:rPr>
      </w:pPr>
      <w:r w:rsidRPr="0050695A">
        <w:rPr>
          <w:b/>
          <w:color w:val="auto"/>
        </w:rPr>
        <w:t>ул.50 лет ВЛКСМ, д.2</w:t>
      </w:r>
    </w:p>
    <w:p w14:paraId="484F3356" w14:textId="77777777" w:rsidR="00170890" w:rsidRPr="0050695A" w:rsidRDefault="00170890" w:rsidP="00170890">
      <w:pPr>
        <w:widowControl w:val="0"/>
        <w:jc w:val="center"/>
        <w:rPr>
          <w:b/>
          <w:color w:val="auto"/>
          <w:lang w:val="en-US"/>
        </w:rPr>
      </w:pPr>
      <w:r w:rsidRPr="0050695A">
        <w:rPr>
          <w:b/>
          <w:color w:val="auto"/>
        </w:rPr>
        <w:t>Тел</w:t>
      </w:r>
      <w:r w:rsidRPr="0050695A">
        <w:rPr>
          <w:b/>
          <w:color w:val="auto"/>
          <w:lang w:val="en-US"/>
        </w:rPr>
        <w:t xml:space="preserve">.: 8 (49352) </w:t>
      </w:r>
      <w:r w:rsidR="002A4149" w:rsidRPr="0050695A">
        <w:rPr>
          <w:b/>
          <w:color w:val="auto"/>
          <w:lang w:val="en-US"/>
        </w:rPr>
        <w:t>4</w:t>
      </w:r>
      <w:r w:rsidRPr="0050695A">
        <w:rPr>
          <w:b/>
          <w:color w:val="auto"/>
          <w:lang w:val="en-US"/>
        </w:rPr>
        <w:t>-11-78</w:t>
      </w:r>
    </w:p>
    <w:p w14:paraId="21714881" w14:textId="77777777" w:rsidR="001D2250" w:rsidRPr="0050695A" w:rsidRDefault="00170890" w:rsidP="004B5C47">
      <w:pPr>
        <w:widowControl w:val="0"/>
        <w:jc w:val="center"/>
        <w:rPr>
          <w:color w:val="auto"/>
          <w:lang w:val="en-US"/>
        </w:rPr>
      </w:pPr>
      <w:r w:rsidRPr="0050695A">
        <w:rPr>
          <w:b/>
          <w:color w:val="auto"/>
          <w:lang w:val="en-US"/>
        </w:rPr>
        <w:t>E-mail: admin.komsomolsk@mail.ru</w:t>
      </w:r>
    </w:p>
    <w:p w14:paraId="11F74F23" w14:textId="689CA2D4" w:rsidR="00957021" w:rsidRPr="0050695A" w:rsidRDefault="00957021">
      <w:pPr>
        <w:widowControl w:val="0"/>
        <w:jc w:val="center"/>
        <w:rPr>
          <w:color w:val="auto"/>
          <w:lang w:val="en-US"/>
        </w:rPr>
      </w:pPr>
    </w:p>
    <w:p w14:paraId="5C1F9361" w14:textId="77777777" w:rsidR="00B4001B" w:rsidRPr="0050695A" w:rsidRDefault="00B4001B">
      <w:pPr>
        <w:widowControl w:val="0"/>
        <w:jc w:val="center"/>
        <w:rPr>
          <w:color w:val="auto"/>
          <w:lang w:val="en-US"/>
        </w:rPr>
      </w:pPr>
    </w:p>
    <w:sectPr w:rsidR="00B4001B" w:rsidRPr="0050695A" w:rsidSect="00023416">
      <w:headerReference w:type="default" r:id="rId89"/>
      <w:footerReference w:type="default" r:id="rId90"/>
      <w:footerReference w:type="first" r:id="rId91"/>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AE4F1" w14:textId="77777777" w:rsidR="002D5542" w:rsidRDefault="002D5542" w:rsidP="00C66F05">
      <w:r>
        <w:separator/>
      </w:r>
    </w:p>
  </w:endnote>
  <w:endnote w:type="continuationSeparator" w:id="0">
    <w:p w14:paraId="44FE2982" w14:textId="77777777" w:rsidR="002D5542" w:rsidRDefault="002D5542"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56CA6894" w:rsidR="00792B41" w:rsidRDefault="00792B41">
        <w:pPr>
          <w:pStyle w:val="ac"/>
        </w:pPr>
        <w:r>
          <w:fldChar w:fldCharType="begin"/>
        </w:r>
        <w:r>
          <w:instrText xml:space="preserve"> PAGE   \* MERGEFORMAT </w:instrText>
        </w:r>
        <w:r>
          <w:fldChar w:fldCharType="separate"/>
        </w:r>
        <w:r w:rsidR="00D21265">
          <w:rPr>
            <w:noProof/>
          </w:rPr>
          <w:t>5</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55FD2D09" w:rsidR="00792B41" w:rsidRDefault="00792B41">
    <w:pPr>
      <w:pStyle w:val="ac"/>
      <w:jc w:val="right"/>
    </w:pPr>
    <w:r>
      <w:fldChar w:fldCharType="begin"/>
    </w:r>
    <w:r>
      <w:instrText xml:space="preserve"> PAGE   \* MERGEFORMAT </w:instrText>
    </w:r>
    <w:r>
      <w:fldChar w:fldCharType="separate"/>
    </w:r>
    <w:r w:rsidR="00D21265">
      <w:rPr>
        <w:noProof/>
      </w:rPr>
      <w:t>9</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1BF7D" w14:textId="77777777" w:rsidR="002D5542" w:rsidRDefault="002D5542" w:rsidP="00C66F05">
      <w:r>
        <w:separator/>
      </w:r>
    </w:p>
  </w:footnote>
  <w:footnote w:type="continuationSeparator" w:id="0">
    <w:p w14:paraId="1D9FDE18" w14:textId="77777777" w:rsidR="002D5542" w:rsidRDefault="002D5542" w:rsidP="00C66F05">
      <w:r>
        <w:continuationSeparator/>
      </w:r>
    </w:p>
  </w:footnote>
  <w:footnote w:id="1">
    <w:p w14:paraId="79EA8D98" w14:textId="77777777" w:rsidR="00E03D9B" w:rsidRPr="00C113AC" w:rsidRDefault="00E03D9B" w:rsidP="00E03D9B">
      <w:pPr>
        <w:pStyle w:val="a6"/>
        <w:ind w:firstLine="284"/>
        <w:jc w:val="both"/>
        <w:rPr>
          <w:rFonts w:ascii="Times New Roman" w:hAnsi="Times New Roman"/>
          <w:sz w:val="20"/>
          <w:szCs w:val="20"/>
        </w:rPr>
      </w:pPr>
      <w:r w:rsidRPr="004B21F1">
        <w:rPr>
          <w:rStyle w:val="affff5"/>
          <w:rFonts w:eastAsia="Calibri"/>
        </w:rPr>
        <w:footnoteRef/>
      </w:r>
      <w:r w:rsidRPr="004B21F1">
        <w:t xml:space="preserve"> </w:t>
      </w:r>
      <w:r w:rsidRPr="00C113AC">
        <w:rPr>
          <w:rFonts w:ascii="Times New Roman" w:hAnsi="Times New Roman"/>
          <w:sz w:val="20"/>
          <w:szCs w:val="20"/>
        </w:rPr>
        <w:t>Если у гражданина имелась или имеется судимость, указываются сведения о судимости. Если судимость снята или погашена - сведения о дате снятия или погашения судимости. Если гражданин не имеет (не имел) судимости, то в соответствующей строке проставляется прочерк.</w:t>
      </w:r>
    </w:p>
    <w:p w14:paraId="3646EA8B" w14:textId="77777777" w:rsidR="00E03D9B" w:rsidRPr="00C113AC" w:rsidRDefault="00E03D9B" w:rsidP="00E03D9B">
      <w:pPr>
        <w:pStyle w:val="a6"/>
        <w:ind w:firstLine="284"/>
        <w:jc w:val="both"/>
        <w:rPr>
          <w:rFonts w:ascii="Times New Roman" w:hAnsi="Times New Roman"/>
          <w:sz w:val="20"/>
          <w:szCs w:val="20"/>
        </w:rPr>
      </w:pPr>
    </w:p>
  </w:footnote>
  <w:footnote w:id="2">
    <w:p w14:paraId="59A0A6BE" w14:textId="77777777" w:rsidR="00E03D9B" w:rsidRPr="00C113AC" w:rsidRDefault="00E03D9B" w:rsidP="00E03D9B">
      <w:pPr>
        <w:pStyle w:val="a6"/>
        <w:ind w:firstLine="284"/>
        <w:jc w:val="both"/>
        <w:rPr>
          <w:rFonts w:ascii="Times New Roman" w:hAnsi="Times New Roman"/>
          <w:sz w:val="20"/>
          <w:szCs w:val="20"/>
        </w:rPr>
      </w:pPr>
      <w:r w:rsidRPr="00C113AC">
        <w:rPr>
          <w:rStyle w:val="affff5"/>
          <w:rFonts w:ascii="Times New Roman" w:eastAsia="Calibri" w:hAnsi="Times New Roman"/>
          <w:sz w:val="20"/>
          <w:szCs w:val="20"/>
        </w:rPr>
        <w:footnoteRef/>
      </w:r>
      <w:r w:rsidRPr="00C113AC">
        <w:rPr>
          <w:rFonts w:ascii="Times New Roman" w:hAnsi="Times New Roman"/>
          <w:sz w:val="20"/>
          <w:szCs w:val="20"/>
        </w:rPr>
        <w:t xml:space="preserve"> В случае наличия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указывается иностранное государство.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3"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6" w15:restartNumberingAfterBreak="0">
    <w:nsid w:val="01D21680"/>
    <w:multiLevelType w:val="multilevel"/>
    <w:tmpl w:val="A39E5FC6"/>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7"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8"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9"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0" w15:restartNumberingAfterBreak="0">
    <w:nsid w:val="0ED64A93"/>
    <w:multiLevelType w:val="hybridMultilevel"/>
    <w:tmpl w:val="0A4A386C"/>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19046DC3"/>
    <w:multiLevelType w:val="hybridMultilevel"/>
    <w:tmpl w:val="75D60514"/>
    <w:lvl w:ilvl="0" w:tplc="8F66C8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3" w15:restartNumberingAfterBreak="0">
    <w:nsid w:val="2AF95E70"/>
    <w:multiLevelType w:val="multilevel"/>
    <w:tmpl w:val="645A5B46"/>
    <w:styleLink w:val="WWNum1"/>
    <w:lvl w:ilvl="0">
      <w:start w:val="1"/>
      <w:numFmt w:val="decimal"/>
      <w:lvlText w:val="%1."/>
      <w:lvlJc w:val="left"/>
      <w:pPr>
        <w:ind w:left="1080" w:hanging="720"/>
      </w:pPr>
    </w:lvl>
    <w:lvl w:ilvl="1">
      <w:start w:val="1"/>
      <w:numFmt w:val="decimal"/>
      <w:lvlText w:val="%1.%2."/>
      <w:lvlJc w:val="left"/>
      <w:pPr>
        <w:ind w:left="1555" w:hanging="420"/>
      </w:pPr>
      <w:rPr>
        <w:b/>
      </w:rPr>
    </w:lvl>
    <w:lvl w:ilvl="2">
      <w:start w:val="1"/>
      <w:numFmt w:val="decimal"/>
      <w:lvlText w:val="%1.%2.%3."/>
      <w:lvlJc w:val="left"/>
      <w:pPr>
        <w:ind w:left="5257"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30BC565C"/>
    <w:multiLevelType w:val="hybridMultilevel"/>
    <w:tmpl w:val="0A4A386C"/>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35750DE9"/>
    <w:multiLevelType w:val="singleLevel"/>
    <w:tmpl w:val="9CF4B8F6"/>
    <w:lvl w:ilvl="0">
      <w:start w:val="1"/>
      <w:numFmt w:val="decimal"/>
      <w:lvlText w:val="%1."/>
      <w:lvlJc w:val="left"/>
      <w:pPr>
        <w:tabs>
          <w:tab w:val="num" w:pos="705"/>
        </w:tabs>
        <w:ind w:left="705" w:hanging="705"/>
      </w:pPr>
      <w:rPr>
        <w:rFonts w:hint="default"/>
      </w:rPr>
    </w:lvl>
  </w:abstractNum>
  <w:abstractNum w:abstractNumId="27" w15:restartNumberingAfterBreak="0">
    <w:nsid w:val="37E92FB3"/>
    <w:multiLevelType w:val="singleLevel"/>
    <w:tmpl w:val="6414C38A"/>
    <w:lvl w:ilvl="0">
      <w:start w:val="7"/>
      <w:numFmt w:val="bullet"/>
      <w:lvlText w:val="-"/>
      <w:lvlJc w:val="left"/>
      <w:pPr>
        <w:tabs>
          <w:tab w:val="num" w:pos="1185"/>
        </w:tabs>
        <w:ind w:left="1185" w:hanging="360"/>
      </w:pPr>
      <w:rPr>
        <w:rFonts w:hint="default"/>
      </w:rPr>
    </w:lvl>
  </w:abstractNum>
  <w:abstractNum w:abstractNumId="28" w15:restartNumberingAfterBreak="0">
    <w:nsid w:val="53B058FC"/>
    <w:multiLevelType w:val="hybridMultilevel"/>
    <w:tmpl w:val="0A4A386C"/>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0DF0384"/>
    <w:multiLevelType w:val="hybridMultilevel"/>
    <w:tmpl w:val="B8D2C0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15:restartNumberingAfterBreak="0">
    <w:nsid w:val="6C75043D"/>
    <w:multiLevelType w:val="hybridMultilevel"/>
    <w:tmpl w:val="61D2555E"/>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136034A"/>
    <w:multiLevelType w:val="hybridMultilevel"/>
    <w:tmpl w:val="0A4A386C"/>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5"/>
  </w:num>
  <w:num w:numId="2">
    <w:abstractNumId w:val="30"/>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2"/>
  </w:num>
  <w:num w:numId="13">
    <w:abstractNumId w:val="33"/>
  </w:num>
  <w:num w:numId="14">
    <w:abstractNumId w:val="23"/>
  </w:num>
  <w:num w:numId="15">
    <w:abstractNumId w:val="16"/>
  </w:num>
  <w:num w:numId="16">
    <w:abstractNumId w:val="28"/>
  </w:num>
  <w:num w:numId="17">
    <w:abstractNumId w:val="20"/>
  </w:num>
  <w:num w:numId="18">
    <w:abstractNumId w:val="32"/>
  </w:num>
  <w:num w:numId="19">
    <w:abstractNumId w:val="24"/>
  </w:num>
  <w:num w:numId="20">
    <w:abstractNumId w:val="27"/>
  </w:num>
  <w:num w:numId="21">
    <w:abstractNumId w:val="26"/>
  </w:num>
  <w:num w:numId="22">
    <w:abstractNumId w:val="29"/>
  </w:num>
  <w:num w:numId="23">
    <w:abstractNumId w:val="21"/>
  </w:num>
  <w:num w:numId="24">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679F"/>
    <w:rsid w:val="00017094"/>
    <w:rsid w:val="0002143B"/>
    <w:rsid w:val="00022A96"/>
    <w:rsid w:val="00023416"/>
    <w:rsid w:val="000275C9"/>
    <w:rsid w:val="000277AC"/>
    <w:rsid w:val="00030B27"/>
    <w:rsid w:val="00030B5D"/>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0DB8"/>
    <w:rsid w:val="0006134E"/>
    <w:rsid w:val="00065271"/>
    <w:rsid w:val="00065341"/>
    <w:rsid w:val="00071E83"/>
    <w:rsid w:val="00072267"/>
    <w:rsid w:val="00072C57"/>
    <w:rsid w:val="00073070"/>
    <w:rsid w:val="000773D9"/>
    <w:rsid w:val="00077CD2"/>
    <w:rsid w:val="0008113D"/>
    <w:rsid w:val="0008184E"/>
    <w:rsid w:val="0008285D"/>
    <w:rsid w:val="000828C3"/>
    <w:rsid w:val="000841C1"/>
    <w:rsid w:val="0008490E"/>
    <w:rsid w:val="00084B88"/>
    <w:rsid w:val="00084C4D"/>
    <w:rsid w:val="00084EA1"/>
    <w:rsid w:val="00087E47"/>
    <w:rsid w:val="0009066B"/>
    <w:rsid w:val="00091297"/>
    <w:rsid w:val="000920CC"/>
    <w:rsid w:val="00092878"/>
    <w:rsid w:val="00093FF7"/>
    <w:rsid w:val="00094285"/>
    <w:rsid w:val="00095729"/>
    <w:rsid w:val="00097537"/>
    <w:rsid w:val="000A2312"/>
    <w:rsid w:val="000A301A"/>
    <w:rsid w:val="000A57D6"/>
    <w:rsid w:val="000B2A74"/>
    <w:rsid w:val="000B3906"/>
    <w:rsid w:val="000B4657"/>
    <w:rsid w:val="000B4781"/>
    <w:rsid w:val="000B6D39"/>
    <w:rsid w:val="000B7411"/>
    <w:rsid w:val="000C35BA"/>
    <w:rsid w:val="000C4822"/>
    <w:rsid w:val="000C4E24"/>
    <w:rsid w:val="000C50F9"/>
    <w:rsid w:val="000C60FA"/>
    <w:rsid w:val="000C6746"/>
    <w:rsid w:val="000D0106"/>
    <w:rsid w:val="000D089C"/>
    <w:rsid w:val="000D0EE3"/>
    <w:rsid w:val="000D2161"/>
    <w:rsid w:val="000D3AA9"/>
    <w:rsid w:val="000D42B8"/>
    <w:rsid w:val="000D57E1"/>
    <w:rsid w:val="000D5E9F"/>
    <w:rsid w:val="000D6416"/>
    <w:rsid w:val="000D7E1B"/>
    <w:rsid w:val="000E1E10"/>
    <w:rsid w:val="000E485A"/>
    <w:rsid w:val="000E7459"/>
    <w:rsid w:val="000F1029"/>
    <w:rsid w:val="000F23CE"/>
    <w:rsid w:val="000F23D8"/>
    <w:rsid w:val="000F4A43"/>
    <w:rsid w:val="000F7663"/>
    <w:rsid w:val="0010121E"/>
    <w:rsid w:val="00101B5B"/>
    <w:rsid w:val="00101FE1"/>
    <w:rsid w:val="00102C1D"/>
    <w:rsid w:val="00102D1B"/>
    <w:rsid w:val="001030E2"/>
    <w:rsid w:val="001037DF"/>
    <w:rsid w:val="00103EDD"/>
    <w:rsid w:val="00110F8A"/>
    <w:rsid w:val="0011240A"/>
    <w:rsid w:val="001149A3"/>
    <w:rsid w:val="001169B6"/>
    <w:rsid w:val="00120739"/>
    <w:rsid w:val="00121421"/>
    <w:rsid w:val="001224A7"/>
    <w:rsid w:val="00122904"/>
    <w:rsid w:val="00122BAC"/>
    <w:rsid w:val="00124374"/>
    <w:rsid w:val="00124AAA"/>
    <w:rsid w:val="00124ECA"/>
    <w:rsid w:val="00127399"/>
    <w:rsid w:val="00127BE7"/>
    <w:rsid w:val="00127F41"/>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3A0"/>
    <w:rsid w:val="00146758"/>
    <w:rsid w:val="00146AA7"/>
    <w:rsid w:val="00147D42"/>
    <w:rsid w:val="00151870"/>
    <w:rsid w:val="001519A3"/>
    <w:rsid w:val="001536E2"/>
    <w:rsid w:val="00153B94"/>
    <w:rsid w:val="00156330"/>
    <w:rsid w:val="00160BC4"/>
    <w:rsid w:val="0016145E"/>
    <w:rsid w:val="001662BC"/>
    <w:rsid w:val="00170890"/>
    <w:rsid w:val="00173E67"/>
    <w:rsid w:val="0017406F"/>
    <w:rsid w:val="00174B54"/>
    <w:rsid w:val="00177D34"/>
    <w:rsid w:val="00177F20"/>
    <w:rsid w:val="001813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A74F5"/>
    <w:rsid w:val="001B5447"/>
    <w:rsid w:val="001C19CC"/>
    <w:rsid w:val="001C61A6"/>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689A"/>
    <w:rsid w:val="001D713F"/>
    <w:rsid w:val="001E0DAD"/>
    <w:rsid w:val="001E1748"/>
    <w:rsid w:val="001F0AAE"/>
    <w:rsid w:val="001F112C"/>
    <w:rsid w:val="001F1544"/>
    <w:rsid w:val="001F15F8"/>
    <w:rsid w:val="001F38C1"/>
    <w:rsid w:val="001F3F26"/>
    <w:rsid w:val="001F5A1F"/>
    <w:rsid w:val="001F7174"/>
    <w:rsid w:val="00200765"/>
    <w:rsid w:val="00201C9C"/>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5BFE"/>
    <w:rsid w:val="0023197E"/>
    <w:rsid w:val="00232706"/>
    <w:rsid w:val="00233008"/>
    <w:rsid w:val="0023334C"/>
    <w:rsid w:val="002338FB"/>
    <w:rsid w:val="00235AD7"/>
    <w:rsid w:val="002411D4"/>
    <w:rsid w:val="0024154C"/>
    <w:rsid w:val="00243495"/>
    <w:rsid w:val="00244374"/>
    <w:rsid w:val="002443D0"/>
    <w:rsid w:val="002445D4"/>
    <w:rsid w:val="0024763E"/>
    <w:rsid w:val="00247986"/>
    <w:rsid w:val="00252D34"/>
    <w:rsid w:val="0026096C"/>
    <w:rsid w:val="00260BD9"/>
    <w:rsid w:val="00261E58"/>
    <w:rsid w:val="00262E92"/>
    <w:rsid w:val="002641ED"/>
    <w:rsid w:val="00264F8E"/>
    <w:rsid w:val="002656D3"/>
    <w:rsid w:val="002664D7"/>
    <w:rsid w:val="00270BFA"/>
    <w:rsid w:val="00271884"/>
    <w:rsid w:val="002723F9"/>
    <w:rsid w:val="00273472"/>
    <w:rsid w:val="0027775B"/>
    <w:rsid w:val="002804F2"/>
    <w:rsid w:val="00282536"/>
    <w:rsid w:val="00285C1C"/>
    <w:rsid w:val="00287269"/>
    <w:rsid w:val="002874B0"/>
    <w:rsid w:val="002911FA"/>
    <w:rsid w:val="0029452D"/>
    <w:rsid w:val="0029479B"/>
    <w:rsid w:val="00294DA7"/>
    <w:rsid w:val="002955BA"/>
    <w:rsid w:val="002970DE"/>
    <w:rsid w:val="00297E94"/>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C7582"/>
    <w:rsid w:val="002D15FD"/>
    <w:rsid w:val="002D200C"/>
    <w:rsid w:val="002D5542"/>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07A96"/>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52FC"/>
    <w:rsid w:val="00336FAF"/>
    <w:rsid w:val="0034185A"/>
    <w:rsid w:val="00344628"/>
    <w:rsid w:val="003446EC"/>
    <w:rsid w:val="003461B2"/>
    <w:rsid w:val="0035018F"/>
    <w:rsid w:val="00352375"/>
    <w:rsid w:val="003530B0"/>
    <w:rsid w:val="003557D7"/>
    <w:rsid w:val="00355828"/>
    <w:rsid w:val="00360063"/>
    <w:rsid w:val="003616F8"/>
    <w:rsid w:val="00361C32"/>
    <w:rsid w:val="00362310"/>
    <w:rsid w:val="00362E3F"/>
    <w:rsid w:val="00363D04"/>
    <w:rsid w:val="0036529A"/>
    <w:rsid w:val="00370656"/>
    <w:rsid w:val="00371995"/>
    <w:rsid w:val="00372DDF"/>
    <w:rsid w:val="003730E8"/>
    <w:rsid w:val="00375749"/>
    <w:rsid w:val="0037748F"/>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374"/>
    <w:rsid w:val="003A7FDD"/>
    <w:rsid w:val="003B3285"/>
    <w:rsid w:val="003B34B1"/>
    <w:rsid w:val="003B48C1"/>
    <w:rsid w:val="003B4BC6"/>
    <w:rsid w:val="003B4FDC"/>
    <w:rsid w:val="003B5A15"/>
    <w:rsid w:val="003B754F"/>
    <w:rsid w:val="003C1DAE"/>
    <w:rsid w:val="003C1ED9"/>
    <w:rsid w:val="003C3AFD"/>
    <w:rsid w:val="003C53E7"/>
    <w:rsid w:val="003C57A5"/>
    <w:rsid w:val="003C6FD9"/>
    <w:rsid w:val="003D043E"/>
    <w:rsid w:val="003D05ED"/>
    <w:rsid w:val="003D0D5A"/>
    <w:rsid w:val="003D1B6C"/>
    <w:rsid w:val="003D2102"/>
    <w:rsid w:val="003D263D"/>
    <w:rsid w:val="003D2CEA"/>
    <w:rsid w:val="003D41EF"/>
    <w:rsid w:val="003D4654"/>
    <w:rsid w:val="003D4EFE"/>
    <w:rsid w:val="003D4FB8"/>
    <w:rsid w:val="003D5E9C"/>
    <w:rsid w:val="003D659B"/>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59FD"/>
    <w:rsid w:val="0040656E"/>
    <w:rsid w:val="004130F1"/>
    <w:rsid w:val="0041591B"/>
    <w:rsid w:val="00420566"/>
    <w:rsid w:val="00421D7F"/>
    <w:rsid w:val="004232DF"/>
    <w:rsid w:val="00426F9F"/>
    <w:rsid w:val="00431906"/>
    <w:rsid w:val="004329E1"/>
    <w:rsid w:val="00432A51"/>
    <w:rsid w:val="00434008"/>
    <w:rsid w:val="00434158"/>
    <w:rsid w:val="004367D6"/>
    <w:rsid w:val="0044097F"/>
    <w:rsid w:val="004412BF"/>
    <w:rsid w:val="004436BB"/>
    <w:rsid w:val="00446D8E"/>
    <w:rsid w:val="004544D4"/>
    <w:rsid w:val="004559A9"/>
    <w:rsid w:val="00456F00"/>
    <w:rsid w:val="0046022A"/>
    <w:rsid w:val="004643B8"/>
    <w:rsid w:val="00466D5B"/>
    <w:rsid w:val="004671C2"/>
    <w:rsid w:val="00467C5E"/>
    <w:rsid w:val="00470221"/>
    <w:rsid w:val="00471807"/>
    <w:rsid w:val="00471DA5"/>
    <w:rsid w:val="00473036"/>
    <w:rsid w:val="00473ED5"/>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1E09"/>
    <w:rsid w:val="004A2C8F"/>
    <w:rsid w:val="004A3313"/>
    <w:rsid w:val="004A4CFF"/>
    <w:rsid w:val="004A5C54"/>
    <w:rsid w:val="004A6503"/>
    <w:rsid w:val="004A6CDC"/>
    <w:rsid w:val="004B1A7E"/>
    <w:rsid w:val="004B1FB4"/>
    <w:rsid w:val="004B32AE"/>
    <w:rsid w:val="004B3C0D"/>
    <w:rsid w:val="004B4003"/>
    <w:rsid w:val="004B5C47"/>
    <w:rsid w:val="004C0F67"/>
    <w:rsid w:val="004C148B"/>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344"/>
    <w:rsid w:val="004E5634"/>
    <w:rsid w:val="004E5E5E"/>
    <w:rsid w:val="004E722C"/>
    <w:rsid w:val="004E7368"/>
    <w:rsid w:val="004F0B67"/>
    <w:rsid w:val="004F1A79"/>
    <w:rsid w:val="004F3532"/>
    <w:rsid w:val="004F3DA3"/>
    <w:rsid w:val="004F61FB"/>
    <w:rsid w:val="005016D2"/>
    <w:rsid w:val="00502706"/>
    <w:rsid w:val="00503963"/>
    <w:rsid w:val="00503EAF"/>
    <w:rsid w:val="00504EE7"/>
    <w:rsid w:val="005050B7"/>
    <w:rsid w:val="0050601C"/>
    <w:rsid w:val="0050695A"/>
    <w:rsid w:val="00507863"/>
    <w:rsid w:val="00515DCB"/>
    <w:rsid w:val="0051715E"/>
    <w:rsid w:val="00527566"/>
    <w:rsid w:val="00530F30"/>
    <w:rsid w:val="00532770"/>
    <w:rsid w:val="0053388E"/>
    <w:rsid w:val="00541853"/>
    <w:rsid w:val="00543C7A"/>
    <w:rsid w:val="005466CC"/>
    <w:rsid w:val="005501A8"/>
    <w:rsid w:val="00550AD7"/>
    <w:rsid w:val="005510ED"/>
    <w:rsid w:val="00552251"/>
    <w:rsid w:val="005528FF"/>
    <w:rsid w:val="00554EF0"/>
    <w:rsid w:val="00557DFA"/>
    <w:rsid w:val="00564318"/>
    <w:rsid w:val="00566AE8"/>
    <w:rsid w:val="00567680"/>
    <w:rsid w:val="00567FE3"/>
    <w:rsid w:val="00570623"/>
    <w:rsid w:val="00572D74"/>
    <w:rsid w:val="00576C31"/>
    <w:rsid w:val="005778EF"/>
    <w:rsid w:val="005804B2"/>
    <w:rsid w:val="00580AFD"/>
    <w:rsid w:val="00580FFB"/>
    <w:rsid w:val="0058153E"/>
    <w:rsid w:val="00582BB3"/>
    <w:rsid w:val="0058606E"/>
    <w:rsid w:val="00586C4F"/>
    <w:rsid w:val="00593531"/>
    <w:rsid w:val="005945DD"/>
    <w:rsid w:val="00594B5A"/>
    <w:rsid w:val="005952CE"/>
    <w:rsid w:val="005A0533"/>
    <w:rsid w:val="005A0E54"/>
    <w:rsid w:val="005A3A91"/>
    <w:rsid w:val="005A6FC5"/>
    <w:rsid w:val="005A73CA"/>
    <w:rsid w:val="005B1D73"/>
    <w:rsid w:val="005B272B"/>
    <w:rsid w:val="005B2CF0"/>
    <w:rsid w:val="005B4C10"/>
    <w:rsid w:val="005B55D4"/>
    <w:rsid w:val="005B5E79"/>
    <w:rsid w:val="005C0394"/>
    <w:rsid w:val="005C56F3"/>
    <w:rsid w:val="005C6A48"/>
    <w:rsid w:val="005C73CF"/>
    <w:rsid w:val="005C7D77"/>
    <w:rsid w:val="005D59CA"/>
    <w:rsid w:val="005D7BF5"/>
    <w:rsid w:val="005E04A1"/>
    <w:rsid w:val="005E0FBE"/>
    <w:rsid w:val="005E26B1"/>
    <w:rsid w:val="005E3D2A"/>
    <w:rsid w:val="005E3DD3"/>
    <w:rsid w:val="005E5095"/>
    <w:rsid w:val="005E64C6"/>
    <w:rsid w:val="005E6B71"/>
    <w:rsid w:val="005E75E9"/>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17D8E"/>
    <w:rsid w:val="00622B5B"/>
    <w:rsid w:val="006238A5"/>
    <w:rsid w:val="006240D4"/>
    <w:rsid w:val="00625C34"/>
    <w:rsid w:val="006273E2"/>
    <w:rsid w:val="0062744B"/>
    <w:rsid w:val="00630766"/>
    <w:rsid w:val="00635AC7"/>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15C"/>
    <w:rsid w:val="00690D5A"/>
    <w:rsid w:val="006911ED"/>
    <w:rsid w:val="00691E42"/>
    <w:rsid w:val="0069478A"/>
    <w:rsid w:val="00694B22"/>
    <w:rsid w:val="00694DD8"/>
    <w:rsid w:val="0069552C"/>
    <w:rsid w:val="00695FBD"/>
    <w:rsid w:val="006961BE"/>
    <w:rsid w:val="0069688B"/>
    <w:rsid w:val="006A20AD"/>
    <w:rsid w:val="006A308A"/>
    <w:rsid w:val="006A3AC1"/>
    <w:rsid w:val="006A52EB"/>
    <w:rsid w:val="006A58A7"/>
    <w:rsid w:val="006B7538"/>
    <w:rsid w:val="006B79A1"/>
    <w:rsid w:val="006C0D03"/>
    <w:rsid w:val="006C133F"/>
    <w:rsid w:val="006C4A64"/>
    <w:rsid w:val="006C61CA"/>
    <w:rsid w:val="006C675C"/>
    <w:rsid w:val="006D06CB"/>
    <w:rsid w:val="006D1750"/>
    <w:rsid w:val="006D49DF"/>
    <w:rsid w:val="006D6A38"/>
    <w:rsid w:val="006D6F11"/>
    <w:rsid w:val="006E0075"/>
    <w:rsid w:val="006E3895"/>
    <w:rsid w:val="006E3EC6"/>
    <w:rsid w:val="006E4568"/>
    <w:rsid w:val="006E4D20"/>
    <w:rsid w:val="006E54DC"/>
    <w:rsid w:val="006E5C59"/>
    <w:rsid w:val="006E6054"/>
    <w:rsid w:val="006E62E3"/>
    <w:rsid w:val="006F058B"/>
    <w:rsid w:val="006F0AF3"/>
    <w:rsid w:val="006F182C"/>
    <w:rsid w:val="006F3F34"/>
    <w:rsid w:val="006F4F06"/>
    <w:rsid w:val="00702195"/>
    <w:rsid w:val="00704D24"/>
    <w:rsid w:val="00705E16"/>
    <w:rsid w:val="00705F70"/>
    <w:rsid w:val="0070671C"/>
    <w:rsid w:val="00707136"/>
    <w:rsid w:val="007122FD"/>
    <w:rsid w:val="00712B34"/>
    <w:rsid w:val="00714980"/>
    <w:rsid w:val="007171E2"/>
    <w:rsid w:val="00721D09"/>
    <w:rsid w:val="00723D8E"/>
    <w:rsid w:val="00724A1B"/>
    <w:rsid w:val="00725C5B"/>
    <w:rsid w:val="00726AEF"/>
    <w:rsid w:val="00730353"/>
    <w:rsid w:val="0073334A"/>
    <w:rsid w:val="00733607"/>
    <w:rsid w:val="00734923"/>
    <w:rsid w:val="007365C9"/>
    <w:rsid w:val="00742F58"/>
    <w:rsid w:val="00745BF2"/>
    <w:rsid w:val="007472C9"/>
    <w:rsid w:val="007507D2"/>
    <w:rsid w:val="007514BE"/>
    <w:rsid w:val="007518BB"/>
    <w:rsid w:val="00752D56"/>
    <w:rsid w:val="007539FA"/>
    <w:rsid w:val="007603A5"/>
    <w:rsid w:val="00760AAB"/>
    <w:rsid w:val="00760D12"/>
    <w:rsid w:val="00761CC8"/>
    <w:rsid w:val="00761DE7"/>
    <w:rsid w:val="00765463"/>
    <w:rsid w:val="007711AB"/>
    <w:rsid w:val="00771270"/>
    <w:rsid w:val="00771C09"/>
    <w:rsid w:val="00772397"/>
    <w:rsid w:val="007726BA"/>
    <w:rsid w:val="00772FCB"/>
    <w:rsid w:val="00773ED6"/>
    <w:rsid w:val="00781BEE"/>
    <w:rsid w:val="00782593"/>
    <w:rsid w:val="0078387A"/>
    <w:rsid w:val="00783DBA"/>
    <w:rsid w:val="00786FD7"/>
    <w:rsid w:val="007902E9"/>
    <w:rsid w:val="00792B41"/>
    <w:rsid w:val="007930EF"/>
    <w:rsid w:val="007933C9"/>
    <w:rsid w:val="00794762"/>
    <w:rsid w:val="0079707E"/>
    <w:rsid w:val="00797D70"/>
    <w:rsid w:val="007A15D3"/>
    <w:rsid w:val="007A298E"/>
    <w:rsid w:val="007A57AA"/>
    <w:rsid w:val="007A61D1"/>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5DC"/>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6CE8"/>
    <w:rsid w:val="00817C7D"/>
    <w:rsid w:val="00822057"/>
    <w:rsid w:val="008226E5"/>
    <w:rsid w:val="00822934"/>
    <w:rsid w:val="00822FE6"/>
    <w:rsid w:val="008253C1"/>
    <w:rsid w:val="00827F17"/>
    <w:rsid w:val="00830B74"/>
    <w:rsid w:val="0083110E"/>
    <w:rsid w:val="008335DA"/>
    <w:rsid w:val="0083366E"/>
    <w:rsid w:val="00833DE3"/>
    <w:rsid w:val="00840824"/>
    <w:rsid w:val="00842D97"/>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06D7"/>
    <w:rsid w:val="008821DF"/>
    <w:rsid w:val="00882EEB"/>
    <w:rsid w:val="00883356"/>
    <w:rsid w:val="00885DE7"/>
    <w:rsid w:val="00890280"/>
    <w:rsid w:val="00890292"/>
    <w:rsid w:val="00890392"/>
    <w:rsid w:val="00896755"/>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E7BD6"/>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285C"/>
    <w:rsid w:val="00922C50"/>
    <w:rsid w:val="00924EE1"/>
    <w:rsid w:val="009254E1"/>
    <w:rsid w:val="00925A95"/>
    <w:rsid w:val="00927B21"/>
    <w:rsid w:val="00930277"/>
    <w:rsid w:val="00930A37"/>
    <w:rsid w:val="00931DCE"/>
    <w:rsid w:val="0093271F"/>
    <w:rsid w:val="009335EA"/>
    <w:rsid w:val="009354CB"/>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3555"/>
    <w:rsid w:val="00956BC0"/>
    <w:rsid w:val="00956DF9"/>
    <w:rsid w:val="00957021"/>
    <w:rsid w:val="00961A5A"/>
    <w:rsid w:val="009634DB"/>
    <w:rsid w:val="00964829"/>
    <w:rsid w:val="00964DB3"/>
    <w:rsid w:val="0096646E"/>
    <w:rsid w:val="00970EF9"/>
    <w:rsid w:val="00971696"/>
    <w:rsid w:val="00972569"/>
    <w:rsid w:val="00972ABF"/>
    <w:rsid w:val="00972C53"/>
    <w:rsid w:val="00972C7F"/>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B49"/>
    <w:rsid w:val="009D4E21"/>
    <w:rsid w:val="009D51CA"/>
    <w:rsid w:val="009D6240"/>
    <w:rsid w:val="009D6338"/>
    <w:rsid w:val="009D66A8"/>
    <w:rsid w:val="009E15D4"/>
    <w:rsid w:val="009E31C6"/>
    <w:rsid w:val="009F39D9"/>
    <w:rsid w:val="009F60D5"/>
    <w:rsid w:val="009F6DB8"/>
    <w:rsid w:val="009F7EF1"/>
    <w:rsid w:val="00A000B8"/>
    <w:rsid w:val="00A006E4"/>
    <w:rsid w:val="00A00F76"/>
    <w:rsid w:val="00A017DD"/>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48C"/>
    <w:rsid w:val="00A25C14"/>
    <w:rsid w:val="00A31439"/>
    <w:rsid w:val="00A31C5A"/>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563C7"/>
    <w:rsid w:val="00A6232E"/>
    <w:rsid w:val="00A65A06"/>
    <w:rsid w:val="00A73C54"/>
    <w:rsid w:val="00A741A1"/>
    <w:rsid w:val="00A760CC"/>
    <w:rsid w:val="00A84D4B"/>
    <w:rsid w:val="00A8597C"/>
    <w:rsid w:val="00A86478"/>
    <w:rsid w:val="00A87677"/>
    <w:rsid w:val="00A90CE8"/>
    <w:rsid w:val="00A916FF"/>
    <w:rsid w:val="00A91E5F"/>
    <w:rsid w:val="00A92B86"/>
    <w:rsid w:val="00A92D02"/>
    <w:rsid w:val="00A9372D"/>
    <w:rsid w:val="00A9518D"/>
    <w:rsid w:val="00A95D9C"/>
    <w:rsid w:val="00A961E4"/>
    <w:rsid w:val="00A97E13"/>
    <w:rsid w:val="00AA3B39"/>
    <w:rsid w:val="00AA50CB"/>
    <w:rsid w:val="00AA773C"/>
    <w:rsid w:val="00AB1BDF"/>
    <w:rsid w:val="00AB388A"/>
    <w:rsid w:val="00AB412E"/>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341"/>
    <w:rsid w:val="00B15AA7"/>
    <w:rsid w:val="00B16129"/>
    <w:rsid w:val="00B16B26"/>
    <w:rsid w:val="00B203AF"/>
    <w:rsid w:val="00B22916"/>
    <w:rsid w:val="00B239DA"/>
    <w:rsid w:val="00B27CAD"/>
    <w:rsid w:val="00B30872"/>
    <w:rsid w:val="00B36132"/>
    <w:rsid w:val="00B3725C"/>
    <w:rsid w:val="00B4001B"/>
    <w:rsid w:val="00B40028"/>
    <w:rsid w:val="00B4103F"/>
    <w:rsid w:val="00B43A35"/>
    <w:rsid w:val="00B44D9B"/>
    <w:rsid w:val="00B450BA"/>
    <w:rsid w:val="00B45189"/>
    <w:rsid w:val="00B46907"/>
    <w:rsid w:val="00B46A15"/>
    <w:rsid w:val="00B46AF3"/>
    <w:rsid w:val="00B471E8"/>
    <w:rsid w:val="00B47226"/>
    <w:rsid w:val="00B47445"/>
    <w:rsid w:val="00B502A6"/>
    <w:rsid w:val="00B517B9"/>
    <w:rsid w:val="00B52A36"/>
    <w:rsid w:val="00B532C7"/>
    <w:rsid w:val="00B538D2"/>
    <w:rsid w:val="00B54FBF"/>
    <w:rsid w:val="00B5537B"/>
    <w:rsid w:val="00B5689D"/>
    <w:rsid w:val="00B577EF"/>
    <w:rsid w:val="00B61E0E"/>
    <w:rsid w:val="00B62212"/>
    <w:rsid w:val="00B62DB3"/>
    <w:rsid w:val="00B6513F"/>
    <w:rsid w:val="00B65975"/>
    <w:rsid w:val="00B7228F"/>
    <w:rsid w:val="00B7276C"/>
    <w:rsid w:val="00B7318F"/>
    <w:rsid w:val="00B74259"/>
    <w:rsid w:val="00B751BA"/>
    <w:rsid w:val="00B75A14"/>
    <w:rsid w:val="00B767AB"/>
    <w:rsid w:val="00B77185"/>
    <w:rsid w:val="00B77689"/>
    <w:rsid w:val="00B77DC9"/>
    <w:rsid w:val="00B803B2"/>
    <w:rsid w:val="00B80C99"/>
    <w:rsid w:val="00B81577"/>
    <w:rsid w:val="00B83FD2"/>
    <w:rsid w:val="00B8478D"/>
    <w:rsid w:val="00B84F80"/>
    <w:rsid w:val="00B86E9B"/>
    <w:rsid w:val="00B87B21"/>
    <w:rsid w:val="00B9331C"/>
    <w:rsid w:val="00B95DFC"/>
    <w:rsid w:val="00B96A48"/>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004E"/>
    <w:rsid w:val="00BC1ECF"/>
    <w:rsid w:val="00BC1F11"/>
    <w:rsid w:val="00BC2072"/>
    <w:rsid w:val="00BC2EBD"/>
    <w:rsid w:val="00BC4821"/>
    <w:rsid w:val="00BC4CF2"/>
    <w:rsid w:val="00BC7A14"/>
    <w:rsid w:val="00BD230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3627"/>
    <w:rsid w:val="00C26829"/>
    <w:rsid w:val="00C26C22"/>
    <w:rsid w:val="00C31DDE"/>
    <w:rsid w:val="00C3495E"/>
    <w:rsid w:val="00C3779F"/>
    <w:rsid w:val="00C37DE9"/>
    <w:rsid w:val="00C42423"/>
    <w:rsid w:val="00C43700"/>
    <w:rsid w:val="00C43ABE"/>
    <w:rsid w:val="00C446D2"/>
    <w:rsid w:val="00C455E2"/>
    <w:rsid w:val="00C456D6"/>
    <w:rsid w:val="00C47861"/>
    <w:rsid w:val="00C47AFE"/>
    <w:rsid w:val="00C51708"/>
    <w:rsid w:val="00C5185D"/>
    <w:rsid w:val="00C54932"/>
    <w:rsid w:val="00C54BA4"/>
    <w:rsid w:val="00C54C04"/>
    <w:rsid w:val="00C5641D"/>
    <w:rsid w:val="00C56C92"/>
    <w:rsid w:val="00C57B7D"/>
    <w:rsid w:val="00C621D0"/>
    <w:rsid w:val="00C62CEA"/>
    <w:rsid w:val="00C631BE"/>
    <w:rsid w:val="00C6341F"/>
    <w:rsid w:val="00C63BAE"/>
    <w:rsid w:val="00C63CB7"/>
    <w:rsid w:val="00C64750"/>
    <w:rsid w:val="00C65F2A"/>
    <w:rsid w:val="00C66F05"/>
    <w:rsid w:val="00C67E56"/>
    <w:rsid w:val="00C71309"/>
    <w:rsid w:val="00C715DC"/>
    <w:rsid w:val="00C73BAE"/>
    <w:rsid w:val="00C74769"/>
    <w:rsid w:val="00C75A59"/>
    <w:rsid w:val="00C767C6"/>
    <w:rsid w:val="00C7683E"/>
    <w:rsid w:val="00C7712D"/>
    <w:rsid w:val="00C772D1"/>
    <w:rsid w:val="00C77DE7"/>
    <w:rsid w:val="00C813B4"/>
    <w:rsid w:val="00C84D3E"/>
    <w:rsid w:val="00C90F0A"/>
    <w:rsid w:val="00C915CE"/>
    <w:rsid w:val="00C93264"/>
    <w:rsid w:val="00C96552"/>
    <w:rsid w:val="00C9796E"/>
    <w:rsid w:val="00CA095A"/>
    <w:rsid w:val="00CA17A1"/>
    <w:rsid w:val="00CA4C13"/>
    <w:rsid w:val="00CA52BA"/>
    <w:rsid w:val="00CA5F53"/>
    <w:rsid w:val="00CA651C"/>
    <w:rsid w:val="00CA7616"/>
    <w:rsid w:val="00CB0EC3"/>
    <w:rsid w:val="00CB4F80"/>
    <w:rsid w:val="00CC37B4"/>
    <w:rsid w:val="00CC408F"/>
    <w:rsid w:val="00CD027A"/>
    <w:rsid w:val="00CD3844"/>
    <w:rsid w:val="00CD49DF"/>
    <w:rsid w:val="00CD53E1"/>
    <w:rsid w:val="00CE4CD5"/>
    <w:rsid w:val="00CE6D74"/>
    <w:rsid w:val="00CE7135"/>
    <w:rsid w:val="00CF0202"/>
    <w:rsid w:val="00CF2BFF"/>
    <w:rsid w:val="00CF7E11"/>
    <w:rsid w:val="00D00421"/>
    <w:rsid w:val="00D037D5"/>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1265"/>
    <w:rsid w:val="00D2219D"/>
    <w:rsid w:val="00D2257D"/>
    <w:rsid w:val="00D232B7"/>
    <w:rsid w:val="00D24749"/>
    <w:rsid w:val="00D25B4E"/>
    <w:rsid w:val="00D262C1"/>
    <w:rsid w:val="00D26A32"/>
    <w:rsid w:val="00D30835"/>
    <w:rsid w:val="00D31ACC"/>
    <w:rsid w:val="00D31E78"/>
    <w:rsid w:val="00D327F1"/>
    <w:rsid w:val="00D34275"/>
    <w:rsid w:val="00D34C6D"/>
    <w:rsid w:val="00D363AE"/>
    <w:rsid w:val="00D3779F"/>
    <w:rsid w:val="00D37C3F"/>
    <w:rsid w:val="00D43D26"/>
    <w:rsid w:val="00D45AF4"/>
    <w:rsid w:val="00D45C73"/>
    <w:rsid w:val="00D462B5"/>
    <w:rsid w:val="00D5053A"/>
    <w:rsid w:val="00D5069B"/>
    <w:rsid w:val="00D52AFB"/>
    <w:rsid w:val="00D538F3"/>
    <w:rsid w:val="00D5551B"/>
    <w:rsid w:val="00D562D9"/>
    <w:rsid w:val="00D61663"/>
    <w:rsid w:val="00D62605"/>
    <w:rsid w:val="00D65D1D"/>
    <w:rsid w:val="00D67553"/>
    <w:rsid w:val="00D70FFA"/>
    <w:rsid w:val="00D73594"/>
    <w:rsid w:val="00D74F38"/>
    <w:rsid w:val="00D752E8"/>
    <w:rsid w:val="00D818AA"/>
    <w:rsid w:val="00D867F7"/>
    <w:rsid w:val="00D87F13"/>
    <w:rsid w:val="00D904DD"/>
    <w:rsid w:val="00D923C4"/>
    <w:rsid w:val="00D92F61"/>
    <w:rsid w:val="00D93EF5"/>
    <w:rsid w:val="00D94882"/>
    <w:rsid w:val="00D953B9"/>
    <w:rsid w:val="00D9568E"/>
    <w:rsid w:val="00D966A8"/>
    <w:rsid w:val="00DA0181"/>
    <w:rsid w:val="00DA1FF9"/>
    <w:rsid w:val="00DA24FC"/>
    <w:rsid w:val="00DA3E57"/>
    <w:rsid w:val="00DA459C"/>
    <w:rsid w:val="00DA4C98"/>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D7089"/>
    <w:rsid w:val="00DE0A51"/>
    <w:rsid w:val="00DE0F0F"/>
    <w:rsid w:val="00DE10A3"/>
    <w:rsid w:val="00DE632C"/>
    <w:rsid w:val="00DE7869"/>
    <w:rsid w:val="00DF47A5"/>
    <w:rsid w:val="00DF47F3"/>
    <w:rsid w:val="00DF6E1D"/>
    <w:rsid w:val="00E03D9B"/>
    <w:rsid w:val="00E06E79"/>
    <w:rsid w:val="00E07005"/>
    <w:rsid w:val="00E07452"/>
    <w:rsid w:val="00E112CE"/>
    <w:rsid w:val="00E11F70"/>
    <w:rsid w:val="00E13589"/>
    <w:rsid w:val="00E16B4F"/>
    <w:rsid w:val="00E20373"/>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259"/>
    <w:rsid w:val="00E81602"/>
    <w:rsid w:val="00E81787"/>
    <w:rsid w:val="00E82861"/>
    <w:rsid w:val="00E82E51"/>
    <w:rsid w:val="00E86A30"/>
    <w:rsid w:val="00E877E7"/>
    <w:rsid w:val="00E9051D"/>
    <w:rsid w:val="00E93AFD"/>
    <w:rsid w:val="00E93E4B"/>
    <w:rsid w:val="00E94E7B"/>
    <w:rsid w:val="00E9542C"/>
    <w:rsid w:val="00E96E15"/>
    <w:rsid w:val="00E9785B"/>
    <w:rsid w:val="00EA0D38"/>
    <w:rsid w:val="00EA1251"/>
    <w:rsid w:val="00EA38C0"/>
    <w:rsid w:val="00EA48CE"/>
    <w:rsid w:val="00EB1819"/>
    <w:rsid w:val="00EB5B28"/>
    <w:rsid w:val="00EB608C"/>
    <w:rsid w:val="00EB6496"/>
    <w:rsid w:val="00EB7013"/>
    <w:rsid w:val="00EB7734"/>
    <w:rsid w:val="00EC0DEC"/>
    <w:rsid w:val="00EC135D"/>
    <w:rsid w:val="00EC2232"/>
    <w:rsid w:val="00EC2AB5"/>
    <w:rsid w:val="00EC2ED6"/>
    <w:rsid w:val="00EC393A"/>
    <w:rsid w:val="00EC3FC5"/>
    <w:rsid w:val="00EC5389"/>
    <w:rsid w:val="00EC5554"/>
    <w:rsid w:val="00EC55D9"/>
    <w:rsid w:val="00EC663E"/>
    <w:rsid w:val="00EC6EE2"/>
    <w:rsid w:val="00EE2668"/>
    <w:rsid w:val="00EE3015"/>
    <w:rsid w:val="00EE4E36"/>
    <w:rsid w:val="00EE68B7"/>
    <w:rsid w:val="00EE7FD2"/>
    <w:rsid w:val="00EF07BC"/>
    <w:rsid w:val="00EF23CE"/>
    <w:rsid w:val="00EF4BC9"/>
    <w:rsid w:val="00EF538B"/>
    <w:rsid w:val="00F00E28"/>
    <w:rsid w:val="00F01EFE"/>
    <w:rsid w:val="00F02808"/>
    <w:rsid w:val="00F02C54"/>
    <w:rsid w:val="00F02E1A"/>
    <w:rsid w:val="00F044C3"/>
    <w:rsid w:val="00F06FF8"/>
    <w:rsid w:val="00F117A6"/>
    <w:rsid w:val="00F11D4E"/>
    <w:rsid w:val="00F1470D"/>
    <w:rsid w:val="00F1677B"/>
    <w:rsid w:val="00F168BF"/>
    <w:rsid w:val="00F209A2"/>
    <w:rsid w:val="00F21B68"/>
    <w:rsid w:val="00F235B2"/>
    <w:rsid w:val="00F24EAF"/>
    <w:rsid w:val="00F27139"/>
    <w:rsid w:val="00F27B38"/>
    <w:rsid w:val="00F303E4"/>
    <w:rsid w:val="00F315DC"/>
    <w:rsid w:val="00F32FF9"/>
    <w:rsid w:val="00F35588"/>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63C7"/>
    <w:rsid w:val="00F77A33"/>
    <w:rsid w:val="00F805F2"/>
    <w:rsid w:val="00F80887"/>
    <w:rsid w:val="00F808D9"/>
    <w:rsid w:val="00F808E0"/>
    <w:rsid w:val="00F81C97"/>
    <w:rsid w:val="00F81D87"/>
    <w:rsid w:val="00F828F0"/>
    <w:rsid w:val="00F835B4"/>
    <w:rsid w:val="00F83A53"/>
    <w:rsid w:val="00F84614"/>
    <w:rsid w:val="00F855E3"/>
    <w:rsid w:val="00F85765"/>
    <w:rsid w:val="00F87C03"/>
    <w:rsid w:val="00F9338D"/>
    <w:rsid w:val="00F952AA"/>
    <w:rsid w:val="00F97F04"/>
    <w:rsid w:val="00FA06C7"/>
    <w:rsid w:val="00FA35CF"/>
    <w:rsid w:val="00FA64B9"/>
    <w:rsid w:val="00FA7386"/>
    <w:rsid w:val="00FA73D8"/>
    <w:rsid w:val="00FA7617"/>
    <w:rsid w:val="00FB34E3"/>
    <w:rsid w:val="00FB3812"/>
    <w:rsid w:val="00FB6284"/>
    <w:rsid w:val="00FB7207"/>
    <w:rsid w:val="00FC0142"/>
    <w:rsid w:val="00FC12C1"/>
    <w:rsid w:val="00FC21CB"/>
    <w:rsid w:val="00FC22FC"/>
    <w:rsid w:val="00FC282A"/>
    <w:rsid w:val="00FC3046"/>
    <w:rsid w:val="00FC3D58"/>
    <w:rsid w:val="00FC40BA"/>
    <w:rsid w:val="00FC5F15"/>
    <w:rsid w:val="00FC7C43"/>
    <w:rsid w:val="00FD1D03"/>
    <w:rsid w:val="00FD1E4F"/>
    <w:rsid w:val="00FD3176"/>
    <w:rsid w:val="00FD3A26"/>
    <w:rsid w:val="00FD4CFF"/>
    <w:rsid w:val="00FD4D30"/>
    <w:rsid w:val="00FD6CA9"/>
    <w:rsid w:val="00FD6D29"/>
    <w:rsid w:val="00FE3324"/>
    <w:rsid w:val="00FE4C88"/>
    <w:rsid w:val="00FE7FCA"/>
    <w:rsid w:val="00FF058B"/>
    <w:rsid w:val="00FF21C5"/>
    <w:rsid w:val="00FF3087"/>
    <w:rsid w:val="00FF35C1"/>
    <w:rsid w:val="00FF4DAE"/>
    <w:rsid w:val="00FF71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qFormat="1"/>
    <w:lsdException w:name="footer" w:semiHidden="1"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uiPriority w:val="99"/>
    <w:qFormat/>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qFormat/>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nhideWhenUsed/>
    <w:rsid w:val="00C66F05"/>
    <w:pPr>
      <w:tabs>
        <w:tab w:val="center" w:pos="4677"/>
        <w:tab w:val="right" w:pos="9355"/>
      </w:tabs>
    </w:pPr>
  </w:style>
  <w:style w:type="character" w:customStyle="1" w:styleId="ad">
    <w:name w:val="Нижний колонтитул Знак"/>
    <w:basedOn w:val="a2"/>
    <w:link w:val="ac"/>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uiPriority w:val="99"/>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qFormat/>
    <w:rsid w:val="000A301A"/>
    <w:rPr>
      <w:color w:val="auto"/>
      <w:kern w:val="0"/>
    </w:rPr>
  </w:style>
  <w:style w:type="character" w:customStyle="1" w:styleId="aff2">
    <w:name w:val="Текст примечания Знак"/>
    <w:aliases w:val=" Знак2 Знак"/>
    <w:basedOn w:val="a2"/>
    <w:link w:val="aff1"/>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uiPriority w:val="20"/>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qFormat/>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qFormat/>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uiPriority w:val="99"/>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2ff7">
    <w:name w:val="Неразрешенное упоминание2"/>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 w:type="paragraph" w:customStyle="1" w:styleId="affffffffff1">
    <w:basedOn w:val="a1"/>
    <w:next w:val="af4"/>
    <w:uiPriority w:val="99"/>
    <w:unhideWhenUsed/>
    <w:rsid w:val="003D05ED"/>
    <w:pPr>
      <w:spacing w:before="100" w:beforeAutospacing="1" w:after="100" w:afterAutospacing="1"/>
    </w:pPr>
    <w:rPr>
      <w:color w:val="auto"/>
      <w:kern w:val="0"/>
      <w:sz w:val="24"/>
      <w:szCs w:val="24"/>
    </w:rPr>
  </w:style>
  <w:style w:type="paragraph" w:customStyle="1" w:styleId="xl411">
    <w:name w:val="xl411"/>
    <w:basedOn w:val="a1"/>
    <w:rsid w:val="003D05ED"/>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3D05ED"/>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3D05E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3D05E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3D05ED"/>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3D05ED"/>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3D05ED"/>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3D05E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3D05ED"/>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3D05ED"/>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3D05ED"/>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3D05ED"/>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3D05ED"/>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3D05ED"/>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3D05E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3D05E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3D05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3D05ED"/>
    <w:pPr>
      <w:spacing w:before="100" w:beforeAutospacing="1" w:after="100" w:afterAutospacing="1"/>
    </w:pPr>
    <w:rPr>
      <w:b/>
      <w:bCs/>
      <w:i/>
      <w:iCs/>
      <w:kern w:val="0"/>
      <w:sz w:val="24"/>
      <w:szCs w:val="24"/>
    </w:rPr>
  </w:style>
  <w:style w:type="paragraph" w:customStyle="1" w:styleId="xl436">
    <w:name w:val="xl436"/>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font14">
    <w:name w:val="font14"/>
    <w:basedOn w:val="a1"/>
    <w:rsid w:val="003D05ED"/>
    <w:pPr>
      <w:spacing w:before="100" w:beforeAutospacing="1" w:after="100" w:afterAutospacing="1"/>
    </w:pPr>
    <w:rPr>
      <w:b/>
      <w:bCs/>
      <w:color w:val="22272F"/>
      <w:kern w:val="0"/>
      <w:sz w:val="24"/>
      <w:szCs w:val="24"/>
    </w:rPr>
  </w:style>
  <w:style w:type="paragraph" w:customStyle="1" w:styleId="font15">
    <w:name w:val="font15"/>
    <w:basedOn w:val="a1"/>
    <w:rsid w:val="003D05ED"/>
    <w:pPr>
      <w:spacing w:before="100" w:beforeAutospacing="1" w:after="100" w:afterAutospacing="1"/>
    </w:pPr>
    <w:rPr>
      <w:b/>
      <w:bCs/>
      <w:color w:val="22272F"/>
      <w:kern w:val="0"/>
      <w:sz w:val="24"/>
      <w:szCs w:val="24"/>
    </w:rPr>
  </w:style>
  <w:style w:type="paragraph" w:customStyle="1" w:styleId="xl440">
    <w:name w:val="xl440"/>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41">
    <w:name w:val="xl441"/>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42">
    <w:name w:val="xl442"/>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3">
    <w:name w:val="xl443"/>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4">
    <w:name w:val="xl444"/>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5">
    <w:name w:val="xl445"/>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6">
    <w:name w:val="xl446"/>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158822">
    <w:name w:val="158822"/>
    <w:aliases w:val="bqiaagaaeyqcaaagiaiaaapnawiabdtragaaaaaaaaaaaaaaaaaaaaaaaaaaaaaaaaaaaaaaaaaaaaaaaaaaaaaaaaaaaaaaaaaaaaaaaaaaaaaaaaaaaaaaaaaaaaaaaaaaaaaaaaaaaaaaaaaaaaaaaaaaaaaaaaaaaaaaaaaaaaaaaaaaaaaaaaaaaaaaaaaaaaaaaaaaaaaaaaaaaaaaaaaaaaaaaaaaaa"/>
    <w:basedOn w:val="a1"/>
    <w:rsid w:val="003D05ED"/>
    <w:pPr>
      <w:spacing w:before="100" w:beforeAutospacing="1" w:after="100" w:afterAutospacing="1"/>
    </w:pPr>
    <w:rPr>
      <w:color w:val="auto"/>
      <w:kern w:val="0"/>
      <w:sz w:val="24"/>
      <w:szCs w:val="24"/>
    </w:rPr>
  </w:style>
  <w:style w:type="character" w:customStyle="1" w:styleId="fontstyle210">
    <w:name w:val="fontstyle21"/>
    <w:basedOn w:val="a2"/>
    <w:rsid w:val="00072267"/>
    <w:rPr>
      <w:rFonts w:ascii="Times New Roman" w:hAnsi="Times New Roman" w:cs="Times New Roman" w:hint="default"/>
      <w:b/>
      <w:bCs/>
      <w:i w:val="0"/>
      <w:iCs w:val="0"/>
      <w:color w:val="000000"/>
      <w:sz w:val="26"/>
      <w:szCs w:val="26"/>
    </w:rPr>
  </w:style>
  <w:style w:type="paragraph" w:customStyle="1" w:styleId="affffffffff2">
    <w:basedOn w:val="a1"/>
    <w:next w:val="af4"/>
    <w:uiPriority w:val="99"/>
    <w:rsid w:val="00201C9C"/>
    <w:pPr>
      <w:suppressAutoHyphens/>
      <w:spacing w:before="280" w:after="280"/>
    </w:pPr>
    <w:rPr>
      <w:color w:val="auto"/>
      <w:kern w:val="0"/>
      <w:sz w:val="24"/>
      <w:szCs w:val="24"/>
      <w:lang w:eastAsia="zh-CN"/>
    </w:rPr>
  </w:style>
  <w:style w:type="paragraph" w:customStyle="1" w:styleId="590">
    <w:name w:val="Абзац списка59"/>
    <w:basedOn w:val="a1"/>
    <w:rsid w:val="00201C9C"/>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201C9C"/>
    <w:pPr>
      <w:suppressAutoHyphens/>
    </w:pPr>
    <w:rPr>
      <w:rFonts w:ascii="Calibri" w:hAnsi="Calibri" w:cs="Calibri"/>
      <w:sz w:val="22"/>
      <w:szCs w:val="22"/>
      <w:lang w:eastAsia="zh-CN"/>
    </w:rPr>
  </w:style>
  <w:style w:type="paragraph" w:customStyle="1" w:styleId="affffffffff3">
    <w:name w:val="Письмо"/>
    <w:basedOn w:val="a1"/>
    <w:rsid w:val="006C675C"/>
    <w:pPr>
      <w:autoSpaceDE w:val="0"/>
      <w:autoSpaceDN w:val="0"/>
      <w:spacing w:line="320" w:lineRule="exact"/>
      <w:ind w:firstLine="720"/>
      <w:jc w:val="both"/>
    </w:pPr>
    <w:rPr>
      <w:color w:val="auto"/>
      <w:kern w:val="0"/>
      <w:sz w:val="28"/>
      <w:szCs w:val="28"/>
    </w:rPr>
  </w:style>
  <w:style w:type="paragraph" w:customStyle="1" w:styleId="affffffffff4">
    <w:basedOn w:val="a1"/>
    <w:next w:val="af4"/>
    <w:uiPriority w:val="99"/>
    <w:unhideWhenUsed/>
    <w:rsid w:val="006C675C"/>
    <w:pPr>
      <w:spacing w:before="100" w:beforeAutospacing="1" w:after="100" w:afterAutospacing="1"/>
    </w:pPr>
    <w:rPr>
      <w:color w:val="auto"/>
      <w:kern w:val="0"/>
      <w:sz w:val="24"/>
      <w:szCs w:val="24"/>
    </w:rPr>
  </w:style>
  <w:style w:type="character" w:customStyle="1" w:styleId="js-phone-number">
    <w:name w:val="js-phone-number"/>
    <w:basedOn w:val="a2"/>
    <w:rsid w:val="006C675C"/>
  </w:style>
  <w:style w:type="character" w:customStyle="1" w:styleId="CharacterStyle7">
    <w:name w:val="CharacterStyle7"/>
    <w:hidden/>
    <w:rsid w:val="006C675C"/>
    <w:rPr>
      <w:rFonts w:ascii="Times New Roman" w:eastAsia="Times New Roman" w:hAnsi="Times New Roman"/>
      <w:b w:val="0"/>
      <w:i w:val="0"/>
      <w:strike w:val="0"/>
      <w:noProof/>
      <w:color w:val="000000"/>
      <w:sz w:val="20"/>
      <w:szCs w:val="20"/>
      <w:u w:val="none"/>
    </w:rPr>
  </w:style>
  <w:style w:type="character" w:customStyle="1" w:styleId="3fd">
    <w:name w:val="Неразрешенное упоминание3"/>
    <w:uiPriority w:val="99"/>
    <w:semiHidden/>
    <w:unhideWhenUsed/>
    <w:rsid w:val="006C675C"/>
    <w:rPr>
      <w:color w:val="605E5C"/>
      <w:shd w:val="clear" w:color="auto" w:fill="E1DFDD"/>
    </w:rPr>
  </w:style>
  <w:style w:type="character" w:customStyle="1" w:styleId="4f2">
    <w:name w:val="Неразрешенное упоминание4"/>
    <w:uiPriority w:val="99"/>
    <w:semiHidden/>
    <w:unhideWhenUsed/>
    <w:rsid w:val="006C675C"/>
    <w:rPr>
      <w:color w:val="605E5C"/>
      <w:shd w:val="clear" w:color="auto" w:fill="E1DFDD"/>
    </w:rPr>
  </w:style>
  <w:style w:type="character" w:customStyle="1" w:styleId="penphonelabel">
    <w:name w:val="pen_phone_label"/>
    <w:rsid w:val="006C675C"/>
  </w:style>
  <w:style w:type="character" w:customStyle="1" w:styleId="dropdown-user-namefirst-letter">
    <w:name w:val="dropdown-user-name__first-letter"/>
    <w:rsid w:val="006C675C"/>
  </w:style>
  <w:style w:type="character" w:customStyle="1" w:styleId="tmpl-sub">
    <w:name w:val="tmpl-sub"/>
    <w:rsid w:val="006C675C"/>
  </w:style>
  <w:style w:type="character" w:customStyle="1" w:styleId="tmpl-small">
    <w:name w:val="tmpl-small"/>
    <w:rsid w:val="006C675C"/>
  </w:style>
  <w:style w:type="paragraph" w:customStyle="1" w:styleId="314">
    <w:name w:val="Основной текст 31"/>
    <w:basedOn w:val="a1"/>
    <w:rsid w:val="00C62CEA"/>
    <w:pPr>
      <w:suppressAutoHyphens/>
    </w:pPr>
    <w:rPr>
      <w:color w:val="auto"/>
      <w:kern w:val="0"/>
      <w:sz w:val="28"/>
      <w:szCs w:val="24"/>
      <w:lang w:eastAsia="ar-SA"/>
    </w:rPr>
  </w:style>
  <w:style w:type="paragraph" w:customStyle="1" w:styleId="affffffffff5">
    <w:basedOn w:val="a1"/>
    <w:next w:val="af4"/>
    <w:unhideWhenUsed/>
    <w:rsid w:val="00C62CEA"/>
    <w:pPr>
      <w:spacing w:before="100" w:beforeAutospacing="1" w:after="100" w:afterAutospacing="1"/>
    </w:pPr>
    <w:rPr>
      <w:color w:val="auto"/>
      <w:kern w:val="0"/>
      <w:sz w:val="24"/>
      <w:szCs w:val="24"/>
    </w:rPr>
  </w:style>
  <w:style w:type="paragraph" w:customStyle="1" w:styleId="affffffffff6">
    <w:basedOn w:val="a1"/>
    <w:next w:val="af4"/>
    <w:uiPriority w:val="99"/>
    <w:unhideWhenUsed/>
    <w:rsid w:val="00842D97"/>
    <w:pPr>
      <w:spacing w:before="100" w:beforeAutospacing="1" w:after="100" w:afterAutospacing="1"/>
    </w:pPr>
    <w:rPr>
      <w:color w:val="auto"/>
      <w:kern w:val="0"/>
      <w:sz w:val="24"/>
      <w:szCs w:val="24"/>
    </w:rPr>
  </w:style>
  <w:style w:type="paragraph" w:customStyle="1" w:styleId="271">
    <w:name w:val="Без интервала27"/>
    <w:rsid w:val="00842D97"/>
    <w:pPr>
      <w:suppressAutoHyphens/>
    </w:pPr>
    <w:rPr>
      <w:rFonts w:ascii="Liberation Serif" w:eastAsia="NSimSun" w:hAnsi="Liberation Serif" w:cs="Arial"/>
      <w:sz w:val="24"/>
      <w:szCs w:val="24"/>
      <w:lang w:eastAsia="zh-CN" w:bidi="hi-IN"/>
    </w:rPr>
  </w:style>
  <w:style w:type="numbering" w:customStyle="1" w:styleId="WWNum1">
    <w:name w:val="WWNum1"/>
    <w:basedOn w:val="a4"/>
    <w:rsid w:val="00362310"/>
    <w:pPr>
      <w:numPr>
        <w:numId w:val="14"/>
      </w:numPr>
    </w:pPr>
  </w:style>
  <w:style w:type="paragraph" w:customStyle="1" w:styleId="2382">
    <w:name w:val="2382"/>
    <w:aliases w:val="bqiaagaaeyqcaaagiaiaaao1caaabcmiaaaaaaaaaaaaaaaaaaaaaaaaaaaaaaaaaaaaaaaaaaaaaaaaaaaaaaaaaaaaaaaaaaaaaaaaaaaaaaaaaaaaaaaaaaaaaaaaaaaaaaaaaaaaaaaaaaaaaaaaaaaaaaaaaaaaaaaaaaaaaaaaaaaaaaaaaaaaaaaaaaaaaaaaaaaaaaaaaaaaaaaaaaaaaaaaaaaaaaaa"/>
    <w:basedOn w:val="a1"/>
    <w:rsid w:val="00B75A14"/>
    <w:pPr>
      <w:spacing w:before="100" w:beforeAutospacing="1" w:after="100" w:afterAutospacing="1"/>
    </w:pPr>
    <w:rPr>
      <w:color w:val="auto"/>
      <w:kern w:val="0"/>
      <w:sz w:val="24"/>
      <w:szCs w:val="24"/>
    </w:rPr>
  </w:style>
  <w:style w:type="paragraph" w:customStyle="1" w:styleId="futurismarkdown-paragraph">
    <w:name w:val="futurismarkdown-paragraph"/>
    <w:basedOn w:val="a1"/>
    <w:rsid w:val="00B75A14"/>
    <w:pPr>
      <w:spacing w:before="100" w:beforeAutospacing="1" w:after="100" w:afterAutospacing="1"/>
    </w:pPr>
    <w:rPr>
      <w:color w:val="auto"/>
      <w:kern w:val="0"/>
      <w:sz w:val="24"/>
      <w:szCs w:val="24"/>
    </w:rPr>
  </w:style>
  <w:style w:type="character" w:customStyle="1" w:styleId="upper">
    <w:name w:val="upper"/>
    <w:basedOn w:val="a2"/>
    <w:rsid w:val="00B75A14"/>
  </w:style>
  <w:style w:type="character" w:customStyle="1" w:styleId="er2xx9">
    <w:name w:val="_er2xx9"/>
    <w:basedOn w:val="a2"/>
    <w:rsid w:val="00B75A14"/>
  </w:style>
  <w:style w:type="character" w:customStyle="1" w:styleId="copy">
    <w:name w:val="copy"/>
    <w:basedOn w:val="a2"/>
    <w:rsid w:val="00B75A14"/>
  </w:style>
  <w:style w:type="paragraph" w:customStyle="1" w:styleId="affffffffff7">
    <w:basedOn w:val="a1"/>
    <w:next w:val="af4"/>
    <w:unhideWhenUsed/>
    <w:rsid w:val="00A563C7"/>
    <w:pPr>
      <w:spacing w:before="100" w:beforeAutospacing="1" w:after="100" w:afterAutospacing="1"/>
    </w:pPr>
    <w:rPr>
      <w:color w:val="auto"/>
      <w:kern w:val="0"/>
      <w:sz w:val="24"/>
      <w:szCs w:val="24"/>
    </w:rPr>
  </w:style>
  <w:style w:type="paragraph" w:customStyle="1" w:styleId="affffffffff8">
    <w:basedOn w:val="a1"/>
    <w:next w:val="ae"/>
    <w:qFormat/>
    <w:rsid w:val="00FF7163"/>
    <w:pPr>
      <w:jc w:val="center"/>
    </w:pPr>
    <w:rPr>
      <w:b/>
      <w:color w:val="auto"/>
      <w:kern w:val="0"/>
      <w:sz w:val="24"/>
    </w:rPr>
  </w:style>
  <w:style w:type="paragraph" w:customStyle="1" w:styleId="nospacing">
    <w:name w:val="nospacing"/>
    <w:basedOn w:val="a1"/>
    <w:uiPriority w:val="99"/>
    <w:rsid w:val="00FF7163"/>
    <w:pPr>
      <w:spacing w:before="100" w:beforeAutospacing="1" w:after="100" w:afterAutospacing="1"/>
    </w:pPr>
    <w:rPr>
      <w:color w:val="auto"/>
      <w:kern w:val="0"/>
      <w:sz w:val="24"/>
      <w:szCs w:val="24"/>
    </w:rPr>
  </w:style>
  <w:style w:type="paragraph" w:customStyle="1" w:styleId="affffffffff9">
    <w:basedOn w:val="a1"/>
    <w:next w:val="af4"/>
    <w:rsid w:val="0001679F"/>
    <w:pPr>
      <w:spacing w:before="100" w:beforeAutospacing="1" w:after="100" w:afterAutospacing="1"/>
    </w:pPr>
    <w:rPr>
      <w:rFonts w:ascii="Tahoma" w:hAnsi="Tahoma" w:cs="Tahoma"/>
      <w:color w:val="6A696A"/>
      <w:kern w:val="0"/>
      <w:sz w:val="17"/>
      <w:szCs w:val="17"/>
    </w:rPr>
  </w:style>
  <w:style w:type="paragraph" w:customStyle="1" w:styleId="affffffffffa">
    <w:basedOn w:val="a1"/>
    <w:next w:val="af4"/>
    <w:uiPriority w:val="99"/>
    <w:rsid w:val="00771270"/>
    <w:pPr>
      <w:suppressAutoHyphens/>
      <w:spacing w:before="280" w:after="280"/>
    </w:pPr>
    <w:rPr>
      <w:color w:val="auto"/>
      <w:kern w:val="0"/>
      <w:sz w:val="24"/>
      <w:szCs w:val="24"/>
      <w:lang w:eastAsia="zh-CN"/>
    </w:rPr>
  </w:style>
  <w:style w:type="paragraph" w:customStyle="1" w:styleId="600">
    <w:name w:val="Абзац списка60"/>
    <w:basedOn w:val="a1"/>
    <w:rsid w:val="00771270"/>
    <w:pPr>
      <w:suppressAutoHyphens/>
      <w:spacing w:after="200" w:line="276" w:lineRule="auto"/>
      <w:ind w:left="720"/>
    </w:pPr>
    <w:rPr>
      <w:rFonts w:ascii="Calibri" w:hAnsi="Calibri" w:cs="Calibri"/>
      <w:color w:val="auto"/>
      <w:kern w:val="0"/>
      <w:sz w:val="22"/>
      <w:szCs w:val="22"/>
      <w:lang w:eastAsia="zh-CN"/>
    </w:rPr>
  </w:style>
  <w:style w:type="paragraph" w:customStyle="1" w:styleId="281">
    <w:name w:val="Без интервала28"/>
    <w:rsid w:val="00771270"/>
    <w:pPr>
      <w:suppressAutoHyphens/>
    </w:pPr>
    <w:rPr>
      <w:rFonts w:ascii="Calibri" w:hAnsi="Calibri" w:cs="Calibri"/>
      <w:sz w:val="22"/>
      <w:szCs w:val="22"/>
      <w:lang w:eastAsia="zh-CN"/>
    </w:rPr>
  </w:style>
  <w:style w:type="paragraph" w:customStyle="1" w:styleId="xl447">
    <w:name w:val="xl447"/>
    <w:basedOn w:val="a1"/>
    <w:rsid w:val="007A61D1"/>
    <w:pPr>
      <w:shd w:val="clear" w:color="000000" w:fill="FFFFFF"/>
      <w:spacing w:before="100" w:beforeAutospacing="1" w:after="100" w:afterAutospacing="1"/>
      <w:jc w:val="right"/>
    </w:pPr>
    <w:rPr>
      <w:color w:val="auto"/>
      <w:kern w:val="0"/>
      <w:sz w:val="24"/>
      <w:szCs w:val="24"/>
    </w:rPr>
  </w:style>
  <w:style w:type="paragraph" w:customStyle="1" w:styleId="xl448">
    <w:name w:val="xl448"/>
    <w:basedOn w:val="a1"/>
    <w:rsid w:val="007A61D1"/>
    <w:pPr>
      <w:shd w:val="clear" w:color="000000" w:fill="FFFFFF"/>
      <w:spacing w:before="100" w:beforeAutospacing="1" w:after="100" w:afterAutospacing="1"/>
      <w:jc w:val="center"/>
      <w:textAlignment w:val="center"/>
    </w:pPr>
    <w:rPr>
      <w:color w:val="auto"/>
      <w:kern w:val="0"/>
      <w:sz w:val="24"/>
      <w:szCs w:val="24"/>
    </w:rPr>
  </w:style>
  <w:style w:type="paragraph" w:customStyle="1" w:styleId="xl449">
    <w:name w:val="xl449"/>
    <w:basedOn w:val="a1"/>
    <w:rsid w:val="007A61D1"/>
    <w:pPr>
      <w:shd w:val="clear" w:color="000000" w:fill="FFFFFF"/>
      <w:spacing w:before="100" w:beforeAutospacing="1" w:after="100" w:afterAutospacing="1"/>
      <w:jc w:val="right"/>
    </w:pPr>
    <w:rPr>
      <w:b/>
      <w:bCs/>
      <w:color w:val="auto"/>
      <w:kern w:val="0"/>
      <w:sz w:val="24"/>
      <w:szCs w:val="24"/>
    </w:rPr>
  </w:style>
  <w:style w:type="paragraph" w:customStyle="1" w:styleId="xl450">
    <w:name w:val="xl450"/>
    <w:basedOn w:val="a1"/>
    <w:rsid w:val="007A61D1"/>
    <w:pPr>
      <w:shd w:val="clear" w:color="000000" w:fill="FFFFFF"/>
      <w:spacing w:before="100" w:beforeAutospacing="1" w:after="100" w:afterAutospacing="1"/>
      <w:jc w:val="right"/>
    </w:pPr>
    <w:rPr>
      <w:color w:val="auto"/>
      <w:kern w:val="0"/>
      <w:sz w:val="24"/>
      <w:szCs w:val="24"/>
    </w:rPr>
  </w:style>
  <w:style w:type="paragraph" w:customStyle="1" w:styleId="affffffffffb">
    <w:basedOn w:val="a1"/>
    <w:next w:val="af4"/>
    <w:rsid w:val="00D966A8"/>
    <w:pPr>
      <w:spacing w:before="100" w:beforeAutospacing="1" w:after="100" w:afterAutospacing="1"/>
    </w:pPr>
    <w:rPr>
      <w:color w:val="auto"/>
      <w:kern w:val="0"/>
      <w:sz w:val="24"/>
      <w:szCs w:val="24"/>
    </w:rPr>
  </w:style>
  <w:style w:type="character" w:styleId="affffffffffc">
    <w:name w:val="Unresolved Mention"/>
    <w:basedOn w:val="a2"/>
    <w:uiPriority w:val="99"/>
    <w:semiHidden/>
    <w:unhideWhenUsed/>
    <w:rsid w:val="00E03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5782">
      <w:bodyDiv w:val="1"/>
      <w:marLeft w:val="0"/>
      <w:marRight w:val="0"/>
      <w:marTop w:val="0"/>
      <w:marBottom w:val="0"/>
      <w:divBdr>
        <w:top w:val="none" w:sz="0" w:space="0" w:color="auto"/>
        <w:left w:val="none" w:sz="0" w:space="0" w:color="auto"/>
        <w:bottom w:val="none" w:sz="0" w:space="0" w:color="auto"/>
        <w:right w:val="none" w:sz="0" w:space="0" w:color="auto"/>
      </w:divBdr>
    </w:div>
    <w:div w:id="517430028">
      <w:bodyDiv w:val="1"/>
      <w:marLeft w:val="0"/>
      <w:marRight w:val="0"/>
      <w:marTop w:val="0"/>
      <w:marBottom w:val="0"/>
      <w:divBdr>
        <w:top w:val="none" w:sz="0" w:space="0" w:color="auto"/>
        <w:left w:val="none" w:sz="0" w:space="0" w:color="auto"/>
        <w:bottom w:val="none" w:sz="0" w:space="0" w:color="auto"/>
        <w:right w:val="none" w:sz="0" w:space="0" w:color="auto"/>
      </w:divBdr>
    </w:div>
    <w:div w:id="651953567">
      <w:bodyDiv w:val="1"/>
      <w:marLeft w:val="0"/>
      <w:marRight w:val="0"/>
      <w:marTop w:val="0"/>
      <w:marBottom w:val="0"/>
      <w:divBdr>
        <w:top w:val="none" w:sz="0" w:space="0" w:color="auto"/>
        <w:left w:val="none" w:sz="0" w:space="0" w:color="auto"/>
        <w:bottom w:val="none" w:sz="0" w:space="0" w:color="auto"/>
        <w:right w:val="none" w:sz="0" w:space="0" w:color="auto"/>
      </w:divBdr>
    </w:div>
    <w:div w:id="1469587180">
      <w:bodyDiv w:val="1"/>
      <w:marLeft w:val="0"/>
      <w:marRight w:val="0"/>
      <w:marTop w:val="0"/>
      <w:marBottom w:val="0"/>
      <w:divBdr>
        <w:top w:val="none" w:sz="0" w:space="0" w:color="auto"/>
        <w:left w:val="none" w:sz="0" w:space="0" w:color="auto"/>
        <w:bottom w:val="none" w:sz="0" w:space="0" w:color="auto"/>
        <w:right w:val="none" w:sz="0" w:space="0" w:color="auto"/>
      </w:divBdr>
    </w:div>
    <w:div w:id="1593247369">
      <w:bodyDiv w:val="1"/>
      <w:marLeft w:val="0"/>
      <w:marRight w:val="0"/>
      <w:marTop w:val="0"/>
      <w:marBottom w:val="0"/>
      <w:divBdr>
        <w:top w:val="none" w:sz="0" w:space="0" w:color="auto"/>
        <w:left w:val="none" w:sz="0" w:space="0" w:color="auto"/>
        <w:bottom w:val="none" w:sz="0" w:space="0" w:color="auto"/>
        <w:right w:val="none" w:sz="0" w:space="0" w:color="auto"/>
      </w:divBdr>
    </w:div>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689260756">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773626807">
      <w:bodyDiv w:val="1"/>
      <w:marLeft w:val="0"/>
      <w:marRight w:val="0"/>
      <w:marTop w:val="0"/>
      <w:marBottom w:val="0"/>
      <w:divBdr>
        <w:top w:val="none" w:sz="0" w:space="0" w:color="auto"/>
        <w:left w:val="none" w:sz="0" w:space="0" w:color="auto"/>
        <w:bottom w:val="none" w:sz="0" w:space="0" w:color="auto"/>
        <w:right w:val="none" w:sz="0" w:space="0" w:color="auto"/>
      </w:divBdr>
    </w:div>
    <w:div w:id="1809515607">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 w:id="202624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8167DBE2AC2CC0453984A406B4E093FA2E44A616C1203FA4536FB6A69C749A033798B4F5EC912124C2BEA9BC95A841E5A1A96740AH0TBH" TargetMode="External"/><Relationship Id="rId21" Type="http://schemas.openxmlformats.org/officeDocument/2006/relationships/hyperlink" Target="consultantplus://offline/ref=74FFB7E7F28F1A6A97F9337B6A972FE21DD6706F806AA4D105892F342101F226E588D2D6856090B01F7BC44DAAtBm4N" TargetMode="External"/><Relationship Id="rId42" Type="http://schemas.openxmlformats.org/officeDocument/2006/relationships/hyperlink" Target="consultantplus://offline/ref=7486D44810362E84018A1B57753860806FEEFCD80D11557915D7E5137919F288069358567C71116723DAEC56D2378C2470AFB45112C0E0A6mA15H" TargetMode="External"/><Relationship Id="rId47" Type="http://schemas.openxmlformats.org/officeDocument/2006/relationships/hyperlink" Target="consultantplus://offline/ref=7486D44810362E84018A1B57753860806FEEFCD80D11557915D7E5137919F288069358567E731E687280FC529B63863B77B7AA550CC0mE10H" TargetMode="External"/><Relationship Id="rId63" Type="http://schemas.openxmlformats.org/officeDocument/2006/relationships/hyperlink" Target="consultantplus://offline/ref=7486D44810362E84018A1B57753860806FEEFCD80D11557915D7E5137919F288069358567C72116624DAEC56D2378C2470AFB45112C0E0A6mA15H" TargetMode="External"/><Relationship Id="rId68" Type="http://schemas.openxmlformats.org/officeDocument/2006/relationships/hyperlink" Target="consultantplus://offline/ref=7486D44810362E84018A1B57753860806FEEFCD80D11557915D7E5137919F28806935855787718687280FC529B63863B77B7AA550CC0mE10H" TargetMode="External"/><Relationship Id="rId84" Type="http://schemas.openxmlformats.org/officeDocument/2006/relationships/hyperlink" Target="consultantplus://offline/ref=74FFB7E7F28F1A6A97F9337B6A972FE21CD7716B8462A4D105892F342101F226F7888ADA84698CB51B6E921CEFE9B084AA7F6B37E2EEAC66t5mCN" TargetMode="External"/><Relationship Id="rId89" Type="http://schemas.openxmlformats.org/officeDocument/2006/relationships/header" Target="header1.xml"/><Relationship Id="rId16" Type="http://schemas.openxmlformats.org/officeDocument/2006/relationships/hyperlink" Target="mailto:admin.komsomolsk@mail.ru" TargetMode="External"/><Relationship Id="rId11" Type="http://schemas.openxmlformats.org/officeDocument/2006/relationships/hyperlink" Target="mailto:admin.komsomolsk@ivreg.ru" TargetMode="External"/><Relationship Id="rId32" Type="http://schemas.openxmlformats.org/officeDocument/2006/relationships/hyperlink" Target="consultantplus://offline/ref=7486D44810362E84018A1B57753860806FEEFCD80D11557915D7E5137919F288069358567C711F642FDAEC56D2378C2470AFB45112C0E0A6mA15H" TargetMode="External"/><Relationship Id="rId37" Type="http://schemas.openxmlformats.org/officeDocument/2006/relationships/hyperlink" Target="consultantplus://offline/ref=7486D44810362E84018A1B57753860806FEEFCD80D11557915D7E5137919F288069358557A7418687280FC529B63863B77B7AA550CC0mE10H" TargetMode="External"/><Relationship Id="rId53" Type="http://schemas.openxmlformats.org/officeDocument/2006/relationships/hyperlink" Target="consultantplus://offline/ref=7486D44810362E84018A1B57753860806FEEFCD80D11557915D7E5137919F288069358567C731F6525DAEC56D2378C2470AFB45112C0E0A6mA15H" TargetMode="External"/><Relationship Id="rId58" Type="http://schemas.openxmlformats.org/officeDocument/2006/relationships/hyperlink" Target="consultantplus://offline/ref=7486D44810362E84018A1B57753860806FEEFCD80D11557915D7E5137919F2880693585674781B687280FC529B63863B77B7AA550CC0mE10H" TargetMode="External"/><Relationship Id="rId74" Type="http://schemas.openxmlformats.org/officeDocument/2006/relationships/hyperlink" Target="consultantplus://offline/ref=7486D44810362E84018A1B57753860806FEEFCD80D11557915D7E5137919F28806935855797018687280FC529B63863B77B7AA550CC0mE10H" TargetMode="External"/><Relationship Id="rId79" Type="http://schemas.openxmlformats.org/officeDocument/2006/relationships/hyperlink" Target="consultantplus://offline/ref=7486D44810362E84018A1B57753860806FEEFCD80D11557915D7E5137919F288069358567C73196623DAEC56D2378C2470AFB45112C0E0A6mA15H" TargetMode="External"/><Relationship Id="rId5" Type="http://schemas.openxmlformats.org/officeDocument/2006/relationships/webSettings" Target="webSettings.xml"/><Relationship Id="rId90" Type="http://schemas.openxmlformats.org/officeDocument/2006/relationships/footer" Target="footer2.xml"/><Relationship Id="rId22" Type="http://schemas.openxmlformats.org/officeDocument/2006/relationships/hyperlink" Target="consultantplus://offline/ref=74FFB7E7F28F1A6A97F9337B6A972FE21CDF776F8761A4D105892F342101F226E588D2D6856090B01F7BC44DAAtBm4N" TargetMode="External"/><Relationship Id="rId27" Type="http://schemas.openxmlformats.org/officeDocument/2006/relationships/hyperlink" Target="consultantplus://offline/ref=7486D44810362E84018A1B57753860806FEEFCD80D11557915D7E5137919F288069358567C711C6624DAEC56D2378C2470AFB45112C0E0A6mA15H" TargetMode="External"/><Relationship Id="rId43" Type="http://schemas.openxmlformats.org/officeDocument/2006/relationships/hyperlink" Target="consultantplus://offline/ref=7486D44810362E84018A1B57753860806FEEFCD80D11557915D7E5137919F288069358567C731C6B22DAEC56D2378C2470AFB45112C0E0A6mA15H" TargetMode="External"/><Relationship Id="rId48" Type="http://schemas.openxmlformats.org/officeDocument/2006/relationships/hyperlink" Target="consultantplus://offline/ref=7486D44810362E84018A1B57753860806FEEFCD80D11557915D7E5137919F288069358567E721F687280FC529B63863B77B7AA550CC0mE10H" TargetMode="External"/><Relationship Id="rId64" Type="http://schemas.openxmlformats.org/officeDocument/2006/relationships/hyperlink" Target="consultantplus://offline/ref=7486D44810362E84018A1B57753860806FEEFCD80D11557915D7E5137919F2880693585679721E687280FC529B63863B77B7AA550CC0mE10H" TargetMode="External"/><Relationship Id="rId69" Type="http://schemas.openxmlformats.org/officeDocument/2006/relationships/hyperlink" Target="consultantplus://offline/ref=7486D44810362E84018A1B57753860806FEEFCD80D11557915D7E5137919F2880693585E747012377795ED0A97659F2571AFB6570EmC12H" TargetMode="External"/><Relationship Id="rId8" Type="http://schemas.openxmlformats.org/officeDocument/2006/relationships/image" Target="media/image1.gif"/><Relationship Id="rId51" Type="http://schemas.openxmlformats.org/officeDocument/2006/relationships/hyperlink" Target="consultantplus://offline/ref=7486D44810362E84018A1B57753860806FEEFCD80D11557915D7E5137919F288069358567C731F6223DAEC56D2378C2470AFB45112C0E0A6mA15H" TargetMode="External"/><Relationship Id="rId72" Type="http://schemas.openxmlformats.org/officeDocument/2006/relationships/hyperlink" Target="consultantplus://offline/ref=7486D44810362E84018A1B57753860806FEEFCD80D11557915D7E5137919F288069358567A721F687280FC529B63863B77B7AA550CC0mE10H" TargetMode="External"/><Relationship Id="rId80" Type="http://schemas.openxmlformats.org/officeDocument/2006/relationships/hyperlink" Target="consultantplus://offline/ref=7486D44810362E84018A1B57753860806FEEFCD80D11557915D7E5137919F288069358567C731B652EDAEC56D2378C2470AFB45112C0E0A6mA15H" TargetMode="External"/><Relationship Id="rId85" Type="http://schemas.openxmlformats.org/officeDocument/2006/relationships/hyperlink" Target="consultantplus://offline/ref=74FFB7E7F28F1A6A97F9337B6A972FE21FD4716C8161A4D105892F342101F226F7888ADA84698EB2176E921CEFE9B084AA7F6B37E2EEAC66t5mCN"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login.consultant.ru/link/?req=doc&amp;base=LAW&amp;n=523235" TargetMode="External"/><Relationship Id="rId17" Type="http://schemas.openxmlformats.org/officeDocument/2006/relationships/hyperlink" Target="https://login.consultant.ru/link/?req=doc&amp;base=LAW&amp;n=511586" TargetMode="External"/><Relationship Id="rId25" Type="http://schemas.openxmlformats.org/officeDocument/2006/relationships/hyperlink" Target="consultantplus://offline/ref=F8167DBE2AC2CC0453984A406B4E093FA2E44A616C1203FA4536FB6A69C749A033798B4F5ECA12124C2BEA9BC95A841E5A1A96740AH0TBH" TargetMode="External"/><Relationship Id="rId33" Type="http://schemas.openxmlformats.org/officeDocument/2006/relationships/hyperlink" Target="consultantplus://offline/ref=7486D44810362E84018A1B57753860806FEEFCD80D11557915D7E5137919F288069358567C711E6326DAEC56D2378C2470AFB45112C0E0A6mA15H" TargetMode="External"/><Relationship Id="rId38" Type="http://schemas.openxmlformats.org/officeDocument/2006/relationships/hyperlink" Target="consultantplus://offline/ref=7486D44810362E84018A1B57753860806FEEFCD80D11557915D7E5137919F288069358557A741A687280FC529B63863B77B7AA550CC0mE10H" TargetMode="External"/><Relationship Id="rId46" Type="http://schemas.openxmlformats.org/officeDocument/2006/relationships/hyperlink" Target="consultantplus://offline/ref=7486D44810362E84018A1B57753860806FEEFCD80D11557915D7E5137919F288069358567E701E687280FC529B63863B77B7AA550CC0mE10H" TargetMode="External"/><Relationship Id="rId59" Type="http://schemas.openxmlformats.org/officeDocument/2006/relationships/hyperlink" Target="consultantplus://offline/ref=7486D44810362E84018A1B57753860806FEEFCD80D11557915D7E5137919F288069358557F761F687280FC529B63863B77B7AA550CC0mE10H" TargetMode="External"/><Relationship Id="rId67" Type="http://schemas.openxmlformats.org/officeDocument/2006/relationships/hyperlink" Target="consultantplus://offline/ref=7486D44810362E84018A1B57753860806FEEFCD80D11557915D7E5137919F288069358567C701F6126DAEC56D2378C2470AFB45112C0E0A6mA15H" TargetMode="External"/><Relationship Id="rId20" Type="http://schemas.openxmlformats.org/officeDocument/2006/relationships/hyperlink" Target="consultantplus://offline/ref=589E91ED173E80E5B4B5338004876CC78C2898A6A7ED0FB88B6A02D216AB5EBD790C1D27CA4CA4580B25F48037A99A130ADFA4588E18g837J" TargetMode="External"/><Relationship Id="rId41" Type="http://schemas.openxmlformats.org/officeDocument/2006/relationships/hyperlink" Target="consultantplus://offline/ref=7486D44810362E84018A1B57753860806FEEFCD80D11557915D7E5137919F288069358557F711D687280FC529B63863B77B7AA550CC0mE10H" TargetMode="External"/><Relationship Id="rId54" Type="http://schemas.openxmlformats.org/officeDocument/2006/relationships/hyperlink" Target="consultantplus://offline/ref=7486D44810362E84018A1B57753860806FEEFCD80D11557915D7E5137919F288069358567E791E687280FC529B63863B77B7AA550CC0mE10H" TargetMode="External"/><Relationship Id="rId62" Type="http://schemas.openxmlformats.org/officeDocument/2006/relationships/hyperlink" Target="consultantplus://offline/ref=7486D44810362E84018A1B57753860806FEEFCD80D11557915D7E5137919F288069358567D7718687280FC529B63863B77B7AA550CC0mE10H" TargetMode="External"/><Relationship Id="rId70" Type="http://schemas.openxmlformats.org/officeDocument/2006/relationships/hyperlink" Target="consultantplus://offline/ref=7486D44810362E84018A1B57753860806FEEFCD80D11557915D7E5137919F2880693585E747212377795ED0A97659F2571AFB6570EmC12H" TargetMode="External"/><Relationship Id="rId75" Type="http://schemas.openxmlformats.org/officeDocument/2006/relationships/hyperlink" Target="consultantplus://offline/ref=7486D44810362E84018A1B57753860806FEEFCD80D11557915D7E5137919F288069358567C70106722DAEC56D2378C2470AFB45112C0E0A6mA15H" TargetMode="External"/><Relationship Id="rId83" Type="http://schemas.openxmlformats.org/officeDocument/2006/relationships/hyperlink" Target="consultantplus://offline/ref=1C42FCD324047AF776DA9140A0B00005232A689340F1A360A1A9F0FDB3630BA289A1D7464E1FCC2EA613560B5473EF6E19BB1665LAy0K" TargetMode="External"/><Relationship Id="rId88" Type="http://schemas.openxmlformats.org/officeDocument/2006/relationships/hyperlink" Target="consultantplus://offline/ref=F8167DBE2AC2CC0453984A406B4E093FA3EE496E6E1303FA4536FB6A69C749A02179D3405CC807461471BD96CAH5T4H" TargetMode="Externa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80453&amp;dst=197" TargetMode="External"/><Relationship Id="rId23" Type="http://schemas.openxmlformats.org/officeDocument/2006/relationships/hyperlink" Target="consultantplus://offline/ref=74FFB7E7F28F1A6A97F9337B6A972FE21DD771698463A4D105892F342101F226F7888ADD856887BA4A348218A6BDB49BA2607434FCEDtAm4N" TargetMode="External"/><Relationship Id="rId28" Type="http://schemas.openxmlformats.org/officeDocument/2006/relationships/hyperlink" Target="consultantplus://offline/ref=7486D44810362E84018A1B57753860806FEEFCD80D11557915D7E5137919F288069358567C711C662EDAEC56D2378C2470AFB45112C0E0A6mA15H" TargetMode="External"/><Relationship Id="rId36" Type="http://schemas.openxmlformats.org/officeDocument/2006/relationships/hyperlink" Target="consultantplus://offline/ref=7486D44810362E84018A1B57753860806FEEFCD80D11557915D7E5137919F288069358567C71116326DAEC56D2378C2470AFB45112C0E0A6mA15H" TargetMode="External"/><Relationship Id="rId49" Type="http://schemas.openxmlformats.org/officeDocument/2006/relationships/hyperlink" Target="consultantplus://offline/ref=7486D44810362E84018A1B57753860806FEEFCD80D11557915D7E5137919F288069358567E741B687280FC529B63863B77B7AA550CC0mE10H" TargetMode="External"/><Relationship Id="rId57" Type="http://schemas.openxmlformats.org/officeDocument/2006/relationships/hyperlink" Target="consultantplus://offline/ref=7486D44810362E84018A1B57753860806FEEFCD80D11557915D7E5137919F288069358567B7719687280FC529B63863B77B7AA550CC0mE10H" TargetMode="External"/><Relationship Id="rId10" Type="http://schemas.openxmlformats.org/officeDocument/2006/relationships/image" Target="media/image2.jpeg"/><Relationship Id="rId31" Type="http://schemas.openxmlformats.org/officeDocument/2006/relationships/hyperlink" Target="consultantplus://offline/ref=7486D44810362E84018A1B57753860806FEEFCD80D11557915D7E5137919F28806935855797818687280FC529B63863B77B7AA550CC0mE10H" TargetMode="External"/><Relationship Id="rId44" Type="http://schemas.openxmlformats.org/officeDocument/2006/relationships/hyperlink" Target="consultantplus://offline/ref=7486D44810362E84018A1B57753860806FEEFCD80D11557915D7E5137919F288069358567C731F6323DAEC56D2378C2470AFB45112C0E0A6mA15H" TargetMode="External"/><Relationship Id="rId52" Type="http://schemas.openxmlformats.org/officeDocument/2006/relationships/hyperlink" Target="consultantplus://offline/ref=7486D44810362E84018A1B57753860806FEEFCD80D11557915D7E5137919F288069358567C71106726DAEC56D2378C2470AFB45112C0E0A6mA15H" TargetMode="External"/><Relationship Id="rId60" Type="http://schemas.openxmlformats.org/officeDocument/2006/relationships/hyperlink" Target="consultantplus://offline/ref=7486D44810362E84018A1B57753860806FEEFCD80D11557915D7E5137919F288069358557A771F687280FC529B63863B77B7AA550CC0mE10H" TargetMode="External"/><Relationship Id="rId65" Type="http://schemas.openxmlformats.org/officeDocument/2006/relationships/hyperlink" Target="consultantplus://offline/ref=7486D44810362E84018A1B57753860806FEEFCD80D11557915D7E5137919F288069358567D701F687280FC529B63863B77B7AA550CC0mE10H" TargetMode="External"/><Relationship Id="rId73" Type="http://schemas.openxmlformats.org/officeDocument/2006/relationships/hyperlink" Target="consultantplus://offline/ref=7486D44810362E84018A1B57753860806FEEFCD80D11557915D7E5137919F288069358567A791B687280FC529B63863B77B7AA550CC0mE10H" TargetMode="External"/><Relationship Id="rId78" Type="http://schemas.openxmlformats.org/officeDocument/2006/relationships/hyperlink" Target="consultantplus://offline/ref=7486D44810362E84018A1B57753860806FEEFCD80D11557915D7E5137919F288069358567C72186220DAEC56D2378C2470AFB45112C0E0A6mA15H" TargetMode="External"/><Relationship Id="rId81" Type="http://schemas.openxmlformats.org/officeDocument/2006/relationships/hyperlink" Target="consultantplus://offline/ref=7486D44810362E84018A1B57753860806FEEFCD80D11557915D7E5137919F288069358567A7318687280FC529B63863B77B7AA550CC0mE10H" TargetMode="External"/><Relationship Id="rId86" Type="http://schemas.openxmlformats.org/officeDocument/2006/relationships/hyperlink" Target="mailto:adm.oktyabr@mail.ru"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hyperlink" Target="https://login.consultant.ru/link/?req=doc&amp;base=LAW&amp;n=425912" TargetMode="External"/><Relationship Id="rId39" Type="http://schemas.openxmlformats.org/officeDocument/2006/relationships/hyperlink" Target="consultantplus://offline/ref=7486D44810362E84018A1B57753860806FEEFCD80D11557915D7E5137919F288069358567C731A6623DAEC56D2378C2470AFB45112C0E0A6mA15H" TargetMode="External"/><Relationship Id="rId34" Type="http://schemas.openxmlformats.org/officeDocument/2006/relationships/hyperlink" Target="consultantplus://offline/ref=7486D44810362E84018A1B57753860806FEEFCD80D11557915D7E5137919F288069358567C731C6325DAEC56D2378C2470AFB45112C0E0A6mA15H" TargetMode="External"/><Relationship Id="rId50" Type="http://schemas.openxmlformats.org/officeDocument/2006/relationships/hyperlink" Target="consultantplus://offline/ref=7486D44810362E84018A1B57753860806FEEFCD80D11557915D7E5137919F288069358567E7718687280FC529B63863B77B7AA550CC0mE10H" TargetMode="External"/><Relationship Id="rId55" Type="http://schemas.openxmlformats.org/officeDocument/2006/relationships/hyperlink" Target="consultantplus://offline/ref=7486D44810362E84018A1B57753860806FEEFCD80D11557915D7E5137919F288069358567F7118687280FC529B63863B77B7AA550CC0mE10H" TargetMode="External"/><Relationship Id="rId76" Type="http://schemas.openxmlformats.org/officeDocument/2006/relationships/hyperlink" Target="consultantplus://offline/ref=7486D44810362E84018A1B57753860806FEEFCD80D11557915D7E5137919F288069358567C73196223DAEC56D2378C2470AFB45112C0E0A6mA15H" TargetMode="External"/><Relationship Id="rId7" Type="http://schemas.openxmlformats.org/officeDocument/2006/relationships/endnotes" Target="endnotes.xml"/><Relationship Id="rId71" Type="http://schemas.openxmlformats.org/officeDocument/2006/relationships/hyperlink" Target="consultantplus://offline/ref=7486D44810362E84018A1B57753860806FEEFCD80D11557915D7E5137919F288069358557E7919687280FC529B63863B77B7AA550CC0mE10H"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consultantplus://offline/ref=7486D44810362E84018A1B57753860806FEEFCD80D11557915D7E5137919F288069358557E731C687280FC529B63863B77B7AA550CC0mE10H" TargetMode="External"/><Relationship Id="rId24" Type="http://schemas.openxmlformats.org/officeDocument/2006/relationships/hyperlink" Target="consultantplus://offline/ref=F8167DBE2AC2CC0453984A406B4E093FA2E44A616C1203FA4536FB6A69C749A033798B4F5ECE12124C2BEA9BC95A841E5A1A96740AH0TBH" TargetMode="External"/><Relationship Id="rId40" Type="http://schemas.openxmlformats.org/officeDocument/2006/relationships/hyperlink" Target="consultantplus://offline/ref=7486D44810362E84018A1B57753860806FEEFCD80D11557915D7E5137919F288069358557A741E687280FC529B63863B77B7AA550CC0mE10H" TargetMode="External"/><Relationship Id="rId45" Type="http://schemas.openxmlformats.org/officeDocument/2006/relationships/hyperlink" Target="consultantplus://offline/ref=7486D44810362E84018A1B57753860806FEEFCD80D11557915D7E5137919F2880693585675721F687280FC529B63863B77B7AA550CC0mE10H" TargetMode="External"/><Relationship Id="rId66" Type="http://schemas.openxmlformats.org/officeDocument/2006/relationships/hyperlink" Target="consultantplus://offline/ref=7486D44810362E84018A1B57753860806FEEFCD80D11557915D7E5137919F288069358557A781F687280FC529B63863B77B7AA550CC0mE10H" TargetMode="External"/><Relationship Id="rId87" Type="http://schemas.openxmlformats.org/officeDocument/2006/relationships/hyperlink" Target="consultantplus://offline/ref=F8167DBE2AC2CC0453984A406B4E093FA2E44A616C1203FA4536FB6A69C749A02179D3405CC807461471BD96CAH5T4H" TargetMode="External"/><Relationship Id="rId61" Type="http://schemas.openxmlformats.org/officeDocument/2006/relationships/hyperlink" Target="consultantplus://offline/ref=7486D44810362E84018A1B57753860806FEEFCD80D11557915D7E5137919F288069358567A761A687280FC529B63863B77B7AA550CC0mE10H" TargetMode="External"/><Relationship Id="rId82" Type="http://schemas.openxmlformats.org/officeDocument/2006/relationships/hyperlink" Target="consultantplus://offline/ref=1C42FCD324047AF776DA9140A0B000052324689141F9A360A1A9F0FDB3630BA289A1D7434A14987AEB4D0F5B1838E2690FA71661BF64C535L0y9K" TargetMode="External"/><Relationship Id="rId19" Type="http://schemas.openxmlformats.org/officeDocument/2006/relationships/hyperlink" Target="consultantplus://offline/ref=5B75181E20A63B7F699B9300E3CD79CCBC065BC3ED0AD428C30C2E1EE3EE677BB4B0C38E3F2F7C6D6B5A09B92B98AADCF3OCcFM" TargetMode="External"/><Relationship Id="rId14" Type="http://schemas.openxmlformats.org/officeDocument/2006/relationships/hyperlink" Target="mailto:admin.komsomolsk@mail.ru" TargetMode="External"/><Relationship Id="rId30" Type="http://schemas.openxmlformats.org/officeDocument/2006/relationships/hyperlink" Target="consultantplus://offline/ref=7486D44810362E84018A1B57753860806FEEFCD80D11557915D7E5137919F288069358567C711C6A23DAEC56D2378C2470AFB45112C0E0A6mA15H" TargetMode="External"/><Relationship Id="rId35" Type="http://schemas.openxmlformats.org/officeDocument/2006/relationships/hyperlink" Target="consultantplus://offline/ref=7486D44810362E84018A1B57753860806FEEFCD80D11557915D7E5137919F28806935851787312377795ED0A97659F2571AFB6570EmC12H" TargetMode="External"/><Relationship Id="rId56" Type="http://schemas.openxmlformats.org/officeDocument/2006/relationships/hyperlink" Target="consultantplus://offline/ref=7486D44810362E84018A1B57753860806FEEFCD80D11557915D7E5137919F288069358567C731E6523DAEC56D2378C2470AFB45112C0E0A6mA15H" TargetMode="External"/><Relationship Id="rId77" Type="http://schemas.openxmlformats.org/officeDocument/2006/relationships/hyperlink" Target="consultantplus://offline/ref=7486D44810362E84018A1B57753860806FEEFCD80D11557915D7E5137919F288069358567C73196025DAEC56D2378C2470AFB45112C0E0A6mA1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44749-0F34-47BE-84FC-4E9BF7508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28</Pages>
  <Words>11164</Words>
  <Characters>63637</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74652</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26</cp:revision>
  <cp:lastPrinted>2018-03-12T14:58:00Z</cp:lastPrinted>
  <dcterms:created xsi:type="dcterms:W3CDTF">2026-04-17T07:59:00Z</dcterms:created>
  <dcterms:modified xsi:type="dcterms:W3CDTF">2026-06-11T12:23:00Z</dcterms:modified>
</cp:coreProperties>
</file>