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4E11FA" w:rsidRDefault="00015FE3">
      <w:pPr>
        <w:rPr>
          <w:color w:val="auto"/>
        </w:rPr>
      </w:pPr>
      <w:r w:rsidRPr="004E11FA">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6D09EDA"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1B1EE4">
                                <w:rPr>
                                  <w:b/>
                                  <w:bCs/>
                                  <w:sz w:val="52"/>
                                  <w:szCs w:val="30"/>
                                </w:rPr>
                                <w:t>7</w:t>
                              </w:r>
                            </w:p>
                            <w:p w14:paraId="26AB0876" w14:textId="1B3796D8" w:rsidR="00792B41" w:rsidRPr="006911ED" w:rsidRDefault="001B1EE4" w:rsidP="00625C34">
                              <w:pPr>
                                <w:widowControl w:val="0"/>
                                <w:jc w:val="center"/>
                                <w:rPr>
                                  <w:b/>
                                  <w:bCs/>
                                  <w:sz w:val="30"/>
                                  <w:szCs w:val="30"/>
                                </w:rPr>
                              </w:pPr>
                              <w:r>
                                <w:rPr>
                                  <w:b/>
                                  <w:bCs/>
                                  <w:sz w:val="52"/>
                                  <w:szCs w:val="30"/>
                                </w:rPr>
                                <w:t>30</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6D09EDA"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1B1EE4">
                          <w:rPr>
                            <w:b/>
                            <w:bCs/>
                            <w:sz w:val="52"/>
                            <w:szCs w:val="30"/>
                          </w:rPr>
                          <w:t>7</w:t>
                        </w:r>
                      </w:p>
                      <w:p w14:paraId="26AB0876" w14:textId="1B3796D8" w:rsidR="00792B41" w:rsidRPr="006911ED" w:rsidRDefault="001B1EE4" w:rsidP="00625C34">
                        <w:pPr>
                          <w:widowControl w:val="0"/>
                          <w:jc w:val="center"/>
                          <w:rPr>
                            <w:b/>
                            <w:bCs/>
                            <w:sz w:val="30"/>
                            <w:szCs w:val="30"/>
                          </w:rPr>
                        </w:pPr>
                        <w:r>
                          <w:rPr>
                            <w:b/>
                            <w:bCs/>
                            <w:sz w:val="52"/>
                            <w:szCs w:val="30"/>
                          </w:rPr>
                          <w:t>30</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4E11FA">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4E11FA" w:rsidRDefault="00490378">
      <w:pPr>
        <w:rPr>
          <w:color w:val="auto"/>
        </w:rPr>
      </w:pPr>
    </w:p>
    <w:p w14:paraId="62C9FA7B" w14:textId="77777777" w:rsidR="00170890" w:rsidRPr="004E11FA" w:rsidRDefault="00170890">
      <w:pPr>
        <w:rPr>
          <w:color w:val="auto"/>
        </w:rPr>
      </w:pPr>
    </w:p>
    <w:p w14:paraId="799B2695" w14:textId="77777777" w:rsidR="00170890" w:rsidRPr="004E11FA" w:rsidRDefault="00170890">
      <w:pPr>
        <w:rPr>
          <w:color w:val="auto"/>
        </w:rPr>
      </w:pPr>
    </w:p>
    <w:p w14:paraId="50242388" w14:textId="77777777" w:rsidR="00170890" w:rsidRPr="004E11FA" w:rsidRDefault="00170890">
      <w:pPr>
        <w:rPr>
          <w:color w:val="auto"/>
        </w:rPr>
      </w:pPr>
    </w:p>
    <w:p w14:paraId="1573E68F" w14:textId="77777777" w:rsidR="00170890" w:rsidRPr="004E11FA" w:rsidRDefault="00170890">
      <w:pPr>
        <w:rPr>
          <w:color w:val="auto"/>
        </w:rPr>
      </w:pPr>
    </w:p>
    <w:p w14:paraId="1A60C0BC" w14:textId="77777777" w:rsidR="00170890" w:rsidRPr="004E11FA" w:rsidRDefault="00170890">
      <w:pPr>
        <w:rPr>
          <w:color w:val="auto"/>
        </w:rPr>
      </w:pPr>
    </w:p>
    <w:p w14:paraId="0CCEBC66" w14:textId="77777777" w:rsidR="00170890" w:rsidRPr="004E11FA" w:rsidRDefault="00170890">
      <w:pPr>
        <w:rPr>
          <w:color w:val="auto"/>
        </w:rPr>
      </w:pPr>
    </w:p>
    <w:p w14:paraId="721E4F32" w14:textId="77777777" w:rsidR="00170890" w:rsidRPr="004E11FA" w:rsidRDefault="00170890">
      <w:pPr>
        <w:rPr>
          <w:color w:val="auto"/>
        </w:rPr>
      </w:pPr>
    </w:p>
    <w:p w14:paraId="0FD12F92" w14:textId="77777777" w:rsidR="00170890" w:rsidRPr="004E11FA" w:rsidRDefault="00170890">
      <w:pPr>
        <w:rPr>
          <w:color w:val="auto"/>
        </w:rPr>
      </w:pPr>
    </w:p>
    <w:p w14:paraId="671AB7FF" w14:textId="77777777" w:rsidR="00170890" w:rsidRPr="004E11FA" w:rsidRDefault="00170890">
      <w:pPr>
        <w:rPr>
          <w:color w:val="auto"/>
        </w:rPr>
      </w:pPr>
    </w:p>
    <w:p w14:paraId="0711A82D" w14:textId="77777777" w:rsidR="00170890" w:rsidRPr="004E11FA" w:rsidRDefault="00170890">
      <w:pPr>
        <w:rPr>
          <w:color w:val="auto"/>
        </w:rPr>
      </w:pPr>
    </w:p>
    <w:p w14:paraId="4B6D8776" w14:textId="77777777" w:rsidR="00170890" w:rsidRPr="004E11FA" w:rsidRDefault="00170890">
      <w:pPr>
        <w:rPr>
          <w:color w:val="auto"/>
        </w:rPr>
      </w:pPr>
    </w:p>
    <w:p w14:paraId="43F28DC9" w14:textId="77777777" w:rsidR="00170890" w:rsidRPr="004E11FA" w:rsidRDefault="00170890">
      <w:pPr>
        <w:rPr>
          <w:color w:val="auto"/>
        </w:rPr>
      </w:pPr>
    </w:p>
    <w:p w14:paraId="4B3642A4" w14:textId="77777777" w:rsidR="00170890" w:rsidRPr="004E11FA" w:rsidRDefault="00170890">
      <w:pPr>
        <w:rPr>
          <w:color w:val="auto"/>
        </w:rPr>
      </w:pPr>
    </w:p>
    <w:p w14:paraId="7BA7799F" w14:textId="77777777" w:rsidR="00170890" w:rsidRPr="004E11FA" w:rsidRDefault="00170890">
      <w:pPr>
        <w:rPr>
          <w:color w:val="auto"/>
        </w:rPr>
      </w:pPr>
    </w:p>
    <w:p w14:paraId="62F1C61D" w14:textId="77777777" w:rsidR="00170890" w:rsidRPr="004E11FA" w:rsidRDefault="00170890">
      <w:pPr>
        <w:rPr>
          <w:color w:val="auto"/>
        </w:rPr>
      </w:pPr>
    </w:p>
    <w:p w14:paraId="704A4264" w14:textId="77777777" w:rsidR="00170890" w:rsidRPr="004E11FA" w:rsidRDefault="00170890">
      <w:pPr>
        <w:rPr>
          <w:color w:val="auto"/>
        </w:rPr>
      </w:pPr>
    </w:p>
    <w:p w14:paraId="6BE1D9D5" w14:textId="77777777" w:rsidR="00170890" w:rsidRPr="004E11FA" w:rsidRDefault="00170890">
      <w:pPr>
        <w:rPr>
          <w:color w:val="auto"/>
        </w:rPr>
      </w:pPr>
    </w:p>
    <w:p w14:paraId="526EA29C" w14:textId="77777777" w:rsidR="00170890" w:rsidRPr="004E11FA" w:rsidRDefault="00170890">
      <w:pPr>
        <w:rPr>
          <w:color w:val="auto"/>
        </w:rPr>
      </w:pPr>
    </w:p>
    <w:p w14:paraId="7961199A" w14:textId="77777777" w:rsidR="00170890" w:rsidRPr="004E11FA" w:rsidRDefault="00170890">
      <w:pPr>
        <w:rPr>
          <w:color w:val="auto"/>
        </w:rPr>
      </w:pPr>
    </w:p>
    <w:p w14:paraId="1D202E78" w14:textId="77777777" w:rsidR="00170890" w:rsidRPr="004E11FA" w:rsidRDefault="00170890">
      <w:pPr>
        <w:rPr>
          <w:color w:val="auto"/>
        </w:rPr>
      </w:pPr>
    </w:p>
    <w:p w14:paraId="76A37F71" w14:textId="77777777" w:rsidR="00170890" w:rsidRPr="004E11FA" w:rsidRDefault="00170890">
      <w:pPr>
        <w:rPr>
          <w:color w:val="auto"/>
        </w:rPr>
      </w:pPr>
    </w:p>
    <w:p w14:paraId="795D07AF" w14:textId="77777777" w:rsidR="00170890" w:rsidRPr="004E11FA" w:rsidRDefault="00170890">
      <w:pPr>
        <w:rPr>
          <w:color w:val="auto"/>
        </w:rPr>
      </w:pPr>
    </w:p>
    <w:p w14:paraId="00FCCBAD" w14:textId="77777777" w:rsidR="00170890" w:rsidRPr="004E11FA" w:rsidRDefault="00170890">
      <w:pPr>
        <w:rPr>
          <w:color w:val="auto"/>
        </w:rPr>
      </w:pPr>
    </w:p>
    <w:p w14:paraId="7D1E4C23" w14:textId="77777777" w:rsidR="00170890" w:rsidRPr="004E11FA" w:rsidRDefault="00170890">
      <w:pPr>
        <w:rPr>
          <w:color w:val="auto"/>
        </w:rPr>
      </w:pPr>
    </w:p>
    <w:p w14:paraId="0E5BE5F0" w14:textId="77777777" w:rsidR="00170890" w:rsidRPr="004E11FA" w:rsidRDefault="00170890">
      <w:pPr>
        <w:rPr>
          <w:color w:val="auto"/>
        </w:rPr>
      </w:pPr>
    </w:p>
    <w:p w14:paraId="7690D391" w14:textId="77777777" w:rsidR="00170890" w:rsidRPr="004E11FA" w:rsidRDefault="00170890">
      <w:pPr>
        <w:rPr>
          <w:color w:val="auto"/>
        </w:rPr>
      </w:pPr>
    </w:p>
    <w:p w14:paraId="2D116866" w14:textId="77777777" w:rsidR="00170890" w:rsidRPr="004E11FA" w:rsidRDefault="00170890">
      <w:pPr>
        <w:rPr>
          <w:color w:val="auto"/>
        </w:rPr>
      </w:pPr>
    </w:p>
    <w:p w14:paraId="0FDEDB50" w14:textId="77777777" w:rsidR="00170890" w:rsidRPr="004E11FA" w:rsidRDefault="00170890">
      <w:pPr>
        <w:rPr>
          <w:color w:val="auto"/>
        </w:rPr>
      </w:pPr>
    </w:p>
    <w:p w14:paraId="73903FC3" w14:textId="77777777" w:rsidR="00170890" w:rsidRPr="004E11FA" w:rsidRDefault="00170890">
      <w:pPr>
        <w:rPr>
          <w:color w:val="auto"/>
        </w:rPr>
      </w:pPr>
    </w:p>
    <w:p w14:paraId="7FEB026A" w14:textId="77777777" w:rsidR="00170890" w:rsidRPr="004E11FA" w:rsidRDefault="00170890">
      <w:pPr>
        <w:rPr>
          <w:color w:val="auto"/>
        </w:rPr>
      </w:pPr>
    </w:p>
    <w:p w14:paraId="75C88FF8" w14:textId="77777777" w:rsidR="00170890" w:rsidRPr="004E11FA" w:rsidRDefault="00170890">
      <w:pPr>
        <w:rPr>
          <w:color w:val="auto"/>
        </w:rPr>
      </w:pPr>
    </w:p>
    <w:p w14:paraId="2A4819DA" w14:textId="77777777" w:rsidR="00170890" w:rsidRPr="004E11FA" w:rsidRDefault="00170890">
      <w:pPr>
        <w:rPr>
          <w:color w:val="auto"/>
        </w:rPr>
      </w:pPr>
    </w:p>
    <w:p w14:paraId="2B14844F" w14:textId="77777777" w:rsidR="00170890" w:rsidRPr="004E11FA" w:rsidRDefault="00170890">
      <w:pPr>
        <w:rPr>
          <w:color w:val="auto"/>
        </w:rPr>
      </w:pPr>
    </w:p>
    <w:p w14:paraId="4D248272" w14:textId="77777777" w:rsidR="00170890" w:rsidRPr="004E11FA" w:rsidRDefault="00170890">
      <w:pPr>
        <w:rPr>
          <w:color w:val="auto"/>
        </w:rPr>
      </w:pPr>
    </w:p>
    <w:p w14:paraId="0CAD2EA7" w14:textId="77777777" w:rsidR="00170890" w:rsidRPr="004E11FA" w:rsidRDefault="00170890">
      <w:pPr>
        <w:rPr>
          <w:color w:val="auto"/>
        </w:rPr>
      </w:pPr>
    </w:p>
    <w:p w14:paraId="6AE36AF9" w14:textId="77777777" w:rsidR="00170890" w:rsidRPr="004E11FA" w:rsidRDefault="00170890">
      <w:pPr>
        <w:rPr>
          <w:color w:val="auto"/>
        </w:rPr>
      </w:pPr>
    </w:p>
    <w:p w14:paraId="318BB60A" w14:textId="77777777" w:rsidR="00170890" w:rsidRPr="004E11FA" w:rsidRDefault="00170890">
      <w:pPr>
        <w:rPr>
          <w:color w:val="auto"/>
        </w:rPr>
      </w:pPr>
    </w:p>
    <w:p w14:paraId="57D3608B" w14:textId="77777777" w:rsidR="00170890" w:rsidRPr="004E11FA" w:rsidRDefault="00170890">
      <w:pPr>
        <w:rPr>
          <w:color w:val="auto"/>
        </w:rPr>
      </w:pPr>
    </w:p>
    <w:p w14:paraId="632B9633" w14:textId="77777777" w:rsidR="00170890" w:rsidRPr="004E11FA" w:rsidRDefault="00170890">
      <w:pPr>
        <w:rPr>
          <w:color w:val="auto"/>
        </w:rPr>
      </w:pPr>
    </w:p>
    <w:p w14:paraId="1A2E1D56" w14:textId="77777777" w:rsidR="00170890" w:rsidRPr="004E11FA" w:rsidRDefault="00170890">
      <w:pPr>
        <w:rPr>
          <w:color w:val="auto"/>
        </w:rPr>
      </w:pPr>
    </w:p>
    <w:p w14:paraId="76283AEA" w14:textId="77777777" w:rsidR="00170890" w:rsidRPr="004E11FA" w:rsidRDefault="00170890">
      <w:pPr>
        <w:rPr>
          <w:color w:val="auto"/>
        </w:rPr>
      </w:pPr>
    </w:p>
    <w:p w14:paraId="00691893" w14:textId="77777777" w:rsidR="00170890" w:rsidRPr="004E11FA" w:rsidRDefault="00170890">
      <w:pPr>
        <w:rPr>
          <w:color w:val="auto"/>
        </w:rPr>
      </w:pPr>
    </w:p>
    <w:p w14:paraId="5AE072BA" w14:textId="77777777" w:rsidR="00170890" w:rsidRPr="004E11FA" w:rsidRDefault="00170890">
      <w:pPr>
        <w:rPr>
          <w:color w:val="auto"/>
        </w:rPr>
      </w:pPr>
    </w:p>
    <w:p w14:paraId="6F9E33AB" w14:textId="77777777" w:rsidR="00170890" w:rsidRPr="004E11FA" w:rsidRDefault="00170890">
      <w:pPr>
        <w:rPr>
          <w:color w:val="auto"/>
        </w:rPr>
      </w:pPr>
    </w:p>
    <w:p w14:paraId="23311724" w14:textId="77777777" w:rsidR="00170890" w:rsidRPr="004E11FA" w:rsidRDefault="00170890">
      <w:pPr>
        <w:rPr>
          <w:color w:val="auto"/>
        </w:rPr>
      </w:pPr>
    </w:p>
    <w:p w14:paraId="2D5188D6" w14:textId="77777777" w:rsidR="00170890" w:rsidRPr="004E11FA" w:rsidRDefault="00170890">
      <w:pPr>
        <w:rPr>
          <w:color w:val="auto"/>
        </w:rPr>
      </w:pPr>
    </w:p>
    <w:p w14:paraId="2BFB3B88" w14:textId="77777777" w:rsidR="00170890" w:rsidRPr="004E11FA" w:rsidRDefault="00170890">
      <w:pPr>
        <w:rPr>
          <w:color w:val="auto"/>
        </w:rPr>
      </w:pPr>
    </w:p>
    <w:p w14:paraId="60279650" w14:textId="77777777" w:rsidR="00170890" w:rsidRPr="004E11FA" w:rsidRDefault="00170890">
      <w:pPr>
        <w:rPr>
          <w:color w:val="auto"/>
        </w:rPr>
      </w:pPr>
    </w:p>
    <w:p w14:paraId="69BE66F5" w14:textId="77777777" w:rsidR="00170890" w:rsidRPr="004E11FA" w:rsidRDefault="00170890">
      <w:pPr>
        <w:rPr>
          <w:color w:val="auto"/>
        </w:rPr>
      </w:pPr>
    </w:p>
    <w:p w14:paraId="4880B46C" w14:textId="77777777" w:rsidR="00170890" w:rsidRPr="004E11FA" w:rsidRDefault="00170890">
      <w:pPr>
        <w:rPr>
          <w:color w:val="auto"/>
        </w:rPr>
      </w:pPr>
    </w:p>
    <w:p w14:paraId="0C9670E6" w14:textId="77777777" w:rsidR="00170890" w:rsidRPr="004E11FA" w:rsidRDefault="00170890">
      <w:pPr>
        <w:rPr>
          <w:color w:val="auto"/>
        </w:rPr>
      </w:pPr>
    </w:p>
    <w:p w14:paraId="0275DCFC" w14:textId="77777777" w:rsidR="00170890" w:rsidRPr="004E11FA" w:rsidRDefault="00170890">
      <w:pPr>
        <w:rPr>
          <w:color w:val="auto"/>
        </w:rPr>
      </w:pPr>
    </w:p>
    <w:p w14:paraId="7EAB5036" w14:textId="77777777" w:rsidR="00170890" w:rsidRPr="004E11FA" w:rsidRDefault="00170890">
      <w:pPr>
        <w:rPr>
          <w:color w:val="auto"/>
        </w:rPr>
      </w:pPr>
    </w:p>
    <w:p w14:paraId="0D312F51" w14:textId="77777777" w:rsidR="00170890" w:rsidRPr="004E11FA" w:rsidRDefault="00170890">
      <w:pPr>
        <w:rPr>
          <w:color w:val="auto"/>
        </w:rPr>
      </w:pPr>
    </w:p>
    <w:p w14:paraId="32F0FF08" w14:textId="77777777" w:rsidR="00170890" w:rsidRPr="004E11FA" w:rsidRDefault="00170890">
      <w:pPr>
        <w:rPr>
          <w:color w:val="auto"/>
        </w:rPr>
      </w:pPr>
    </w:p>
    <w:p w14:paraId="6274B01E" w14:textId="77777777" w:rsidR="00170890" w:rsidRPr="004E11FA" w:rsidRDefault="00170890">
      <w:pPr>
        <w:rPr>
          <w:color w:val="auto"/>
        </w:rPr>
      </w:pPr>
    </w:p>
    <w:p w14:paraId="3195636A" w14:textId="77777777" w:rsidR="00170890" w:rsidRPr="004E11FA" w:rsidRDefault="00170890">
      <w:pPr>
        <w:rPr>
          <w:color w:val="auto"/>
        </w:rPr>
      </w:pPr>
    </w:p>
    <w:p w14:paraId="4B139E4B" w14:textId="77777777" w:rsidR="00170890" w:rsidRPr="004E11FA" w:rsidRDefault="00170890">
      <w:pPr>
        <w:rPr>
          <w:color w:val="auto"/>
        </w:rPr>
      </w:pPr>
    </w:p>
    <w:p w14:paraId="4AAC7358" w14:textId="77777777" w:rsidR="00170890" w:rsidRPr="004E11FA" w:rsidRDefault="00170890">
      <w:pPr>
        <w:rPr>
          <w:color w:val="auto"/>
        </w:rPr>
      </w:pPr>
    </w:p>
    <w:p w14:paraId="54D1D77A" w14:textId="77777777" w:rsidR="00170890" w:rsidRPr="004E11FA" w:rsidRDefault="00170890">
      <w:pPr>
        <w:rPr>
          <w:color w:val="auto"/>
        </w:rPr>
      </w:pPr>
    </w:p>
    <w:p w14:paraId="11443B5D" w14:textId="77777777" w:rsidR="00170890" w:rsidRPr="004E11FA" w:rsidRDefault="00170890">
      <w:pPr>
        <w:rPr>
          <w:color w:val="auto"/>
        </w:rPr>
      </w:pPr>
    </w:p>
    <w:p w14:paraId="01A622AD" w14:textId="77777777" w:rsidR="00F1470D" w:rsidRPr="004E11FA" w:rsidRDefault="00F1470D">
      <w:pPr>
        <w:rPr>
          <w:color w:val="auto"/>
        </w:rPr>
        <w:sectPr w:rsidR="00F1470D" w:rsidRPr="004E11FA"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4E11FA" w:rsidRDefault="00702195" w:rsidP="00170890">
      <w:pPr>
        <w:widowControl w:val="0"/>
        <w:jc w:val="center"/>
        <w:rPr>
          <w:b/>
          <w:color w:val="auto"/>
          <w:sz w:val="28"/>
          <w:szCs w:val="28"/>
        </w:rPr>
      </w:pPr>
      <w:r w:rsidRPr="004E11FA">
        <w:rPr>
          <w:b/>
          <w:color w:val="auto"/>
          <w:sz w:val="28"/>
          <w:szCs w:val="28"/>
        </w:rPr>
        <w:lastRenderedPageBreak/>
        <w:t xml:space="preserve">Содержание </w:t>
      </w:r>
    </w:p>
    <w:p w14:paraId="5561D98F" w14:textId="77777777" w:rsidR="00702195" w:rsidRPr="004E11FA"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4E11FA" w14:paraId="1949AF61" w14:textId="77777777" w:rsidTr="004C148B">
        <w:tc>
          <w:tcPr>
            <w:tcW w:w="9070" w:type="dxa"/>
            <w:gridSpan w:val="2"/>
          </w:tcPr>
          <w:p w14:paraId="1F22E8CC" w14:textId="0F0BE3D3" w:rsidR="00315817" w:rsidRPr="004E11FA" w:rsidRDefault="00315817" w:rsidP="006D49DF">
            <w:pPr>
              <w:widowControl w:val="0"/>
              <w:jc w:val="center"/>
              <w:rPr>
                <w:rFonts w:ascii="Times New Roman" w:hAnsi="Times New Roman"/>
                <w:bCs/>
                <w:color w:val="auto"/>
                <w:sz w:val="24"/>
                <w:szCs w:val="24"/>
              </w:rPr>
            </w:pPr>
          </w:p>
        </w:tc>
      </w:tr>
      <w:tr w:rsidR="005B27D3" w:rsidRPr="004E11FA"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4E11FA"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33C4202E" w:rsidR="005B27D3" w:rsidRPr="004E11FA" w:rsidRDefault="00FB3309" w:rsidP="005B27D3">
            <w:pPr>
              <w:pStyle w:val="ConsPlusNormal"/>
              <w:jc w:val="center"/>
              <w:rPr>
                <w:rFonts w:ascii="Times New Roman" w:hAnsi="Times New Roman" w:cs="Times New Roman"/>
                <w:b/>
                <w:bCs/>
                <w:sz w:val="24"/>
                <w:szCs w:val="24"/>
              </w:rPr>
            </w:pPr>
            <w:r w:rsidRPr="004E11FA">
              <w:rPr>
                <w:rFonts w:ascii="Times New Roman" w:hAnsi="Times New Roman" w:cs="Times New Roman"/>
                <w:b/>
                <w:bCs/>
                <w:sz w:val="24"/>
                <w:szCs w:val="24"/>
              </w:rPr>
              <w:t>Решение Совета Комсомольского городского поселения</w:t>
            </w:r>
            <w:r w:rsidR="005B27D3" w:rsidRPr="004E11FA">
              <w:rPr>
                <w:rFonts w:ascii="Times New Roman" w:hAnsi="Times New Roman" w:cs="Times New Roman"/>
                <w:b/>
                <w:bCs/>
                <w:sz w:val="24"/>
                <w:szCs w:val="24"/>
              </w:rPr>
              <w:t xml:space="preserve"> Комсомольского муниципального района Ивановской области</w:t>
            </w:r>
          </w:p>
          <w:p w14:paraId="1A09AC9D" w14:textId="1DE39B9F" w:rsidR="005B27D3" w:rsidRPr="004E11FA" w:rsidRDefault="005B27D3" w:rsidP="00BC004E">
            <w:pPr>
              <w:pStyle w:val="ConsPlusNormal"/>
              <w:jc w:val="both"/>
              <w:rPr>
                <w:rFonts w:ascii="Times New Roman" w:hAnsi="Times New Roman" w:cs="Times New Roman"/>
                <w:b/>
                <w:sz w:val="24"/>
                <w:szCs w:val="24"/>
              </w:rPr>
            </w:pPr>
          </w:p>
        </w:tc>
      </w:tr>
      <w:tr w:rsidR="005B27D3" w:rsidRPr="004E11FA"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69094288" w:rsidR="005B27D3" w:rsidRPr="004E11FA" w:rsidRDefault="005B27D3" w:rsidP="005B27D3">
            <w:pPr>
              <w:widowControl w:val="0"/>
              <w:jc w:val="center"/>
              <w:rPr>
                <w:rFonts w:ascii="Times New Roman" w:hAnsi="Times New Roman"/>
                <w:b/>
                <w:color w:val="auto"/>
                <w:sz w:val="24"/>
                <w:szCs w:val="24"/>
              </w:rPr>
            </w:pPr>
            <w:r w:rsidRPr="004E11FA">
              <w:rPr>
                <w:rFonts w:ascii="Times New Roman" w:hAnsi="Times New Roman"/>
                <w:b/>
                <w:color w:val="auto"/>
                <w:sz w:val="24"/>
                <w:szCs w:val="24"/>
              </w:rPr>
              <w:t xml:space="preserve">№ </w:t>
            </w:r>
            <w:r w:rsidR="001B1EE4" w:rsidRPr="004E11FA">
              <w:rPr>
                <w:rFonts w:ascii="Times New Roman" w:hAnsi="Times New Roman"/>
                <w:b/>
                <w:color w:val="auto"/>
                <w:sz w:val="24"/>
                <w:szCs w:val="24"/>
              </w:rPr>
              <w:t>53</w:t>
            </w:r>
            <w:r w:rsidRPr="004E11FA">
              <w:rPr>
                <w:rFonts w:ascii="Times New Roman" w:hAnsi="Times New Roman"/>
                <w:b/>
                <w:color w:val="auto"/>
                <w:sz w:val="24"/>
                <w:szCs w:val="24"/>
              </w:rPr>
              <w:t xml:space="preserve"> от </w:t>
            </w:r>
            <w:r w:rsidR="001B1EE4" w:rsidRPr="004E11FA">
              <w:rPr>
                <w:rFonts w:ascii="Times New Roman" w:hAnsi="Times New Roman"/>
                <w:b/>
                <w:color w:val="auto"/>
                <w:sz w:val="24"/>
                <w:szCs w:val="24"/>
              </w:rPr>
              <w:t>20</w:t>
            </w:r>
            <w:r w:rsidRPr="004E11FA">
              <w:rPr>
                <w:rFonts w:ascii="Times New Roman" w:hAnsi="Times New Roman"/>
                <w:b/>
                <w:color w:val="auto"/>
                <w:sz w:val="24"/>
                <w:szCs w:val="24"/>
              </w:rPr>
              <w:t>.0</w:t>
            </w:r>
            <w:r w:rsidR="001B1EE4" w:rsidRPr="004E11FA">
              <w:rPr>
                <w:rFonts w:ascii="Times New Roman" w:hAnsi="Times New Roman"/>
                <w:b/>
                <w:color w:val="auto"/>
                <w:sz w:val="24"/>
                <w:szCs w:val="24"/>
              </w:rPr>
              <w:t>5</w:t>
            </w:r>
            <w:r w:rsidRPr="004E11FA">
              <w:rPr>
                <w:rFonts w:ascii="Times New Roman" w:hAnsi="Times New Roman"/>
                <w:b/>
                <w:color w:val="auto"/>
                <w:sz w:val="24"/>
                <w:szCs w:val="24"/>
              </w:rPr>
              <w:t>.2026</w:t>
            </w:r>
          </w:p>
        </w:tc>
        <w:tc>
          <w:tcPr>
            <w:tcW w:w="7524" w:type="dxa"/>
            <w:tcBorders>
              <w:top w:val="nil"/>
              <w:left w:val="nil"/>
              <w:bottom w:val="nil"/>
              <w:right w:val="nil"/>
            </w:tcBorders>
          </w:tcPr>
          <w:p w14:paraId="4C0AC1B5" w14:textId="00FB5793" w:rsidR="005B27D3" w:rsidRPr="004E11FA" w:rsidRDefault="004E11FA" w:rsidP="001B1EE4">
            <w:pPr>
              <w:ind w:right="264"/>
              <w:jc w:val="both"/>
              <w:rPr>
                <w:rFonts w:ascii="Times New Roman" w:hAnsi="Times New Roman"/>
                <w:bCs/>
                <w:sz w:val="24"/>
                <w:szCs w:val="24"/>
              </w:rPr>
            </w:pPr>
            <w:r w:rsidRPr="004E11FA">
              <w:rPr>
                <w:rFonts w:ascii="Times New Roman" w:hAnsi="Times New Roman"/>
                <w:bCs/>
                <w:sz w:val="24"/>
                <w:szCs w:val="24"/>
              </w:rPr>
              <w:t xml:space="preserve">О внесении изменений и дополнений в Устав Комсомольского городского поселения </w:t>
            </w:r>
            <w:r w:rsidRPr="004E11FA">
              <w:rPr>
                <w:rFonts w:ascii="Times New Roman" w:hAnsi="Times New Roman"/>
                <w:bCs/>
                <w:sz w:val="24"/>
                <w:szCs w:val="24"/>
              </w:rPr>
              <w:t>Комсомольского муниципального района Ивановской области</w:t>
            </w:r>
          </w:p>
        </w:tc>
      </w:tr>
      <w:tr w:rsidR="00FB3309" w:rsidRPr="004E11FA" w14:paraId="3653ED0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13B85C8" w14:textId="234A3E9D" w:rsidR="00FB3309" w:rsidRPr="004E11FA" w:rsidRDefault="00FB3309"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388132A" w14:textId="77777777" w:rsidR="00FB3309" w:rsidRPr="004E11FA" w:rsidRDefault="00FB3309" w:rsidP="001266EB">
            <w:pPr>
              <w:pStyle w:val="ConsPlusNormal"/>
              <w:jc w:val="both"/>
              <w:rPr>
                <w:rFonts w:ascii="Times New Roman" w:hAnsi="Times New Roman" w:cs="Times New Roman"/>
                <w:bCs/>
                <w:sz w:val="24"/>
                <w:szCs w:val="24"/>
              </w:rPr>
            </w:pPr>
          </w:p>
        </w:tc>
      </w:tr>
      <w:tr w:rsidR="00FB3309" w:rsidRPr="004E11FA" w14:paraId="4914A36B"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35A700A" w14:textId="7250D364" w:rsidR="00FB3309" w:rsidRPr="004E11FA" w:rsidRDefault="00FB3309"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F8915C2" w14:textId="31942A8C" w:rsidR="001266EB" w:rsidRPr="004E11FA" w:rsidRDefault="001266EB" w:rsidP="001266EB">
            <w:pPr>
              <w:pStyle w:val="ConsPlusNormal"/>
              <w:jc w:val="both"/>
              <w:rPr>
                <w:rFonts w:ascii="Times New Roman" w:hAnsi="Times New Roman" w:cs="Times New Roman"/>
                <w:bCs/>
                <w:sz w:val="24"/>
                <w:szCs w:val="24"/>
              </w:rPr>
            </w:pPr>
          </w:p>
        </w:tc>
      </w:tr>
      <w:tr w:rsidR="005B27D3" w:rsidRPr="004E11FA" w14:paraId="25EDCAE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B9371C6" w14:textId="77777777" w:rsidR="005B27D3" w:rsidRPr="004E11FA"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133A03C" w14:textId="5496E7FA" w:rsidR="00FB3309" w:rsidRPr="004E11FA" w:rsidRDefault="00FB3309" w:rsidP="001266EB">
            <w:pPr>
              <w:pStyle w:val="ConsPlusNormal"/>
              <w:jc w:val="center"/>
              <w:rPr>
                <w:rFonts w:ascii="Times New Roman" w:hAnsi="Times New Roman" w:cs="Times New Roman"/>
                <w:b/>
                <w:sz w:val="24"/>
                <w:szCs w:val="24"/>
              </w:rPr>
            </w:pPr>
            <w:r w:rsidRPr="004E11FA">
              <w:rPr>
                <w:rFonts w:ascii="Times New Roman" w:hAnsi="Times New Roman" w:cs="Times New Roman"/>
                <w:b/>
                <w:sz w:val="24"/>
                <w:szCs w:val="24"/>
              </w:rPr>
              <w:t>Решение Совета Комсомольского муниципального района Ивановской области</w:t>
            </w:r>
          </w:p>
          <w:p w14:paraId="52807AA4" w14:textId="3DC3F24F" w:rsidR="005B27D3" w:rsidRPr="004E11FA" w:rsidRDefault="005B27D3" w:rsidP="001266EB">
            <w:pPr>
              <w:pStyle w:val="ConsPlusNormal"/>
              <w:jc w:val="both"/>
              <w:rPr>
                <w:rFonts w:ascii="Times New Roman" w:hAnsi="Times New Roman" w:cs="Times New Roman"/>
                <w:bCs/>
                <w:sz w:val="24"/>
                <w:szCs w:val="24"/>
              </w:rPr>
            </w:pPr>
          </w:p>
        </w:tc>
      </w:tr>
      <w:tr w:rsidR="005B27D3" w:rsidRPr="004E11FA"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40E62968" w:rsidR="005B27D3" w:rsidRPr="004E11FA" w:rsidRDefault="004E11FA" w:rsidP="005B27D3">
            <w:pPr>
              <w:widowControl w:val="0"/>
              <w:jc w:val="center"/>
              <w:rPr>
                <w:rFonts w:ascii="Times New Roman" w:hAnsi="Times New Roman"/>
                <w:b/>
                <w:color w:val="auto"/>
                <w:sz w:val="24"/>
                <w:szCs w:val="24"/>
              </w:rPr>
            </w:pPr>
            <w:r w:rsidRPr="004E11FA">
              <w:rPr>
                <w:rFonts w:ascii="Times New Roman" w:hAnsi="Times New Roman"/>
                <w:b/>
                <w:color w:val="auto"/>
                <w:sz w:val="24"/>
                <w:szCs w:val="24"/>
              </w:rPr>
              <w:t xml:space="preserve">№ </w:t>
            </w:r>
            <w:r w:rsidR="00291D03">
              <w:rPr>
                <w:rFonts w:ascii="Times New Roman" w:hAnsi="Times New Roman"/>
                <w:b/>
                <w:color w:val="auto"/>
                <w:sz w:val="24"/>
                <w:szCs w:val="24"/>
              </w:rPr>
              <w:t>95</w:t>
            </w:r>
            <w:r w:rsidRPr="004E11FA">
              <w:rPr>
                <w:rFonts w:ascii="Times New Roman" w:hAnsi="Times New Roman"/>
                <w:b/>
                <w:color w:val="auto"/>
                <w:sz w:val="24"/>
                <w:szCs w:val="24"/>
              </w:rPr>
              <w:t xml:space="preserve"> от </w:t>
            </w:r>
            <w:r>
              <w:rPr>
                <w:rFonts w:ascii="Times New Roman" w:hAnsi="Times New Roman"/>
                <w:b/>
                <w:color w:val="auto"/>
                <w:sz w:val="24"/>
                <w:szCs w:val="24"/>
              </w:rPr>
              <w:t>25.06</w:t>
            </w:r>
            <w:r w:rsidRPr="004E11FA">
              <w:rPr>
                <w:rFonts w:ascii="Times New Roman" w:hAnsi="Times New Roman"/>
                <w:b/>
                <w:color w:val="auto"/>
                <w:sz w:val="24"/>
                <w:szCs w:val="24"/>
              </w:rPr>
              <w:t>.2026</w:t>
            </w:r>
          </w:p>
        </w:tc>
        <w:tc>
          <w:tcPr>
            <w:tcW w:w="7524" w:type="dxa"/>
            <w:tcBorders>
              <w:top w:val="nil"/>
              <w:left w:val="nil"/>
              <w:bottom w:val="nil"/>
              <w:right w:val="nil"/>
            </w:tcBorders>
          </w:tcPr>
          <w:p w14:paraId="595F0857" w14:textId="77777777" w:rsidR="004E11FA" w:rsidRPr="004E11FA" w:rsidRDefault="004E11FA" w:rsidP="004E11FA">
            <w:pPr>
              <w:pStyle w:val="a6"/>
              <w:jc w:val="both"/>
              <w:rPr>
                <w:rFonts w:ascii="Times New Roman" w:hAnsi="Times New Roman"/>
                <w:sz w:val="24"/>
                <w:szCs w:val="24"/>
              </w:rPr>
            </w:pPr>
            <w:r w:rsidRPr="004E11FA">
              <w:rPr>
                <w:rFonts w:ascii="Times New Roman" w:hAnsi="Times New Roman"/>
                <w:sz w:val="24"/>
                <w:szCs w:val="24"/>
              </w:rPr>
              <w:t>О внесении изменений в решение Совета Комсомольского муниципального района от 09 декабря 2022 года № 240 «Об утверждении положения о порядке и условиях командирования, размерах возмещения расходов, связанных со служебными командировками лиц, замещающих выборные муниципальные должности, муниципальных служащих и служащих, занимающих должности не отнесенные к муниципальным должностям в органах местного самоуправления Комсомольского муниципального района»</w:t>
            </w:r>
          </w:p>
          <w:p w14:paraId="5EE39180" w14:textId="77777777" w:rsidR="005B27D3" w:rsidRPr="004E11FA" w:rsidRDefault="005B27D3" w:rsidP="001266EB">
            <w:pPr>
              <w:pStyle w:val="ConsPlusNormal"/>
              <w:jc w:val="both"/>
              <w:rPr>
                <w:rFonts w:ascii="Times New Roman" w:hAnsi="Times New Roman" w:cs="Times New Roman"/>
                <w:bCs/>
                <w:sz w:val="24"/>
                <w:szCs w:val="24"/>
              </w:rPr>
            </w:pPr>
          </w:p>
        </w:tc>
      </w:tr>
      <w:tr w:rsidR="005B27D3" w:rsidRPr="004E11FA"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37450900" w:rsidR="005B27D3" w:rsidRPr="004E11FA"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54F4397" w14:textId="7369A753" w:rsidR="005B27D3" w:rsidRPr="004E11FA" w:rsidRDefault="005B27D3" w:rsidP="001266EB">
            <w:pPr>
              <w:jc w:val="both"/>
              <w:rPr>
                <w:rFonts w:ascii="Times New Roman" w:hAnsi="Times New Roman"/>
                <w:bCs/>
                <w:sz w:val="24"/>
                <w:szCs w:val="24"/>
              </w:rPr>
            </w:pPr>
          </w:p>
        </w:tc>
      </w:tr>
    </w:tbl>
    <w:p w14:paraId="1E2B9CEA" w14:textId="0A2F7DD3" w:rsidR="00F35588" w:rsidRPr="004E11FA" w:rsidRDefault="00F35588" w:rsidP="00994FCD">
      <w:pPr>
        <w:jc w:val="both"/>
        <w:rPr>
          <w:b/>
        </w:rPr>
      </w:pPr>
    </w:p>
    <w:p w14:paraId="5E28A818" w14:textId="58C58160" w:rsidR="00BC004E" w:rsidRPr="004E11FA" w:rsidRDefault="00BC004E" w:rsidP="00994FCD">
      <w:pPr>
        <w:jc w:val="both"/>
        <w:rPr>
          <w:b/>
        </w:rPr>
      </w:pPr>
    </w:p>
    <w:p w14:paraId="6AA03C78" w14:textId="203CC866" w:rsidR="003557D7" w:rsidRPr="004E11FA" w:rsidRDefault="003557D7" w:rsidP="00994FCD">
      <w:pPr>
        <w:jc w:val="both"/>
        <w:rPr>
          <w:b/>
        </w:rPr>
      </w:pPr>
    </w:p>
    <w:p w14:paraId="56E0ADBF" w14:textId="485E895A" w:rsidR="003557D7" w:rsidRPr="004E11FA" w:rsidRDefault="003557D7" w:rsidP="00994FCD">
      <w:pPr>
        <w:jc w:val="both"/>
        <w:rPr>
          <w:b/>
        </w:rPr>
      </w:pPr>
    </w:p>
    <w:p w14:paraId="6DC829EB" w14:textId="32FD0F9D" w:rsidR="0050695A" w:rsidRPr="004E11FA" w:rsidRDefault="0050695A" w:rsidP="00994FCD">
      <w:pPr>
        <w:jc w:val="both"/>
        <w:rPr>
          <w:b/>
        </w:rPr>
      </w:pPr>
    </w:p>
    <w:p w14:paraId="314CBB99" w14:textId="67C5B3F2" w:rsidR="0050695A" w:rsidRPr="004E11FA" w:rsidRDefault="0050695A" w:rsidP="00994FCD">
      <w:pPr>
        <w:jc w:val="both"/>
        <w:rPr>
          <w:b/>
        </w:rPr>
      </w:pPr>
    </w:p>
    <w:p w14:paraId="2695432D" w14:textId="473EDD47" w:rsidR="0050695A" w:rsidRPr="004E11FA" w:rsidRDefault="0050695A" w:rsidP="00994FCD">
      <w:pPr>
        <w:jc w:val="both"/>
        <w:rPr>
          <w:b/>
        </w:rPr>
      </w:pPr>
    </w:p>
    <w:p w14:paraId="51BBD504" w14:textId="2DE7EDB2" w:rsidR="0050695A" w:rsidRPr="004E11FA" w:rsidRDefault="0050695A" w:rsidP="00994FCD">
      <w:pPr>
        <w:jc w:val="both"/>
        <w:rPr>
          <w:b/>
        </w:rPr>
      </w:pPr>
    </w:p>
    <w:p w14:paraId="35968714" w14:textId="6AC8D3B1" w:rsidR="0050695A" w:rsidRPr="004E11FA" w:rsidRDefault="0050695A" w:rsidP="00994FCD">
      <w:pPr>
        <w:jc w:val="both"/>
        <w:rPr>
          <w:b/>
        </w:rPr>
      </w:pPr>
    </w:p>
    <w:p w14:paraId="356E2DCE" w14:textId="5EDFFF17" w:rsidR="0050695A" w:rsidRPr="004E11FA" w:rsidRDefault="0050695A" w:rsidP="00994FCD">
      <w:pPr>
        <w:jc w:val="both"/>
        <w:rPr>
          <w:b/>
        </w:rPr>
      </w:pPr>
    </w:p>
    <w:p w14:paraId="524A0B97" w14:textId="7DAB91D1" w:rsidR="0050695A" w:rsidRPr="004E11FA" w:rsidRDefault="0050695A" w:rsidP="00994FCD">
      <w:pPr>
        <w:jc w:val="both"/>
        <w:rPr>
          <w:b/>
        </w:rPr>
      </w:pPr>
    </w:p>
    <w:p w14:paraId="3A0609B2" w14:textId="14AEB46E" w:rsidR="0050695A" w:rsidRPr="004E11FA" w:rsidRDefault="0050695A" w:rsidP="00994FCD">
      <w:pPr>
        <w:jc w:val="both"/>
        <w:rPr>
          <w:b/>
        </w:rPr>
      </w:pPr>
    </w:p>
    <w:p w14:paraId="0D4C8D5F" w14:textId="173502E3" w:rsidR="0050695A" w:rsidRPr="004E11FA" w:rsidRDefault="0050695A" w:rsidP="00994FCD">
      <w:pPr>
        <w:jc w:val="both"/>
        <w:rPr>
          <w:b/>
        </w:rPr>
      </w:pPr>
    </w:p>
    <w:p w14:paraId="67BC81D3" w14:textId="4830D8F2" w:rsidR="00DE5FDE" w:rsidRPr="004E11FA" w:rsidRDefault="00DE5FDE" w:rsidP="00994FCD">
      <w:pPr>
        <w:jc w:val="both"/>
        <w:rPr>
          <w:b/>
        </w:rPr>
      </w:pPr>
    </w:p>
    <w:p w14:paraId="14FFA664" w14:textId="2E9F0213" w:rsidR="001266EB" w:rsidRPr="004E11FA" w:rsidRDefault="001266EB" w:rsidP="00994FCD">
      <w:pPr>
        <w:jc w:val="both"/>
        <w:rPr>
          <w:b/>
        </w:rPr>
      </w:pPr>
    </w:p>
    <w:p w14:paraId="251F7223" w14:textId="426A7D62" w:rsidR="001266EB" w:rsidRPr="004E11FA" w:rsidRDefault="001266EB" w:rsidP="00994FCD">
      <w:pPr>
        <w:jc w:val="both"/>
        <w:rPr>
          <w:b/>
        </w:rPr>
      </w:pPr>
    </w:p>
    <w:p w14:paraId="0A58FC2F" w14:textId="12CF59EA" w:rsidR="001266EB" w:rsidRPr="004E11FA" w:rsidRDefault="001266EB" w:rsidP="00994FCD">
      <w:pPr>
        <w:jc w:val="both"/>
        <w:rPr>
          <w:b/>
        </w:rPr>
      </w:pPr>
    </w:p>
    <w:p w14:paraId="37B91A62" w14:textId="77777777" w:rsidR="001266EB" w:rsidRPr="004E11FA" w:rsidRDefault="001266EB" w:rsidP="00994FCD">
      <w:pPr>
        <w:jc w:val="both"/>
        <w:rPr>
          <w:b/>
        </w:rPr>
      </w:pPr>
    </w:p>
    <w:p w14:paraId="6ED7A5AD" w14:textId="0A272888" w:rsidR="00DE5FDE" w:rsidRPr="004E11FA" w:rsidRDefault="00DE5FDE" w:rsidP="00994FCD">
      <w:pPr>
        <w:jc w:val="both"/>
        <w:rPr>
          <w:b/>
        </w:rPr>
      </w:pPr>
    </w:p>
    <w:p w14:paraId="1B4A9325" w14:textId="54CAD841" w:rsidR="005B27D3" w:rsidRPr="004E11FA" w:rsidRDefault="005B27D3" w:rsidP="00994FCD">
      <w:pPr>
        <w:jc w:val="both"/>
        <w:rPr>
          <w:b/>
        </w:rPr>
      </w:pPr>
    </w:p>
    <w:p w14:paraId="04D7185F" w14:textId="4ACEB76C" w:rsidR="004E11FA" w:rsidRPr="004E11FA" w:rsidRDefault="004E11FA" w:rsidP="00994FCD">
      <w:pPr>
        <w:jc w:val="both"/>
        <w:rPr>
          <w:b/>
        </w:rPr>
      </w:pPr>
    </w:p>
    <w:p w14:paraId="775F8BF0" w14:textId="278870FF" w:rsidR="004E11FA" w:rsidRPr="004E11FA" w:rsidRDefault="004E11FA" w:rsidP="00994FCD">
      <w:pPr>
        <w:jc w:val="both"/>
        <w:rPr>
          <w:b/>
        </w:rPr>
      </w:pPr>
    </w:p>
    <w:p w14:paraId="3863B563" w14:textId="64326D21" w:rsidR="004E11FA" w:rsidRPr="004E11FA" w:rsidRDefault="004E11FA" w:rsidP="00994FCD">
      <w:pPr>
        <w:jc w:val="both"/>
        <w:rPr>
          <w:b/>
        </w:rPr>
      </w:pPr>
    </w:p>
    <w:p w14:paraId="7D9186D7" w14:textId="52EEEFF9" w:rsidR="004E11FA" w:rsidRPr="004E11FA" w:rsidRDefault="004E11FA" w:rsidP="00994FCD">
      <w:pPr>
        <w:jc w:val="both"/>
        <w:rPr>
          <w:b/>
        </w:rPr>
      </w:pPr>
    </w:p>
    <w:p w14:paraId="337905B0" w14:textId="44DC0FCC" w:rsidR="004E11FA" w:rsidRPr="004E11FA" w:rsidRDefault="004E11FA" w:rsidP="00994FCD">
      <w:pPr>
        <w:jc w:val="both"/>
        <w:rPr>
          <w:b/>
        </w:rPr>
      </w:pPr>
    </w:p>
    <w:p w14:paraId="4956DD4D" w14:textId="2474A4CC" w:rsidR="004E11FA" w:rsidRPr="004E11FA" w:rsidRDefault="004E11FA" w:rsidP="00994FCD">
      <w:pPr>
        <w:jc w:val="both"/>
        <w:rPr>
          <w:b/>
        </w:rPr>
      </w:pPr>
    </w:p>
    <w:p w14:paraId="29E2E713" w14:textId="00C789E4" w:rsidR="004E11FA" w:rsidRPr="004E11FA" w:rsidRDefault="004E11FA" w:rsidP="00994FCD">
      <w:pPr>
        <w:jc w:val="both"/>
        <w:rPr>
          <w:b/>
        </w:rPr>
      </w:pPr>
    </w:p>
    <w:p w14:paraId="020195F9" w14:textId="11E31008" w:rsidR="004E11FA" w:rsidRPr="004E11FA" w:rsidRDefault="004E11FA" w:rsidP="00994FCD">
      <w:pPr>
        <w:jc w:val="both"/>
        <w:rPr>
          <w:b/>
        </w:rPr>
      </w:pPr>
    </w:p>
    <w:p w14:paraId="582326F1" w14:textId="5799D0DA" w:rsidR="004E11FA" w:rsidRPr="004E11FA" w:rsidRDefault="004E11FA" w:rsidP="00994FCD">
      <w:pPr>
        <w:jc w:val="both"/>
        <w:rPr>
          <w:b/>
        </w:rPr>
      </w:pPr>
    </w:p>
    <w:p w14:paraId="42EE2B37" w14:textId="45FCA5A9" w:rsidR="004E11FA" w:rsidRPr="004E11FA" w:rsidRDefault="004E11FA" w:rsidP="00994FCD">
      <w:pPr>
        <w:jc w:val="both"/>
        <w:rPr>
          <w:b/>
        </w:rPr>
      </w:pPr>
    </w:p>
    <w:p w14:paraId="086C2595" w14:textId="1338B5CE" w:rsidR="004E11FA" w:rsidRPr="004E11FA" w:rsidRDefault="004E11FA" w:rsidP="00994FCD">
      <w:pPr>
        <w:jc w:val="both"/>
        <w:rPr>
          <w:b/>
        </w:rPr>
      </w:pPr>
      <w:r w:rsidRPr="004E11FA">
        <w:rPr>
          <w:b/>
          <w:noProof/>
        </w:rPr>
        <w:lastRenderedPageBreak/>
        <w:drawing>
          <wp:inline distT="0" distB="0" distL="0" distR="0" wp14:anchorId="769366A4" wp14:editId="1144B0A0">
            <wp:extent cx="6258560" cy="103314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58560" cy="10331450"/>
                    </a:xfrm>
                    <a:prstGeom prst="rect">
                      <a:avLst/>
                    </a:prstGeom>
                    <a:noFill/>
                    <a:ln>
                      <a:noFill/>
                    </a:ln>
                  </pic:spPr>
                </pic:pic>
              </a:graphicData>
            </a:graphic>
          </wp:inline>
        </w:drawing>
      </w:r>
    </w:p>
    <w:p w14:paraId="74609778" w14:textId="1675C4D2" w:rsidR="004E11FA" w:rsidRPr="004E11FA" w:rsidRDefault="004E11FA" w:rsidP="00170890">
      <w:pPr>
        <w:widowControl w:val="0"/>
        <w:jc w:val="center"/>
        <w:rPr>
          <w:b/>
          <w:color w:val="auto"/>
        </w:rPr>
      </w:pPr>
      <w:r w:rsidRPr="004E11FA">
        <w:rPr>
          <w:b/>
          <w:noProof/>
          <w:color w:val="auto"/>
        </w:rPr>
        <w:lastRenderedPageBreak/>
        <w:drawing>
          <wp:inline distT="0" distB="0" distL="0" distR="0" wp14:anchorId="353A1B3A" wp14:editId="7956DF1C">
            <wp:extent cx="6299835" cy="997204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9835" cy="9972040"/>
                    </a:xfrm>
                    <a:prstGeom prst="rect">
                      <a:avLst/>
                    </a:prstGeom>
                    <a:noFill/>
                    <a:ln>
                      <a:noFill/>
                    </a:ln>
                  </pic:spPr>
                </pic:pic>
              </a:graphicData>
            </a:graphic>
          </wp:inline>
        </w:drawing>
      </w:r>
    </w:p>
    <w:p w14:paraId="5FB99AF8" w14:textId="77777777" w:rsidR="004E11FA" w:rsidRPr="004E11FA" w:rsidRDefault="004E11FA" w:rsidP="004E11FA">
      <w:pPr>
        <w:jc w:val="right"/>
        <w:outlineLvl w:val="0"/>
        <w:rPr>
          <w:rFonts w:eastAsia="Calibri"/>
          <w:sz w:val="28"/>
          <w:szCs w:val="28"/>
        </w:rPr>
      </w:pPr>
      <w:r w:rsidRPr="004E11FA">
        <w:rPr>
          <w:rFonts w:eastAsia="Calibri"/>
          <w:sz w:val="28"/>
          <w:szCs w:val="28"/>
        </w:rPr>
        <w:lastRenderedPageBreak/>
        <w:t xml:space="preserve">Приложение </w:t>
      </w:r>
    </w:p>
    <w:p w14:paraId="6E7B08AA" w14:textId="77777777" w:rsidR="004E11FA" w:rsidRPr="004E11FA" w:rsidRDefault="004E11FA" w:rsidP="004E11FA">
      <w:pPr>
        <w:jc w:val="right"/>
        <w:outlineLvl w:val="0"/>
        <w:rPr>
          <w:rFonts w:eastAsia="Calibri"/>
          <w:sz w:val="28"/>
          <w:szCs w:val="28"/>
        </w:rPr>
      </w:pPr>
      <w:r w:rsidRPr="004E11FA">
        <w:rPr>
          <w:rFonts w:eastAsia="Calibri"/>
          <w:sz w:val="28"/>
          <w:szCs w:val="28"/>
        </w:rPr>
        <w:t>к решению Совета</w:t>
      </w:r>
    </w:p>
    <w:p w14:paraId="0108432B" w14:textId="77777777" w:rsidR="004E11FA" w:rsidRPr="004E11FA" w:rsidRDefault="004E11FA" w:rsidP="004E11FA">
      <w:pPr>
        <w:jc w:val="right"/>
        <w:outlineLvl w:val="0"/>
        <w:rPr>
          <w:rFonts w:eastAsia="Calibri"/>
          <w:sz w:val="28"/>
          <w:szCs w:val="28"/>
        </w:rPr>
      </w:pPr>
      <w:r w:rsidRPr="004E11FA">
        <w:rPr>
          <w:rFonts w:eastAsia="Calibri"/>
          <w:sz w:val="28"/>
          <w:szCs w:val="28"/>
        </w:rPr>
        <w:t>Комсомольского муниципального района</w:t>
      </w:r>
    </w:p>
    <w:p w14:paraId="35058131" w14:textId="77777777" w:rsidR="004E11FA" w:rsidRPr="004E11FA" w:rsidRDefault="004E11FA" w:rsidP="004E11FA">
      <w:pPr>
        <w:jc w:val="right"/>
        <w:outlineLvl w:val="0"/>
        <w:rPr>
          <w:rFonts w:eastAsia="Calibri"/>
          <w:sz w:val="28"/>
          <w:szCs w:val="28"/>
        </w:rPr>
      </w:pPr>
      <w:r w:rsidRPr="004E11FA">
        <w:rPr>
          <w:rFonts w:eastAsia="Calibri"/>
          <w:sz w:val="28"/>
          <w:szCs w:val="28"/>
        </w:rPr>
        <w:t>от «</w:t>
      </w:r>
      <w:r w:rsidRPr="004E11FA">
        <w:rPr>
          <w:sz w:val="28"/>
          <w:szCs w:val="28"/>
        </w:rPr>
        <w:t>20</w:t>
      </w:r>
      <w:r w:rsidRPr="004E11FA">
        <w:rPr>
          <w:rFonts w:eastAsia="Calibri"/>
          <w:sz w:val="28"/>
          <w:szCs w:val="28"/>
        </w:rPr>
        <w:t xml:space="preserve">» </w:t>
      </w:r>
      <w:r w:rsidRPr="004E11FA">
        <w:rPr>
          <w:sz w:val="28"/>
          <w:szCs w:val="28"/>
        </w:rPr>
        <w:t>мая</w:t>
      </w:r>
      <w:r w:rsidRPr="004E11FA">
        <w:rPr>
          <w:rFonts w:eastAsia="Calibri"/>
          <w:sz w:val="28"/>
          <w:szCs w:val="28"/>
        </w:rPr>
        <w:t xml:space="preserve"> 202</w:t>
      </w:r>
      <w:r w:rsidRPr="004E11FA">
        <w:rPr>
          <w:sz w:val="28"/>
          <w:szCs w:val="28"/>
        </w:rPr>
        <w:t>6</w:t>
      </w:r>
      <w:r w:rsidRPr="004E11FA">
        <w:rPr>
          <w:rFonts w:eastAsia="Calibri"/>
          <w:sz w:val="28"/>
          <w:szCs w:val="28"/>
        </w:rPr>
        <w:t xml:space="preserve"> г.</w:t>
      </w:r>
      <w:r w:rsidRPr="004E11FA">
        <w:rPr>
          <w:sz w:val="28"/>
          <w:szCs w:val="28"/>
        </w:rPr>
        <w:t xml:space="preserve"> </w:t>
      </w:r>
      <w:r w:rsidRPr="004E11FA">
        <w:rPr>
          <w:rFonts w:eastAsia="Calibri"/>
          <w:sz w:val="28"/>
          <w:szCs w:val="28"/>
        </w:rPr>
        <w:t>№</w:t>
      </w:r>
      <w:r w:rsidRPr="004E11FA">
        <w:rPr>
          <w:sz w:val="28"/>
          <w:szCs w:val="28"/>
        </w:rPr>
        <w:t xml:space="preserve"> 53</w:t>
      </w:r>
    </w:p>
    <w:p w14:paraId="2F3A13F6" w14:textId="77777777" w:rsidR="004E11FA" w:rsidRPr="004E11FA" w:rsidRDefault="004E11FA" w:rsidP="004E11FA">
      <w:pPr>
        <w:jc w:val="both"/>
        <w:rPr>
          <w:sz w:val="28"/>
          <w:szCs w:val="28"/>
        </w:rPr>
      </w:pPr>
    </w:p>
    <w:p w14:paraId="621C9D91" w14:textId="77777777" w:rsidR="004E11FA" w:rsidRPr="004E11FA" w:rsidRDefault="004E11FA" w:rsidP="004E11FA">
      <w:pPr>
        <w:jc w:val="center"/>
        <w:rPr>
          <w:b/>
          <w:bCs/>
          <w:sz w:val="28"/>
          <w:szCs w:val="28"/>
        </w:rPr>
      </w:pPr>
      <w:r w:rsidRPr="004E11FA">
        <w:rPr>
          <w:b/>
          <w:sz w:val="28"/>
          <w:szCs w:val="28"/>
        </w:rPr>
        <w:t>Изменения и дополнения в Устав </w:t>
      </w:r>
      <w:r w:rsidRPr="004E11FA">
        <w:rPr>
          <w:b/>
          <w:bCs/>
          <w:sz w:val="28"/>
          <w:szCs w:val="28"/>
        </w:rPr>
        <w:t>Комсомольского городского поселения Комсомольского муниципального района Ивановской области</w:t>
      </w:r>
    </w:p>
    <w:p w14:paraId="7ED5BA06" w14:textId="77777777" w:rsidR="004E11FA" w:rsidRPr="004E11FA" w:rsidRDefault="004E11FA" w:rsidP="004E11FA">
      <w:pPr>
        <w:widowControl w:val="0"/>
        <w:tabs>
          <w:tab w:val="left" w:pos="0"/>
        </w:tabs>
        <w:autoSpaceDE w:val="0"/>
        <w:autoSpaceDN w:val="0"/>
        <w:adjustRightInd w:val="0"/>
        <w:ind w:firstLine="709"/>
        <w:jc w:val="both"/>
        <w:rPr>
          <w:b/>
          <w:bCs/>
          <w:sz w:val="28"/>
          <w:szCs w:val="28"/>
        </w:rPr>
      </w:pPr>
    </w:p>
    <w:p w14:paraId="684E6160" w14:textId="77777777" w:rsidR="004E11FA" w:rsidRPr="004E11FA" w:rsidRDefault="004E11FA" w:rsidP="004E11FA">
      <w:pPr>
        <w:widowControl w:val="0"/>
        <w:tabs>
          <w:tab w:val="left" w:pos="0"/>
        </w:tabs>
        <w:autoSpaceDE w:val="0"/>
        <w:autoSpaceDN w:val="0"/>
        <w:adjustRightInd w:val="0"/>
        <w:ind w:firstLine="709"/>
        <w:jc w:val="both"/>
        <w:rPr>
          <w:b/>
          <w:bCs/>
          <w:sz w:val="28"/>
          <w:szCs w:val="28"/>
        </w:rPr>
      </w:pPr>
      <w:r w:rsidRPr="004E11FA">
        <w:rPr>
          <w:b/>
          <w:bCs/>
          <w:sz w:val="28"/>
          <w:szCs w:val="28"/>
        </w:rPr>
        <w:t>1. В содержании Устава наименование статей 5, 13, 17, 23, 30 необходимо изложить в следующей редакции:</w:t>
      </w:r>
    </w:p>
    <w:p w14:paraId="21FAA0FB" w14:textId="77777777" w:rsidR="004E11FA" w:rsidRPr="004E11FA" w:rsidRDefault="004E11FA" w:rsidP="004E11FA">
      <w:pPr>
        <w:autoSpaceDE w:val="0"/>
        <w:autoSpaceDN w:val="0"/>
        <w:adjustRightInd w:val="0"/>
        <w:ind w:firstLine="709"/>
        <w:jc w:val="both"/>
        <w:outlineLvl w:val="0"/>
        <w:rPr>
          <w:rFonts w:eastAsia="Calibri"/>
          <w:bCs/>
          <w:sz w:val="28"/>
          <w:szCs w:val="28"/>
        </w:rPr>
      </w:pPr>
      <w:r w:rsidRPr="004E11FA">
        <w:rPr>
          <w:rFonts w:eastAsia="Calibri"/>
          <w:b/>
          <w:bCs/>
          <w:sz w:val="28"/>
          <w:szCs w:val="28"/>
        </w:rPr>
        <w:t>«Статья 5. Официальные символы Комсомольского муниципального района</w:t>
      </w:r>
    </w:p>
    <w:p w14:paraId="26FE6F63" w14:textId="77777777" w:rsidR="004E11FA" w:rsidRPr="004E11FA" w:rsidRDefault="004E11FA" w:rsidP="004E11FA">
      <w:pPr>
        <w:pStyle w:val="ConsPlusTitle"/>
        <w:ind w:firstLine="709"/>
        <w:jc w:val="both"/>
        <w:outlineLvl w:val="1"/>
        <w:rPr>
          <w:rFonts w:ascii="Times New Roman" w:hAnsi="Times New Roman" w:cs="Times New Roman"/>
          <w:sz w:val="28"/>
          <w:szCs w:val="28"/>
        </w:rPr>
      </w:pPr>
      <w:r w:rsidRPr="004E11FA">
        <w:rPr>
          <w:rFonts w:ascii="Times New Roman" w:hAnsi="Times New Roman" w:cs="Times New Roman"/>
          <w:color w:val="000000"/>
          <w:sz w:val="28"/>
          <w:szCs w:val="28"/>
        </w:rPr>
        <w:t xml:space="preserve">Статья 13. </w:t>
      </w:r>
      <w:r w:rsidRPr="004E11FA">
        <w:rPr>
          <w:rFonts w:ascii="Times New Roman" w:hAnsi="Times New Roman" w:cs="Times New Roman"/>
          <w:sz w:val="28"/>
          <w:szCs w:val="28"/>
        </w:rPr>
        <w:t>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14:paraId="0A03F745" w14:textId="77777777" w:rsidR="004E11FA" w:rsidRPr="004E11FA" w:rsidRDefault="004E11FA" w:rsidP="004E11FA">
      <w:pPr>
        <w:ind w:firstLine="709"/>
        <w:jc w:val="both"/>
        <w:rPr>
          <w:rFonts w:eastAsia="Calibri"/>
          <w:b/>
          <w:sz w:val="28"/>
          <w:szCs w:val="28"/>
        </w:rPr>
      </w:pPr>
      <w:r w:rsidRPr="004E11FA">
        <w:rPr>
          <w:rFonts w:eastAsia="Calibri"/>
          <w:b/>
          <w:sz w:val="28"/>
          <w:szCs w:val="28"/>
        </w:rPr>
        <w:t>Статья 17. Сход граждан</w:t>
      </w:r>
    </w:p>
    <w:p w14:paraId="5531BE6C" w14:textId="77777777" w:rsidR="004E11FA" w:rsidRPr="004E11FA" w:rsidRDefault="004E11FA" w:rsidP="004E11FA">
      <w:pPr>
        <w:ind w:firstLine="709"/>
        <w:jc w:val="both"/>
        <w:rPr>
          <w:b/>
          <w:bCs/>
          <w:sz w:val="28"/>
          <w:szCs w:val="28"/>
        </w:rPr>
      </w:pPr>
      <w:r w:rsidRPr="004E11FA">
        <w:rPr>
          <w:b/>
          <w:bCs/>
          <w:sz w:val="28"/>
          <w:szCs w:val="28"/>
        </w:rPr>
        <w:t>Статья 23. Опрос</w:t>
      </w:r>
    </w:p>
    <w:p w14:paraId="70632374" w14:textId="77777777" w:rsidR="004E11FA" w:rsidRPr="004E11FA" w:rsidRDefault="004E11FA" w:rsidP="004E11FA">
      <w:pPr>
        <w:ind w:firstLine="709"/>
        <w:jc w:val="both"/>
        <w:outlineLvl w:val="0"/>
        <w:rPr>
          <w:b/>
          <w:sz w:val="28"/>
          <w:szCs w:val="28"/>
        </w:rPr>
      </w:pPr>
      <w:r w:rsidRPr="004E11FA">
        <w:rPr>
          <w:b/>
          <w:bCs/>
          <w:sz w:val="28"/>
          <w:szCs w:val="28"/>
        </w:rPr>
        <w:t>Статья 30. Статус лиц, замещающих муниципальные должности. Ограничения для лиц, замещающих муниципальные должности. Ответственность лиц, замещающих муниципальные должности».</w:t>
      </w:r>
    </w:p>
    <w:p w14:paraId="2653FA66" w14:textId="77777777" w:rsidR="004E11FA" w:rsidRPr="004E11FA" w:rsidRDefault="004E11FA" w:rsidP="004E11FA">
      <w:pPr>
        <w:pStyle w:val="af1"/>
        <w:spacing w:after="0" w:line="240" w:lineRule="auto"/>
        <w:ind w:left="567"/>
        <w:jc w:val="both"/>
        <w:rPr>
          <w:rFonts w:ascii="Times New Roman" w:hAnsi="Times New Roman" w:cs="Times New Roman"/>
          <w:sz w:val="28"/>
          <w:szCs w:val="28"/>
        </w:rPr>
      </w:pPr>
    </w:p>
    <w:p w14:paraId="7EB9EC33" w14:textId="77777777" w:rsidR="004E11FA" w:rsidRPr="004E11FA" w:rsidRDefault="004E11FA" w:rsidP="004E11FA">
      <w:pPr>
        <w:ind w:firstLine="709"/>
        <w:jc w:val="both"/>
        <w:rPr>
          <w:b/>
          <w:sz w:val="28"/>
          <w:szCs w:val="28"/>
        </w:rPr>
      </w:pPr>
      <w:r w:rsidRPr="004E11FA">
        <w:rPr>
          <w:b/>
          <w:sz w:val="28"/>
          <w:szCs w:val="28"/>
        </w:rPr>
        <w:t>2. Статью 3 Устава изложить в следующей редакции:</w:t>
      </w:r>
    </w:p>
    <w:p w14:paraId="3DA755DE" w14:textId="77777777" w:rsidR="004E11FA" w:rsidRPr="004E11FA" w:rsidRDefault="004E11FA" w:rsidP="004E11FA">
      <w:pPr>
        <w:widowControl w:val="0"/>
        <w:autoSpaceDE w:val="0"/>
        <w:autoSpaceDN w:val="0"/>
        <w:ind w:firstLine="709"/>
        <w:jc w:val="both"/>
        <w:rPr>
          <w:sz w:val="28"/>
          <w:szCs w:val="28"/>
        </w:rPr>
      </w:pPr>
      <w:r w:rsidRPr="004E11FA">
        <w:rPr>
          <w:sz w:val="28"/>
          <w:szCs w:val="28"/>
        </w:rPr>
        <w:t xml:space="preserve">«1. Территория Комсомольского городского поселения определена границами, которые установлены законом Ивановской области. </w:t>
      </w:r>
    </w:p>
    <w:p w14:paraId="5795EA82" w14:textId="77777777" w:rsidR="004E11FA" w:rsidRPr="004E11FA" w:rsidRDefault="004E11FA" w:rsidP="004E11FA">
      <w:pPr>
        <w:widowControl w:val="0"/>
        <w:autoSpaceDE w:val="0"/>
        <w:autoSpaceDN w:val="0"/>
        <w:ind w:firstLine="709"/>
        <w:jc w:val="both"/>
        <w:rPr>
          <w:sz w:val="28"/>
          <w:szCs w:val="28"/>
        </w:rPr>
      </w:pPr>
      <w:r w:rsidRPr="004E11FA">
        <w:rPr>
          <w:sz w:val="28"/>
          <w:szCs w:val="28"/>
        </w:rPr>
        <w:t>2. Изменение границ Комсомольского городского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w:t>
      </w:r>
      <w:hyperlink r:id="rId12" w:tgtFrame="_blank" w:history="1">
        <w:r w:rsidRPr="004E11FA">
          <w:rPr>
            <w:rStyle w:val="a5"/>
            <w:sz w:val="28"/>
            <w:szCs w:val="28"/>
          </w:rPr>
          <w:t>от 20.03.2025 № 33-ФЗ</w:t>
        </w:r>
      </w:hyperlink>
      <w:r w:rsidRPr="004E11FA">
        <w:rPr>
          <w:sz w:val="28"/>
          <w:szCs w:val="28"/>
        </w:rPr>
        <w:t>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14:paraId="2D52544B" w14:textId="77777777" w:rsidR="004E11FA" w:rsidRPr="004E11FA" w:rsidRDefault="004E11FA" w:rsidP="004E11FA">
      <w:pPr>
        <w:widowControl w:val="0"/>
        <w:autoSpaceDE w:val="0"/>
        <w:autoSpaceDN w:val="0"/>
        <w:ind w:firstLine="709"/>
        <w:jc w:val="both"/>
        <w:rPr>
          <w:sz w:val="28"/>
          <w:szCs w:val="28"/>
        </w:rPr>
      </w:pPr>
    </w:p>
    <w:p w14:paraId="4A789DA2" w14:textId="77777777" w:rsidR="004E11FA" w:rsidRPr="004E11FA" w:rsidRDefault="004E11FA" w:rsidP="004E11FA">
      <w:pPr>
        <w:ind w:firstLine="709"/>
        <w:jc w:val="both"/>
        <w:rPr>
          <w:b/>
          <w:sz w:val="28"/>
          <w:szCs w:val="28"/>
        </w:rPr>
      </w:pPr>
      <w:r w:rsidRPr="004E11FA">
        <w:rPr>
          <w:b/>
          <w:sz w:val="28"/>
          <w:szCs w:val="28"/>
        </w:rPr>
        <w:t>3. Статью 4 Устава изложить в следующей редакции:</w:t>
      </w:r>
    </w:p>
    <w:p w14:paraId="10442845" w14:textId="77777777" w:rsidR="004E11FA" w:rsidRPr="004E11FA" w:rsidRDefault="004E11FA" w:rsidP="004E11FA">
      <w:pPr>
        <w:ind w:firstLine="709"/>
        <w:jc w:val="both"/>
        <w:rPr>
          <w:sz w:val="28"/>
          <w:szCs w:val="28"/>
        </w:rPr>
      </w:pPr>
      <w:r w:rsidRPr="004E11FA">
        <w:rPr>
          <w:sz w:val="28"/>
          <w:szCs w:val="28"/>
        </w:rPr>
        <w:t>«Преобразование Комсомольского городского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w:t>
      </w:r>
    </w:p>
    <w:p w14:paraId="21C99F6F" w14:textId="77777777" w:rsidR="004E11FA" w:rsidRPr="004E11FA" w:rsidRDefault="004E11FA" w:rsidP="004E11FA">
      <w:pPr>
        <w:jc w:val="both"/>
        <w:rPr>
          <w:sz w:val="28"/>
          <w:szCs w:val="28"/>
        </w:rPr>
      </w:pPr>
    </w:p>
    <w:p w14:paraId="4EF619EC" w14:textId="77777777" w:rsidR="004E11FA" w:rsidRPr="004E11FA" w:rsidRDefault="004E11FA" w:rsidP="004E11FA">
      <w:pPr>
        <w:ind w:firstLine="709"/>
        <w:jc w:val="both"/>
        <w:rPr>
          <w:b/>
          <w:sz w:val="28"/>
          <w:szCs w:val="28"/>
        </w:rPr>
      </w:pPr>
      <w:r w:rsidRPr="004E11FA">
        <w:rPr>
          <w:b/>
          <w:sz w:val="28"/>
          <w:szCs w:val="28"/>
        </w:rPr>
        <w:t>4. Статью 6 Устава изложить в следующей редакции:</w:t>
      </w:r>
    </w:p>
    <w:p w14:paraId="524D6034" w14:textId="77777777" w:rsidR="004E11FA" w:rsidRPr="004E11FA" w:rsidRDefault="004E11FA" w:rsidP="004E11FA">
      <w:pPr>
        <w:ind w:firstLine="709"/>
        <w:jc w:val="both"/>
        <w:rPr>
          <w:rFonts w:eastAsia="Calibri"/>
          <w:sz w:val="28"/>
          <w:szCs w:val="28"/>
        </w:rPr>
      </w:pPr>
      <w:r w:rsidRPr="004E11FA">
        <w:rPr>
          <w:rFonts w:eastAsia="Calibri"/>
          <w:sz w:val="28"/>
          <w:szCs w:val="28"/>
        </w:rPr>
        <w:lastRenderedPageBreak/>
        <w:t>«Местное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Ивановской области.».</w:t>
      </w:r>
    </w:p>
    <w:p w14:paraId="7D709330" w14:textId="77777777" w:rsidR="004E11FA" w:rsidRPr="004E11FA" w:rsidRDefault="004E11FA" w:rsidP="004E11FA">
      <w:pPr>
        <w:ind w:firstLine="709"/>
        <w:jc w:val="both"/>
        <w:rPr>
          <w:sz w:val="28"/>
          <w:szCs w:val="28"/>
        </w:rPr>
      </w:pPr>
    </w:p>
    <w:p w14:paraId="62CB92A5" w14:textId="77777777" w:rsidR="004E11FA" w:rsidRPr="004E11FA" w:rsidRDefault="004E11FA" w:rsidP="004E11FA">
      <w:pPr>
        <w:autoSpaceDE w:val="0"/>
        <w:autoSpaceDN w:val="0"/>
        <w:adjustRightInd w:val="0"/>
        <w:ind w:firstLine="709"/>
        <w:jc w:val="both"/>
        <w:rPr>
          <w:sz w:val="28"/>
          <w:szCs w:val="28"/>
        </w:rPr>
      </w:pPr>
      <w:r w:rsidRPr="004E11FA">
        <w:rPr>
          <w:b/>
          <w:bCs/>
          <w:sz w:val="28"/>
          <w:szCs w:val="28"/>
        </w:rPr>
        <w:t>5. В п</w:t>
      </w:r>
      <w:r w:rsidRPr="004E11FA">
        <w:rPr>
          <w:b/>
          <w:sz w:val="28"/>
          <w:szCs w:val="28"/>
        </w:rPr>
        <w:t xml:space="preserve">ункте 7 статьи 7 Устава </w:t>
      </w:r>
      <w:r w:rsidRPr="004E11FA">
        <w:rPr>
          <w:sz w:val="28"/>
          <w:szCs w:val="28"/>
        </w:rPr>
        <w:t>слова "осуществление муниципального жилищного контроля, а также" заменить словами "а также осуществление".</w:t>
      </w:r>
    </w:p>
    <w:p w14:paraId="36C5A7AC" w14:textId="77777777" w:rsidR="004E11FA" w:rsidRPr="004E11FA" w:rsidRDefault="004E11FA" w:rsidP="004E11FA">
      <w:pPr>
        <w:autoSpaceDE w:val="0"/>
        <w:autoSpaceDN w:val="0"/>
        <w:adjustRightInd w:val="0"/>
        <w:ind w:firstLine="709"/>
        <w:jc w:val="both"/>
        <w:rPr>
          <w:b/>
          <w:bCs/>
          <w:sz w:val="28"/>
          <w:szCs w:val="28"/>
        </w:rPr>
      </w:pPr>
    </w:p>
    <w:p w14:paraId="57BE4242" w14:textId="77777777" w:rsidR="004E11FA" w:rsidRPr="004E11FA" w:rsidRDefault="004E11FA" w:rsidP="004E11FA">
      <w:pPr>
        <w:autoSpaceDE w:val="0"/>
        <w:autoSpaceDN w:val="0"/>
        <w:adjustRightInd w:val="0"/>
        <w:ind w:firstLine="709"/>
        <w:jc w:val="both"/>
        <w:rPr>
          <w:b/>
          <w:bCs/>
          <w:sz w:val="28"/>
          <w:szCs w:val="28"/>
        </w:rPr>
      </w:pPr>
      <w:r w:rsidRPr="004E11FA">
        <w:rPr>
          <w:b/>
          <w:bCs/>
          <w:sz w:val="28"/>
          <w:szCs w:val="28"/>
        </w:rPr>
        <w:t>6. В п</w:t>
      </w:r>
      <w:r w:rsidRPr="004E11FA">
        <w:rPr>
          <w:b/>
          <w:sz w:val="28"/>
          <w:szCs w:val="28"/>
        </w:rPr>
        <w:t xml:space="preserve">ункте 29 статьи 7 Устава </w:t>
      </w:r>
      <w:r w:rsidRPr="004E11FA">
        <w:rPr>
          <w:bCs/>
          <w:sz w:val="28"/>
          <w:szCs w:val="28"/>
        </w:rPr>
        <w:t>слова</w:t>
      </w:r>
      <w:r w:rsidRPr="004E11FA">
        <w:rPr>
          <w:b/>
          <w:bCs/>
          <w:sz w:val="28"/>
          <w:szCs w:val="28"/>
        </w:rPr>
        <w:t xml:space="preserve"> </w:t>
      </w:r>
      <w:r w:rsidRPr="004E11FA">
        <w:rPr>
          <w:bCs/>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исключить.</w:t>
      </w:r>
    </w:p>
    <w:p w14:paraId="3900B079" w14:textId="77777777" w:rsidR="004E11FA" w:rsidRPr="004E11FA" w:rsidRDefault="004E11FA" w:rsidP="004E11FA">
      <w:pPr>
        <w:ind w:firstLine="709"/>
        <w:jc w:val="both"/>
        <w:rPr>
          <w:b/>
          <w:sz w:val="28"/>
          <w:szCs w:val="28"/>
        </w:rPr>
      </w:pPr>
    </w:p>
    <w:p w14:paraId="6A7EEB45" w14:textId="77777777" w:rsidR="004E11FA" w:rsidRPr="004E11FA" w:rsidRDefault="004E11FA" w:rsidP="004E11FA">
      <w:pPr>
        <w:ind w:firstLine="709"/>
        <w:jc w:val="both"/>
        <w:rPr>
          <w:b/>
          <w:sz w:val="28"/>
          <w:szCs w:val="28"/>
        </w:rPr>
      </w:pPr>
      <w:r w:rsidRPr="004E11FA">
        <w:rPr>
          <w:b/>
          <w:sz w:val="28"/>
          <w:szCs w:val="28"/>
        </w:rPr>
        <w:t xml:space="preserve">7. Часть 1 статьи 7 Устава дополнить пунктом 44 следующего содержания: </w:t>
      </w:r>
    </w:p>
    <w:p w14:paraId="2214A3B0" w14:textId="77777777" w:rsidR="004E11FA" w:rsidRPr="004E11FA" w:rsidRDefault="004E11FA" w:rsidP="004E11FA">
      <w:pPr>
        <w:autoSpaceDE w:val="0"/>
        <w:autoSpaceDN w:val="0"/>
        <w:adjustRightInd w:val="0"/>
        <w:ind w:firstLine="709"/>
        <w:jc w:val="both"/>
        <w:rPr>
          <w:sz w:val="28"/>
          <w:szCs w:val="28"/>
        </w:rPr>
      </w:pPr>
      <w:r w:rsidRPr="004E11FA">
        <w:rPr>
          <w:sz w:val="28"/>
          <w:szCs w:val="28"/>
        </w:rPr>
        <w:t xml:space="preserve">«44) осуществление учета личных подсобных хозяйств, которые ведут граждане в соответствии с Федеральным </w:t>
      </w:r>
      <w:hyperlink r:id="rId13" w:history="1">
        <w:r w:rsidRPr="004E11FA">
          <w:rPr>
            <w:rStyle w:val="a5"/>
            <w:sz w:val="28"/>
            <w:szCs w:val="28"/>
          </w:rPr>
          <w:t>законом</w:t>
        </w:r>
      </w:hyperlink>
      <w:r w:rsidRPr="004E11FA">
        <w:rPr>
          <w:sz w:val="28"/>
          <w:szCs w:val="28"/>
        </w:rPr>
        <w:t xml:space="preserve"> от 7 июля 2003 года № 112-ФЗ «О личном подсобном хозяйстве», в похозяйственных книгах.».</w:t>
      </w:r>
    </w:p>
    <w:p w14:paraId="0CD866D1" w14:textId="77777777" w:rsidR="004E11FA" w:rsidRPr="004E11FA" w:rsidRDefault="004E11FA" w:rsidP="004E11FA">
      <w:pPr>
        <w:autoSpaceDE w:val="0"/>
        <w:autoSpaceDN w:val="0"/>
        <w:adjustRightInd w:val="0"/>
        <w:ind w:firstLine="709"/>
        <w:jc w:val="both"/>
        <w:rPr>
          <w:sz w:val="28"/>
          <w:szCs w:val="28"/>
        </w:rPr>
      </w:pPr>
    </w:p>
    <w:p w14:paraId="64ED052A" w14:textId="77777777" w:rsidR="004E11FA" w:rsidRPr="004E11FA" w:rsidRDefault="004E11FA" w:rsidP="004E11FA">
      <w:pPr>
        <w:widowControl w:val="0"/>
        <w:autoSpaceDE w:val="0"/>
        <w:autoSpaceDN w:val="0"/>
        <w:adjustRightInd w:val="0"/>
        <w:ind w:firstLine="708"/>
        <w:jc w:val="both"/>
        <w:rPr>
          <w:sz w:val="28"/>
          <w:szCs w:val="28"/>
        </w:rPr>
      </w:pPr>
      <w:r w:rsidRPr="004E11FA">
        <w:rPr>
          <w:b/>
          <w:sz w:val="28"/>
          <w:szCs w:val="28"/>
        </w:rPr>
        <w:t>8. В пункте 8 статьи 9 с</w:t>
      </w:r>
      <w:r w:rsidRPr="004E11FA">
        <w:rPr>
          <w:sz w:val="28"/>
          <w:szCs w:val="28"/>
        </w:rPr>
        <w:t>лова «голосования по отзыву депутата,» исключить.</w:t>
      </w:r>
    </w:p>
    <w:p w14:paraId="73EC00A9" w14:textId="77777777" w:rsidR="004E11FA" w:rsidRPr="004E11FA" w:rsidRDefault="004E11FA" w:rsidP="004E11FA">
      <w:pPr>
        <w:widowControl w:val="0"/>
        <w:autoSpaceDE w:val="0"/>
        <w:autoSpaceDN w:val="0"/>
        <w:adjustRightInd w:val="0"/>
        <w:jc w:val="both"/>
        <w:rPr>
          <w:sz w:val="28"/>
          <w:szCs w:val="28"/>
        </w:rPr>
      </w:pPr>
    </w:p>
    <w:p w14:paraId="3FE23C85" w14:textId="77777777" w:rsidR="004E11FA" w:rsidRPr="004E11FA" w:rsidRDefault="004E11FA" w:rsidP="004E11FA">
      <w:pPr>
        <w:widowControl w:val="0"/>
        <w:autoSpaceDE w:val="0"/>
        <w:autoSpaceDN w:val="0"/>
        <w:adjustRightInd w:val="0"/>
        <w:ind w:firstLine="708"/>
        <w:jc w:val="both"/>
        <w:rPr>
          <w:rFonts w:eastAsia="Calibri"/>
          <w:b/>
          <w:sz w:val="28"/>
          <w:szCs w:val="28"/>
        </w:rPr>
      </w:pPr>
      <w:r w:rsidRPr="004E11FA">
        <w:rPr>
          <w:b/>
          <w:sz w:val="28"/>
          <w:szCs w:val="28"/>
        </w:rPr>
        <w:t>9. В пункте 12 статьи 9</w:t>
      </w:r>
      <w:r w:rsidRPr="004E11FA">
        <w:rPr>
          <w:sz w:val="28"/>
          <w:szCs w:val="28"/>
        </w:rPr>
        <w:t xml:space="preserve"> слова «</w:t>
      </w:r>
      <w:hyperlink r:id="rId14" w:tgtFrame="_blank" w:history="1">
        <w:r w:rsidRPr="004E11FA">
          <w:rPr>
            <w:rStyle w:val="a5"/>
            <w:sz w:val="28"/>
            <w:szCs w:val="28"/>
          </w:rPr>
          <w:t>от 06.10.2003 № 131-ФЗ</w:t>
        </w:r>
      </w:hyperlink>
      <w:r w:rsidRPr="004E11FA">
        <w:rPr>
          <w:sz w:val="28"/>
          <w:szCs w:val="28"/>
        </w:rPr>
        <w:t> «Об общих принципах организации местного самоуправления в Российской Федерации»» заменить словами ««Об общих принципах организации местного самоуправления в единой системе публичной власти»».</w:t>
      </w:r>
    </w:p>
    <w:p w14:paraId="65388E29" w14:textId="77777777" w:rsidR="004E11FA" w:rsidRPr="004E11FA" w:rsidRDefault="004E11FA" w:rsidP="004E11FA">
      <w:pPr>
        <w:widowControl w:val="0"/>
        <w:autoSpaceDE w:val="0"/>
        <w:autoSpaceDN w:val="0"/>
        <w:adjustRightInd w:val="0"/>
        <w:jc w:val="both"/>
        <w:rPr>
          <w:rFonts w:eastAsia="Calibri"/>
          <w:b/>
          <w:sz w:val="28"/>
          <w:szCs w:val="28"/>
        </w:rPr>
      </w:pPr>
    </w:p>
    <w:p w14:paraId="45B29E8D" w14:textId="77777777" w:rsidR="004E11FA" w:rsidRPr="004E11FA" w:rsidRDefault="004E11FA" w:rsidP="004E11FA">
      <w:pPr>
        <w:widowControl w:val="0"/>
        <w:autoSpaceDE w:val="0"/>
        <w:autoSpaceDN w:val="0"/>
        <w:adjustRightInd w:val="0"/>
        <w:ind w:firstLine="708"/>
        <w:jc w:val="both"/>
        <w:rPr>
          <w:sz w:val="28"/>
          <w:szCs w:val="28"/>
        </w:rPr>
      </w:pPr>
      <w:r w:rsidRPr="004E11FA">
        <w:rPr>
          <w:rFonts w:eastAsia="Calibri"/>
          <w:b/>
          <w:sz w:val="28"/>
          <w:szCs w:val="28"/>
        </w:rPr>
        <w:t>10. В пункте 15 статьи 9 слова «</w:t>
      </w:r>
      <w:r w:rsidRPr="004E11FA">
        <w:rPr>
          <w:sz w:val="28"/>
          <w:szCs w:val="28"/>
        </w:rPr>
        <w:t>от 06.10.2003 N 131-ФЗ, Уставом Комсомольского городского поселения» заменить словами «Об общих принципах организации местного самоуправления в единой системе публичной власти»».</w:t>
      </w:r>
    </w:p>
    <w:p w14:paraId="70795106" w14:textId="77777777" w:rsidR="004E11FA" w:rsidRPr="004E11FA" w:rsidRDefault="004E11FA" w:rsidP="004E11FA">
      <w:pPr>
        <w:widowControl w:val="0"/>
        <w:autoSpaceDE w:val="0"/>
        <w:autoSpaceDN w:val="0"/>
        <w:adjustRightInd w:val="0"/>
        <w:ind w:firstLine="708"/>
        <w:jc w:val="both"/>
        <w:rPr>
          <w:sz w:val="28"/>
          <w:szCs w:val="28"/>
        </w:rPr>
      </w:pPr>
    </w:p>
    <w:p w14:paraId="79265028" w14:textId="77777777" w:rsidR="004E11FA" w:rsidRPr="004E11FA" w:rsidRDefault="004E11FA" w:rsidP="004E11FA">
      <w:pPr>
        <w:ind w:firstLine="709"/>
        <w:jc w:val="both"/>
        <w:rPr>
          <w:sz w:val="28"/>
          <w:szCs w:val="28"/>
        </w:rPr>
      </w:pPr>
      <w:r w:rsidRPr="004E11FA">
        <w:rPr>
          <w:b/>
          <w:sz w:val="28"/>
          <w:szCs w:val="28"/>
        </w:rPr>
        <w:t xml:space="preserve">11. Статью 11 Устава изложить в следующей редакции: </w:t>
      </w:r>
      <w:r w:rsidRPr="004E11FA">
        <w:rPr>
          <w:sz w:val="28"/>
          <w:szCs w:val="28"/>
        </w:rPr>
        <w:t xml:space="preserve">   </w:t>
      </w:r>
    </w:p>
    <w:p w14:paraId="4DDE0DD5" w14:textId="77777777" w:rsidR="004E11FA" w:rsidRPr="004E11FA" w:rsidRDefault="004E11FA" w:rsidP="004E11FA">
      <w:pPr>
        <w:ind w:firstLine="709"/>
        <w:jc w:val="both"/>
        <w:rPr>
          <w:sz w:val="28"/>
          <w:szCs w:val="28"/>
        </w:rPr>
      </w:pPr>
      <w:r w:rsidRPr="004E11FA">
        <w:rPr>
          <w:sz w:val="28"/>
          <w:szCs w:val="28"/>
        </w:rPr>
        <w:t>«1. Наделение органов местного самоуправления Комсомольского городского поселения отдельными государственными полномочиями Российской Федерации осуществляется федеральными законами и законами Ивановской области, отдельными государственными полномочиями Ивановской области - законами Ивановской области.</w:t>
      </w:r>
    </w:p>
    <w:p w14:paraId="5AC59598" w14:textId="77777777" w:rsidR="004E11FA" w:rsidRPr="004E11FA" w:rsidRDefault="004E11FA" w:rsidP="004E11FA">
      <w:pPr>
        <w:ind w:firstLine="709"/>
        <w:jc w:val="both"/>
        <w:rPr>
          <w:sz w:val="28"/>
          <w:szCs w:val="28"/>
        </w:rPr>
      </w:pPr>
      <w:r w:rsidRPr="004E11FA">
        <w:rPr>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14:paraId="6908D3AA"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lastRenderedPageBreak/>
        <w:t xml:space="preserve">Органы местного самоуправления </w:t>
      </w:r>
      <w:r w:rsidRPr="004E11FA">
        <w:rPr>
          <w:sz w:val="28"/>
          <w:szCs w:val="28"/>
        </w:rPr>
        <w:t xml:space="preserve">Комсомольского городского поселения </w:t>
      </w:r>
      <w:r w:rsidRPr="004E11FA">
        <w:rPr>
          <w:rFonts w:eastAsia="Calibri"/>
          <w:sz w:val="28"/>
          <w:szCs w:val="28"/>
        </w:rPr>
        <w:t>несут ответственность за осуществление переданных полномочий в пределах субвенций, предоставленных бюджету поселения в целях финансового обеспечения осуществления соответствующих полномочий.</w:t>
      </w:r>
    </w:p>
    <w:p w14:paraId="12AD0CBC" w14:textId="77777777" w:rsidR="004E11FA" w:rsidRPr="004E11FA" w:rsidRDefault="004E11FA" w:rsidP="004E11FA">
      <w:pPr>
        <w:ind w:firstLine="709"/>
        <w:jc w:val="both"/>
        <w:rPr>
          <w:sz w:val="28"/>
          <w:szCs w:val="28"/>
        </w:rPr>
      </w:pPr>
      <w:r w:rsidRPr="004E11FA">
        <w:rPr>
          <w:sz w:val="28"/>
          <w:szCs w:val="28"/>
        </w:rPr>
        <w:t>3. Изъятие переданных органам местного самоуправления Комсомольского городского поселения отдельных государственных полномочий осуществляется федеральными законами и законами Ивановской области соответственно.».</w:t>
      </w:r>
    </w:p>
    <w:p w14:paraId="13CE31F6" w14:textId="77777777" w:rsidR="004E11FA" w:rsidRPr="004E11FA" w:rsidRDefault="004E11FA" w:rsidP="004E11FA">
      <w:pPr>
        <w:ind w:firstLine="709"/>
        <w:jc w:val="both"/>
        <w:rPr>
          <w:sz w:val="28"/>
          <w:szCs w:val="28"/>
        </w:rPr>
      </w:pPr>
    </w:p>
    <w:p w14:paraId="685F5D8B" w14:textId="77777777" w:rsidR="004E11FA" w:rsidRPr="004E11FA" w:rsidRDefault="004E11FA" w:rsidP="004E11FA">
      <w:pPr>
        <w:ind w:firstLine="709"/>
        <w:jc w:val="both"/>
        <w:rPr>
          <w:sz w:val="28"/>
          <w:szCs w:val="28"/>
        </w:rPr>
      </w:pPr>
      <w:r w:rsidRPr="004E11FA">
        <w:rPr>
          <w:b/>
          <w:sz w:val="28"/>
          <w:szCs w:val="28"/>
        </w:rPr>
        <w:t xml:space="preserve">12. Часть 1 статьи 12 Устава изложить в следующей редакции: </w:t>
      </w:r>
      <w:r w:rsidRPr="004E11FA">
        <w:rPr>
          <w:sz w:val="28"/>
          <w:szCs w:val="28"/>
        </w:rPr>
        <w:t xml:space="preserve">   </w:t>
      </w:r>
    </w:p>
    <w:p w14:paraId="2D9479A9" w14:textId="77777777" w:rsidR="004E11FA" w:rsidRPr="004E11FA" w:rsidRDefault="004E11FA" w:rsidP="004E11FA">
      <w:pPr>
        <w:widowControl w:val="0"/>
        <w:autoSpaceDE w:val="0"/>
        <w:autoSpaceDN w:val="0"/>
        <w:adjustRightInd w:val="0"/>
        <w:ind w:firstLine="709"/>
        <w:jc w:val="both"/>
        <w:rPr>
          <w:sz w:val="28"/>
          <w:szCs w:val="28"/>
        </w:rPr>
      </w:pPr>
      <w:r w:rsidRPr="004E11FA">
        <w:rPr>
          <w:sz w:val="28"/>
          <w:szCs w:val="28"/>
        </w:rPr>
        <w:t>«1.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340C0BE8" w14:textId="77777777" w:rsidR="004E11FA" w:rsidRPr="004E11FA" w:rsidRDefault="004E11FA" w:rsidP="004E11FA">
      <w:pPr>
        <w:widowControl w:val="0"/>
        <w:autoSpaceDE w:val="0"/>
        <w:autoSpaceDN w:val="0"/>
        <w:adjustRightInd w:val="0"/>
        <w:ind w:firstLine="709"/>
        <w:jc w:val="both"/>
        <w:rPr>
          <w:sz w:val="28"/>
          <w:szCs w:val="28"/>
        </w:rPr>
      </w:pPr>
    </w:p>
    <w:p w14:paraId="4D319002" w14:textId="77777777" w:rsidR="004E11FA" w:rsidRPr="004E11FA" w:rsidRDefault="004E11FA" w:rsidP="004E11FA">
      <w:pPr>
        <w:ind w:firstLine="709"/>
        <w:jc w:val="both"/>
        <w:rPr>
          <w:b/>
          <w:sz w:val="28"/>
          <w:szCs w:val="28"/>
        </w:rPr>
      </w:pPr>
      <w:r w:rsidRPr="004E11FA">
        <w:rPr>
          <w:rFonts w:eastAsia="Calibri"/>
          <w:b/>
          <w:sz w:val="28"/>
          <w:szCs w:val="28"/>
        </w:rPr>
        <w:t xml:space="preserve">13. </w:t>
      </w:r>
      <w:r w:rsidRPr="004E11FA">
        <w:rPr>
          <w:b/>
          <w:sz w:val="28"/>
          <w:szCs w:val="28"/>
        </w:rPr>
        <w:t xml:space="preserve">Статью 13 Устава изложить в следующей редакции: </w:t>
      </w:r>
    </w:p>
    <w:p w14:paraId="016E7692" w14:textId="77777777" w:rsidR="004E11FA" w:rsidRPr="004E11FA" w:rsidRDefault="004E11FA" w:rsidP="004E11FA">
      <w:pPr>
        <w:pStyle w:val="ConsPlusTitle"/>
        <w:ind w:firstLine="709"/>
        <w:jc w:val="both"/>
        <w:outlineLvl w:val="1"/>
        <w:rPr>
          <w:rFonts w:ascii="Times New Roman" w:hAnsi="Times New Roman" w:cs="Times New Roman"/>
          <w:sz w:val="28"/>
          <w:szCs w:val="28"/>
        </w:rPr>
      </w:pPr>
      <w:r w:rsidRPr="004E11FA">
        <w:rPr>
          <w:rFonts w:ascii="Times New Roman" w:hAnsi="Times New Roman" w:cs="Times New Roman"/>
          <w:b w:val="0"/>
          <w:color w:val="000000"/>
          <w:sz w:val="28"/>
          <w:szCs w:val="28"/>
        </w:rPr>
        <w:t>«</w:t>
      </w:r>
      <w:r w:rsidRPr="004E11FA">
        <w:rPr>
          <w:rFonts w:ascii="Times New Roman" w:hAnsi="Times New Roman" w:cs="Times New Roman"/>
          <w:color w:val="000000"/>
          <w:sz w:val="28"/>
          <w:szCs w:val="28"/>
        </w:rPr>
        <w:t xml:space="preserve">Статья 13. </w:t>
      </w:r>
      <w:r w:rsidRPr="004E11FA">
        <w:rPr>
          <w:rFonts w:ascii="Times New Roman" w:hAnsi="Times New Roman" w:cs="Times New Roman"/>
          <w:sz w:val="28"/>
          <w:szCs w:val="28"/>
        </w:rPr>
        <w:t>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14:paraId="05C76A5A" w14:textId="77777777" w:rsidR="004E11FA" w:rsidRPr="004E11FA" w:rsidRDefault="004E11FA" w:rsidP="004E11FA">
      <w:pPr>
        <w:widowControl w:val="0"/>
        <w:autoSpaceDE w:val="0"/>
        <w:autoSpaceDN w:val="0"/>
        <w:ind w:firstLine="709"/>
        <w:jc w:val="both"/>
        <w:rPr>
          <w:sz w:val="28"/>
          <w:szCs w:val="28"/>
        </w:rPr>
      </w:pPr>
      <w:r w:rsidRPr="004E11FA">
        <w:rPr>
          <w:sz w:val="28"/>
          <w:szCs w:val="28"/>
        </w:rPr>
        <w:t>1. К формам непосредственного осуществления населением поселения местного самоуправления относятся:</w:t>
      </w:r>
    </w:p>
    <w:p w14:paraId="4E47B1B9" w14:textId="77777777" w:rsidR="004E11FA" w:rsidRPr="004E11FA" w:rsidRDefault="004E11FA" w:rsidP="004E11FA">
      <w:pPr>
        <w:widowControl w:val="0"/>
        <w:autoSpaceDE w:val="0"/>
        <w:autoSpaceDN w:val="0"/>
        <w:ind w:firstLine="709"/>
        <w:jc w:val="both"/>
        <w:rPr>
          <w:sz w:val="28"/>
          <w:szCs w:val="28"/>
        </w:rPr>
      </w:pPr>
      <w:r w:rsidRPr="004E11FA">
        <w:rPr>
          <w:sz w:val="28"/>
          <w:szCs w:val="28"/>
        </w:rPr>
        <w:t>1) местный референдум;</w:t>
      </w:r>
    </w:p>
    <w:p w14:paraId="2F79DFEE" w14:textId="77777777" w:rsidR="004E11FA" w:rsidRPr="004E11FA" w:rsidRDefault="004E11FA" w:rsidP="004E11FA">
      <w:pPr>
        <w:widowControl w:val="0"/>
        <w:autoSpaceDE w:val="0"/>
        <w:autoSpaceDN w:val="0"/>
        <w:ind w:firstLine="709"/>
        <w:jc w:val="both"/>
        <w:rPr>
          <w:sz w:val="28"/>
          <w:szCs w:val="28"/>
        </w:rPr>
      </w:pPr>
      <w:r w:rsidRPr="004E11FA">
        <w:rPr>
          <w:sz w:val="28"/>
          <w:szCs w:val="28"/>
        </w:rPr>
        <w:t>2) муниципальные выборы;</w:t>
      </w:r>
    </w:p>
    <w:p w14:paraId="71908041" w14:textId="77777777" w:rsidR="004E11FA" w:rsidRPr="004E11FA" w:rsidRDefault="004E11FA" w:rsidP="004E11FA">
      <w:pPr>
        <w:widowControl w:val="0"/>
        <w:autoSpaceDE w:val="0"/>
        <w:autoSpaceDN w:val="0"/>
        <w:ind w:firstLine="709"/>
        <w:jc w:val="both"/>
        <w:rPr>
          <w:sz w:val="28"/>
          <w:szCs w:val="28"/>
        </w:rPr>
      </w:pPr>
      <w:r w:rsidRPr="004E11FA">
        <w:rPr>
          <w:sz w:val="28"/>
          <w:szCs w:val="28"/>
        </w:rPr>
        <w:t>3) сход граждан.</w:t>
      </w:r>
    </w:p>
    <w:p w14:paraId="4F9532CD" w14:textId="77777777" w:rsidR="004E11FA" w:rsidRPr="004E11FA" w:rsidRDefault="004E11FA" w:rsidP="004E11FA">
      <w:pPr>
        <w:widowControl w:val="0"/>
        <w:autoSpaceDE w:val="0"/>
        <w:autoSpaceDN w:val="0"/>
        <w:ind w:firstLine="709"/>
        <w:jc w:val="both"/>
        <w:rPr>
          <w:sz w:val="28"/>
          <w:szCs w:val="28"/>
        </w:rPr>
      </w:pPr>
      <w:r w:rsidRPr="004E11FA">
        <w:rPr>
          <w:sz w:val="28"/>
          <w:szCs w:val="28"/>
        </w:rPr>
        <w:t>2. К формам участия населения поселения в осуществлении местного самоуправления относятся:</w:t>
      </w:r>
    </w:p>
    <w:p w14:paraId="29CABF9C" w14:textId="77777777" w:rsidR="004E11FA" w:rsidRPr="004E11FA" w:rsidRDefault="004E11FA" w:rsidP="004E11FA">
      <w:pPr>
        <w:widowControl w:val="0"/>
        <w:autoSpaceDE w:val="0"/>
        <w:autoSpaceDN w:val="0"/>
        <w:ind w:firstLine="709"/>
        <w:jc w:val="both"/>
        <w:rPr>
          <w:sz w:val="28"/>
          <w:szCs w:val="28"/>
        </w:rPr>
      </w:pPr>
      <w:r w:rsidRPr="004E11FA">
        <w:rPr>
          <w:sz w:val="28"/>
          <w:szCs w:val="28"/>
        </w:rPr>
        <w:t>1) опрос;</w:t>
      </w:r>
    </w:p>
    <w:p w14:paraId="6225950B" w14:textId="77777777" w:rsidR="004E11FA" w:rsidRPr="004E11FA" w:rsidRDefault="004E11FA" w:rsidP="004E11FA">
      <w:pPr>
        <w:widowControl w:val="0"/>
        <w:autoSpaceDE w:val="0"/>
        <w:autoSpaceDN w:val="0"/>
        <w:ind w:firstLine="709"/>
        <w:jc w:val="both"/>
        <w:rPr>
          <w:sz w:val="28"/>
          <w:szCs w:val="28"/>
        </w:rPr>
      </w:pPr>
      <w:r w:rsidRPr="004E11FA">
        <w:rPr>
          <w:sz w:val="28"/>
          <w:szCs w:val="28"/>
        </w:rPr>
        <w:t>2) публичные слушания, общественные обсуждения;</w:t>
      </w:r>
    </w:p>
    <w:p w14:paraId="56D3AAE0" w14:textId="77777777" w:rsidR="004E11FA" w:rsidRPr="004E11FA" w:rsidRDefault="004E11FA" w:rsidP="004E11FA">
      <w:pPr>
        <w:widowControl w:val="0"/>
        <w:autoSpaceDE w:val="0"/>
        <w:autoSpaceDN w:val="0"/>
        <w:ind w:firstLine="709"/>
        <w:jc w:val="both"/>
        <w:rPr>
          <w:sz w:val="28"/>
          <w:szCs w:val="28"/>
        </w:rPr>
      </w:pPr>
      <w:r w:rsidRPr="004E11FA">
        <w:rPr>
          <w:sz w:val="28"/>
          <w:szCs w:val="28"/>
        </w:rPr>
        <w:t>3) собрание граждан;</w:t>
      </w:r>
    </w:p>
    <w:p w14:paraId="114F3216" w14:textId="77777777" w:rsidR="004E11FA" w:rsidRPr="004E11FA" w:rsidRDefault="004E11FA" w:rsidP="004E11FA">
      <w:pPr>
        <w:widowControl w:val="0"/>
        <w:autoSpaceDE w:val="0"/>
        <w:autoSpaceDN w:val="0"/>
        <w:ind w:firstLine="709"/>
        <w:jc w:val="both"/>
        <w:rPr>
          <w:sz w:val="28"/>
          <w:szCs w:val="28"/>
        </w:rPr>
      </w:pPr>
      <w:r w:rsidRPr="004E11FA">
        <w:rPr>
          <w:sz w:val="28"/>
          <w:szCs w:val="28"/>
        </w:rPr>
        <w:t>4) инициативные проекты;</w:t>
      </w:r>
    </w:p>
    <w:p w14:paraId="2641403F" w14:textId="77777777" w:rsidR="004E11FA" w:rsidRPr="004E11FA" w:rsidRDefault="004E11FA" w:rsidP="004E11FA">
      <w:pPr>
        <w:widowControl w:val="0"/>
        <w:autoSpaceDE w:val="0"/>
        <w:autoSpaceDN w:val="0"/>
        <w:ind w:firstLine="709"/>
        <w:jc w:val="both"/>
        <w:rPr>
          <w:sz w:val="28"/>
          <w:szCs w:val="28"/>
        </w:rPr>
      </w:pPr>
      <w:r w:rsidRPr="004E11FA">
        <w:rPr>
          <w:sz w:val="28"/>
          <w:szCs w:val="28"/>
        </w:rPr>
        <w:t>5) территориальное общественное самоуправление.</w:t>
      </w:r>
    </w:p>
    <w:p w14:paraId="304A8AF4" w14:textId="77777777" w:rsidR="004E11FA" w:rsidRPr="004E11FA" w:rsidRDefault="004E11FA" w:rsidP="004E11FA">
      <w:pPr>
        <w:pStyle w:val="16"/>
        <w:tabs>
          <w:tab w:val="left" w:pos="977"/>
        </w:tabs>
        <w:ind w:firstLine="709"/>
        <w:jc w:val="both"/>
        <w:rPr>
          <w:color w:val="000000"/>
          <w:szCs w:val="28"/>
        </w:rPr>
      </w:pPr>
      <w:r w:rsidRPr="004E11FA">
        <w:rPr>
          <w:szCs w:val="28"/>
        </w:rPr>
        <w:t>3. Г</w:t>
      </w:r>
      <w:r w:rsidRPr="004E11FA">
        <w:rPr>
          <w:color w:val="000000"/>
          <w:szCs w:val="28"/>
        </w:rPr>
        <w:t xml:space="preserve">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и иным федеральным законам, законам Ивановской области.».  </w:t>
      </w:r>
    </w:p>
    <w:p w14:paraId="36C172DB" w14:textId="77777777" w:rsidR="004E11FA" w:rsidRPr="004E11FA" w:rsidRDefault="004E11FA" w:rsidP="004E11FA">
      <w:pPr>
        <w:widowControl w:val="0"/>
        <w:autoSpaceDE w:val="0"/>
        <w:autoSpaceDN w:val="0"/>
        <w:ind w:firstLine="709"/>
        <w:jc w:val="both"/>
        <w:rPr>
          <w:sz w:val="28"/>
          <w:szCs w:val="28"/>
        </w:rPr>
      </w:pPr>
    </w:p>
    <w:p w14:paraId="36600896" w14:textId="77777777" w:rsidR="004E11FA" w:rsidRPr="004E11FA" w:rsidRDefault="004E11FA" w:rsidP="004E11FA">
      <w:pPr>
        <w:widowControl w:val="0"/>
        <w:autoSpaceDE w:val="0"/>
        <w:autoSpaceDN w:val="0"/>
        <w:ind w:firstLine="709"/>
        <w:jc w:val="both"/>
        <w:rPr>
          <w:b/>
          <w:sz w:val="28"/>
          <w:szCs w:val="28"/>
        </w:rPr>
      </w:pPr>
      <w:r w:rsidRPr="004E11FA">
        <w:rPr>
          <w:b/>
          <w:sz w:val="28"/>
          <w:szCs w:val="28"/>
        </w:rPr>
        <w:t>14.</w:t>
      </w:r>
      <w:r w:rsidRPr="004E11FA">
        <w:rPr>
          <w:sz w:val="28"/>
          <w:szCs w:val="28"/>
        </w:rPr>
        <w:t xml:space="preserve"> </w:t>
      </w:r>
      <w:r w:rsidRPr="004E11FA">
        <w:rPr>
          <w:b/>
          <w:sz w:val="28"/>
          <w:szCs w:val="28"/>
        </w:rPr>
        <w:t>Части  1, 2 и 3 статьи 14 Устава изложить в следующей редакции:</w:t>
      </w:r>
    </w:p>
    <w:p w14:paraId="1D3631D8" w14:textId="77777777" w:rsidR="004E11FA" w:rsidRPr="004E11FA" w:rsidRDefault="004E11FA" w:rsidP="004E11FA">
      <w:pPr>
        <w:widowControl w:val="0"/>
        <w:autoSpaceDE w:val="0"/>
        <w:autoSpaceDN w:val="0"/>
        <w:ind w:firstLine="709"/>
        <w:jc w:val="both"/>
        <w:rPr>
          <w:rFonts w:eastAsia="Calibri"/>
          <w:sz w:val="28"/>
          <w:szCs w:val="28"/>
        </w:rPr>
      </w:pPr>
      <w:r w:rsidRPr="004E11FA">
        <w:rPr>
          <w:rFonts w:eastAsia="Calibri"/>
          <w:sz w:val="28"/>
          <w:szCs w:val="28"/>
        </w:rPr>
        <w:t xml:space="preserve">«1. Местный референдум проводится в целях решения непосредственно населением вопросов местного значения. </w:t>
      </w:r>
    </w:p>
    <w:p w14:paraId="4322ECA8" w14:textId="77777777" w:rsidR="004E11FA" w:rsidRPr="004E11FA" w:rsidRDefault="004E11FA" w:rsidP="004E11FA">
      <w:pPr>
        <w:widowControl w:val="0"/>
        <w:autoSpaceDE w:val="0"/>
        <w:autoSpaceDN w:val="0"/>
        <w:ind w:firstLine="709"/>
        <w:jc w:val="both"/>
        <w:rPr>
          <w:rFonts w:eastAsia="Calibri"/>
          <w:sz w:val="28"/>
          <w:szCs w:val="28"/>
        </w:rPr>
      </w:pPr>
      <w:r w:rsidRPr="004E11FA">
        <w:rPr>
          <w:rFonts w:eastAsia="Calibri"/>
          <w:sz w:val="28"/>
          <w:szCs w:val="28"/>
        </w:rPr>
        <w:t xml:space="preserve">2. Местный референдум проводится на всей территории поселения. </w:t>
      </w:r>
    </w:p>
    <w:p w14:paraId="2DDDC3EC" w14:textId="77777777" w:rsidR="004E11FA" w:rsidRPr="004E11FA" w:rsidRDefault="004E11FA" w:rsidP="004E11FA">
      <w:pPr>
        <w:widowControl w:val="0"/>
        <w:autoSpaceDE w:val="0"/>
        <w:autoSpaceDN w:val="0"/>
        <w:ind w:firstLine="709"/>
        <w:jc w:val="both"/>
        <w:rPr>
          <w:rFonts w:eastAsia="Calibri"/>
          <w:sz w:val="28"/>
          <w:szCs w:val="28"/>
        </w:rPr>
      </w:pPr>
      <w:r w:rsidRPr="004E11FA">
        <w:rPr>
          <w:rFonts w:eastAsia="Calibri"/>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референдуме на основе всеобщего </w:t>
      </w:r>
      <w:r w:rsidRPr="004E11FA">
        <w:rPr>
          <w:rFonts w:eastAsia="Calibri"/>
          <w:sz w:val="28"/>
          <w:szCs w:val="28"/>
        </w:rPr>
        <w:lastRenderedPageBreak/>
        <w:t xml:space="preserve">равного и прямого </w:t>
      </w:r>
      <w:r w:rsidRPr="004E11FA">
        <w:rPr>
          <w:sz w:val="28"/>
          <w:szCs w:val="28"/>
        </w:rPr>
        <w:t>волеизъявления при тайном голосовании.</w:t>
      </w:r>
    </w:p>
    <w:p w14:paraId="2FB1F4E0" w14:textId="77777777" w:rsidR="004E11FA" w:rsidRPr="004E11FA" w:rsidRDefault="004E11FA" w:rsidP="004E11FA">
      <w:pPr>
        <w:widowControl w:val="0"/>
        <w:autoSpaceDE w:val="0"/>
        <w:autoSpaceDN w:val="0"/>
        <w:ind w:firstLine="709"/>
        <w:jc w:val="both"/>
        <w:rPr>
          <w:rFonts w:eastAsia="Calibri"/>
          <w:sz w:val="28"/>
          <w:szCs w:val="28"/>
        </w:rPr>
      </w:pPr>
      <w:r w:rsidRPr="004E11FA">
        <w:rPr>
          <w:rFonts w:eastAsia="Calibri"/>
          <w:sz w:val="28"/>
          <w:szCs w:val="28"/>
        </w:rPr>
        <w:t>3. На референдум могут быть вынесены только вопросы местного значения.».</w:t>
      </w:r>
    </w:p>
    <w:p w14:paraId="590BFB6F" w14:textId="77777777" w:rsidR="004E11FA" w:rsidRPr="004E11FA" w:rsidRDefault="004E11FA" w:rsidP="004E11FA">
      <w:pPr>
        <w:widowControl w:val="0"/>
        <w:autoSpaceDE w:val="0"/>
        <w:autoSpaceDN w:val="0"/>
        <w:ind w:firstLine="709"/>
        <w:jc w:val="both"/>
        <w:rPr>
          <w:rFonts w:eastAsia="Calibri"/>
          <w:sz w:val="28"/>
          <w:szCs w:val="28"/>
        </w:rPr>
      </w:pPr>
    </w:p>
    <w:p w14:paraId="3BB9A4CC" w14:textId="77777777" w:rsidR="004E11FA" w:rsidRPr="004E11FA" w:rsidRDefault="004E11FA" w:rsidP="004E11FA">
      <w:pPr>
        <w:ind w:firstLine="709"/>
        <w:rPr>
          <w:rFonts w:eastAsia="Calibri"/>
          <w:sz w:val="28"/>
          <w:szCs w:val="28"/>
        </w:rPr>
      </w:pPr>
      <w:r w:rsidRPr="004E11FA">
        <w:rPr>
          <w:rFonts w:eastAsia="Calibri"/>
          <w:b/>
          <w:sz w:val="28"/>
          <w:szCs w:val="28"/>
        </w:rPr>
        <w:t>15. В части 5 статьи 14 Устава</w:t>
      </w:r>
      <w:r w:rsidRPr="004E11FA">
        <w:rPr>
          <w:rFonts w:eastAsia="Calibri"/>
          <w:sz w:val="28"/>
          <w:szCs w:val="28"/>
        </w:rPr>
        <w:t xml:space="preserve"> слова «и составляет 2 процента от числа участников местного референдума, но не может быть менее 25 подписей» исключить.</w:t>
      </w:r>
    </w:p>
    <w:p w14:paraId="5BF3E6EC" w14:textId="77777777" w:rsidR="004E11FA" w:rsidRPr="004E11FA" w:rsidRDefault="004E11FA" w:rsidP="004E11FA">
      <w:pPr>
        <w:ind w:firstLine="709"/>
        <w:rPr>
          <w:rFonts w:eastAsia="Calibri"/>
          <w:sz w:val="28"/>
          <w:szCs w:val="28"/>
        </w:rPr>
      </w:pPr>
    </w:p>
    <w:p w14:paraId="36EECA25" w14:textId="77777777" w:rsidR="004E11FA" w:rsidRPr="004E11FA" w:rsidRDefault="004E11FA" w:rsidP="004E11FA">
      <w:pPr>
        <w:ind w:firstLine="709"/>
        <w:rPr>
          <w:rFonts w:eastAsia="Calibri"/>
          <w:b/>
          <w:sz w:val="28"/>
          <w:szCs w:val="28"/>
        </w:rPr>
      </w:pPr>
      <w:r w:rsidRPr="004E11FA">
        <w:rPr>
          <w:rFonts w:eastAsia="Calibri"/>
          <w:b/>
          <w:sz w:val="28"/>
          <w:szCs w:val="28"/>
        </w:rPr>
        <w:t>16. Часть 7 статьи 14  Устава изложить в следующей редакции:</w:t>
      </w:r>
    </w:p>
    <w:p w14:paraId="01CDC230"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rFonts w:eastAsia="Calibri"/>
          <w:sz w:val="28"/>
          <w:szCs w:val="28"/>
        </w:rPr>
      </w:pPr>
      <w:r w:rsidRPr="004E11FA">
        <w:rPr>
          <w:rFonts w:eastAsia="Calibri"/>
          <w:sz w:val="28"/>
          <w:szCs w:val="28"/>
        </w:rPr>
        <w:t>«7. Итоги голосования и принятое на местном референдуме решение  подлежат официальному опубликованию.».</w:t>
      </w:r>
    </w:p>
    <w:p w14:paraId="4D9F6F9F" w14:textId="77777777" w:rsidR="004E11FA" w:rsidRPr="004E11FA" w:rsidRDefault="004E11FA" w:rsidP="004E11FA">
      <w:pPr>
        <w:ind w:firstLine="709"/>
        <w:rPr>
          <w:rFonts w:eastAsia="Calibri"/>
          <w:sz w:val="28"/>
          <w:szCs w:val="28"/>
        </w:rPr>
      </w:pPr>
    </w:p>
    <w:p w14:paraId="788A0BD7"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b/>
          <w:sz w:val="28"/>
          <w:szCs w:val="28"/>
        </w:rPr>
        <w:t>17. В части 4 статьи 15 Устава</w:t>
      </w:r>
      <w:r w:rsidRPr="004E11FA">
        <w:rPr>
          <w:rFonts w:eastAsia="Calibri"/>
          <w:sz w:val="28"/>
          <w:szCs w:val="28"/>
        </w:rPr>
        <w:t xml:space="preserve"> слово «(обнародованию)» исключить.</w:t>
      </w:r>
    </w:p>
    <w:p w14:paraId="62F52938" w14:textId="77777777" w:rsidR="004E11FA" w:rsidRPr="004E11FA" w:rsidRDefault="004E11FA" w:rsidP="004E11FA">
      <w:pPr>
        <w:autoSpaceDE w:val="0"/>
        <w:autoSpaceDN w:val="0"/>
        <w:adjustRightInd w:val="0"/>
        <w:ind w:firstLine="709"/>
        <w:jc w:val="both"/>
        <w:rPr>
          <w:rFonts w:eastAsia="Calibri"/>
          <w:sz w:val="28"/>
          <w:szCs w:val="28"/>
        </w:rPr>
      </w:pPr>
    </w:p>
    <w:p w14:paraId="723B3BC2" w14:textId="77777777" w:rsidR="004E11FA" w:rsidRPr="004E11FA" w:rsidRDefault="004E11FA" w:rsidP="004E11FA">
      <w:pPr>
        <w:autoSpaceDE w:val="0"/>
        <w:autoSpaceDN w:val="0"/>
        <w:adjustRightInd w:val="0"/>
        <w:ind w:firstLine="709"/>
        <w:jc w:val="both"/>
        <w:rPr>
          <w:rFonts w:eastAsia="Calibri"/>
          <w:b/>
          <w:sz w:val="28"/>
          <w:szCs w:val="28"/>
        </w:rPr>
      </w:pPr>
      <w:r w:rsidRPr="004E11FA">
        <w:rPr>
          <w:rFonts w:eastAsia="Calibri"/>
          <w:b/>
          <w:sz w:val="28"/>
          <w:szCs w:val="28"/>
        </w:rPr>
        <w:t>18. Статью 16 Устава признать утратившей силу.</w:t>
      </w:r>
    </w:p>
    <w:p w14:paraId="65706953" w14:textId="77777777" w:rsidR="004E11FA" w:rsidRPr="004E11FA" w:rsidRDefault="004E11FA" w:rsidP="004E11FA">
      <w:pPr>
        <w:autoSpaceDE w:val="0"/>
        <w:autoSpaceDN w:val="0"/>
        <w:adjustRightInd w:val="0"/>
        <w:ind w:firstLine="709"/>
        <w:jc w:val="both"/>
        <w:rPr>
          <w:rFonts w:eastAsia="Calibri"/>
          <w:sz w:val="28"/>
          <w:szCs w:val="28"/>
        </w:rPr>
      </w:pPr>
    </w:p>
    <w:p w14:paraId="24858C11" w14:textId="77777777" w:rsidR="004E11FA" w:rsidRPr="004E11FA" w:rsidRDefault="004E11FA" w:rsidP="004E11FA">
      <w:pPr>
        <w:ind w:firstLine="709"/>
        <w:jc w:val="both"/>
        <w:rPr>
          <w:rFonts w:eastAsia="Calibri"/>
          <w:b/>
          <w:sz w:val="28"/>
          <w:szCs w:val="28"/>
        </w:rPr>
      </w:pPr>
      <w:r w:rsidRPr="004E11FA">
        <w:rPr>
          <w:rFonts w:eastAsia="Calibri"/>
          <w:b/>
          <w:sz w:val="28"/>
          <w:szCs w:val="28"/>
        </w:rPr>
        <w:t xml:space="preserve">19. Статью 17 Устава изложить в следующей редакции: </w:t>
      </w:r>
    </w:p>
    <w:p w14:paraId="325B25C5" w14:textId="77777777" w:rsidR="004E11FA" w:rsidRPr="004E11FA" w:rsidRDefault="004E11FA" w:rsidP="004E11FA">
      <w:pPr>
        <w:ind w:firstLine="709"/>
        <w:jc w:val="both"/>
        <w:rPr>
          <w:rFonts w:eastAsia="Calibri"/>
          <w:b/>
          <w:sz w:val="28"/>
          <w:szCs w:val="28"/>
        </w:rPr>
      </w:pPr>
      <w:r w:rsidRPr="004E11FA">
        <w:rPr>
          <w:rFonts w:eastAsia="Calibri"/>
          <w:sz w:val="28"/>
          <w:szCs w:val="28"/>
        </w:rPr>
        <w:t>«</w:t>
      </w:r>
      <w:r w:rsidRPr="004E11FA">
        <w:rPr>
          <w:rFonts w:eastAsia="Calibri"/>
          <w:b/>
          <w:sz w:val="28"/>
          <w:szCs w:val="28"/>
        </w:rPr>
        <w:t>Статья 17. Сход граждан</w:t>
      </w:r>
    </w:p>
    <w:p w14:paraId="6DC4B5E1" w14:textId="77777777" w:rsidR="004E11FA" w:rsidRPr="004E11FA" w:rsidRDefault="004E11FA" w:rsidP="004E11FA">
      <w:pPr>
        <w:ind w:firstLine="709"/>
        <w:jc w:val="both"/>
        <w:rPr>
          <w:rFonts w:eastAsia="Calibri"/>
          <w:sz w:val="28"/>
          <w:szCs w:val="28"/>
        </w:rPr>
      </w:pPr>
      <w:r w:rsidRPr="004E11FA">
        <w:rPr>
          <w:rFonts w:eastAsia="Calibri"/>
          <w:sz w:val="28"/>
          <w:szCs w:val="28"/>
        </w:rPr>
        <w:t xml:space="preserve">1. В случаях, предусмотренных Федеральным законом «Об общих принципах организации местного самоуправления в единой системе публичной власти», сход граждан может проводиться </w:t>
      </w:r>
      <w:r w:rsidRPr="004E11FA">
        <w:rPr>
          <w:sz w:val="28"/>
          <w:szCs w:val="28"/>
        </w:rPr>
        <w:t>на территории поселения или на части его территории по вопросу выявления мнения граждан о поддержке инициативного проекта.</w:t>
      </w:r>
    </w:p>
    <w:p w14:paraId="2E82653C" w14:textId="77777777" w:rsidR="004E11FA" w:rsidRPr="004E11FA" w:rsidRDefault="004E11FA" w:rsidP="004E11FA">
      <w:pPr>
        <w:ind w:firstLine="709"/>
        <w:jc w:val="both"/>
        <w:rPr>
          <w:sz w:val="28"/>
          <w:szCs w:val="28"/>
        </w:rPr>
      </w:pPr>
      <w:r w:rsidRPr="004E11FA">
        <w:rPr>
          <w:sz w:val="28"/>
          <w:szCs w:val="28"/>
        </w:rPr>
        <w:t xml:space="preserve">2. Сход граждан может созываться Главой Комсомольского городского поселения либо Советом Комсомольского городского поселения, в том числе по инициативе группы жителей соответствующей части территории населенного пункта численностью не менее 10 человек. </w:t>
      </w:r>
    </w:p>
    <w:p w14:paraId="5B72893C" w14:textId="77777777" w:rsidR="004E11FA" w:rsidRPr="004E11FA" w:rsidRDefault="004E11FA" w:rsidP="004E11FA">
      <w:pPr>
        <w:ind w:firstLine="709"/>
        <w:jc w:val="both"/>
        <w:rPr>
          <w:sz w:val="28"/>
          <w:szCs w:val="28"/>
        </w:rPr>
      </w:pPr>
      <w:r w:rsidRPr="004E11FA">
        <w:rPr>
          <w:sz w:val="28"/>
          <w:szCs w:val="28"/>
        </w:rPr>
        <w:t xml:space="preserve">3. Проведение схода граждан обеспечивается Главой Комсомольского городского поселения. </w:t>
      </w:r>
    </w:p>
    <w:p w14:paraId="5407A5DA" w14:textId="77777777" w:rsidR="004E11FA" w:rsidRPr="004E11FA" w:rsidRDefault="004E11FA" w:rsidP="004E11FA">
      <w:pPr>
        <w:ind w:firstLine="709"/>
        <w:jc w:val="both"/>
        <w:rPr>
          <w:sz w:val="28"/>
          <w:szCs w:val="28"/>
        </w:rPr>
      </w:pPr>
      <w:r w:rsidRPr="004E11FA">
        <w:rPr>
          <w:sz w:val="28"/>
          <w:szCs w:val="28"/>
        </w:rPr>
        <w:t>4. В решении о проведении схода граждан должны быть указаны:</w:t>
      </w:r>
    </w:p>
    <w:p w14:paraId="44727AFB" w14:textId="77777777" w:rsidR="004E11FA" w:rsidRPr="004E11FA" w:rsidRDefault="004E11FA" w:rsidP="004E11FA">
      <w:pPr>
        <w:ind w:firstLine="709"/>
        <w:jc w:val="both"/>
        <w:rPr>
          <w:sz w:val="28"/>
          <w:szCs w:val="28"/>
        </w:rPr>
      </w:pPr>
      <w:r w:rsidRPr="004E11FA">
        <w:rPr>
          <w:sz w:val="28"/>
          <w:szCs w:val="28"/>
        </w:rPr>
        <w:t xml:space="preserve">1) наименование вопроса выносимого на решение схода граждан; </w:t>
      </w:r>
    </w:p>
    <w:p w14:paraId="76E4C067" w14:textId="77777777" w:rsidR="004E11FA" w:rsidRPr="004E11FA" w:rsidRDefault="004E11FA" w:rsidP="004E11FA">
      <w:pPr>
        <w:ind w:firstLine="709"/>
        <w:jc w:val="both"/>
        <w:rPr>
          <w:sz w:val="28"/>
          <w:szCs w:val="28"/>
        </w:rPr>
      </w:pPr>
      <w:r w:rsidRPr="004E11FA">
        <w:rPr>
          <w:sz w:val="28"/>
          <w:szCs w:val="28"/>
        </w:rPr>
        <w:t>2) дата, время и место проведения схода граждан;</w:t>
      </w:r>
    </w:p>
    <w:p w14:paraId="40B62BB9" w14:textId="77777777" w:rsidR="004E11FA" w:rsidRPr="004E11FA" w:rsidRDefault="004E11FA" w:rsidP="004E11FA">
      <w:pPr>
        <w:ind w:firstLine="709"/>
        <w:jc w:val="both"/>
        <w:rPr>
          <w:sz w:val="28"/>
          <w:szCs w:val="28"/>
        </w:rPr>
      </w:pPr>
      <w:r w:rsidRPr="004E11FA">
        <w:rPr>
          <w:sz w:val="28"/>
          <w:szCs w:val="28"/>
        </w:rPr>
        <w:t>3) порядок ознакомления жителей с проектом муниципального правового акта и материалами по вопросам, выносимым на решение схода граждан.</w:t>
      </w:r>
    </w:p>
    <w:p w14:paraId="27B83F3C" w14:textId="77777777" w:rsidR="004E11FA" w:rsidRPr="004E11FA" w:rsidRDefault="004E11FA" w:rsidP="004E11FA">
      <w:pPr>
        <w:ind w:firstLine="709"/>
        <w:jc w:val="both"/>
        <w:rPr>
          <w:sz w:val="28"/>
          <w:szCs w:val="28"/>
        </w:rPr>
      </w:pPr>
      <w:r w:rsidRPr="004E11FA">
        <w:rPr>
          <w:sz w:val="28"/>
          <w:szCs w:val="28"/>
        </w:rPr>
        <w:t>5. Муниципальный правовой акт о назначении схода граждан подлежит официальному опубликованию в источнике официального опубликования  в соответствии с настоящим Уставом и размещению на официальном сайте Комсомольского муниципального района не позднее, чем за 10 дней до даты проведения схода граждан.</w:t>
      </w:r>
    </w:p>
    <w:p w14:paraId="625EB145" w14:textId="77777777" w:rsidR="004E11FA" w:rsidRPr="004E11FA" w:rsidRDefault="004E11FA" w:rsidP="004E11FA">
      <w:pPr>
        <w:ind w:firstLine="709"/>
        <w:jc w:val="both"/>
        <w:rPr>
          <w:sz w:val="28"/>
          <w:szCs w:val="28"/>
        </w:rPr>
      </w:pPr>
      <w:r w:rsidRPr="004E11FA">
        <w:rPr>
          <w:sz w:val="28"/>
          <w:szCs w:val="28"/>
        </w:rPr>
        <w:t>6. Муниципальный правовой акт о назначении схода граждан является официальным извещением о времени и месте проведения соответствующего схода граждан.</w:t>
      </w:r>
    </w:p>
    <w:p w14:paraId="65C3810D" w14:textId="77777777" w:rsidR="004E11FA" w:rsidRPr="004E11FA" w:rsidRDefault="004E11FA" w:rsidP="004E11FA">
      <w:pPr>
        <w:ind w:firstLine="709"/>
        <w:jc w:val="both"/>
        <w:rPr>
          <w:sz w:val="28"/>
          <w:szCs w:val="28"/>
        </w:rPr>
      </w:pPr>
      <w:r w:rsidRPr="004E11FA">
        <w:rPr>
          <w:color w:val="00000A"/>
          <w:sz w:val="28"/>
          <w:szCs w:val="28"/>
        </w:rPr>
        <w:t xml:space="preserve">7. Информационные материалы по предлагаемому к обсуждению вопросу размещаются на официальном сайте </w:t>
      </w:r>
      <w:r w:rsidRPr="004E11FA">
        <w:rPr>
          <w:sz w:val="28"/>
          <w:szCs w:val="28"/>
        </w:rPr>
        <w:t xml:space="preserve">Комсомольского муниципального района </w:t>
      </w:r>
      <w:r w:rsidRPr="004E11FA">
        <w:rPr>
          <w:color w:val="00000A"/>
          <w:sz w:val="28"/>
          <w:szCs w:val="28"/>
        </w:rPr>
        <w:lastRenderedPageBreak/>
        <w:t>после опубликования либо одновременно с опубликованием муниципального правового акта о назначении схода граждан, но не позднее, чем за</w:t>
      </w:r>
      <w:r w:rsidRPr="004E11FA">
        <w:rPr>
          <w:rFonts w:eastAsia="Calibri"/>
          <w:color w:val="00000A"/>
          <w:sz w:val="28"/>
          <w:szCs w:val="28"/>
        </w:rPr>
        <w:t xml:space="preserve"> </w:t>
      </w:r>
      <w:r w:rsidRPr="004E11FA">
        <w:rPr>
          <w:color w:val="00000A"/>
          <w:sz w:val="28"/>
          <w:szCs w:val="28"/>
        </w:rPr>
        <w:t xml:space="preserve">10 дней до даты проведения схода граждан. </w:t>
      </w:r>
    </w:p>
    <w:p w14:paraId="183AB986" w14:textId="77777777" w:rsidR="004E11FA" w:rsidRPr="004E11FA" w:rsidRDefault="004E11FA" w:rsidP="004E11FA">
      <w:pPr>
        <w:ind w:firstLine="709"/>
        <w:jc w:val="both"/>
        <w:rPr>
          <w:sz w:val="28"/>
          <w:szCs w:val="28"/>
        </w:rPr>
      </w:pPr>
      <w:r w:rsidRPr="004E11FA">
        <w:rPr>
          <w:sz w:val="28"/>
          <w:szCs w:val="28"/>
        </w:rPr>
        <w:t xml:space="preserve">8.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FEC0F71" w14:textId="77777777" w:rsidR="004E11FA" w:rsidRPr="004E11FA" w:rsidRDefault="004E11FA" w:rsidP="004E11FA">
      <w:pPr>
        <w:ind w:firstLine="709"/>
        <w:jc w:val="both"/>
        <w:rPr>
          <w:sz w:val="28"/>
          <w:szCs w:val="28"/>
        </w:rPr>
      </w:pPr>
      <w:r w:rsidRPr="004E11FA">
        <w:rPr>
          <w:sz w:val="28"/>
          <w:szCs w:val="28"/>
        </w:rPr>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E1919A6" w14:textId="77777777" w:rsidR="004E11FA" w:rsidRPr="004E11FA" w:rsidRDefault="004E11FA" w:rsidP="004E11FA">
      <w:pPr>
        <w:ind w:firstLine="709"/>
        <w:jc w:val="both"/>
        <w:rPr>
          <w:sz w:val="28"/>
          <w:szCs w:val="28"/>
        </w:rPr>
      </w:pPr>
      <w:r w:rsidRPr="004E11FA">
        <w:rPr>
          <w:sz w:val="28"/>
          <w:szCs w:val="28"/>
        </w:rPr>
        <w:t xml:space="preserve">10. Решение схода граждан считается принятым, если за него проголосовало более половины участников схода граждан. </w:t>
      </w:r>
    </w:p>
    <w:p w14:paraId="63F9C69A" w14:textId="77777777" w:rsidR="004E11FA" w:rsidRPr="004E11FA" w:rsidRDefault="004E11FA" w:rsidP="004E11FA">
      <w:pPr>
        <w:ind w:firstLine="709"/>
        <w:jc w:val="both"/>
        <w:rPr>
          <w:sz w:val="28"/>
          <w:szCs w:val="28"/>
        </w:rPr>
      </w:pPr>
      <w:r w:rsidRPr="004E11FA">
        <w:rPr>
          <w:sz w:val="28"/>
          <w:szCs w:val="28"/>
        </w:rPr>
        <w:t xml:space="preserve">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определенными настоящим Уставом. </w:t>
      </w:r>
    </w:p>
    <w:p w14:paraId="0044DEDC" w14:textId="77777777" w:rsidR="004E11FA" w:rsidRPr="004E11FA" w:rsidRDefault="004E11FA" w:rsidP="004E11FA">
      <w:pPr>
        <w:ind w:firstLine="709"/>
        <w:jc w:val="both"/>
        <w:rPr>
          <w:sz w:val="28"/>
          <w:szCs w:val="28"/>
        </w:rPr>
      </w:pPr>
      <w:r w:rsidRPr="004E11FA">
        <w:rPr>
          <w:sz w:val="28"/>
          <w:szCs w:val="28"/>
        </w:rPr>
        <w:t>12. Решения, принятые на сходе граждан, подлежат официальному опубликованию.».</w:t>
      </w:r>
    </w:p>
    <w:p w14:paraId="6D265A63" w14:textId="77777777" w:rsidR="004E11FA" w:rsidRPr="004E11FA" w:rsidRDefault="004E11FA" w:rsidP="004E11FA">
      <w:pPr>
        <w:autoSpaceDE w:val="0"/>
        <w:autoSpaceDN w:val="0"/>
        <w:adjustRightInd w:val="0"/>
        <w:jc w:val="both"/>
        <w:rPr>
          <w:sz w:val="28"/>
          <w:szCs w:val="28"/>
        </w:rPr>
      </w:pPr>
    </w:p>
    <w:p w14:paraId="73667835" w14:textId="77777777" w:rsidR="004E11FA" w:rsidRPr="004E11FA" w:rsidRDefault="004E11FA" w:rsidP="004E11FA">
      <w:pPr>
        <w:ind w:firstLine="709"/>
        <w:jc w:val="both"/>
        <w:rPr>
          <w:sz w:val="28"/>
          <w:szCs w:val="28"/>
        </w:rPr>
      </w:pPr>
      <w:r w:rsidRPr="004E11FA">
        <w:rPr>
          <w:b/>
          <w:sz w:val="28"/>
          <w:szCs w:val="28"/>
        </w:rPr>
        <w:t xml:space="preserve">20. В части 2 статьи 18 Устава </w:t>
      </w:r>
      <w:r w:rsidRPr="004E11FA">
        <w:rPr>
          <w:sz w:val="28"/>
          <w:szCs w:val="28"/>
        </w:rPr>
        <w:t>слова «статьи 26.1. Федерального закона от 06.10.2003 №131-ФЗ заменить словами «статьи 49 Федерального закона «Об общих принципах организации местного самоуправления в единой системе публичной власти».</w:t>
      </w:r>
    </w:p>
    <w:p w14:paraId="3D1E753A" w14:textId="77777777" w:rsidR="004E11FA" w:rsidRPr="004E11FA" w:rsidRDefault="004E11FA" w:rsidP="004E11FA">
      <w:pPr>
        <w:ind w:firstLine="709"/>
        <w:jc w:val="both"/>
        <w:rPr>
          <w:sz w:val="28"/>
          <w:szCs w:val="28"/>
        </w:rPr>
      </w:pPr>
    </w:p>
    <w:p w14:paraId="5484022B" w14:textId="77777777" w:rsidR="004E11FA" w:rsidRPr="004E11FA" w:rsidRDefault="004E11FA" w:rsidP="004E11FA">
      <w:pPr>
        <w:autoSpaceDE w:val="0"/>
        <w:autoSpaceDN w:val="0"/>
        <w:adjustRightInd w:val="0"/>
        <w:ind w:firstLine="709"/>
        <w:jc w:val="both"/>
        <w:rPr>
          <w:b/>
          <w:sz w:val="28"/>
          <w:szCs w:val="28"/>
        </w:rPr>
      </w:pPr>
      <w:r w:rsidRPr="004E11FA">
        <w:rPr>
          <w:b/>
          <w:sz w:val="28"/>
          <w:szCs w:val="28"/>
        </w:rPr>
        <w:t>21. Статью 18  Устава  дополнить частью 2.1 следующего содержания:</w:t>
      </w:r>
    </w:p>
    <w:p w14:paraId="67540C20" w14:textId="77777777" w:rsidR="004E11FA" w:rsidRPr="004E11FA" w:rsidRDefault="004E11FA" w:rsidP="004E11FA">
      <w:pPr>
        <w:autoSpaceDE w:val="0"/>
        <w:autoSpaceDN w:val="0"/>
        <w:adjustRightInd w:val="0"/>
        <w:ind w:firstLine="709"/>
        <w:jc w:val="both"/>
        <w:rPr>
          <w:rFonts w:eastAsia="Calibri"/>
          <w:bCs/>
          <w:sz w:val="28"/>
          <w:szCs w:val="28"/>
        </w:rPr>
      </w:pPr>
      <w:r w:rsidRPr="004E11FA">
        <w:rPr>
          <w:sz w:val="28"/>
          <w:szCs w:val="28"/>
        </w:rPr>
        <w:t>«2.1 «</w:t>
      </w:r>
      <w:r w:rsidRPr="004E11FA">
        <w:rPr>
          <w:rFonts w:eastAsia="Calibri"/>
          <w:bCs/>
          <w:sz w:val="28"/>
          <w:szCs w:val="28"/>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14:paraId="1E622608" w14:textId="77777777" w:rsidR="004E11FA" w:rsidRPr="004E11FA" w:rsidRDefault="004E11FA" w:rsidP="004E11FA">
      <w:pPr>
        <w:autoSpaceDE w:val="0"/>
        <w:autoSpaceDN w:val="0"/>
        <w:adjustRightInd w:val="0"/>
        <w:ind w:firstLine="709"/>
        <w:jc w:val="both"/>
        <w:rPr>
          <w:rFonts w:eastAsia="Calibri"/>
          <w:bCs/>
          <w:sz w:val="28"/>
          <w:szCs w:val="28"/>
        </w:rPr>
      </w:pPr>
      <w:r w:rsidRPr="004E11FA">
        <w:rPr>
          <w:rFonts w:eastAsia="Calibri"/>
          <w:bCs/>
          <w:sz w:val="28"/>
          <w:szCs w:val="28"/>
        </w:rPr>
        <w:t xml:space="preserve">Минимальная численность инициативной группы может быть уменьшена решением Совета </w:t>
      </w:r>
      <w:r w:rsidRPr="004E11FA">
        <w:rPr>
          <w:sz w:val="28"/>
          <w:szCs w:val="28"/>
        </w:rPr>
        <w:t>Комсомольского городского поселения</w:t>
      </w:r>
      <w:r w:rsidRPr="004E11FA">
        <w:rPr>
          <w:rFonts w:eastAsia="Calibri"/>
          <w:bCs/>
          <w:sz w:val="28"/>
          <w:szCs w:val="28"/>
        </w:rPr>
        <w:t>.</w:t>
      </w:r>
    </w:p>
    <w:p w14:paraId="3659C4CB"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 xml:space="preserve">Право выступить инициатором проекта в соответствии с </w:t>
      </w:r>
      <w:r w:rsidRPr="004E11FA">
        <w:rPr>
          <w:rFonts w:eastAsia="Calibri"/>
          <w:bCs/>
          <w:sz w:val="28"/>
          <w:szCs w:val="28"/>
        </w:rPr>
        <w:t xml:space="preserve">решением Совета </w:t>
      </w:r>
      <w:r w:rsidRPr="004E11FA">
        <w:rPr>
          <w:sz w:val="28"/>
          <w:szCs w:val="28"/>
        </w:rPr>
        <w:t>Комсомольского городского поселения</w:t>
      </w:r>
      <w:r w:rsidRPr="004E11FA">
        <w:rPr>
          <w:rFonts w:eastAsia="Calibri"/>
          <w:sz w:val="28"/>
          <w:szCs w:val="28"/>
        </w:rPr>
        <w:t xml:space="preserve"> может быть предоставлено также иным лицам, осуществляющим деятельность на территории </w:t>
      </w:r>
      <w:r w:rsidRPr="004E11FA">
        <w:rPr>
          <w:sz w:val="28"/>
          <w:szCs w:val="28"/>
        </w:rPr>
        <w:t>Комсомольского городского поселения</w:t>
      </w:r>
      <w:r w:rsidRPr="004E11FA">
        <w:rPr>
          <w:rFonts w:eastAsia="Calibri"/>
          <w:sz w:val="28"/>
          <w:szCs w:val="28"/>
        </w:rPr>
        <w:t>.».</w:t>
      </w:r>
    </w:p>
    <w:p w14:paraId="2CDF68F4" w14:textId="77777777" w:rsidR="004E11FA" w:rsidRPr="004E11FA" w:rsidRDefault="004E11FA" w:rsidP="004E11FA">
      <w:pPr>
        <w:ind w:firstLine="709"/>
        <w:jc w:val="both"/>
        <w:rPr>
          <w:sz w:val="28"/>
          <w:szCs w:val="28"/>
        </w:rPr>
      </w:pPr>
    </w:p>
    <w:p w14:paraId="11CA1DE1" w14:textId="77777777" w:rsidR="004E11FA" w:rsidRPr="004E11FA" w:rsidRDefault="004E11FA" w:rsidP="004E11FA">
      <w:pPr>
        <w:ind w:firstLine="709"/>
        <w:jc w:val="both"/>
        <w:rPr>
          <w:b/>
          <w:sz w:val="28"/>
          <w:szCs w:val="28"/>
        </w:rPr>
      </w:pPr>
      <w:r w:rsidRPr="004E11FA">
        <w:rPr>
          <w:b/>
          <w:sz w:val="28"/>
          <w:szCs w:val="28"/>
        </w:rPr>
        <w:t>22. В части 3  статьи 18 Устава:</w:t>
      </w:r>
    </w:p>
    <w:p w14:paraId="11E8EDEC" w14:textId="77777777" w:rsidR="004E11FA" w:rsidRPr="004E11FA" w:rsidRDefault="004E11FA" w:rsidP="004E11FA">
      <w:pPr>
        <w:ind w:firstLine="709"/>
        <w:jc w:val="both"/>
        <w:rPr>
          <w:sz w:val="28"/>
          <w:szCs w:val="28"/>
        </w:rPr>
      </w:pPr>
      <w:r w:rsidRPr="004E11FA">
        <w:rPr>
          <w:sz w:val="28"/>
          <w:szCs w:val="28"/>
        </w:rPr>
        <w:t>- слова «опубликованию (обнародованию)» заменить словом «обнародованию»;</w:t>
      </w:r>
    </w:p>
    <w:p w14:paraId="2FFC3E84" w14:textId="77777777" w:rsidR="004E11FA" w:rsidRPr="004E11FA" w:rsidRDefault="004E11FA" w:rsidP="004E11FA">
      <w:pPr>
        <w:ind w:firstLine="709"/>
        <w:jc w:val="both"/>
        <w:rPr>
          <w:sz w:val="28"/>
          <w:szCs w:val="28"/>
        </w:rPr>
      </w:pPr>
      <w:r w:rsidRPr="004E11FA">
        <w:rPr>
          <w:b/>
          <w:sz w:val="28"/>
          <w:szCs w:val="28"/>
        </w:rPr>
        <w:lastRenderedPageBreak/>
        <w:t xml:space="preserve">- </w:t>
      </w:r>
      <w:r w:rsidRPr="004E11FA">
        <w:rPr>
          <w:sz w:val="28"/>
          <w:szCs w:val="28"/>
        </w:rPr>
        <w:t>слова «статьей 26.1. Федерального закона от 06.10.2003 №131-ФЗ» заменить словами «статьей 49 Федерального закона «Об общих принципах организации местного самоуправления в единой системе публичной власти».</w:t>
      </w:r>
    </w:p>
    <w:p w14:paraId="7AF7283D" w14:textId="77777777" w:rsidR="004E11FA" w:rsidRPr="004E11FA" w:rsidRDefault="004E11FA" w:rsidP="004E11FA">
      <w:pPr>
        <w:ind w:firstLine="709"/>
        <w:jc w:val="both"/>
        <w:rPr>
          <w:sz w:val="28"/>
          <w:szCs w:val="28"/>
        </w:rPr>
      </w:pPr>
    </w:p>
    <w:p w14:paraId="76CFA7A4" w14:textId="77777777" w:rsidR="004E11FA" w:rsidRPr="004E11FA" w:rsidRDefault="004E11FA" w:rsidP="004E11FA">
      <w:pPr>
        <w:ind w:firstLine="709"/>
        <w:jc w:val="both"/>
        <w:rPr>
          <w:b/>
          <w:sz w:val="28"/>
          <w:szCs w:val="28"/>
        </w:rPr>
      </w:pPr>
      <w:r w:rsidRPr="004E11FA">
        <w:rPr>
          <w:b/>
          <w:sz w:val="28"/>
          <w:szCs w:val="28"/>
        </w:rPr>
        <w:t>23. Часть 3 статьи 19 Устава изложить в следующей редакции:</w:t>
      </w:r>
    </w:p>
    <w:p w14:paraId="175F259B" w14:textId="77777777" w:rsidR="004E11FA" w:rsidRPr="004E11FA" w:rsidRDefault="004E11FA" w:rsidP="004E11FA">
      <w:pPr>
        <w:autoSpaceDE w:val="0"/>
        <w:autoSpaceDN w:val="0"/>
        <w:adjustRightInd w:val="0"/>
        <w:ind w:firstLine="709"/>
        <w:jc w:val="both"/>
        <w:rPr>
          <w:rFonts w:eastAsia="Calibri"/>
          <w:bCs/>
          <w:sz w:val="28"/>
          <w:szCs w:val="28"/>
        </w:rPr>
      </w:pPr>
      <w:r w:rsidRPr="004E11FA">
        <w:rPr>
          <w:rFonts w:eastAsia="Calibri"/>
          <w:bCs/>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8327BDB" w14:textId="77777777" w:rsidR="004E11FA" w:rsidRPr="004E11FA" w:rsidRDefault="004E11FA" w:rsidP="004E11FA">
      <w:pPr>
        <w:widowControl w:val="0"/>
        <w:autoSpaceDE w:val="0"/>
        <w:autoSpaceDN w:val="0"/>
        <w:ind w:firstLine="709"/>
        <w:jc w:val="both"/>
        <w:rPr>
          <w:rFonts w:eastAsia="Calibri"/>
          <w:b/>
          <w:sz w:val="28"/>
          <w:szCs w:val="28"/>
        </w:rPr>
      </w:pPr>
    </w:p>
    <w:p w14:paraId="03C66484" w14:textId="77777777" w:rsidR="004E11FA" w:rsidRPr="004E11FA" w:rsidRDefault="004E11FA" w:rsidP="004E11FA">
      <w:pPr>
        <w:widowControl w:val="0"/>
        <w:autoSpaceDE w:val="0"/>
        <w:autoSpaceDN w:val="0"/>
        <w:ind w:firstLine="709"/>
        <w:jc w:val="both"/>
        <w:rPr>
          <w:sz w:val="28"/>
          <w:szCs w:val="28"/>
        </w:rPr>
      </w:pPr>
      <w:r w:rsidRPr="004E11FA">
        <w:rPr>
          <w:rFonts w:eastAsia="Calibri"/>
          <w:b/>
          <w:sz w:val="28"/>
          <w:szCs w:val="28"/>
        </w:rPr>
        <w:t xml:space="preserve">24. </w:t>
      </w:r>
      <w:r w:rsidRPr="004E11FA">
        <w:rPr>
          <w:b/>
          <w:sz w:val="28"/>
          <w:szCs w:val="28"/>
        </w:rPr>
        <w:t>В абзацах 1 и 2 части 6 статьи 19 Устава</w:t>
      </w:r>
      <w:r w:rsidRPr="004E11FA">
        <w:rPr>
          <w:sz w:val="28"/>
          <w:szCs w:val="28"/>
        </w:rPr>
        <w:t xml:space="preserve"> слова «шестнадцатилетнего» заменить словами «восемнадцатилетнего».</w:t>
      </w:r>
    </w:p>
    <w:p w14:paraId="6D0ADB44" w14:textId="77777777" w:rsidR="004E11FA" w:rsidRPr="004E11FA" w:rsidRDefault="004E11FA" w:rsidP="004E11FA">
      <w:pPr>
        <w:widowControl w:val="0"/>
        <w:autoSpaceDE w:val="0"/>
        <w:autoSpaceDN w:val="0"/>
        <w:ind w:firstLine="709"/>
        <w:jc w:val="both"/>
        <w:rPr>
          <w:sz w:val="28"/>
          <w:szCs w:val="28"/>
        </w:rPr>
      </w:pPr>
    </w:p>
    <w:p w14:paraId="548AAC33" w14:textId="77777777" w:rsidR="004E11FA" w:rsidRPr="004E11FA" w:rsidRDefault="004E11FA" w:rsidP="004E11FA">
      <w:pPr>
        <w:autoSpaceDE w:val="0"/>
        <w:autoSpaceDN w:val="0"/>
        <w:adjustRightInd w:val="0"/>
        <w:ind w:firstLine="709"/>
        <w:jc w:val="both"/>
        <w:rPr>
          <w:rFonts w:eastAsia="Calibri"/>
          <w:b/>
          <w:sz w:val="28"/>
          <w:szCs w:val="28"/>
        </w:rPr>
      </w:pPr>
      <w:r w:rsidRPr="004E11FA">
        <w:rPr>
          <w:b/>
          <w:sz w:val="28"/>
          <w:szCs w:val="28"/>
        </w:rPr>
        <w:t xml:space="preserve">25. </w:t>
      </w:r>
      <w:r w:rsidRPr="004E11FA">
        <w:rPr>
          <w:rFonts w:eastAsia="Calibri"/>
          <w:b/>
          <w:sz w:val="28"/>
          <w:szCs w:val="28"/>
        </w:rPr>
        <w:t>Часть 7 статьи 19 Устава признать утратившей силу.</w:t>
      </w:r>
    </w:p>
    <w:p w14:paraId="66FCFAF7" w14:textId="77777777" w:rsidR="004E11FA" w:rsidRPr="004E11FA" w:rsidRDefault="004E11FA" w:rsidP="004E11FA">
      <w:pPr>
        <w:widowControl w:val="0"/>
        <w:autoSpaceDE w:val="0"/>
        <w:autoSpaceDN w:val="0"/>
        <w:ind w:firstLine="709"/>
        <w:jc w:val="both"/>
        <w:rPr>
          <w:sz w:val="28"/>
          <w:szCs w:val="28"/>
        </w:rPr>
      </w:pPr>
    </w:p>
    <w:p w14:paraId="1234B8CA" w14:textId="77777777" w:rsidR="004E11FA" w:rsidRPr="004E11FA" w:rsidRDefault="004E11FA" w:rsidP="004E11FA">
      <w:pPr>
        <w:ind w:firstLine="709"/>
        <w:jc w:val="both"/>
        <w:rPr>
          <w:b/>
          <w:sz w:val="28"/>
          <w:szCs w:val="28"/>
        </w:rPr>
      </w:pPr>
      <w:r w:rsidRPr="004E11FA">
        <w:rPr>
          <w:rFonts w:eastAsia="Calibri"/>
          <w:b/>
          <w:sz w:val="28"/>
          <w:szCs w:val="28"/>
        </w:rPr>
        <w:t>26. Часть 8</w:t>
      </w:r>
      <w:r w:rsidRPr="004E11FA">
        <w:rPr>
          <w:b/>
          <w:sz w:val="28"/>
          <w:szCs w:val="28"/>
        </w:rPr>
        <w:t xml:space="preserve"> статьи 19 Устава изложить в следующей редакции: </w:t>
      </w:r>
    </w:p>
    <w:p w14:paraId="0BA1D5CF"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«8. Органы территориального общественного самоуправления:</w:t>
      </w:r>
    </w:p>
    <w:p w14:paraId="5A94110F"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1) действуют в интересах населения, проживающего на соответствующей территории;</w:t>
      </w:r>
    </w:p>
    <w:p w14:paraId="7D5F4263"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A82DD47"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196FDCD0" w14:textId="77777777" w:rsidR="004E11FA" w:rsidRPr="004E11FA" w:rsidRDefault="004E11FA" w:rsidP="004E11FA">
      <w:pPr>
        <w:autoSpaceDE w:val="0"/>
        <w:autoSpaceDN w:val="0"/>
        <w:adjustRightInd w:val="0"/>
        <w:ind w:firstLine="709"/>
        <w:jc w:val="both"/>
        <w:rPr>
          <w:rFonts w:eastAsia="Calibri"/>
          <w:sz w:val="28"/>
          <w:szCs w:val="28"/>
        </w:rPr>
      </w:pPr>
      <w:r w:rsidRPr="004E11FA">
        <w:rPr>
          <w:rFonts w:eastAsia="Calibri"/>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376E03D" w14:textId="77777777" w:rsidR="004E11FA" w:rsidRPr="004E11FA" w:rsidRDefault="004E11FA" w:rsidP="004E11FA">
      <w:pPr>
        <w:autoSpaceDE w:val="0"/>
        <w:autoSpaceDN w:val="0"/>
        <w:adjustRightInd w:val="0"/>
        <w:jc w:val="both"/>
        <w:rPr>
          <w:rFonts w:eastAsia="Calibri"/>
          <w:b/>
          <w:sz w:val="28"/>
          <w:szCs w:val="28"/>
        </w:rPr>
      </w:pPr>
    </w:p>
    <w:p w14:paraId="32858BB5" w14:textId="77777777" w:rsidR="004E11FA" w:rsidRPr="004E11FA" w:rsidRDefault="004E11FA" w:rsidP="004E11FA">
      <w:pPr>
        <w:ind w:firstLine="709"/>
        <w:jc w:val="both"/>
        <w:rPr>
          <w:rFonts w:eastAsia="Calibri"/>
          <w:b/>
          <w:sz w:val="28"/>
          <w:szCs w:val="28"/>
        </w:rPr>
      </w:pPr>
      <w:r w:rsidRPr="004E11FA">
        <w:rPr>
          <w:rFonts w:eastAsia="Calibri"/>
          <w:b/>
          <w:sz w:val="28"/>
          <w:szCs w:val="28"/>
        </w:rPr>
        <w:t>27. Статью 20 Устава изложить в следующей редакции</w:t>
      </w:r>
    </w:p>
    <w:p w14:paraId="484D68DC" w14:textId="77777777" w:rsidR="004E11FA" w:rsidRPr="004E11FA" w:rsidRDefault="004E11FA" w:rsidP="004E11FA">
      <w:pPr>
        <w:ind w:firstLine="709"/>
        <w:jc w:val="both"/>
        <w:rPr>
          <w:sz w:val="28"/>
          <w:szCs w:val="28"/>
        </w:rPr>
      </w:pPr>
      <w:r w:rsidRPr="004E11FA">
        <w:rPr>
          <w:sz w:val="28"/>
          <w:szCs w:val="28"/>
        </w:rPr>
        <w:t>«1. Публичные слушания могут проводиться на всей территории Комсомольского городского поселения для обсуждения с участием жителей поселения проектов муниципальных правовых актов по вопросам местного значения.</w:t>
      </w:r>
    </w:p>
    <w:p w14:paraId="5CBC8C0C" w14:textId="77777777" w:rsidR="004E11FA" w:rsidRPr="004E11FA" w:rsidRDefault="004E11FA" w:rsidP="004E11FA">
      <w:pPr>
        <w:ind w:firstLine="709"/>
        <w:jc w:val="both"/>
        <w:rPr>
          <w:sz w:val="28"/>
          <w:szCs w:val="28"/>
        </w:rPr>
      </w:pPr>
      <w:r w:rsidRPr="004E11FA">
        <w:rPr>
          <w:sz w:val="28"/>
          <w:szCs w:val="28"/>
        </w:rPr>
        <w:t>2. На публичные слушания должны выноситься:</w:t>
      </w:r>
    </w:p>
    <w:p w14:paraId="4855972E" w14:textId="77777777" w:rsidR="004E11FA" w:rsidRPr="004E11FA" w:rsidRDefault="004E11FA" w:rsidP="004E11FA">
      <w:pPr>
        <w:ind w:firstLine="709"/>
        <w:jc w:val="both"/>
        <w:rPr>
          <w:sz w:val="28"/>
          <w:szCs w:val="28"/>
        </w:rPr>
      </w:pPr>
      <w:r w:rsidRPr="004E11FA">
        <w:rPr>
          <w:sz w:val="28"/>
          <w:szCs w:val="28"/>
        </w:rPr>
        <w:t xml:space="preserve">1) проект устава Комсомольского городского поселения,  а также проект решения о внесении изменений и дополнений в данный устав, кроме случаев, когда </w:t>
      </w:r>
      <w:r w:rsidRPr="004E11FA">
        <w:rPr>
          <w:sz w:val="28"/>
          <w:szCs w:val="28"/>
        </w:rPr>
        <w:lastRenderedPageBreak/>
        <w:t>в устав Комсомольского городского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14:paraId="16958BFE" w14:textId="77777777" w:rsidR="004E11FA" w:rsidRPr="004E11FA" w:rsidRDefault="004E11FA" w:rsidP="004E11FA">
      <w:pPr>
        <w:ind w:firstLine="709"/>
        <w:jc w:val="both"/>
        <w:rPr>
          <w:sz w:val="28"/>
          <w:szCs w:val="28"/>
        </w:rPr>
      </w:pPr>
      <w:r w:rsidRPr="004E11FA">
        <w:rPr>
          <w:sz w:val="28"/>
          <w:szCs w:val="28"/>
        </w:rPr>
        <w:t>2) проект местного бюджета и отчет о его исполнении;</w:t>
      </w:r>
    </w:p>
    <w:p w14:paraId="02283F4E" w14:textId="77777777" w:rsidR="004E11FA" w:rsidRPr="004E11FA" w:rsidRDefault="004E11FA" w:rsidP="004E11FA">
      <w:pPr>
        <w:ind w:firstLine="709"/>
        <w:jc w:val="both"/>
        <w:rPr>
          <w:sz w:val="28"/>
          <w:szCs w:val="28"/>
        </w:rPr>
      </w:pPr>
      <w:r w:rsidRPr="004E11FA">
        <w:rPr>
          <w:sz w:val="28"/>
          <w:szCs w:val="28"/>
        </w:rPr>
        <w:t>3) вопросы о преобразовании Комсомольского городского поселения.</w:t>
      </w:r>
    </w:p>
    <w:p w14:paraId="5D11575F" w14:textId="77777777" w:rsidR="004E11FA" w:rsidRPr="004E11FA" w:rsidRDefault="004E11FA" w:rsidP="004E11FA">
      <w:pPr>
        <w:ind w:firstLine="709"/>
        <w:jc w:val="both"/>
        <w:rPr>
          <w:sz w:val="28"/>
          <w:szCs w:val="28"/>
        </w:rPr>
      </w:pPr>
      <w:r w:rsidRPr="004E11FA">
        <w:rPr>
          <w:sz w:val="28"/>
          <w:szCs w:val="28"/>
        </w:rPr>
        <w:t>3. В публичных слушаниях имеют право участвовать жители поселения, достигшие восемнадцатилетнего возраста.</w:t>
      </w:r>
    </w:p>
    <w:p w14:paraId="7D51AEA7" w14:textId="77777777" w:rsidR="004E11FA" w:rsidRPr="004E11FA" w:rsidRDefault="004E11FA" w:rsidP="004E11FA">
      <w:pPr>
        <w:ind w:firstLine="709"/>
        <w:jc w:val="both"/>
        <w:rPr>
          <w:sz w:val="28"/>
          <w:szCs w:val="28"/>
        </w:rPr>
      </w:pPr>
      <w:r w:rsidRPr="004E11FA">
        <w:rPr>
          <w:sz w:val="28"/>
          <w:szCs w:val="28"/>
        </w:rPr>
        <w:t>4. Публичные слушания проводятся по инициативе:</w:t>
      </w:r>
    </w:p>
    <w:p w14:paraId="41A63707" w14:textId="77777777" w:rsidR="004E11FA" w:rsidRPr="004E11FA" w:rsidRDefault="004E11FA" w:rsidP="004E11FA">
      <w:pPr>
        <w:ind w:firstLine="709"/>
        <w:jc w:val="both"/>
        <w:rPr>
          <w:sz w:val="28"/>
          <w:szCs w:val="28"/>
        </w:rPr>
      </w:pPr>
      <w:r w:rsidRPr="004E11FA">
        <w:rPr>
          <w:sz w:val="28"/>
          <w:szCs w:val="28"/>
        </w:rPr>
        <w:t>1) Совета Комсомольского городского поселения;</w:t>
      </w:r>
    </w:p>
    <w:p w14:paraId="2099D2D9" w14:textId="77777777" w:rsidR="004E11FA" w:rsidRPr="004E11FA" w:rsidRDefault="004E11FA" w:rsidP="004E11FA">
      <w:pPr>
        <w:ind w:firstLine="709"/>
        <w:jc w:val="both"/>
        <w:rPr>
          <w:sz w:val="28"/>
          <w:szCs w:val="28"/>
        </w:rPr>
      </w:pPr>
      <w:r w:rsidRPr="004E11FA">
        <w:rPr>
          <w:sz w:val="28"/>
          <w:szCs w:val="28"/>
        </w:rPr>
        <w:t>2) главы Комсомольского городского поселения;</w:t>
      </w:r>
    </w:p>
    <w:p w14:paraId="483A975D" w14:textId="77777777" w:rsidR="004E11FA" w:rsidRPr="004E11FA" w:rsidRDefault="004E11FA" w:rsidP="004E11FA">
      <w:pPr>
        <w:ind w:firstLine="709"/>
        <w:jc w:val="both"/>
        <w:rPr>
          <w:sz w:val="28"/>
          <w:szCs w:val="28"/>
        </w:rPr>
      </w:pPr>
      <w:r w:rsidRPr="004E11FA">
        <w:rPr>
          <w:sz w:val="28"/>
          <w:szCs w:val="28"/>
        </w:rPr>
        <w:t>3) Главы Комсомольского муниципального района;</w:t>
      </w:r>
    </w:p>
    <w:p w14:paraId="0ACD9E09" w14:textId="77777777" w:rsidR="004E11FA" w:rsidRPr="004E11FA" w:rsidRDefault="004E11FA" w:rsidP="004E11FA">
      <w:pPr>
        <w:ind w:firstLine="709"/>
        <w:jc w:val="both"/>
        <w:rPr>
          <w:sz w:val="28"/>
          <w:szCs w:val="28"/>
        </w:rPr>
      </w:pPr>
      <w:r w:rsidRPr="004E11FA">
        <w:rPr>
          <w:sz w:val="28"/>
          <w:szCs w:val="28"/>
        </w:rPr>
        <w:t xml:space="preserve">4) жителей Комсомольского городского поселения.   </w:t>
      </w:r>
    </w:p>
    <w:p w14:paraId="0D346B2E" w14:textId="77777777" w:rsidR="004E11FA" w:rsidRPr="004E11FA" w:rsidRDefault="004E11FA" w:rsidP="004E11FA">
      <w:pPr>
        <w:ind w:firstLine="709"/>
        <w:jc w:val="both"/>
        <w:rPr>
          <w:sz w:val="28"/>
          <w:szCs w:val="28"/>
        </w:rPr>
      </w:pPr>
      <w:r w:rsidRPr="004E11FA">
        <w:rPr>
          <w:sz w:val="28"/>
          <w:szCs w:val="28"/>
        </w:rPr>
        <w:t>5. Порядок назначения и проведения публичных слушаний определяется решением Совета Комсомольского городского поселения в соответствии с законом Ивановской области.</w:t>
      </w:r>
    </w:p>
    <w:p w14:paraId="2F00881F" w14:textId="77777777" w:rsidR="004E11FA" w:rsidRPr="004E11FA" w:rsidRDefault="004E11FA" w:rsidP="004E11FA">
      <w:pPr>
        <w:ind w:firstLine="709"/>
        <w:jc w:val="both"/>
        <w:rPr>
          <w:sz w:val="28"/>
          <w:szCs w:val="28"/>
        </w:rPr>
      </w:pPr>
      <w:r w:rsidRPr="004E11FA">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272E0E2" w14:textId="77777777" w:rsidR="004E11FA" w:rsidRPr="004E11FA" w:rsidRDefault="004E11FA" w:rsidP="004E11FA">
      <w:pPr>
        <w:ind w:firstLine="709"/>
        <w:jc w:val="both"/>
        <w:rPr>
          <w:sz w:val="28"/>
          <w:szCs w:val="28"/>
        </w:rPr>
      </w:pPr>
      <w:r w:rsidRPr="004E11FA">
        <w:rPr>
          <w:sz w:val="28"/>
          <w:szCs w:val="28"/>
        </w:rPr>
        <w:t>7. Результаты публичных слушаний, общественных обсуждений подлежат обязательному рассмотрению Советом Комсомольского городского поселения при рассмотрении проектов муниципальных правовых актов.</w:t>
      </w:r>
    </w:p>
    <w:p w14:paraId="4C2A0CDA" w14:textId="77777777" w:rsidR="004E11FA" w:rsidRPr="004E11FA" w:rsidRDefault="004E11FA" w:rsidP="004E11FA">
      <w:pPr>
        <w:ind w:firstLine="709"/>
        <w:jc w:val="both"/>
        <w:rPr>
          <w:sz w:val="28"/>
          <w:szCs w:val="28"/>
        </w:rPr>
      </w:pPr>
      <w:r w:rsidRPr="004E11FA">
        <w:rPr>
          <w:sz w:val="28"/>
          <w:szCs w:val="28"/>
        </w:rPr>
        <w:t>8. Результаты публичных слушаний, общественных обсуждений, включая мотивированное обоснование принятых решений, подлежат обнародованию.</w:t>
      </w:r>
    </w:p>
    <w:p w14:paraId="043BDD5E" w14:textId="77777777" w:rsidR="004E11FA" w:rsidRPr="004E11FA" w:rsidRDefault="004E11FA" w:rsidP="004E11FA">
      <w:pPr>
        <w:ind w:firstLine="709"/>
        <w:jc w:val="both"/>
        <w:rPr>
          <w:sz w:val="28"/>
          <w:szCs w:val="28"/>
        </w:rPr>
      </w:pPr>
      <w:r w:rsidRPr="004E11FA">
        <w:rPr>
          <w:sz w:val="28"/>
          <w:szCs w:val="28"/>
        </w:rPr>
        <w:t>Результаты публичных слушаний, общественных обсуждений носят рекомендательный характер.».</w:t>
      </w:r>
    </w:p>
    <w:p w14:paraId="07A80E48" w14:textId="77777777" w:rsidR="004E11FA" w:rsidRPr="004E11FA" w:rsidRDefault="004E11FA" w:rsidP="004E11FA">
      <w:pPr>
        <w:ind w:firstLine="709"/>
        <w:jc w:val="both"/>
        <w:rPr>
          <w:sz w:val="28"/>
          <w:szCs w:val="28"/>
        </w:rPr>
      </w:pPr>
    </w:p>
    <w:p w14:paraId="55389D4C" w14:textId="77777777" w:rsidR="004E11FA" w:rsidRPr="004E11FA" w:rsidRDefault="004E11FA" w:rsidP="004E11FA">
      <w:pPr>
        <w:ind w:firstLine="709"/>
        <w:jc w:val="both"/>
        <w:rPr>
          <w:rFonts w:eastAsia="Calibri"/>
          <w:b/>
          <w:sz w:val="28"/>
          <w:szCs w:val="28"/>
        </w:rPr>
      </w:pPr>
      <w:r w:rsidRPr="004E11FA">
        <w:rPr>
          <w:rFonts w:eastAsia="Calibri"/>
          <w:b/>
          <w:sz w:val="28"/>
          <w:szCs w:val="28"/>
        </w:rPr>
        <w:t>28. Статью 21 Устава изложить в следующей редакции</w:t>
      </w:r>
    </w:p>
    <w:p w14:paraId="77F74ED6" w14:textId="77777777" w:rsidR="004E11FA" w:rsidRPr="004E11FA" w:rsidRDefault="004E11FA" w:rsidP="004E11FA">
      <w:pPr>
        <w:ind w:firstLine="709"/>
        <w:jc w:val="both"/>
        <w:rPr>
          <w:sz w:val="28"/>
          <w:szCs w:val="28"/>
        </w:rPr>
      </w:pPr>
      <w:r w:rsidRPr="004E11FA">
        <w:rPr>
          <w:sz w:val="28"/>
          <w:szCs w:val="28"/>
        </w:rPr>
        <w:t>«1. Собрания граждан могут проводиться:</w:t>
      </w:r>
    </w:p>
    <w:p w14:paraId="65986CF6" w14:textId="77777777" w:rsidR="004E11FA" w:rsidRPr="004E11FA" w:rsidRDefault="004E11FA" w:rsidP="004E11FA">
      <w:pPr>
        <w:ind w:firstLine="709"/>
        <w:jc w:val="both"/>
        <w:rPr>
          <w:sz w:val="28"/>
          <w:szCs w:val="28"/>
        </w:rPr>
      </w:pPr>
      <w:r w:rsidRPr="004E11FA">
        <w:rPr>
          <w:sz w:val="28"/>
          <w:szCs w:val="28"/>
        </w:rPr>
        <w:t>1) для обсуждения вопросов местного значения;</w:t>
      </w:r>
    </w:p>
    <w:p w14:paraId="23991813" w14:textId="77777777" w:rsidR="004E11FA" w:rsidRPr="004E11FA" w:rsidRDefault="004E11FA" w:rsidP="004E11FA">
      <w:pPr>
        <w:ind w:firstLine="709"/>
        <w:jc w:val="both"/>
        <w:rPr>
          <w:sz w:val="28"/>
          <w:szCs w:val="28"/>
        </w:rPr>
      </w:pPr>
      <w:r w:rsidRPr="004E11FA">
        <w:rPr>
          <w:sz w:val="28"/>
          <w:szCs w:val="28"/>
        </w:rPr>
        <w:t>2) для информирования населения о деятельности органов местного самоуправления и должностных лиц местного самоуправления;</w:t>
      </w:r>
    </w:p>
    <w:p w14:paraId="433D4A4C" w14:textId="77777777" w:rsidR="004E11FA" w:rsidRPr="004E11FA" w:rsidRDefault="004E11FA" w:rsidP="004E11FA">
      <w:pPr>
        <w:ind w:firstLine="709"/>
        <w:jc w:val="both"/>
        <w:rPr>
          <w:sz w:val="28"/>
          <w:szCs w:val="28"/>
        </w:rPr>
      </w:pPr>
      <w:r w:rsidRPr="004E11FA">
        <w:rPr>
          <w:sz w:val="28"/>
          <w:szCs w:val="28"/>
        </w:rPr>
        <w:lastRenderedPageBreak/>
        <w:t>3) на территории поселения или на части его территории по вопросу выявления мнения граждан о поддержке инициативного проекта;</w:t>
      </w:r>
    </w:p>
    <w:p w14:paraId="215824B2" w14:textId="77777777" w:rsidR="004E11FA" w:rsidRPr="004E11FA" w:rsidRDefault="004E11FA" w:rsidP="004E11FA">
      <w:pPr>
        <w:ind w:firstLine="709"/>
        <w:jc w:val="both"/>
        <w:rPr>
          <w:sz w:val="28"/>
          <w:szCs w:val="28"/>
        </w:rPr>
      </w:pPr>
      <w:r w:rsidRPr="004E11FA">
        <w:rPr>
          <w:sz w:val="28"/>
          <w:szCs w:val="28"/>
        </w:rPr>
        <w:t>4) в целях осуществления территориального общественного самоуправления на части территории Комсомольского городского поселения.</w:t>
      </w:r>
    </w:p>
    <w:p w14:paraId="4D848765" w14:textId="77777777" w:rsidR="004E11FA" w:rsidRPr="004E11FA" w:rsidRDefault="004E11FA" w:rsidP="004E11FA">
      <w:pPr>
        <w:ind w:firstLine="709"/>
        <w:jc w:val="both"/>
        <w:rPr>
          <w:sz w:val="28"/>
          <w:szCs w:val="28"/>
        </w:rPr>
      </w:pPr>
      <w:r w:rsidRPr="004E11FA">
        <w:rPr>
          <w:sz w:val="28"/>
          <w:szCs w:val="28"/>
        </w:rPr>
        <w:t>2. Собрание граждан проводится по инициативе населения, Совета Комсомольского городского поселения, главы Комсомольского городского поселения, а также в случаях, предусмотренных уставом территориального общественного самоуправления.</w:t>
      </w:r>
    </w:p>
    <w:p w14:paraId="704B1983" w14:textId="77777777" w:rsidR="004E11FA" w:rsidRPr="004E11FA" w:rsidRDefault="004E11FA" w:rsidP="004E11FA">
      <w:pPr>
        <w:ind w:firstLine="709"/>
        <w:jc w:val="both"/>
        <w:rPr>
          <w:sz w:val="28"/>
          <w:szCs w:val="28"/>
        </w:rPr>
      </w:pPr>
      <w:r w:rsidRPr="004E11FA">
        <w:rPr>
          <w:sz w:val="28"/>
          <w:szCs w:val="28"/>
        </w:rPr>
        <w:t>3. Собрание граждан, проводимое по инициативе Совета Комсомольского городского поселения или главы Комсомольского городского поселения, назначается Советом Комсомольского городского поселения или главой Комсомольского городского поселения.</w:t>
      </w:r>
    </w:p>
    <w:p w14:paraId="0C1E9F0B" w14:textId="77777777" w:rsidR="004E11FA" w:rsidRPr="004E11FA" w:rsidRDefault="004E11FA" w:rsidP="004E11FA">
      <w:pPr>
        <w:ind w:firstLine="709"/>
        <w:jc w:val="both"/>
        <w:rPr>
          <w:sz w:val="28"/>
          <w:szCs w:val="28"/>
        </w:rPr>
      </w:pPr>
      <w:r w:rsidRPr="004E11FA">
        <w:rPr>
          <w:sz w:val="28"/>
          <w:szCs w:val="28"/>
        </w:rPr>
        <w:t>4. Собрание граждан, проводимое по инициативе населения, назначается Советом Комсомольского городского поселения в порядке, установленном решением Совета Комсомольского городского поселения.</w:t>
      </w:r>
    </w:p>
    <w:p w14:paraId="0DC82491" w14:textId="77777777" w:rsidR="004E11FA" w:rsidRPr="004E11FA" w:rsidRDefault="004E11FA" w:rsidP="004E11FA">
      <w:pPr>
        <w:ind w:firstLine="709"/>
        <w:jc w:val="both"/>
        <w:rPr>
          <w:sz w:val="28"/>
          <w:szCs w:val="28"/>
        </w:rPr>
      </w:pPr>
      <w:r w:rsidRPr="004E11FA">
        <w:rPr>
          <w:sz w:val="28"/>
          <w:szCs w:val="28"/>
        </w:rPr>
        <w:t>5.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решениями Совета Комсомольского городского поселения, уставом территориального общественного самоуправления.</w:t>
      </w:r>
    </w:p>
    <w:p w14:paraId="522F91A9" w14:textId="77777777" w:rsidR="004E11FA" w:rsidRPr="004E11FA" w:rsidRDefault="004E11FA" w:rsidP="004E11FA">
      <w:pPr>
        <w:ind w:firstLine="709"/>
        <w:jc w:val="both"/>
        <w:rPr>
          <w:sz w:val="28"/>
          <w:szCs w:val="28"/>
        </w:rPr>
      </w:pPr>
      <w:r w:rsidRPr="004E11FA">
        <w:rPr>
          <w:sz w:val="28"/>
          <w:szCs w:val="28"/>
        </w:rPr>
        <w:t>6. Порядок назначения и проведения собраний граждан, предусмотренных пунктами 1 - 3 части 1 настоящей статьи, определяется решением Совета Комсомольского городского поселения.</w:t>
      </w:r>
    </w:p>
    <w:p w14:paraId="05F3E913" w14:textId="77777777" w:rsidR="004E11FA" w:rsidRPr="004E11FA" w:rsidRDefault="004E11FA" w:rsidP="004E11FA">
      <w:pPr>
        <w:ind w:firstLine="709"/>
        <w:jc w:val="both"/>
        <w:rPr>
          <w:sz w:val="28"/>
          <w:szCs w:val="28"/>
        </w:rPr>
      </w:pPr>
      <w:r w:rsidRPr="004E11FA">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94127DC" w14:textId="77777777" w:rsidR="004E11FA" w:rsidRPr="004E11FA" w:rsidRDefault="004E11FA" w:rsidP="004E11FA">
      <w:pPr>
        <w:ind w:firstLine="709"/>
        <w:jc w:val="both"/>
        <w:rPr>
          <w:sz w:val="28"/>
          <w:szCs w:val="28"/>
        </w:rPr>
      </w:pPr>
      <w:r w:rsidRPr="004E11FA">
        <w:rPr>
          <w:sz w:val="28"/>
          <w:szCs w:val="28"/>
        </w:rPr>
        <w:t>8. Итоги собрания граждан подлежат официальному обнародованию.».</w:t>
      </w:r>
    </w:p>
    <w:p w14:paraId="53A31855" w14:textId="77777777" w:rsidR="004E11FA" w:rsidRPr="004E11FA" w:rsidRDefault="004E11FA" w:rsidP="004E11FA">
      <w:pPr>
        <w:ind w:firstLine="709"/>
        <w:jc w:val="both"/>
        <w:rPr>
          <w:sz w:val="28"/>
          <w:szCs w:val="28"/>
        </w:rPr>
      </w:pPr>
    </w:p>
    <w:p w14:paraId="32E966FF" w14:textId="77777777" w:rsidR="004E11FA" w:rsidRPr="004E11FA" w:rsidRDefault="004E11FA" w:rsidP="004E11FA">
      <w:pPr>
        <w:widowControl w:val="0"/>
        <w:autoSpaceDE w:val="0"/>
        <w:autoSpaceDN w:val="0"/>
        <w:ind w:firstLine="709"/>
        <w:jc w:val="both"/>
        <w:rPr>
          <w:b/>
          <w:sz w:val="28"/>
          <w:szCs w:val="28"/>
        </w:rPr>
      </w:pPr>
      <w:r w:rsidRPr="004E11FA">
        <w:rPr>
          <w:b/>
          <w:sz w:val="28"/>
          <w:szCs w:val="28"/>
        </w:rPr>
        <w:t>29. Статью 22 Устава признать утратившей силу.</w:t>
      </w:r>
    </w:p>
    <w:p w14:paraId="3F21109D" w14:textId="77777777" w:rsidR="004E11FA" w:rsidRPr="004E11FA" w:rsidRDefault="004E11FA" w:rsidP="004E11FA">
      <w:pPr>
        <w:widowControl w:val="0"/>
        <w:autoSpaceDE w:val="0"/>
        <w:autoSpaceDN w:val="0"/>
        <w:ind w:firstLine="709"/>
        <w:jc w:val="both"/>
        <w:rPr>
          <w:b/>
          <w:sz w:val="28"/>
          <w:szCs w:val="28"/>
        </w:rPr>
      </w:pPr>
    </w:p>
    <w:p w14:paraId="728737EA" w14:textId="77777777" w:rsidR="004E11FA" w:rsidRPr="004E11FA" w:rsidRDefault="004E11FA" w:rsidP="004E11FA">
      <w:pPr>
        <w:ind w:firstLine="698"/>
        <w:jc w:val="both"/>
        <w:rPr>
          <w:b/>
          <w:sz w:val="28"/>
          <w:szCs w:val="28"/>
        </w:rPr>
      </w:pPr>
      <w:r w:rsidRPr="004E11FA">
        <w:rPr>
          <w:b/>
          <w:sz w:val="28"/>
          <w:szCs w:val="28"/>
        </w:rPr>
        <w:t>30. Статью 23 Устава изложить в следующей редакции:</w:t>
      </w:r>
    </w:p>
    <w:p w14:paraId="487906E4" w14:textId="77777777" w:rsidR="004E11FA" w:rsidRPr="004E11FA" w:rsidRDefault="004E11FA" w:rsidP="004E11FA">
      <w:pPr>
        <w:ind w:firstLine="709"/>
        <w:jc w:val="both"/>
        <w:rPr>
          <w:b/>
          <w:sz w:val="28"/>
          <w:szCs w:val="28"/>
        </w:rPr>
      </w:pPr>
      <w:r w:rsidRPr="004E11FA">
        <w:rPr>
          <w:b/>
          <w:sz w:val="28"/>
          <w:szCs w:val="28"/>
        </w:rPr>
        <w:t>«</w:t>
      </w:r>
      <w:r w:rsidRPr="004E11FA">
        <w:rPr>
          <w:b/>
          <w:bCs/>
          <w:sz w:val="28"/>
          <w:szCs w:val="28"/>
        </w:rPr>
        <w:t>Статья 23. Опрос</w:t>
      </w:r>
    </w:p>
    <w:p w14:paraId="660A2E78" w14:textId="77777777" w:rsidR="004E11FA" w:rsidRPr="004E11FA" w:rsidRDefault="004E11FA" w:rsidP="004E11FA">
      <w:pPr>
        <w:ind w:firstLine="709"/>
        <w:jc w:val="both"/>
        <w:rPr>
          <w:sz w:val="28"/>
          <w:szCs w:val="28"/>
        </w:rPr>
      </w:pPr>
      <w:r w:rsidRPr="004E11FA">
        <w:rPr>
          <w:sz w:val="28"/>
          <w:szCs w:val="28"/>
        </w:rPr>
        <w:t>«1. В опросе граждан имеют право участвовать жители Комсомольского городского поселения, обладающие избирательным правом.</w:t>
      </w:r>
    </w:p>
    <w:p w14:paraId="2FA5A309" w14:textId="77777777" w:rsidR="004E11FA" w:rsidRPr="004E11FA" w:rsidRDefault="004E11FA" w:rsidP="004E11FA">
      <w:pPr>
        <w:pStyle w:val="af4"/>
        <w:spacing w:before="0" w:beforeAutospacing="0" w:after="0" w:afterAutospacing="0"/>
        <w:ind w:firstLine="709"/>
        <w:jc w:val="both"/>
        <w:rPr>
          <w:color w:val="000000"/>
          <w:sz w:val="28"/>
          <w:szCs w:val="28"/>
        </w:rPr>
      </w:pPr>
      <w:r w:rsidRPr="004E11FA">
        <w:rPr>
          <w:color w:val="000000"/>
          <w:sz w:val="28"/>
          <w:szCs w:val="28"/>
        </w:rPr>
        <w:t>В опросе граждан по вопросу выявления мнения граждан о поддержке инициативного проекта вправе участвовать жители Комсомольского городского поселения или его части, в которых предлагается реализовать инициативный проект, достигшие восемнадцатилетнего возраста.</w:t>
      </w:r>
    </w:p>
    <w:p w14:paraId="006C6A43" w14:textId="77777777" w:rsidR="004E11FA" w:rsidRPr="004E11FA" w:rsidRDefault="004E11FA" w:rsidP="004E11FA">
      <w:pPr>
        <w:ind w:firstLine="709"/>
        <w:jc w:val="both"/>
        <w:rPr>
          <w:sz w:val="28"/>
          <w:szCs w:val="28"/>
        </w:rPr>
      </w:pPr>
      <w:r w:rsidRPr="004E11FA">
        <w:rPr>
          <w:sz w:val="28"/>
          <w:szCs w:val="28"/>
        </w:rPr>
        <w:t>3. Опрос граждан проводится по инициативе:</w:t>
      </w:r>
    </w:p>
    <w:p w14:paraId="5A354595" w14:textId="77777777" w:rsidR="004E11FA" w:rsidRPr="004E11FA" w:rsidRDefault="004E11FA" w:rsidP="004E11FA">
      <w:pPr>
        <w:ind w:firstLine="709"/>
        <w:jc w:val="both"/>
        <w:rPr>
          <w:sz w:val="28"/>
          <w:szCs w:val="28"/>
        </w:rPr>
      </w:pPr>
      <w:r w:rsidRPr="004E11FA">
        <w:rPr>
          <w:sz w:val="28"/>
          <w:szCs w:val="28"/>
        </w:rPr>
        <w:t>1) Совета Комсомольского городского поселения, Главы Комсомольского городского поселения;</w:t>
      </w:r>
    </w:p>
    <w:p w14:paraId="48BB5CA4" w14:textId="77777777" w:rsidR="004E11FA" w:rsidRPr="004E11FA" w:rsidRDefault="004E11FA" w:rsidP="004E11FA">
      <w:pPr>
        <w:ind w:firstLine="709"/>
        <w:jc w:val="both"/>
        <w:rPr>
          <w:sz w:val="28"/>
          <w:szCs w:val="28"/>
        </w:rPr>
      </w:pPr>
      <w:r w:rsidRPr="004E11FA">
        <w:rPr>
          <w:sz w:val="28"/>
          <w:szCs w:val="28"/>
        </w:rPr>
        <w:lastRenderedPageBreak/>
        <w:t>2) органов государственной власти Ивановской области;</w:t>
      </w:r>
    </w:p>
    <w:p w14:paraId="56DDDA04" w14:textId="77777777" w:rsidR="004E11FA" w:rsidRPr="004E11FA" w:rsidRDefault="004E11FA" w:rsidP="004E11FA">
      <w:pPr>
        <w:ind w:firstLine="709"/>
        <w:jc w:val="both"/>
        <w:rPr>
          <w:sz w:val="28"/>
          <w:szCs w:val="28"/>
        </w:rPr>
      </w:pPr>
      <w:r w:rsidRPr="004E11FA">
        <w:rPr>
          <w:sz w:val="28"/>
          <w:szCs w:val="28"/>
        </w:rPr>
        <w:t>3) жителей Комсомольского городского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801AE83" w14:textId="77777777" w:rsidR="004E11FA" w:rsidRPr="004E11FA" w:rsidRDefault="004E11FA" w:rsidP="004E11FA">
      <w:pPr>
        <w:ind w:firstLine="709"/>
        <w:jc w:val="both"/>
        <w:rPr>
          <w:sz w:val="28"/>
          <w:szCs w:val="28"/>
        </w:rPr>
      </w:pPr>
      <w:r w:rsidRPr="004E11FA">
        <w:rPr>
          <w:sz w:val="28"/>
          <w:szCs w:val="28"/>
        </w:rPr>
        <w:t>4. Порядок назначения и проведения опроса граждан определяется решением Совета Комсомольского поселения  в соответствии с законом Ивановской области.</w:t>
      </w:r>
    </w:p>
    <w:p w14:paraId="13909004" w14:textId="77777777" w:rsidR="004E11FA" w:rsidRPr="004E11FA" w:rsidRDefault="004E11FA" w:rsidP="004E11FA">
      <w:pPr>
        <w:ind w:firstLine="709"/>
        <w:jc w:val="both"/>
        <w:rPr>
          <w:sz w:val="28"/>
          <w:szCs w:val="28"/>
        </w:rPr>
      </w:pPr>
      <w:r w:rsidRPr="004E11FA">
        <w:rPr>
          <w:sz w:val="28"/>
          <w:szCs w:val="28"/>
        </w:rPr>
        <w:t>5. Решение о назначении опроса граждан должно быть принято Советом Комсомольского городского поселения  в течение трех месяцев с момента поступления инициативы проведения опроса граждан, предусмотренной частью 3 настоящей статьи.</w:t>
      </w:r>
    </w:p>
    <w:p w14:paraId="2BF19450" w14:textId="77777777" w:rsidR="004E11FA" w:rsidRPr="004E11FA" w:rsidRDefault="004E11FA" w:rsidP="004E11FA">
      <w:pPr>
        <w:pStyle w:val="af4"/>
        <w:spacing w:before="0" w:beforeAutospacing="0" w:after="0" w:afterAutospacing="0"/>
        <w:ind w:firstLine="709"/>
        <w:jc w:val="both"/>
        <w:rPr>
          <w:sz w:val="28"/>
          <w:szCs w:val="28"/>
        </w:rPr>
      </w:pPr>
      <w:r w:rsidRPr="004E11FA">
        <w:rPr>
          <w:sz w:val="28"/>
          <w:szCs w:val="28"/>
        </w:rPr>
        <w:t>6. Жители поселения должны быть проинформированы о проведении опроса граждан не менее чем за 10 дней до его проведения.</w:t>
      </w:r>
    </w:p>
    <w:p w14:paraId="6DD39701" w14:textId="77777777" w:rsidR="004E11FA" w:rsidRPr="004E11FA" w:rsidRDefault="004E11FA" w:rsidP="004E11FA">
      <w:pPr>
        <w:pStyle w:val="af4"/>
        <w:spacing w:before="0" w:beforeAutospacing="0" w:after="0" w:afterAutospacing="0"/>
        <w:ind w:firstLine="709"/>
        <w:jc w:val="both"/>
        <w:rPr>
          <w:sz w:val="28"/>
          <w:szCs w:val="28"/>
        </w:rPr>
      </w:pPr>
      <w:r w:rsidRPr="004E11FA">
        <w:rPr>
          <w:sz w:val="28"/>
          <w:szCs w:val="28"/>
        </w:rPr>
        <w:t>Для проведения опроса граждан может использоваться официальный сайт Комсомольского муниципального района в информационно-телекоммуникационной сети "Интернет".</w:t>
      </w:r>
    </w:p>
    <w:p w14:paraId="6954E850" w14:textId="77777777" w:rsidR="004E11FA" w:rsidRPr="004E11FA" w:rsidRDefault="004E11FA" w:rsidP="004E11FA">
      <w:pPr>
        <w:ind w:firstLine="708"/>
        <w:jc w:val="both"/>
        <w:rPr>
          <w:sz w:val="28"/>
          <w:szCs w:val="28"/>
        </w:rPr>
      </w:pPr>
      <w:r w:rsidRPr="004E11FA">
        <w:rPr>
          <w:sz w:val="28"/>
          <w:szCs w:val="28"/>
        </w:rPr>
        <w:t>7. Результаты опроса носят рекомендательный характер и подлежат обнародованию.».</w:t>
      </w:r>
    </w:p>
    <w:p w14:paraId="79613514" w14:textId="77777777" w:rsidR="004E11FA" w:rsidRPr="004E11FA" w:rsidRDefault="004E11FA" w:rsidP="004E11FA">
      <w:pPr>
        <w:ind w:firstLine="709"/>
        <w:jc w:val="both"/>
        <w:rPr>
          <w:sz w:val="28"/>
          <w:szCs w:val="28"/>
        </w:rPr>
      </w:pPr>
    </w:p>
    <w:p w14:paraId="213E2F50" w14:textId="77777777" w:rsidR="004E11FA" w:rsidRPr="004E11FA" w:rsidRDefault="004E11FA" w:rsidP="004E11FA">
      <w:pPr>
        <w:ind w:firstLine="709"/>
        <w:jc w:val="both"/>
        <w:rPr>
          <w:b/>
          <w:sz w:val="28"/>
          <w:szCs w:val="28"/>
        </w:rPr>
      </w:pPr>
      <w:r w:rsidRPr="004E11FA">
        <w:rPr>
          <w:b/>
          <w:sz w:val="28"/>
          <w:szCs w:val="28"/>
        </w:rPr>
        <w:t>31. Статьи 24  и 25 Устава признать утратившими силу.</w:t>
      </w:r>
    </w:p>
    <w:p w14:paraId="69A9CB07" w14:textId="77777777" w:rsidR="004E11FA" w:rsidRPr="004E11FA" w:rsidRDefault="004E11FA" w:rsidP="004E11FA">
      <w:pPr>
        <w:ind w:firstLine="709"/>
        <w:jc w:val="both"/>
        <w:rPr>
          <w:b/>
          <w:sz w:val="28"/>
          <w:szCs w:val="28"/>
        </w:rPr>
      </w:pPr>
    </w:p>
    <w:p w14:paraId="31DEC9E0" w14:textId="77777777" w:rsidR="004E11FA" w:rsidRPr="004E11FA" w:rsidRDefault="004E11FA" w:rsidP="004E11FA">
      <w:pPr>
        <w:ind w:firstLine="709"/>
        <w:jc w:val="both"/>
        <w:rPr>
          <w:b/>
          <w:sz w:val="28"/>
          <w:szCs w:val="28"/>
        </w:rPr>
      </w:pPr>
      <w:r w:rsidRPr="004E11FA">
        <w:rPr>
          <w:rFonts w:eastAsia="Calibri"/>
          <w:b/>
          <w:sz w:val="28"/>
          <w:szCs w:val="28"/>
        </w:rPr>
        <w:t xml:space="preserve">32. Абзац 7  статьи 26 Устава </w:t>
      </w:r>
      <w:r w:rsidRPr="004E11FA">
        <w:rPr>
          <w:b/>
          <w:sz w:val="28"/>
          <w:szCs w:val="28"/>
        </w:rPr>
        <w:t>исключить.</w:t>
      </w:r>
    </w:p>
    <w:p w14:paraId="4AF3534B" w14:textId="77777777" w:rsidR="004E11FA" w:rsidRPr="004E11FA" w:rsidRDefault="004E11FA" w:rsidP="004E11FA">
      <w:pPr>
        <w:autoSpaceDE w:val="0"/>
        <w:autoSpaceDN w:val="0"/>
        <w:adjustRightInd w:val="0"/>
        <w:ind w:firstLine="709"/>
        <w:jc w:val="both"/>
        <w:rPr>
          <w:rFonts w:eastAsia="Calibri"/>
          <w:bCs/>
          <w:sz w:val="28"/>
          <w:szCs w:val="28"/>
        </w:rPr>
      </w:pPr>
    </w:p>
    <w:p w14:paraId="73CF3192" w14:textId="77777777" w:rsidR="004E11FA" w:rsidRPr="004E11FA" w:rsidRDefault="004E11FA" w:rsidP="004E11FA">
      <w:pPr>
        <w:autoSpaceDE w:val="0"/>
        <w:autoSpaceDN w:val="0"/>
        <w:adjustRightInd w:val="0"/>
        <w:ind w:firstLine="709"/>
        <w:jc w:val="both"/>
        <w:rPr>
          <w:rFonts w:eastAsia="Calibri"/>
          <w:b/>
          <w:sz w:val="28"/>
          <w:szCs w:val="28"/>
        </w:rPr>
      </w:pPr>
      <w:r w:rsidRPr="004E11FA">
        <w:rPr>
          <w:rFonts w:eastAsia="Calibri"/>
          <w:b/>
          <w:sz w:val="28"/>
          <w:szCs w:val="28"/>
        </w:rPr>
        <w:t>33. Часть 2 статьи 27 Устава изложить в следующей редакции:</w:t>
      </w:r>
    </w:p>
    <w:p w14:paraId="6EAD9942" w14:textId="77777777" w:rsidR="004E11FA" w:rsidRPr="004E11FA" w:rsidRDefault="004E11FA" w:rsidP="004E11FA">
      <w:pPr>
        <w:autoSpaceDE w:val="0"/>
        <w:autoSpaceDN w:val="0"/>
        <w:adjustRightInd w:val="0"/>
        <w:ind w:firstLine="709"/>
        <w:jc w:val="both"/>
        <w:rPr>
          <w:rFonts w:eastAsia="Calibri"/>
          <w:bCs/>
          <w:sz w:val="28"/>
          <w:szCs w:val="28"/>
        </w:rPr>
      </w:pPr>
      <w:r w:rsidRPr="004E11FA">
        <w:rPr>
          <w:rFonts w:eastAsia="Calibri"/>
          <w:bCs/>
          <w:sz w:val="28"/>
          <w:szCs w:val="28"/>
        </w:rPr>
        <w:t>«2. Совет считается избранным в правомочном составе в случае избрания не менее двух третей от установленной численности депутатов.».</w:t>
      </w:r>
    </w:p>
    <w:p w14:paraId="14DD767C" w14:textId="77777777" w:rsidR="004E11FA" w:rsidRPr="004E11FA" w:rsidRDefault="004E11FA" w:rsidP="004E11FA">
      <w:pPr>
        <w:autoSpaceDE w:val="0"/>
        <w:autoSpaceDN w:val="0"/>
        <w:adjustRightInd w:val="0"/>
        <w:ind w:firstLine="709"/>
        <w:jc w:val="both"/>
        <w:rPr>
          <w:rFonts w:eastAsia="Calibri"/>
          <w:bCs/>
          <w:color w:val="FF0000"/>
          <w:sz w:val="28"/>
          <w:szCs w:val="28"/>
        </w:rPr>
      </w:pPr>
    </w:p>
    <w:p w14:paraId="0F17301E" w14:textId="77777777" w:rsidR="004E11FA" w:rsidRPr="004E11FA" w:rsidRDefault="004E11FA" w:rsidP="004E11FA">
      <w:pPr>
        <w:ind w:firstLine="709"/>
        <w:jc w:val="both"/>
        <w:rPr>
          <w:sz w:val="28"/>
          <w:szCs w:val="28"/>
        </w:rPr>
      </w:pPr>
      <w:r w:rsidRPr="004E11FA">
        <w:rPr>
          <w:b/>
          <w:sz w:val="28"/>
          <w:szCs w:val="28"/>
        </w:rPr>
        <w:t>34. В части 6 статьи 27 Устава</w:t>
      </w:r>
      <w:r w:rsidRPr="004E11FA">
        <w:rPr>
          <w:sz w:val="28"/>
          <w:szCs w:val="28"/>
        </w:rPr>
        <w:t xml:space="preserve"> слова «подписывает и направляет на опубликование (обнародование) решение об избрании Главы Комсомольского городского поселения» исключить.</w:t>
      </w:r>
    </w:p>
    <w:p w14:paraId="079DA3CD" w14:textId="77777777" w:rsidR="004E11FA" w:rsidRPr="004E11FA" w:rsidRDefault="004E11FA" w:rsidP="004E11FA">
      <w:pPr>
        <w:ind w:firstLine="709"/>
        <w:jc w:val="both"/>
        <w:rPr>
          <w:rFonts w:eastAsia="Calibri"/>
          <w:b/>
          <w:bCs/>
          <w:sz w:val="28"/>
          <w:szCs w:val="28"/>
        </w:rPr>
      </w:pPr>
    </w:p>
    <w:p w14:paraId="45A1AC17" w14:textId="77777777" w:rsidR="004E11FA" w:rsidRPr="004E11FA" w:rsidRDefault="004E11FA" w:rsidP="004E11FA">
      <w:pPr>
        <w:ind w:firstLine="709"/>
        <w:jc w:val="both"/>
        <w:rPr>
          <w:rFonts w:eastAsia="Calibri"/>
          <w:b/>
          <w:bCs/>
          <w:sz w:val="28"/>
          <w:szCs w:val="28"/>
        </w:rPr>
      </w:pPr>
      <w:r w:rsidRPr="004E11FA">
        <w:rPr>
          <w:rFonts w:eastAsia="Calibri"/>
          <w:b/>
          <w:bCs/>
          <w:sz w:val="28"/>
          <w:szCs w:val="28"/>
        </w:rPr>
        <w:t xml:space="preserve">35. Часть 8 статьи 27 Устава признать утратившей силу. </w:t>
      </w:r>
    </w:p>
    <w:p w14:paraId="6653C62B" w14:textId="77777777" w:rsidR="004E11FA" w:rsidRPr="004E11FA" w:rsidRDefault="004E11FA" w:rsidP="004E11FA">
      <w:pPr>
        <w:autoSpaceDE w:val="0"/>
        <w:autoSpaceDN w:val="0"/>
        <w:adjustRightInd w:val="0"/>
        <w:ind w:firstLine="709"/>
        <w:jc w:val="both"/>
        <w:rPr>
          <w:rFonts w:eastAsia="Calibri"/>
          <w:bCs/>
          <w:sz w:val="28"/>
          <w:szCs w:val="28"/>
        </w:rPr>
      </w:pPr>
    </w:p>
    <w:p w14:paraId="36E65B54" w14:textId="77777777" w:rsidR="004E11FA" w:rsidRPr="004E11FA" w:rsidRDefault="004E11FA" w:rsidP="004E11FA">
      <w:pPr>
        <w:autoSpaceDE w:val="0"/>
        <w:autoSpaceDN w:val="0"/>
        <w:adjustRightInd w:val="0"/>
        <w:ind w:firstLine="709"/>
        <w:jc w:val="both"/>
        <w:rPr>
          <w:rFonts w:eastAsia="Calibri"/>
          <w:b/>
          <w:sz w:val="28"/>
          <w:szCs w:val="28"/>
        </w:rPr>
      </w:pPr>
      <w:r w:rsidRPr="004E11FA">
        <w:rPr>
          <w:rFonts w:eastAsia="Calibri"/>
          <w:b/>
          <w:bCs/>
          <w:sz w:val="28"/>
          <w:szCs w:val="28"/>
        </w:rPr>
        <w:t xml:space="preserve">36. Часть 1 статьи 28 </w:t>
      </w:r>
      <w:r w:rsidRPr="004E11FA">
        <w:rPr>
          <w:rFonts w:eastAsia="Calibri"/>
          <w:b/>
          <w:sz w:val="28"/>
          <w:szCs w:val="28"/>
        </w:rPr>
        <w:t>Устава изложить в следующей редакции:</w:t>
      </w:r>
    </w:p>
    <w:p w14:paraId="3E4A7B16" w14:textId="77777777" w:rsidR="004E11FA" w:rsidRPr="004E11FA" w:rsidRDefault="004E11FA" w:rsidP="004E11FA">
      <w:pPr>
        <w:ind w:firstLine="709"/>
        <w:jc w:val="both"/>
        <w:rPr>
          <w:sz w:val="28"/>
          <w:szCs w:val="28"/>
        </w:rPr>
      </w:pPr>
      <w:r w:rsidRPr="004E11FA">
        <w:rPr>
          <w:sz w:val="28"/>
          <w:szCs w:val="28"/>
        </w:rPr>
        <w:t xml:space="preserve">«1. В исключительной компетенции Совета </w:t>
      </w:r>
      <w:r w:rsidRPr="004E11FA">
        <w:rPr>
          <w:rFonts w:eastAsia="Calibri"/>
          <w:bCs/>
          <w:sz w:val="28"/>
          <w:szCs w:val="28"/>
        </w:rPr>
        <w:t>Комсомольского городского поселения</w:t>
      </w:r>
      <w:r w:rsidRPr="004E11FA">
        <w:rPr>
          <w:sz w:val="28"/>
          <w:szCs w:val="28"/>
        </w:rPr>
        <w:t xml:space="preserve"> находятся:</w:t>
      </w:r>
    </w:p>
    <w:p w14:paraId="4A60BF1A" w14:textId="77777777" w:rsidR="004E11FA" w:rsidRPr="004E11FA" w:rsidRDefault="004E11FA" w:rsidP="004E11FA">
      <w:pPr>
        <w:ind w:firstLine="709"/>
        <w:jc w:val="both"/>
        <w:rPr>
          <w:sz w:val="28"/>
          <w:szCs w:val="28"/>
        </w:rPr>
      </w:pPr>
      <w:r w:rsidRPr="004E11FA">
        <w:rPr>
          <w:sz w:val="28"/>
          <w:szCs w:val="28"/>
        </w:rPr>
        <w:t xml:space="preserve">1) принятие Устава </w:t>
      </w:r>
      <w:r w:rsidRPr="004E11FA">
        <w:rPr>
          <w:rFonts w:eastAsia="Calibri"/>
          <w:bCs/>
          <w:sz w:val="28"/>
          <w:szCs w:val="28"/>
        </w:rPr>
        <w:t xml:space="preserve">Комсомольского городского поселения </w:t>
      </w:r>
      <w:r w:rsidRPr="004E11FA">
        <w:rPr>
          <w:sz w:val="28"/>
          <w:szCs w:val="28"/>
        </w:rPr>
        <w:t>и внесение в него изменений и дополнений;</w:t>
      </w:r>
    </w:p>
    <w:p w14:paraId="7C90268D" w14:textId="77777777" w:rsidR="004E11FA" w:rsidRPr="004E11FA" w:rsidRDefault="004E11FA" w:rsidP="004E11FA">
      <w:pPr>
        <w:ind w:firstLine="709"/>
        <w:jc w:val="both"/>
        <w:rPr>
          <w:sz w:val="28"/>
          <w:szCs w:val="28"/>
        </w:rPr>
      </w:pPr>
      <w:r w:rsidRPr="004E11FA">
        <w:rPr>
          <w:sz w:val="28"/>
          <w:szCs w:val="28"/>
        </w:rPr>
        <w:t xml:space="preserve">2) утверждение бюджета </w:t>
      </w:r>
      <w:r w:rsidRPr="004E11FA">
        <w:rPr>
          <w:rFonts w:eastAsia="Calibri"/>
          <w:bCs/>
          <w:sz w:val="28"/>
          <w:szCs w:val="28"/>
        </w:rPr>
        <w:t xml:space="preserve">Комсомольского городского поселения </w:t>
      </w:r>
      <w:r w:rsidRPr="004E11FA">
        <w:rPr>
          <w:sz w:val="28"/>
          <w:szCs w:val="28"/>
        </w:rPr>
        <w:t>и отчета о его исполнении;</w:t>
      </w:r>
    </w:p>
    <w:p w14:paraId="4123F4D2" w14:textId="77777777" w:rsidR="004E11FA" w:rsidRPr="004E11FA" w:rsidRDefault="004E11FA" w:rsidP="004E11FA">
      <w:pPr>
        <w:ind w:firstLine="709"/>
        <w:jc w:val="both"/>
        <w:rPr>
          <w:sz w:val="28"/>
          <w:szCs w:val="28"/>
        </w:rPr>
      </w:pPr>
      <w:r w:rsidRPr="004E11FA">
        <w:rPr>
          <w:sz w:val="28"/>
          <w:szCs w:val="28"/>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B73F109" w14:textId="77777777" w:rsidR="004E11FA" w:rsidRPr="004E11FA" w:rsidRDefault="004E11FA" w:rsidP="004E11FA">
      <w:pPr>
        <w:ind w:firstLine="709"/>
        <w:jc w:val="both"/>
        <w:rPr>
          <w:sz w:val="28"/>
          <w:szCs w:val="28"/>
        </w:rPr>
      </w:pPr>
      <w:r w:rsidRPr="004E11FA">
        <w:rPr>
          <w:sz w:val="28"/>
          <w:szCs w:val="28"/>
        </w:rPr>
        <w:t xml:space="preserve">4) утверждение стратегии социально-экономического развития </w:t>
      </w:r>
      <w:r w:rsidRPr="004E11FA">
        <w:rPr>
          <w:rFonts w:eastAsia="Calibri"/>
          <w:bCs/>
          <w:sz w:val="28"/>
          <w:szCs w:val="28"/>
        </w:rPr>
        <w:t>Комсомольского городского поселения</w:t>
      </w:r>
      <w:r w:rsidRPr="004E11FA">
        <w:rPr>
          <w:sz w:val="28"/>
          <w:szCs w:val="28"/>
        </w:rPr>
        <w:t>;</w:t>
      </w:r>
    </w:p>
    <w:p w14:paraId="49F2AA74" w14:textId="77777777" w:rsidR="004E11FA" w:rsidRPr="004E11FA" w:rsidRDefault="004E11FA" w:rsidP="004E11FA">
      <w:pPr>
        <w:ind w:firstLine="709"/>
        <w:jc w:val="both"/>
        <w:rPr>
          <w:sz w:val="28"/>
          <w:szCs w:val="28"/>
        </w:rPr>
      </w:pPr>
      <w:r w:rsidRPr="004E11FA">
        <w:rPr>
          <w:sz w:val="28"/>
          <w:szCs w:val="28"/>
        </w:rPr>
        <w:t>5) определение порядка управления и распоряжения имуществом, находящимся в муниципальной собственности;</w:t>
      </w:r>
    </w:p>
    <w:p w14:paraId="7D820937" w14:textId="77777777" w:rsidR="004E11FA" w:rsidRPr="004E11FA" w:rsidRDefault="004E11FA" w:rsidP="004E11FA">
      <w:pPr>
        <w:ind w:firstLine="709"/>
        <w:jc w:val="both"/>
        <w:rPr>
          <w:sz w:val="28"/>
          <w:szCs w:val="28"/>
        </w:rPr>
      </w:pPr>
      <w:r w:rsidRPr="004E11FA">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0A88476" w14:textId="77777777" w:rsidR="004E11FA" w:rsidRPr="004E11FA" w:rsidRDefault="004E11FA" w:rsidP="004E11FA">
      <w:pPr>
        <w:ind w:firstLine="709"/>
        <w:jc w:val="both"/>
        <w:rPr>
          <w:sz w:val="28"/>
          <w:szCs w:val="28"/>
        </w:rPr>
      </w:pPr>
      <w:r w:rsidRPr="004E11FA">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5BEE518C" w14:textId="77777777" w:rsidR="004E11FA" w:rsidRPr="004E11FA" w:rsidRDefault="004E11FA" w:rsidP="004E11FA">
      <w:pPr>
        <w:ind w:firstLine="709"/>
        <w:jc w:val="both"/>
        <w:rPr>
          <w:sz w:val="28"/>
          <w:szCs w:val="28"/>
        </w:rPr>
      </w:pPr>
      <w:r w:rsidRPr="004E11FA">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60BB47EB" w14:textId="77777777" w:rsidR="004E11FA" w:rsidRPr="004E11FA" w:rsidRDefault="004E11FA" w:rsidP="004E11FA">
      <w:pPr>
        <w:ind w:firstLine="709"/>
        <w:jc w:val="both"/>
        <w:rPr>
          <w:sz w:val="28"/>
          <w:szCs w:val="28"/>
        </w:rPr>
      </w:pPr>
      <w:r w:rsidRPr="004E11FA">
        <w:rPr>
          <w:sz w:val="28"/>
          <w:szCs w:val="28"/>
        </w:rPr>
        <w:t xml:space="preserve">9) принятие решения об удалении Главы </w:t>
      </w:r>
      <w:r w:rsidRPr="004E11FA">
        <w:rPr>
          <w:rFonts w:eastAsia="Calibri"/>
          <w:bCs/>
          <w:sz w:val="28"/>
          <w:szCs w:val="28"/>
        </w:rPr>
        <w:t xml:space="preserve">Комсомольского городского поселения </w:t>
      </w:r>
      <w:r w:rsidRPr="004E11FA">
        <w:rPr>
          <w:sz w:val="28"/>
          <w:szCs w:val="28"/>
        </w:rPr>
        <w:t>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14:paraId="0BC2E26F" w14:textId="77777777" w:rsidR="004E11FA" w:rsidRPr="004E11FA" w:rsidRDefault="004E11FA" w:rsidP="004E11FA">
      <w:pPr>
        <w:ind w:firstLine="709"/>
        <w:jc w:val="both"/>
        <w:rPr>
          <w:sz w:val="28"/>
          <w:szCs w:val="28"/>
        </w:rPr>
      </w:pPr>
      <w:r w:rsidRPr="004E11FA">
        <w:rPr>
          <w:sz w:val="28"/>
          <w:szCs w:val="28"/>
        </w:rPr>
        <w:t>10) утверждение правил благоустройства территории Комсомольского городского поселения;</w:t>
      </w:r>
    </w:p>
    <w:p w14:paraId="4E756A8E" w14:textId="77777777" w:rsidR="004E11FA" w:rsidRPr="004E11FA" w:rsidRDefault="004E11FA" w:rsidP="004E11FA">
      <w:pPr>
        <w:ind w:firstLine="709"/>
        <w:jc w:val="both"/>
        <w:rPr>
          <w:sz w:val="28"/>
          <w:szCs w:val="28"/>
        </w:rPr>
      </w:pPr>
      <w:r w:rsidRPr="004E11FA">
        <w:rPr>
          <w:sz w:val="28"/>
          <w:szCs w:val="28"/>
        </w:rPr>
        <w:t xml:space="preserve">11) заслушивание ежегодных отчетов Главы </w:t>
      </w:r>
      <w:r w:rsidRPr="004E11FA">
        <w:rPr>
          <w:rFonts w:eastAsia="Calibri"/>
          <w:bCs/>
          <w:sz w:val="28"/>
          <w:szCs w:val="28"/>
        </w:rPr>
        <w:t xml:space="preserve">Комсомольского городского поселения, Главы Комсомольского муниципального района </w:t>
      </w:r>
      <w:r w:rsidRPr="004E11FA">
        <w:rPr>
          <w:sz w:val="28"/>
          <w:szCs w:val="28"/>
        </w:rPr>
        <w:t xml:space="preserve">о результатах их деятельности, деятельности Администрации </w:t>
      </w:r>
      <w:r w:rsidRPr="004E11FA">
        <w:rPr>
          <w:rFonts w:eastAsia="Calibri"/>
          <w:bCs/>
          <w:sz w:val="28"/>
          <w:szCs w:val="28"/>
        </w:rPr>
        <w:t>Комсомольского муниципального района</w:t>
      </w:r>
      <w:r w:rsidRPr="004E11FA">
        <w:rPr>
          <w:sz w:val="28"/>
          <w:szCs w:val="28"/>
        </w:rPr>
        <w:t xml:space="preserve">, в том числе о решении вопросов, поставленных Советом </w:t>
      </w:r>
      <w:r w:rsidRPr="004E11FA">
        <w:rPr>
          <w:rFonts w:eastAsia="Calibri"/>
          <w:bCs/>
          <w:sz w:val="28"/>
          <w:szCs w:val="28"/>
        </w:rPr>
        <w:t>Комсомольского городского поселения</w:t>
      </w:r>
      <w:r w:rsidRPr="004E11FA">
        <w:rPr>
          <w:sz w:val="28"/>
          <w:szCs w:val="28"/>
        </w:rPr>
        <w:t>.».</w:t>
      </w:r>
    </w:p>
    <w:p w14:paraId="0985A633" w14:textId="77777777" w:rsidR="004E11FA" w:rsidRPr="004E11FA" w:rsidRDefault="004E11FA" w:rsidP="004E11FA">
      <w:pPr>
        <w:ind w:firstLine="709"/>
        <w:jc w:val="both"/>
        <w:rPr>
          <w:b/>
          <w:sz w:val="28"/>
          <w:szCs w:val="28"/>
        </w:rPr>
      </w:pPr>
    </w:p>
    <w:p w14:paraId="6745B97B" w14:textId="77777777" w:rsidR="004E11FA" w:rsidRPr="004E11FA" w:rsidRDefault="004E11FA" w:rsidP="004E11FA">
      <w:pPr>
        <w:ind w:firstLine="709"/>
        <w:jc w:val="both"/>
        <w:rPr>
          <w:sz w:val="28"/>
          <w:szCs w:val="28"/>
        </w:rPr>
      </w:pPr>
      <w:r w:rsidRPr="004E11FA">
        <w:rPr>
          <w:b/>
          <w:sz w:val="28"/>
          <w:szCs w:val="28"/>
        </w:rPr>
        <w:t>37. В пункте 3 части 2 статьи 28 Устава</w:t>
      </w:r>
      <w:r w:rsidRPr="004E11FA">
        <w:rPr>
          <w:sz w:val="28"/>
          <w:szCs w:val="28"/>
        </w:rPr>
        <w:t xml:space="preserve"> слово «конференций» заменить словом «собраний».</w:t>
      </w:r>
    </w:p>
    <w:p w14:paraId="78E9A468" w14:textId="77777777" w:rsidR="004E11FA" w:rsidRPr="004E11FA" w:rsidRDefault="004E11FA" w:rsidP="004E11FA">
      <w:pPr>
        <w:ind w:firstLine="709"/>
        <w:jc w:val="both"/>
        <w:rPr>
          <w:color w:val="FF0000"/>
          <w:sz w:val="28"/>
          <w:szCs w:val="28"/>
        </w:rPr>
      </w:pPr>
    </w:p>
    <w:p w14:paraId="36552C3B" w14:textId="77777777" w:rsidR="004E11FA" w:rsidRPr="004E11FA" w:rsidRDefault="004E11FA" w:rsidP="004E11FA">
      <w:pPr>
        <w:ind w:firstLine="709"/>
        <w:jc w:val="both"/>
        <w:rPr>
          <w:color w:val="FF0000"/>
          <w:sz w:val="28"/>
          <w:szCs w:val="28"/>
        </w:rPr>
      </w:pPr>
      <w:r w:rsidRPr="004E11FA">
        <w:rPr>
          <w:b/>
          <w:sz w:val="28"/>
          <w:szCs w:val="28"/>
        </w:rPr>
        <w:t xml:space="preserve">38. Части 3, 4 статьи 28 Устава признать утратившими силу. </w:t>
      </w:r>
    </w:p>
    <w:p w14:paraId="7C8EB669" w14:textId="77777777" w:rsidR="004E11FA" w:rsidRPr="004E11FA" w:rsidRDefault="004E11FA" w:rsidP="004E11FA">
      <w:pPr>
        <w:ind w:firstLine="709"/>
        <w:jc w:val="both"/>
        <w:rPr>
          <w:b/>
          <w:sz w:val="28"/>
          <w:szCs w:val="28"/>
        </w:rPr>
      </w:pPr>
    </w:p>
    <w:p w14:paraId="09F8D854" w14:textId="77777777" w:rsidR="004E11FA" w:rsidRPr="004E11FA" w:rsidRDefault="004E11FA" w:rsidP="004E11FA">
      <w:pPr>
        <w:autoSpaceDE w:val="0"/>
        <w:autoSpaceDN w:val="0"/>
        <w:adjustRightInd w:val="0"/>
        <w:ind w:firstLine="709"/>
        <w:jc w:val="both"/>
        <w:rPr>
          <w:b/>
          <w:sz w:val="28"/>
          <w:szCs w:val="28"/>
        </w:rPr>
      </w:pPr>
      <w:r w:rsidRPr="004E11FA">
        <w:rPr>
          <w:b/>
          <w:sz w:val="28"/>
          <w:szCs w:val="28"/>
        </w:rPr>
        <w:t>39. Статью 29 Устава изложить в следующей редакции:</w:t>
      </w:r>
    </w:p>
    <w:p w14:paraId="2A8FBD7F" w14:textId="77777777" w:rsidR="004E11FA" w:rsidRPr="004E11FA" w:rsidRDefault="004E11FA" w:rsidP="004E11FA">
      <w:pPr>
        <w:ind w:firstLine="709"/>
        <w:jc w:val="both"/>
        <w:rPr>
          <w:sz w:val="28"/>
          <w:szCs w:val="28"/>
        </w:rPr>
      </w:pPr>
      <w:r w:rsidRPr="004E11FA">
        <w:rPr>
          <w:sz w:val="28"/>
          <w:szCs w:val="28"/>
        </w:rPr>
        <w:t>«1. Полномочия Совета Комсомольского городского поселения прекращаются досрочно в следующих случаях:</w:t>
      </w:r>
    </w:p>
    <w:p w14:paraId="676586B4" w14:textId="77777777" w:rsidR="004E11FA" w:rsidRPr="004E11FA" w:rsidRDefault="004E11FA" w:rsidP="004E11FA">
      <w:pPr>
        <w:ind w:firstLine="709"/>
        <w:jc w:val="both"/>
        <w:rPr>
          <w:sz w:val="28"/>
          <w:szCs w:val="28"/>
        </w:rPr>
      </w:pPr>
      <w:r w:rsidRPr="004E11FA">
        <w:rPr>
          <w:sz w:val="28"/>
          <w:szCs w:val="28"/>
        </w:rPr>
        <w:t>1) вступление в силу закона Ивановской области о его роспуске;</w:t>
      </w:r>
    </w:p>
    <w:p w14:paraId="3CED91DD" w14:textId="77777777" w:rsidR="004E11FA" w:rsidRPr="004E11FA" w:rsidRDefault="004E11FA" w:rsidP="004E11FA">
      <w:pPr>
        <w:ind w:firstLine="709"/>
        <w:jc w:val="both"/>
        <w:rPr>
          <w:sz w:val="28"/>
          <w:szCs w:val="28"/>
        </w:rPr>
      </w:pPr>
      <w:r w:rsidRPr="004E11FA">
        <w:rPr>
          <w:sz w:val="28"/>
          <w:szCs w:val="28"/>
        </w:rPr>
        <w:t xml:space="preserve">2) принятие Советом Комсомольского городского поселения решения о самороспуске; </w:t>
      </w:r>
    </w:p>
    <w:p w14:paraId="0101A966" w14:textId="77777777" w:rsidR="004E11FA" w:rsidRPr="004E11FA" w:rsidRDefault="004E11FA" w:rsidP="004E11FA">
      <w:pPr>
        <w:ind w:firstLine="709"/>
        <w:jc w:val="both"/>
        <w:rPr>
          <w:sz w:val="28"/>
          <w:szCs w:val="28"/>
        </w:rPr>
      </w:pPr>
      <w:r w:rsidRPr="004E11FA">
        <w:rPr>
          <w:sz w:val="28"/>
          <w:szCs w:val="28"/>
        </w:rPr>
        <w:t xml:space="preserve">Решение о самороспуске Совета Комсомольского городского  поселения принимается двумя третями голосов от установленной численности депутатов </w:t>
      </w:r>
      <w:r w:rsidRPr="004E11FA">
        <w:rPr>
          <w:sz w:val="28"/>
          <w:szCs w:val="28"/>
        </w:rPr>
        <w:lastRenderedPageBreak/>
        <w:t>Совета Комсомольского городского  поселения на основании их письменных заявлений.</w:t>
      </w:r>
    </w:p>
    <w:p w14:paraId="37CC66ED" w14:textId="77777777" w:rsidR="004E11FA" w:rsidRPr="004E11FA" w:rsidRDefault="004E11FA" w:rsidP="004E11FA">
      <w:pPr>
        <w:ind w:firstLine="709"/>
        <w:jc w:val="both"/>
        <w:rPr>
          <w:sz w:val="28"/>
          <w:szCs w:val="28"/>
        </w:rPr>
      </w:pPr>
      <w:r w:rsidRPr="004E11FA">
        <w:rPr>
          <w:sz w:val="28"/>
          <w:szCs w:val="28"/>
        </w:rPr>
        <w:t>3) вступление в силу решения Ивановского областного суда о неправомочности данного состава депутатов Совета Комсомольского городского поселения, в том числе в связи со сложением депутатами своих полномочий;</w:t>
      </w:r>
    </w:p>
    <w:p w14:paraId="379566C5" w14:textId="77777777" w:rsidR="004E11FA" w:rsidRPr="004E11FA" w:rsidRDefault="004E11FA" w:rsidP="004E11FA">
      <w:pPr>
        <w:ind w:firstLine="709"/>
        <w:jc w:val="both"/>
        <w:rPr>
          <w:sz w:val="28"/>
          <w:szCs w:val="28"/>
        </w:rPr>
      </w:pPr>
      <w:r w:rsidRPr="004E11FA">
        <w:rPr>
          <w:sz w:val="28"/>
          <w:szCs w:val="28"/>
        </w:rPr>
        <w:t>4) преобразование поселения,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14:paraId="79945C3E" w14:textId="77777777" w:rsidR="004E11FA" w:rsidRPr="004E11FA" w:rsidRDefault="004E11FA" w:rsidP="004E11FA">
      <w:pPr>
        <w:ind w:firstLine="709"/>
        <w:jc w:val="both"/>
        <w:rPr>
          <w:sz w:val="28"/>
          <w:szCs w:val="28"/>
        </w:rPr>
      </w:pPr>
      <w:r w:rsidRPr="004E11FA">
        <w:rPr>
          <w:sz w:val="28"/>
          <w:szCs w:val="28"/>
        </w:rPr>
        <w:t>5) увеличение численности избирателей Комсомольского городского поселения более чем на 25 процентов;</w:t>
      </w:r>
    </w:p>
    <w:p w14:paraId="4BA3BE11" w14:textId="77777777" w:rsidR="004E11FA" w:rsidRPr="004E11FA" w:rsidRDefault="004E11FA" w:rsidP="004E11FA">
      <w:pPr>
        <w:ind w:firstLine="709"/>
        <w:jc w:val="both"/>
        <w:rPr>
          <w:sz w:val="28"/>
          <w:szCs w:val="28"/>
        </w:rPr>
      </w:pPr>
      <w:r w:rsidRPr="004E11FA">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3BF82A4" w14:textId="77777777" w:rsidR="004E11FA" w:rsidRPr="004E11FA" w:rsidRDefault="004E11FA" w:rsidP="004E11FA">
      <w:pPr>
        <w:ind w:firstLine="709"/>
        <w:jc w:val="both"/>
        <w:rPr>
          <w:sz w:val="28"/>
          <w:szCs w:val="28"/>
        </w:rPr>
      </w:pPr>
      <w:r w:rsidRPr="004E11FA">
        <w:rPr>
          <w:sz w:val="28"/>
          <w:szCs w:val="28"/>
        </w:rPr>
        <w:t>2. Досрочное прекращение полномочий Совета Комсомольского городского поселения влечет за собой досрочное прекращение полномочий его депутатов.».</w:t>
      </w:r>
    </w:p>
    <w:p w14:paraId="4503C012" w14:textId="77777777" w:rsidR="004E11FA" w:rsidRPr="004E11FA" w:rsidRDefault="004E11FA" w:rsidP="004E11FA">
      <w:pPr>
        <w:ind w:firstLine="709"/>
        <w:jc w:val="both"/>
        <w:rPr>
          <w:sz w:val="28"/>
          <w:szCs w:val="28"/>
        </w:rPr>
      </w:pPr>
    </w:p>
    <w:p w14:paraId="3BEC3AFF" w14:textId="77777777" w:rsidR="004E11FA" w:rsidRPr="004E11FA" w:rsidRDefault="004E11FA" w:rsidP="004E11FA">
      <w:pPr>
        <w:ind w:firstLine="709"/>
        <w:jc w:val="both"/>
        <w:outlineLvl w:val="0"/>
        <w:rPr>
          <w:b/>
          <w:bCs/>
          <w:sz w:val="28"/>
          <w:szCs w:val="28"/>
        </w:rPr>
      </w:pPr>
      <w:r w:rsidRPr="004E11FA">
        <w:rPr>
          <w:b/>
          <w:bCs/>
          <w:sz w:val="28"/>
          <w:szCs w:val="28"/>
        </w:rPr>
        <w:t xml:space="preserve">40. Статью 30 Устава изложить в следующей редакции: </w:t>
      </w:r>
    </w:p>
    <w:p w14:paraId="70A014E9" w14:textId="77777777" w:rsidR="004E11FA" w:rsidRPr="004E11FA" w:rsidRDefault="004E11FA" w:rsidP="004E11FA">
      <w:pPr>
        <w:ind w:firstLine="709"/>
        <w:jc w:val="both"/>
        <w:outlineLvl w:val="0"/>
        <w:rPr>
          <w:b/>
          <w:bCs/>
          <w:sz w:val="28"/>
          <w:szCs w:val="28"/>
        </w:rPr>
      </w:pPr>
      <w:r w:rsidRPr="004E11FA">
        <w:rPr>
          <w:b/>
          <w:bCs/>
          <w:sz w:val="28"/>
          <w:szCs w:val="28"/>
        </w:rPr>
        <w:t>«Статья 30. Статус лиц, замещающих муниципальные должности. Ограничения для лиц, замещающих муниципальные должности. Ответственность лиц, замещающих муниципальные должности</w:t>
      </w:r>
    </w:p>
    <w:p w14:paraId="484F2B66" w14:textId="77777777" w:rsidR="004E11FA" w:rsidRPr="004E11FA" w:rsidRDefault="004E11FA" w:rsidP="004E11FA">
      <w:pPr>
        <w:pStyle w:val="13"/>
        <w:tabs>
          <w:tab w:val="left" w:pos="709"/>
        </w:tabs>
        <w:ind w:firstLine="709"/>
        <w:jc w:val="both"/>
        <w:rPr>
          <w:rFonts w:ascii="Times New Roman" w:hAnsi="Times New Roman" w:cs="Times New Roman"/>
          <w:color w:val="000000"/>
          <w:sz w:val="28"/>
          <w:szCs w:val="28"/>
          <w:lang w:eastAsia="ar-SA"/>
        </w:rPr>
      </w:pPr>
      <w:r w:rsidRPr="004E11FA">
        <w:rPr>
          <w:rFonts w:ascii="Times New Roman" w:hAnsi="Times New Roman" w:cs="Times New Roman"/>
          <w:color w:val="000000"/>
          <w:sz w:val="28"/>
          <w:szCs w:val="28"/>
          <w:lang w:eastAsia="ar-SA"/>
        </w:rPr>
        <w:t>1. К лицам, замещающим муниципальные должности, относятся:</w:t>
      </w:r>
    </w:p>
    <w:p w14:paraId="2040D288" w14:textId="77777777" w:rsidR="004E11FA" w:rsidRPr="004E11FA" w:rsidRDefault="004E11FA" w:rsidP="004E11FA">
      <w:pPr>
        <w:pStyle w:val="13"/>
        <w:tabs>
          <w:tab w:val="left" w:pos="709"/>
        </w:tabs>
        <w:ind w:firstLine="709"/>
        <w:jc w:val="both"/>
        <w:rPr>
          <w:rFonts w:ascii="Times New Roman" w:hAnsi="Times New Roman" w:cs="Times New Roman"/>
          <w:sz w:val="28"/>
          <w:szCs w:val="28"/>
          <w:lang w:eastAsia="ar-SA"/>
        </w:rPr>
      </w:pPr>
      <w:r w:rsidRPr="004E11FA">
        <w:rPr>
          <w:rFonts w:ascii="Times New Roman" w:hAnsi="Times New Roman" w:cs="Times New Roman"/>
          <w:color w:val="000000"/>
          <w:sz w:val="28"/>
          <w:szCs w:val="28"/>
          <w:lang w:eastAsia="ar-SA"/>
        </w:rPr>
        <w:t>1) депу</w:t>
      </w:r>
      <w:r w:rsidRPr="004E11FA">
        <w:rPr>
          <w:rFonts w:ascii="Times New Roman" w:hAnsi="Times New Roman" w:cs="Times New Roman"/>
          <w:sz w:val="28"/>
          <w:szCs w:val="28"/>
          <w:lang w:eastAsia="ar-SA"/>
        </w:rPr>
        <w:t xml:space="preserve">тат Совета </w:t>
      </w:r>
      <w:r w:rsidRPr="004E11FA">
        <w:rPr>
          <w:rFonts w:ascii="Times New Roman" w:hAnsi="Times New Roman" w:cs="Times New Roman"/>
          <w:color w:val="000000"/>
          <w:sz w:val="28"/>
          <w:szCs w:val="28"/>
        </w:rPr>
        <w:t>Комсомольского городского поселения</w:t>
      </w:r>
      <w:r w:rsidRPr="004E11FA">
        <w:rPr>
          <w:rFonts w:ascii="Times New Roman" w:hAnsi="Times New Roman" w:cs="Times New Roman"/>
          <w:sz w:val="28"/>
          <w:szCs w:val="28"/>
          <w:lang w:eastAsia="ar-SA"/>
        </w:rPr>
        <w:t>;</w:t>
      </w:r>
    </w:p>
    <w:p w14:paraId="71D96326" w14:textId="77777777" w:rsidR="004E11FA" w:rsidRPr="004E11FA" w:rsidRDefault="004E11FA" w:rsidP="004E11FA">
      <w:pPr>
        <w:pStyle w:val="13"/>
        <w:tabs>
          <w:tab w:val="left" w:pos="709"/>
        </w:tabs>
        <w:ind w:firstLine="709"/>
        <w:jc w:val="both"/>
        <w:rPr>
          <w:rFonts w:ascii="Times New Roman" w:hAnsi="Times New Roman" w:cs="Times New Roman"/>
          <w:sz w:val="28"/>
          <w:szCs w:val="28"/>
          <w:lang w:eastAsia="ar-SA"/>
        </w:rPr>
      </w:pPr>
      <w:r w:rsidRPr="004E11FA">
        <w:rPr>
          <w:rFonts w:ascii="Times New Roman" w:hAnsi="Times New Roman" w:cs="Times New Roman"/>
          <w:sz w:val="28"/>
          <w:szCs w:val="28"/>
          <w:lang w:eastAsia="ar-SA"/>
        </w:rPr>
        <w:t xml:space="preserve">2) Глава </w:t>
      </w:r>
      <w:r w:rsidRPr="004E11FA">
        <w:rPr>
          <w:rFonts w:ascii="Times New Roman" w:hAnsi="Times New Roman" w:cs="Times New Roman"/>
          <w:color w:val="000000"/>
          <w:sz w:val="28"/>
          <w:szCs w:val="28"/>
        </w:rPr>
        <w:t>Комсомольского городского поселения</w:t>
      </w:r>
      <w:r w:rsidRPr="004E11FA">
        <w:rPr>
          <w:rFonts w:ascii="Times New Roman" w:hAnsi="Times New Roman" w:cs="Times New Roman"/>
          <w:sz w:val="28"/>
          <w:szCs w:val="28"/>
          <w:lang w:eastAsia="ar-SA"/>
        </w:rPr>
        <w:t>;</w:t>
      </w:r>
    </w:p>
    <w:p w14:paraId="3BBDAE67" w14:textId="77777777" w:rsidR="004E11FA" w:rsidRPr="004E11FA" w:rsidRDefault="004E11FA" w:rsidP="004E11FA">
      <w:pPr>
        <w:pStyle w:val="13"/>
        <w:tabs>
          <w:tab w:val="left" w:pos="709"/>
        </w:tabs>
        <w:ind w:firstLine="709"/>
        <w:jc w:val="both"/>
        <w:rPr>
          <w:rFonts w:ascii="Times New Roman" w:hAnsi="Times New Roman" w:cs="Times New Roman"/>
          <w:sz w:val="28"/>
          <w:szCs w:val="28"/>
          <w:lang w:eastAsia="ar-SA"/>
        </w:rPr>
      </w:pPr>
      <w:r w:rsidRPr="004E11FA">
        <w:rPr>
          <w:rFonts w:ascii="Times New Roman" w:hAnsi="Times New Roman" w:cs="Times New Roman"/>
          <w:sz w:val="28"/>
          <w:szCs w:val="28"/>
          <w:lang w:eastAsia="ar-SA"/>
        </w:rPr>
        <w:t>3) председатель, заместитель председателя, аудитор контрольно-счетной комиссии</w:t>
      </w:r>
      <w:r w:rsidRPr="004E11FA">
        <w:rPr>
          <w:rFonts w:ascii="Times New Roman" w:hAnsi="Times New Roman" w:cs="Times New Roman"/>
          <w:i/>
          <w:sz w:val="28"/>
          <w:szCs w:val="28"/>
          <w:lang w:eastAsia="ar-SA"/>
        </w:rPr>
        <w:t>.</w:t>
      </w:r>
    </w:p>
    <w:p w14:paraId="76D87A29" w14:textId="77777777" w:rsidR="004E11FA" w:rsidRPr="004E11FA" w:rsidRDefault="004E11FA" w:rsidP="004E11FA">
      <w:pPr>
        <w:pStyle w:val="13"/>
        <w:tabs>
          <w:tab w:val="left" w:pos="709"/>
        </w:tabs>
        <w:ind w:firstLine="709"/>
        <w:jc w:val="both"/>
        <w:rPr>
          <w:rFonts w:ascii="Times New Roman" w:hAnsi="Times New Roman" w:cs="Times New Roman"/>
          <w:sz w:val="28"/>
          <w:szCs w:val="28"/>
          <w:lang w:eastAsia="ar-SA"/>
        </w:rPr>
      </w:pPr>
      <w:r w:rsidRPr="004E11FA">
        <w:rPr>
          <w:rFonts w:ascii="Times New Roman" w:hAnsi="Times New Roman" w:cs="Times New Roman"/>
          <w:sz w:val="28"/>
          <w:szCs w:val="28"/>
          <w:lang w:eastAsia="ar-SA"/>
        </w:rPr>
        <w:t>2. Срок полномочий лиц, замещающих муниципальные должности, составляет пять лет.</w:t>
      </w:r>
    </w:p>
    <w:p w14:paraId="69D36171" w14:textId="77777777" w:rsidR="004E11FA" w:rsidRPr="004E11FA" w:rsidRDefault="004E11FA" w:rsidP="004E11FA">
      <w:pPr>
        <w:autoSpaceDE w:val="0"/>
        <w:autoSpaceDN w:val="0"/>
        <w:adjustRightInd w:val="0"/>
        <w:ind w:firstLine="709"/>
        <w:jc w:val="both"/>
        <w:rPr>
          <w:sz w:val="28"/>
          <w:szCs w:val="28"/>
        </w:rPr>
      </w:pPr>
      <w:r w:rsidRPr="004E11FA">
        <w:rPr>
          <w:sz w:val="28"/>
          <w:szCs w:val="28"/>
        </w:rPr>
        <w:t xml:space="preserve">3. Полномочия депутата Совета Комсомольского городского поселения начинаются со дня </w:t>
      </w:r>
      <w:r w:rsidRPr="004E11FA">
        <w:rPr>
          <w:rFonts w:eastAsia="Calibri"/>
          <w:sz w:val="28"/>
          <w:szCs w:val="28"/>
        </w:rPr>
        <w:t xml:space="preserve">его избрания и прекращаются со дня проведения первого заседания представительного органа муниципального образования нового созыва в правомочном </w:t>
      </w:r>
      <w:r w:rsidRPr="004E11FA">
        <w:rPr>
          <w:sz w:val="28"/>
          <w:szCs w:val="28"/>
        </w:rPr>
        <w:t>составе.</w:t>
      </w:r>
    </w:p>
    <w:p w14:paraId="6D4E1147" w14:textId="77777777" w:rsidR="004E11FA" w:rsidRPr="004E11FA" w:rsidRDefault="004E11FA" w:rsidP="004E11FA">
      <w:pPr>
        <w:tabs>
          <w:tab w:val="left" w:pos="0"/>
        </w:tabs>
        <w:autoSpaceDE w:val="0"/>
        <w:autoSpaceDN w:val="0"/>
        <w:adjustRightInd w:val="0"/>
        <w:ind w:firstLine="709"/>
        <w:jc w:val="both"/>
        <w:rPr>
          <w:sz w:val="28"/>
          <w:szCs w:val="28"/>
        </w:rPr>
      </w:pPr>
      <w:r w:rsidRPr="004E11FA">
        <w:rPr>
          <w:sz w:val="28"/>
          <w:szCs w:val="28"/>
        </w:rPr>
        <w:t>Полномочия Главы Комсомольского городского поселения начинаются со дня его избрания Советом Комсомольского городского поселения и вступления в должность и прекращаются в день проведения Советом Комсомольского городского поселения нового созыва заседания, на котором рассматривается вопрос об избрании Главы Комсомольского городского поселения.</w:t>
      </w:r>
    </w:p>
    <w:p w14:paraId="66F9B9D7" w14:textId="77777777" w:rsidR="004E11FA" w:rsidRPr="004E11FA" w:rsidRDefault="004E11FA" w:rsidP="004E11FA">
      <w:pPr>
        <w:ind w:firstLine="709"/>
        <w:jc w:val="both"/>
        <w:rPr>
          <w:sz w:val="28"/>
          <w:szCs w:val="28"/>
        </w:rPr>
      </w:pPr>
      <w:r w:rsidRPr="004E11FA">
        <w:rPr>
          <w:sz w:val="28"/>
          <w:szCs w:val="28"/>
        </w:rPr>
        <w:t>4. Депутаты Совета Комсомольского городского поселения осуществляют свои полномочия на непостоянной основе.</w:t>
      </w:r>
    </w:p>
    <w:p w14:paraId="155B606C" w14:textId="77777777" w:rsidR="004E11FA" w:rsidRPr="004E11FA" w:rsidRDefault="004E11FA" w:rsidP="004E11FA">
      <w:pPr>
        <w:ind w:firstLine="709"/>
        <w:jc w:val="both"/>
        <w:rPr>
          <w:sz w:val="28"/>
          <w:szCs w:val="28"/>
        </w:rPr>
      </w:pPr>
      <w:r w:rsidRPr="004E11FA">
        <w:rPr>
          <w:sz w:val="28"/>
          <w:szCs w:val="28"/>
        </w:rPr>
        <w:t xml:space="preserve">Глава Комсомольского городского поселения осуществляет свои полномочия на непостоянной основе. </w:t>
      </w:r>
    </w:p>
    <w:p w14:paraId="6D8ED79D" w14:textId="77777777" w:rsidR="004E11FA" w:rsidRPr="004E11FA" w:rsidRDefault="004E11FA" w:rsidP="004E11FA">
      <w:pPr>
        <w:ind w:firstLine="709"/>
        <w:jc w:val="both"/>
        <w:rPr>
          <w:sz w:val="28"/>
          <w:szCs w:val="28"/>
        </w:rPr>
      </w:pPr>
      <w:r w:rsidRPr="004E11FA">
        <w:rPr>
          <w:sz w:val="28"/>
          <w:szCs w:val="28"/>
        </w:rPr>
        <w:t xml:space="preserve">5. Лица, замещающие муниципальные должности, должны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w:t>
      </w:r>
      <w:r w:rsidRPr="004E11FA">
        <w:rPr>
          <w:sz w:val="28"/>
          <w:szCs w:val="28"/>
        </w:rPr>
        <w:lastRenderedPageBreak/>
        <w:t xml:space="preserve">общих принципах организации местного самоуправления в единой системе публичной власти". </w:t>
      </w:r>
    </w:p>
    <w:p w14:paraId="1BF28DB6" w14:textId="77777777" w:rsidR="004E11FA" w:rsidRPr="004E11FA" w:rsidRDefault="004E11FA" w:rsidP="004E11FA">
      <w:pPr>
        <w:ind w:firstLine="709"/>
        <w:jc w:val="both"/>
        <w:rPr>
          <w:sz w:val="28"/>
          <w:szCs w:val="28"/>
        </w:rPr>
      </w:pPr>
      <w:r w:rsidRPr="004E11FA">
        <w:rPr>
          <w:sz w:val="28"/>
          <w:szCs w:val="28"/>
        </w:rPr>
        <w:t>Лица, замещающие муниципальные должности, должны соблюдать ограничения, которые установлены законодательством Российской Федерации о противодействии коррупции.</w:t>
      </w:r>
    </w:p>
    <w:p w14:paraId="43333358" w14:textId="77777777" w:rsidR="004E11FA" w:rsidRPr="004E11FA" w:rsidRDefault="004E11FA" w:rsidP="004E11FA">
      <w:pPr>
        <w:ind w:firstLine="709"/>
        <w:jc w:val="both"/>
        <w:rPr>
          <w:sz w:val="28"/>
          <w:szCs w:val="28"/>
        </w:rPr>
      </w:pPr>
      <w:r w:rsidRPr="004E11FA">
        <w:rPr>
          <w:sz w:val="28"/>
          <w:szCs w:val="28"/>
        </w:rPr>
        <w:t>6. Полномочия лица, замещающего муниципальную должность, прекращаются досрочно в следующих случаях:</w:t>
      </w:r>
    </w:p>
    <w:p w14:paraId="1E45819A" w14:textId="77777777" w:rsidR="004E11FA" w:rsidRPr="004E11FA" w:rsidRDefault="004E11FA" w:rsidP="004E11FA">
      <w:pPr>
        <w:ind w:firstLine="709"/>
        <w:jc w:val="both"/>
        <w:rPr>
          <w:sz w:val="28"/>
          <w:szCs w:val="28"/>
        </w:rPr>
      </w:pPr>
      <w:r w:rsidRPr="004E11FA">
        <w:rPr>
          <w:sz w:val="28"/>
          <w:szCs w:val="28"/>
        </w:rPr>
        <w:t>1) смерть;</w:t>
      </w:r>
    </w:p>
    <w:p w14:paraId="6B89A11F" w14:textId="77777777" w:rsidR="004E11FA" w:rsidRPr="004E11FA" w:rsidRDefault="004E11FA" w:rsidP="004E11FA">
      <w:pPr>
        <w:ind w:firstLine="709"/>
        <w:jc w:val="both"/>
        <w:rPr>
          <w:sz w:val="28"/>
          <w:szCs w:val="28"/>
        </w:rPr>
      </w:pPr>
      <w:r w:rsidRPr="004E11FA">
        <w:rPr>
          <w:sz w:val="28"/>
          <w:szCs w:val="28"/>
        </w:rPr>
        <w:t>2) отставка по собственному желанию;</w:t>
      </w:r>
    </w:p>
    <w:p w14:paraId="19F71A99" w14:textId="77777777" w:rsidR="004E11FA" w:rsidRPr="004E11FA" w:rsidRDefault="004E11FA" w:rsidP="004E11FA">
      <w:pPr>
        <w:ind w:firstLine="709"/>
        <w:jc w:val="both"/>
        <w:rPr>
          <w:sz w:val="28"/>
          <w:szCs w:val="28"/>
        </w:rPr>
      </w:pPr>
      <w:r w:rsidRPr="004E11FA">
        <w:rPr>
          <w:sz w:val="28"/>
          <w:szCs w:val="28"/>
        </w:rPr>
        <w:t>3) признание судом недееспособным или ограниченно дееспособным;</w:t>
      </w:r>
    </w:p>
    <w:p w14:paraId="37C42EA2" w14:textId="77777777" w:rsidR="004E11FA" w:rsidRPr="004E11FA" w:rsidRDefault="004E11FA" w:rsidP="004E11FA">
      <w:pPr>
        <w:ind w:firstLine="709"/>
        <w:jc w:val="both"/>
        <w:rPr>
          <w:sz w:val="28"/>
          <w:szCs w:val="28"/>
        </w:rPr>
      </w:pPr>
      <w:r w:rsidRPr="004E11FA">
        <w:rPr>
          <w:sz w:val="28"/>
          <w:szCs w:val="28"/>
        </w:rPr>
        <w:t>4) признание судом безвестно отсутствующим или объявление умершим;</w:t>
      </w:r>
    </w:p>
    <w:p w14:paraId="7C3DC887" w14:textId="77777777" w:rsidR="004E11FA" w:rsidRPr="004E11FA" w:rsidRDefault="004E11FA" w:rsidP="004E11FA">
      <w:pPr>
        <w:ind w:firstLine="709"/>
        <w:jc w:val="both"/>
        <w:rPr>
          <w:sz w:val="28"/>
          <w:szCs w:val="28"/>
        </w:rPr>
      </w:pPr>
      <w:r w:rsidRPr="004E11FA">
        <w:rPr>
          <w:sz w:val="28"/>
          <w:szCs w:val="28"/>
        </w:rPr>
        <w:t>5) вступление в отношении его в законную силу обвинительного приговора суда;</w:t>
      </w:r>
    </w:p>
    <w:p w14:paraId="6942CE6A" w14:textId="77777777" w:rsidR="004E11FA" w:rsidRPr="004E11FA" w:rsidRDefault="004E11FA" w:rsidP="004E11FA">
      <w:pPr>
        <w:ind w:firstLine="709"/>
        <w:jc w:val="both"/>
        <w:rPr>
          <w:sz w:val="28"/>
          <w:szCs w:val="28"/>
        </w:rPr>
      </w:pPr>
      <w:r w:rsidRPr="004E11FA">
        <w:rPr>
          <w:sz w:val="28"/>
          <w:szCs w:val="28"/>
        </w:rPr>
        <w:t>6) выезд за пределы Российской Федерации на постоянное место жительства;</w:t>
      </w:r>
    </w:p>
    <w:p w14:paraId="42F59D96" w14:textId="77777777" w:rsidR="004E11FA" w:rsidRPr="004E11FA" w:rsidRDefault="004E11FA" w:rsidP="004E11FA">
      <w:pPr>
        <w:ind w:firstLine="709"/>
        <w:jc w:val="both"/>
        <w:rPr>
          <w:sz w:val="28"/>
          <w:szCs w:val="28"/>
        </w:rPr>
      </w:pPr>
      <w:r w:rsidRPr="004E11FA">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3AB5E9A" w14:textId="77777777" w:rsidR="004E11FA" w:rsidRPr="004E11FA" w:rsidRDefault="004E11FA" w:rsidP="004E11FA">
      <w:pPr>
        <w:ind w:firstLine="709"/>
        <w:jc w:val="both"/>
        <w:rPr>
          <w:sz w:val="28"/>
          <w:szCs w:val="28"/>
        </w:rPr>
      </w:pPr>
      <w:r w:rsidRPr="004E11FA">
        <w:rPr>
          <w:sz w:val="28"/>
          <w:szCs w:val="28"/>
        </w:rPr>
        <w:t>8) досрочное прекращение полномочий соответствующего органа местного самоуправления;</w:t>
      </w:r>
    </w:p>
    <w:p w14:paraId="4059355A" w14:textId="77777777" w:rsidR="004E11FA" w:rsidRPr="004E11FA" w:rsidRDefault="004E11FA" w:rsidP="004E11FA">
      <w:pPr>
        <w:ind w:firstLine="709"/>
        <w:jc w:val="both"/>
        <w:rPr>
          <w:sz w:val="28"/>
          <w:szCs w:val="28"/>
        </w:rPr>
      </w:pPr>
      <w:r w:rsidRPr="004E11FA">
        <w:rPr>
          <w:sz w:val="28"/>
          <w:szCs w:val="28"/>
        </w:rPr>
        <w:t>9) призыв на военную службу или направление на заменяющую ее альтернативную гражданскую службу;</w:t>
      </w:r>
    </w:p>
    <w:p w14:paraId="39609DC1" w14:textId="77777777" w:rsidR="004E11FA" w:rsidRPr="004E11FA" w:rsidRDefault="004E11FA" w:rsidP="004E11FA">
      <w:pPr>
        <w:ind w:firstLine="709"/>
        <w:jc w:val="both"/>
        <w:rPr>
          <w:sz w:val="28"/>
          <w:szCs w:val="28"/>
        </w:rPr>
      </w:pPr>
      <w:r w:rsidRPr="004E11FA">
        <w:rPr>
          <w:sz w:val="28"/>
          <w:szCs w:val="28"/>
        </w:rPr>
        <w:t>10) приобретение статуса иностранного агента;</w:t>
      </w:r>
    </w:p>
    <w:p w14:paraId="4A90C9B5" w14:textId="77777777" w:rsidR="004E11FA" w:rsidRPr="004E11FA" w:rsidRDefault="004E11FA" w:rsidP="004E11FA">
      <w:pPr>
        <w:ind w:firstLine="709"/>
        <w:jc w:val="both"/>
        <w:rPr>
          <w:sz w:val="28"/>
          <w:szCs w:val="28"/>
        </w:rPr>
      </w:pPr>
      <w:r w:rsidRPr="004E11FA">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2F97015E" w14:textId="77777777" w:rsidR="004E11FA" w:rsidRPr="004E11FA" w:rsidRDefault="004E11FA" w:rsidP="004E11FA">
      <w:pPr>
        <w:ind w:firstLine="709"/>
        <w:jc w:val="both"/>
        <w:rPr>
          <w:sz w:val="28"/>
          <w:szCs w:val="28"/>
        </w:rPr>
      </w:pPr>
      <w:r w:rsidRPr="004E11FA">
        <w:rPr>
          <w:sz w:val="28"/>
          <w:szCs w:val="28"/>
        </w:rPr>
        <w:t>7. Полномочия депутата Совета Комсомольского городского поселения прекращаются досрочно решением Совета Комсомольского городского поселения в случае отсутствия депутата без уважительных причин на всех заседаниях Совета Комсомольского городского поселения в течение шести месяцев подряд.</w:t>
      </w:r>
    </w:p>
    <w:p w14:paraId="4F1C3A1B" w14:textId="77777777" w:rsidR="004E11FA" w:rsidRPr="004E11FA" w:rsidRDefault="004E11FA" w:rsidP="004E11FA">
      <w:pPr>
        <w:ind w:firstLine="709"/>
        <w:jc w:val="both"/>
        <w:rPr>
          <w:sz w:val="28"/>
          <w:szCs w:val="28"/>
        </w:rPr>
      </w:pPr>
      <w:r w:rsidRPr="004E11FA">
        <w:rPr>
          <w:sz w:val="28"/>
          <w:szCs w:val="28"/>
        </w:rPr>
        <w:t>8. Решение Совета Комсомольского городского поселения о досрочном прекращении полномочий депутата Совета Комсомольского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Комсомольского городского поселения, - не позднее чем через три месяца со дня появления такого основания.</w:t>
      </w:r>
    </w:p>
    <w:p w14:paraId="08EDF82D" w14:textId="77777777" w:rsidR="004E11FA" w:rsidRPr="004E11FA" w:rsidRDefault="004E11FA" w:rsidP="004E11FA">
      <w:pPr>
        <w:ind w:firstLine="709"/>
        <w:jc w:val="both"/>
        <w:rPr>
          <w:sz w:val="28"/>
          <w:szCs w:val="28"/>
        </w:rPr>
      </w:pPr>
      <w:r w:rsidRPr="004E11FA">
        <w:rPr>
          <w:sz w:val="28"/>
          <w:szCs w:val="28"/>
        </w:rPr>
        <w:t>9. Полномочия лиц, замещающих муниципальные должности,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2C568C13" w14:textId="77777777" w:rsidR="004E11FA" w:rsidRPr="004E11FA" w:rsidRDefault="004E11FA" w:rsidP="004E11FA">
      <w:pPr>
        <w:ind w:firstLine="709"/>
        <w:jc w:val="both"/>
        <w:rPr>
          <w:sz w:val="28"/>
          <w:szCs w:val="28"/>
        </w:rPr>
      </w:pPr>
      <w:r w:rsidRPr="004E11FA">
        <w:rPr>
          <w:sz w:val="28"/>
          <w:szCs w:val="28"/>
        </w:rPr>
        <w:lastRenderedPageBreak/>
        <w:t>10.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F487173" w14:textId="77777777" w:rsidR="004E11FA" w:rsidRPr="004E11FA" w:rsidRDefault="004E11FA" w:rsidP="004E11FA">
      <w:pPr>
        <w:ind w:firstLine="709"/>
        <w:jc w:val="both"/>
        <w:rPr>
          <w:sz w:val="28"/>
          <w:szCs w:val="28"/>
        </w:rPr>
      </w:pPr>
      <w:r w:rsidRPr="004E11FA">
        <w:rPr>
          <w:sz w:val="28"/>
          <w:szCs w:val="28"/>
        </w:rPr>
        <w:t>1) предупреждение;</w:t>
      </w:r>
    </w:p>
    <w:p w14:paraId="6934F342" w14:textId="77777777" w:rsidR="004E11FA" w:rsidRPr="004E11FA" w:rsidRDefault="004E11FA" w:rsidP="004E11FA">
      <w:pPr>
        <w:ind w:firstLine="709"/>
        <w:jc w:val="both"/>
        <w:rPr>
          <w:sz w:val="28"/>
          <w:szCs w:val="28"/>
        </w:rPr>
      </w:pPr>
      <w:r w:rsidRPr="004E11FA">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F652ACE" w14:textId="77777777" w:rsidR="004E11FA" w:rsidRPr="004E11FA" w:rsidRDefault="004E11FA" w:rsidP="004E11FA">
      <w:pPr>
        <w:ind w:firstLine="709"/>
        <w:jc w:val="both"/>
        <w:rPr>
          <w:sz w:val="28"/>
          <w:szCs w:val="28"/>
        </w:rPr>
      </w:pPr>
      <w:r w:rsidRPr="004E11FA">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727F607" w14:textId="77777777" w:rsidR="004E11FA" w:rsidRPr="004E11FA" w:rsidRDefault="004E11FA" w:rsidP="004E11FA">
      <w:pPr>
        <w:ind w:firstLine="709"/>
        <w:jc w:val="both"/>
        <w:rPr>
          <w:sz w:val="28"/>
          <w:szCs w:val="28"/>
        </w:rPr>
      </w:pPr>
      <w:r w:rsidRPr="004E11FA">
        <w:rPr>
          <w:sz w:val="28"/>
          <w:szCs w:val="28"/>
        </w:rPr>
        <w:t>4) запрет занимать должности в соответствующем органе местного самоуправления до прекращения срока его полномочий;</w:t>
      </w:r>
    </w:p>
    <w:p w14:paraId="3316588A" w14:textId="77777777" w:rsidR="004E11FA" w:rsidRPr="004E11FA" w:rsidRDefault="004E11FA" w:rsidP="004E11FA">
      <w:pPr>
        <w:ind w:firstLine="709"/>
        <w:jc w:val="both"/>
        <w:rPr>
          <w:sz w:val="28"/>
          <w:szCs w:val="28"/>
        </w:rPr>
      </w:pPr>
      <w:r w:rsidRPr="004E11FA">
        <w:rPr>
          <w:sz w:val="28"/>
          <w:szCs w:val="28"/>
        </w:rPr>
        <w:t>5) запрет исполнять полномочия на постоянной основе до прекращения срока его полномочий.</w:t>
      </w:r>
    </w:p>
    <w:p w14:paraId="7B4F727B" w14:textId="77777777" w:rsidR="004E11FA" w:rsidRPr="004E11FA" w:rsidRDefault="004E11FA" w:rsidP="004E11FA">
      <w:pPr>
        <w:ind w:firstLine="709"/>
        <w:jc w:val="both"/>
        <w:rPr>
          <w:sz w:val="28"/>
          <w:szCs w:val="28"/>
        </w:rPr>
      </w:pPr>
      <w:r w:rsidRPr="004E11FA">
        <w:rPr>
          <w:sz w:val="28"/>
          <w:szCs w:val="28"/>
        </w:rPr>
        <w:t>11. Порядок принятия решения о применении к лицу, замещающему муниципальную должность, мер ответственности, указанных в части 10 настоящей статьи, определяется решением Совета Комсомольского городского поселения в соответствии с законом Ивановской области.</w:t>
      </w:r>
    </w:p>
    <w:p w14:paraId="31E7DC69" w14:textId="77777777" w:rsidR="004E11FA" w:rsidRPr="004E11FA" w:rsidRDefault="004E11FA" w:rsidP="004E11FA">
      <w:pPr>
        <w:ind w:firstLine="709"/>
        <w:jc w:val="both"/>
        <w:rPr>
          <w:sz w:val="28"/>
          <w:szCs w:val="28"/>
        </w:rPr>
      </w:pPr>
      <w:r w:rsidRPr="004E11FA">
        <w:rPr>
          <w:sz w:val="28"/>
          <w:szCs w:val="28"/>
        </w:rPr>
        <w:t>12.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N 273-ФЗ "О противодействии коррупции".».</w:t>
      </w:r>
    </w:p>
    <w:p w14:paraId="26FF6836" w14:textId="77777777" w:rsidR="004E11FA" w:rsidRPr="004E11FA" w:rsidRDefault="004E11FA" w:rsidP="004E11FA">
      <w:pPr>
        <w:ind w:firstLine="709"/>
        <w:jc w:val="both"/>
        <w:rPr>
          <w:sz w:val="28"/>
          <w:szCs w:val="28"/>
        </w:rPr>
      </w:pPr>
    </w:p>
    <w:p w14:paraId="2F4D9EB5" w14:textId="77777777" w:rsidR="004E11FA" w:rsidRPr="004E11FA" w:rsidRDefault="004E11FA" w:rsidP="004E11FA">
      <w:pPr>
        <w:ind w:firstLine="709"/>
        <w:jc w:val="both"/>
        <w:rPr>
          <w:b/>
          <w:sz w:val="28"/>
          <w:szCs w:val="28"/>
        </w:rPr>
      </w:pPr>
      <w:r w:rsidRPr="004E11FA">
        <w:rPr>
          <w:b/>
          <w:sz w:val="28"/>
          <w:szCs w:val="28"/>
        </w:rPr>
        <w:t>41. Статью 31 Устава изложить в следующей редакции:</w:t>
      </w:r>
    </w:p>
    <w:p w14:paraId="4FCE5D58" w14:textId="77777777" w:rsidR="004E11FA" w:rsidRPr="004E11FA" w:rsidRDefault="004E11FA" w:rsidP="004E11FA">
      <w:pPr>
        <w:ind w:firstLine="709"/>
        <w:jc w:val="both"/>
        <w:rPr>
          <w:b/>
          <w:sz w:val="28"/>
          <w:szCs w:val="28"/>
        </w:rPr>
      </w:pPr>
      <w:r w:rsidRPr="004E11FA">
        <w:rPr>
          <w:b/>
          <w:sz w:val="28"/>
          <w:szCs w:val="28"/>
        </w:rPr>
        <w:t>«Статья 31. Гарантии осуществления полномочий лиц, замещающих муниципальные должности»</w:t>
      </w:r>
    </w:p>
    <w:p w14:paraId="3ADFDFC5" w14:textId="77777777" w:rsidR="004E11FA" w:rsidRPr="004E11FA" w:rsidRDefault="004E11FA" w:rsidP="004E11FA">
      <w:pPr>
        <w:ind w:firstLine="709"/>
        <w:jc w:val="both"/>
        <w:rPr>
          <w:sz w:val="28"/>
          <w:szCs w:val="28"/>
          <w:lang w:eastAsia="ar-SA"/>
        </w:rPr>
      </w:pPr>
      <w:r w:rsidRPr="004E11FA">
        <w:rPr>
          <w:sz w:val="28"/>
          <w:szCs w:val="28"/>
          <w:lang w:eastAsia="ar-SA"/>
        </w:rPr>
        <w:t>«1. Лицам, замещающим муниципальные должности, обеспечиваются условия для беспрепятственного осуществления своих полномочий.</w:t>
      </w:r>
    </w:p>
    <w:p w14:paraId="39986A80" w14:textId="77777777" w:rsidR="004E11FA" w:rsidRPr="004E11FA" w:rsidRDefault="004E11FA" w:rsidP="004E11FA">
      <w:pPr>
        <w:autoSpaceDE w:val="0"/>
        <w:autoSpaceDN w:val="0"/>
        <w:adjustRightInd w:val="0"/>
        <w:ind w:firstLine="709"/>
        <w:jc w:val="both"/>
        <w:rPr>
          <w:sz w:val="28"/>
          <w:szCs w:val="28"/>
          <w:lang w:eastAsia="ar-SA"/>
        </w:rPr>
      </w:pPr>
      <w:r w:rsidRPr="004E11FA">
        <w:rPr>
          <w:sz w:val="28"/>
          <w:szCs w:val="28"/>
          <w:lang w:eastAsia="ar-SA"/>
        </w:rPr>
        <w:t xml:space="preserve">2. Лицо, замещающее муниципальную должность, в установленном порядке обеспечивается документами, принятыми органами местного самоуправления Комсомольского городского поселения, информационными и справочными </w:t>
      </w:r>
      <w:r w:rsidRPr="004E11FA">
        <w:rPr>
          <w:sz w:val="28"/>
          <w:szCs w:val="28"/>
          <w:lang w:eastAsia="ar-SA"/>
        </w:rPr>
        <w:lastRenderedPageBreak/>
        <w:t>материалами, а также с учетом материально-технического обеспечения органов местного самоуправления Комсомольского городского поселения возможностью регулярного ознакомления с периодическими печатными изданиями, в которых осуществляется официальное опубликование муниципальных правовых актов.»;</w:t>
      </w:r>
    </w:p>
    <w:p w14:paraId="273A737D"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3. Для реализации своих полномочий депутат имеет право:</w:t>
      </w:r>
    </w:p>
    <w:p w14:paraId="086D44BA"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предлагать вопросы для рассмотрения на заседании Совета Комсомольского городского поселения;</w:t>
      </w:r>
    </w:p>
    <w:p w14:paraId="62F23D87"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вносить предложения и замечания по повестке дня, по порядку рассмотрения и существу обсуждаемых вопросов;</w:t>
      </w:r>
    </w:p>
    <w:p w14:paraId="022F5976"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вносить предложения о проведении депутатских расследований по любому вопросу, относящемуся к ведению Совета Комсомольского городского поселения;</w:t>
      </w:r>
    </w:p>
    <w:p w14:paraId="6D87A92E"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ставить вопросы о необходимости разработки новых решений;</w:t>
      </w:r>
    </w:p>
    <w:p w14:paraId="08723517"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участвовать в прениях, задавать вопросы докладчикам, а также председательствующему на заседании, требовать ответа и давать им оценку;</w:t>
      </w:r>
    </w:p>
    <w:p w14:paraId="206B62A3"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выступать с обоснованием своих предложений и по мотивам голосования, давать справки;</w:t>
      </w:r>
    </w:p>
    <w:p w14:paraId="52B3D24B"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вносить поправки к проектам решений Совета Комсомольского городского поселения;</w:t>
      </w:r>
    </w:p>
    <w:p w14:paraId="5797613C"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оглашать на заседаниях Совета Комсомольского городского поселения обращения граждан, имеющие общественное значение;</w:t>
      </w:r>
    </w:p>
    <w:p w14:paraId="657A1A67"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знакомится с текстами выступлений в стенограммах и протоколах заседаний Совета Комсомольского городского поселения;</w:t>
      </w:r>
    </w:p>
    <w:p w14:paraId="1853D8EE"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 на обеспечение муниципальными правовыми актами, принятыми Советом Комсомольского городского поселения.</w:t>
      </w:r>
    </w:p>
    <w:p w14:paraId="63B5F16F" w14:textId="77777777" w:rsidR="004E11FA" w:rsidRPr="004E11FA" w:rsidRDefault="004E11FA" w:rsidP="004E11FA">
      <w:pPr>
        <w:pStyle w:val="nospacing"/>
        <w:spacing w:before="0" w:beforeAutospacing="0" w:after="0" w:afterAutospacing="0"/>
        <w:ind w:firstLine="709"/>
        <w:jc w:val="both"/>
        <w:rPr>
          <w:sz w:val="28"/>
          <w:szCs w:val="28"/>
          <w:lang w:eastAsia="ar-SA"/>
        </w:rPr>
      </w:pPr>
      <w:r w:rsidRPr="004E11FA">
        <w:rPr>
          <w:sz w:val="28"/>
          <w:szCs w:val="28"/>
          <w:lang w:eastAsia="ar-SA"/>
        </w:rPr>
        <w:t xml:space="preserve">Депутат, группа депутатов вправе обращаться с запросом в порядке, установленном регламентом Совета Комсомольского городского поселения. </w:t>
      </w:r>
    </w:p>
    <w:p w14:paraId="55FC1A65" w14:textId="77777777" w:rsidR="004E11FA" w:rsidRPr="004E11FA" w:rsidRDefault="004E11FA" w:rsidP="004E11FA">
      <w:pPr>
        <w:pStyle w:val="nospacing"/>
        <w:spacing w:before="0" w:beforeAutospacing="0" w:after="0" w:afterAutospacing="0"/>
        <w:ind w:firstLine="709"/>
        <w:jc w:val="both"/>
        <w:rPr>
          <w:sz w:val="28"/>
          <w:szCs w:val="28"/>
          <w:lang w:eastAsia="ar-SA"/>
        </w:rPr>
      </w:pPr>
      <w:r w:rsidRPr="004E11FA">
        <w:rPr>
          <w:sz w:val="28"/>
          <w:szCs w:val="28"/>
          <w:lang w:eastAsia="ar-SA"/>
        </w:rPr>
        <w:t>Депутат, группа депутатов имеют право внести на рассмотрение Совета Комсомольского городского поселения обращение (запрос) к представительному органу поселения, Главе Комсомольского городского поселения, иным органам местного самоуправления, руководителям предприятий, учреждений, организаций, расположенных на территории поселения.</w:t>
      </w:r>
    </w:p>
    <w:p w14:paraId="438D842F" w14:textId="77777777" w:rsidR="004E11FA" w:rsidRPr="004E11FA" w:rsidRDefault="004E11FA" w:rsidP="004E11FA">
      <w:pPr>
        <w:pStyle w:val="af4"/>
        <w:spacing w:before="0" w:beforeAutospacing="0" w:after="0" w:afterAutospacing="0"/>
        <w:ind w:firstLine="709"/>
        <w:jc w:val="both"/>
        <w:rPr>
          <w:sz w:val="28"/>
          <w:szCs w:val="28"/>
          <w:lang w:eastAsia="ar-SA"/>
        </w:rPr>
      </w:pPr>
      <w:r w:rsidRPr="004E11FA">
        <w:rPr>
          <w:sz w:val="28"/>
          <w:szCs w:val="28"/>
          <w:lang w:eastAsia="ar-SA"/>
        </w:rPr>
        <w:t>4. Депутатам, Главе Комсомольского городского поселения, осуществляющим свои полномочия на непостоянной основе, выделяются средства из местного бюджета на возмещение расходов, связанных с осуществлением ими своих полномочий.</w:t>
      </w:r>
    </w:p>
    <w:p w14:paraId="2714E3B4" w14:textId="77777777" w:rsidR="004E11FA" w:rsidRPr="004E11FA" w:rsidRDefault="004E11FA" w:rsidP="004E11FA">
      <w:pPr>
        <w:pStyle w:val="af4"/>
        <w:spacing w:before="0" w:beforeAutospacing="0" w:after="0" w:afterAutospacing="0"/>
        <w:ind w:firstLine="709"/>
        <w:jc w:val="both"/>
        <w:rPr>
          <w:sz w:val="28"/>
          <w:szCs w:val="28"/>
          <w:lang w:eastAsia="ar-SA"/>
        </w:rPr>
      </w:pPr>
      <w:r w:rsidRPr="004E11FA">
        <w:rPr>
          <w:sz w:val="28"/>
          <w:szCs w:val="28"/>
          <w:lang w:eastAsia="ar-SA"/>
        </w:rPr>
        <w:t>Условия, порядок и размер выплат на возмещение расходов, связанных с осуществлением ими своих полномочий, устанавливаются соответствующим Положением, утверждаемым решением Совета Комсомольского городского поселения.</w:t>
      </w:r>
    </w:p>
    <w:p w14:paraId="6770480E" w14:textId="77777777" w:rsidR="004E11FA" w:rsidRPr="004E11FA" w:rsidRDefault="004E11FA" w:rsidP="004E11FA">
      <w:pPr>
        <w:pStyle w:val="af4"/>
        <w:shd w:val="clear" w:color="auto" w:fill="FFFFFF"/>
        <w:spacing w:before="0" w:beforeAutospacing="0" w:after="0" w:afterAutospacing="0"/>
        <w:ind w:firstLine="709"/>
        <w:jc w:val="both"/>
        <w:rPr>
          <w:sz w:val="28"/>
          <w:szCs w:val="28"/>
          <w:lang w:eastAsia="ar-SA"/>
        </w:rPr>
      </w:pPr>
      <w:r w:rsidRPr="004E11FA">
        <w:rPr>
          <w:sz w:val="28"/>
          <w:szCs w:val="28"/>
          <w:lang w:eastAsia="ar-SA"/>
        </w:rPr>
        <w:t>5. Лицам, замещавшим муниципальные должности не менее одного срока полномочий,</w:t>
      </w:r>
      <w:r w:rsidRPr="004E11FA">
        <w:rPr>
          <w:b/>
          <w:i/>
          <w:sz w:val="28"/>
          <w:szCs w:val="28"/>
        </w:rPr>
        <w:t xml:space="preserve"> </w:t>
      </w:r>
      <w:r w:rsidRPr="004E11FA">
        <w:rPr>
          <w:sz w:val="28"/>
          <w:szCs w:val="28"/>
          <w:lang w:eastAsia="ar-SA"/>
        </w:rPr>
        <w:t xml:space="preserve">к страховой пенсии по старости (инвалидности), назначенной в соответствии с Федеральным законом от 28 декабря 2013 года № 400-ФЗ «О </w:t>
      </w:r>
      <w:r w:rsidRPr="004E11FA">
        <w:rPr>
          <w:sz w:val="28"/>
          <w:szCs w:val="28"/>
          <w:lang w:eastAsia="ar-SA"/>
        </w:rPr>
        <w:lastRenderedPageBreak/>
        <w:t xml:space="preserve">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дополнительное пенсионное обеспечение в случаях, на условиях и в порядке, которые предусмотрены настоящим Уставом в соответствии с законом Ивановской области. </w:t>
      </w:r>
    </w:p>
    <w:p w14:paraId="59892EDB" w14:textId="77777777" w:rsidR="004E11FA" w:rsidRPr="004E11FA" w:rsidRDefault="004E11FA" w:rsidP="004E11FA">
      <w:pPr>
        <w:tabs>
          <w:tab w:val="left" w:pos="567"/>
          <w:tab w:val="left" w:pos="709"/>
        </w:tabs>
        <w:suppressAutoHyphens/>
        <w:ind w:firstLine="709"/>
        <w:jc w:val="both"/>
        <w:rPr>
          <w:color w:val="00000A"/>
          <w:sz w:val="28"/>
          <w:szCs w:val="28"/>
          <w:lang w:eastAsia="ar-SA"/>
        </w:rPr>
      </w:pPr>
      <w:r w:rsidRPr="004E11FA">
        <w:rPr>
          <w:color w:val="00000A"/>
          <w:sz w:val="28"/>
          <w:szCs w:val="28"/>
          <w:lang w:eastAsia="ar-SA"/>
        </w:rPr>
        <w:t>Дополнительное пенсионное обеспечение устанавливается лицам, замещавшим муниципальные должности и осуществлявшим полномочия на постоянной основе.</w:t>
      </w:r>
    </w:p>
    <w:p w14:paraId="7ED7655E" w14:textId="77777777" w:rsidR="004E11FA" w:rsidRPr="004E11FA" w:rsidRDefault="004E11FA" w:rsidP="004E11FA">
      <w:pPr>
        <w:ind w:firstLine="709"/>
        <w:jc w:val="both"/>
        <w:rPr>
          <w:sz w:val="28"/>
          <w:szCs w:val="28"/>
        </w:rPr>
      </w:pPr>
      <w:r w:rsidRPr="004E11FA">
        <w:rPr>
          <w:sz w:val="28"/>
          <w:szCs w:val="28"/>
        </w:rPr>
        <w:t>Финансирование расходов, связанных с установлением дополнительного пенсионного обеспечения, осуществляется за счет средств бюджета Комсомольского городского поселения.</w:t>
      </w:r>
    </w:p>
    <w:p w14:paraId="2858B0E0" w14:textId="77777777" w:rsidR="004E11FA" w:rsidRPr="004E11FA" w:rsidRDefault="004E11FA" w:rsidP="004E11FA">
      <w:pPr>
        <w:ind w:firstLine="709"/>
        <w:jc w:val="both"/>
        <w:rPr>
          <w:sz w:val="28"/>
          <w:szCs w:val="28"/>
        </w:rPr>
      </w:pPr>
      <w:r w:rsidRPr="004E11FA">
        <w:rPr>
          <w:sz w:val="28"/>
          <w:szCs w:val="28"/>
        </w:rPr>
        <w:t>Порядок назначения дополнительного пенсионного обеспечения, перерасчета его размера, выплаты и организации доставки лицам, замещавшим муниципальные должности, прекращения выплаты дополнительного пенсионного обеспечения устанавливается решением Совета Комсомольского городского поселения.».</w:t>
      </w:r>
    </w:p>
    <w:p w14:paraId="6D86403D" w14:textId="77777777" w:rsidR="004E11FA" w:rsidRPr="004E11FA" w:rsidRDefault="004E11FA" w:rsidP="004E11FA">
      <w:pPr>
        <w:autoSpaceDE w:val="0"/>
        <w:autoSpaceDN w:val="0"/>
        <w:adjustRightInd w:val="0"/>
        <w:ind w:firstLine="709"/>
        <w:jc w:val="both"/>
        <w:rPr>
          <w:color w:val="00000A"/>
          <w:sz w:val="28"/>
          <w:szCs w:val="28"/>
          <w:lang w:eastAsia="ar-SA"/>
        </w:rPr>
      </w:pPr>
      <w:r w:rsidRPr="004E11FA">
        <w:rPr>
          <w:color w:val="00000A"/>
          <w:sz w:val="28"/>
          <w:szCs w:val="28"/>
          <w:lang w:eastAsia="ar-SA"/>
        </w:rPr>
        <w:t>6. Депутату Совета Комсомольского городского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3 рабочих дня в месяц.».</w:t>
      </w:r>
    </w:p>
    <w:p w14:paraId="525B4D35" w14:textId="77777777" w:rsidR="004E11FA" w:rsidRPr="004E11FA" w:rsidRDefault="004E11FA" w:rsidP="004E11FA">
      <w:pPr>
        <w:ind w:firstLine="709"/>
        <w:jc w:val="both"/>
        <w:rPr>
          <w:color w:val="00000A"/>
          <w:sz w:val="28"/>
          <w:szCs w:val="28"/>
          <w:lang w:eastAsia="ar-SA"/>
        </w:rPr>
      </w:pPr>
    </w:p>
    <w:p w14:paraId="13ADDD92" w14:textId="77777777" w:rsidR="004E11FA" w:rsidRPr="004E11FA" w:rsidRDefault="004E11FA" w:rsidP="004E11FA">
      <w:pPr>
        <w:ind w:firstLine="709"/>
        <w:jc w:val="both"/>
        <w:rPr>
          <w:b/>
          <w:sz w:val="28"/>
          <w:szCs w:val="28"/>
        </w:rPr>
      </w:pPr>
      <w:r w:rsidRPr="004E11FA">
        <w:rPr>
          <w:b/>
          <w:sz w:val="28"/>
          <w:szCs w:val="28"/>
        </w:rPr>
        <w:t>42. Абзац 5 статьи 32 Устава изложить в следующей редакции:</w:t>
      </w:r>
    </w:p>
    <w:p w14:paraId="1019F26C" w14:textId="77777777" w:rsidR="004E11FA" w:rsidRPr="004E11FA" w:rsidRDefault="004E11FA" w:rsidP="004E11FA">
      <w:pPr>
        <w:ind w:firstLine="709"/>
        <w:jc w:val="both"/>
        <w:rPr>
          <w:sz w:val="28"/>
          <w:szCs w:val="28"/>
        </w:rPr>
      </w:pPr>
      <w:r w:rsidRPr="004E11FA">
        <w:rPr>
          <w:sz w:val="28"/>
          <w:szCs w:val="28"/>
        </w:rPr>
        <w:t>«- издаёт постановления и распоряжения по вопросам организации деятельности Совета Комсомольского городского поселения и аппарата Совета Комсомольского городского поселения;».</w:t>
      </w:r>
    </w:p>
    <w:p w14:paraId="4E75DE8B" w14:textId="77777777" w:rsidR="004E11FA" w:rsidRPr="004E11FA" w:rsidRDefault="004E11FA" w:rsidP="004E11FA">
      <w:pPr>
        <w:ind w:firstLine="709"/>
        <w:jc w:val="both"/>
        <w:rPr>
          <w:b/>
          <w:sz w:val="28"/>
          <w:szCs w:val="28"/>
        </w:rPr>
      </w:pPr>
    </w:p>
    <w:p w14:paraId="1AE75503" w14:textId="77777777" w:rsidR="004E11FA" w:rsidRPr="004E11FA" w:rsidRDefault="004E11FA" w:rsidP="004E11FA">
      <w:pPr>
        <w:ind w:firstLine="709"/>
        <w:jc w:val="both"/>
        <w:rPr>
          <w:b/>
          <w:sz w:val="28"/>
          <w:szCs w:val="28"/>
        </w:rPr>
      </w:pPr>
      <w:r w:rsidRPr="004E11FA">
        <w:rPr>
          <w:b/>
          <w:sz w:val="28"/>
          <w:szCs w:val="28"/>
        </w:rPr>
        <w:t>43. Абзац 10 статьи 32 Устава изложить в следующей редакции:</w:t>
      </w:r>
    </w:p>
    <w:p w14:paraId="37B517C0" w14:textId="77777777" w:rsidR="004E11FA" w:rsidRPr="004E11FA" w:rsidRDefault="004E11FA" w:rsidP="004E11FA">
      <w:pPr>
        <w:ind w:firstLine="709"/>
        <w:jc w:val="both"/>
        <w:rPr>
          <w:sz w:val="28"/>
          <w:szCs w:val="28"/>
        </w:rPr>
      </w:pPr>
      <w:r w:rsidRPr="004E11FA">
        <w:rPr>
          <w:sz w:val="28"/>
          <w:szCs w:val="28"/>
        </w:rPr>
        <w:t>«- координирует деятельность постоянных и временных комиссий;».</w:t>
      </w:r>
    </w:p>
    <w:p w14:paraId="395CFB6A" w14:textId="77777777" w:rsidR="004E11FA" w:rsidRPr="004E11FA" w:rsidRDefault="004E11FA" w:rsidP="004E11FA">
      <w:pPr>
        <w:ind w:firstLine="709"/>
        <w:jc w:val="both"/>
        <w:rPr>
          <w:b/>
          <w:color w:val="00000A"/>
          <w:sz w:val="28"/>
          <w:szCs w:val="28"/>
          <w:lang w:eastAsia="ar-SA"/>
        </w:rPr>
      </w:pPr>
    </w:p>
    <w:p w14:paraId="3F25E31B" w14:textId="77777777" w:rsidR="004E11FA" w:rsidRPr="004E11FA" w:rsidRDefault="004E11FA" w:rsidP="004E11FA">
      <w:pPr>
        <w:ind w:firstLine="709"/>
        <w:jc w:val="both"/>
        <w:rPr>
          <w:b/>
          <w:sz w:val="28"/>
          <w:szCs w:val="28"/>
        </w:rPr>
      </w:pPr>
      <w:r w:rsidRPr="004E11FA">
        <w:rPr>
          <w:b/>
          <w:color w:val="00000A"/>
          <w:sz w:val="28"/>
          <w:szCs w:val="28"/>
          <w:lang w:eastAsia="ar-SA"/>
        </w:rPr>
        <w:t xml:space="preserve">44. Абзацы 2-4 части 2 статьи 33 </w:t>
      </w:r>
      <w:r w:rsidRPr="004E11FA">
        <w:rPr>
          <w:b/>
          <w:sz w:val="28"/>
          <w:szCs w:val="28"/>
        </w:rPr>
        <w:t>заменить абзацами следующего содержания:</w:t>
      </w:r>
    </w:p>
    <w:p w14:paraId="2B86553B" w14:textId="77777777" w:rsidR="004E11FA" w:rsidRPr="004E11FA" w:rsidRDefault="004E11FA" w:rsidP="004E11FA">
      <w:pPr>
        <w:ind w:firstLine="709"/>
        <w:jc w:val="both"/>
        <w:rPr>
          <w:sz w:val="28"/>
          <w:szCs w:val="28"/>
        </w:rPr>
      </w:pPr>
      <w:r w:rsidRPr="004E11FA">
        <w:rPr>
          <w:sz w:val="28"/>
          <w:szCs w:val="28"/>
        </w:rPr>
        <w:t>«Срок полномочий Главы поселения составляет пять лет.</w:t>
      </w:r>
    </w:p>
    <w:p w14:paraId="5B808AC7" w14:textId="77777777" w:rsidR="004E11FA" w:rsidRPr="004E11FA" w:rsidRDefault="004E11FA" w:rsidP="004E11FA">
      <w:pPr>
        <w:tabs>
          <w:tab w:val="left" w:pos="0"/>
        </w:tabs>
        <w:autoSpaceDE w:val="0"/>
        <w:autoSpaceDN w:val="0"/>
        <w:adjustRightInd w:val="0"/>
        <w:ind w:firstLine="709"/>
        <w:jc w:val="both"/>
        <w:rPr>
          <w:sz w:val="28"/>
          <w:szCs w:val="28"/>
        </w:rPr>
      </w:pPr>
      <w:r w:rsidRPr="004E11FA">
        <w:rPr>
          <w:sz w:val="28"/>
          <w:szCs w:val="28"/>
        </w:rPr>
        <w:t>Полномочия Главы Комсомольского городского поселения начинаются со дня его избрания Советом Комсомольского городского поселения и вступления в должность и прекращаются в день проведения Советом Комсомольского городского поселения нового созыва заседания, на котором рассматривается вопрос об избрании Главы Комсомольского городского поселения.</w:t>
      </w:r>
    </w:p>
    <w:p w14:paraId="6D58E608" w14:textId="77777777" w:rsidR="004E11FA" w:rsidRPr="004E11FA" w:rsidRDefault="004E11FA" w:rsidP="004E11FA">
      <w:pPr>
        <w:ind w:firstLine="709"/>
        <w:jc w:val="both"/>
        <w:rPr>
          <w:sz w:val="28"/>
          <w:szCs w:val="28"/>
        </w:rPr>
      </w:pPr>
      <w:r w:rsidRPr="004E11FA">
        <w:rPr>
          <w:sz w:val="28"/>
          <w:szCs w:val="28"/>
        </w:rPr>
        <w:t xml:space="preserve">В день принятия Советом Комсомольского городского поселения решения об избрании Главы Комсомольского городского поселения при вступлении в должность Глава Комсомольского городского поселения приносит присягу следующего содержания: «Вступая в должность Главы Комсомольского городского </w:t>
      </w:r>
      <w:r w:rsidRPr="004E11FA">
        <w:rPr>
          <w:sz w:val="28"/>
          <w:szCs w:val="28"/>
        </w:rPr>
        <w:lastRenderedPageBreak/>
        <w:t>поселения торжественно клянусь: добросовестно исполнять обязанности Главы Комсомольского городского поселения, защищать интересы населения поселения, уважать и охранять права и свободы человека и гражданина, соблюдать Конституцию Российской Федерации, федеральные законы, законы Ивановской области, Устав Комсомольского городского поселения.</w:t>
      </w:r>
    </w:p>
    <w:p w14:paraId="067DB6C6" w14:textId="77777777" w:rsidR="004E11FA" w:rsidRPr="004E11FA" w:rsidRDefault="004E11FA" w:rsidP="004E11FA">
      <w:pPr>
        <w:ind w:firstLine="709"/>
        <w:jc w:val="both"/>
        <w:rPr>
          <w:sz w:val="28"/>
          <w:szCs w:val="28"/>
        </w:rPr>
      </w:pPr>
      <w:r w:rsidRPr="004E11FA">
        <w:rPr>
          <w:sz w:val="28"/>
          <w:szCs w:val="28"/>
        </w:rPr>
        <w:t>Присяга приносится в торжественной обстановке в присутствии депутатов Совета Комсомольского городского поселения, иных приглашенных лиц.».</w:t>
      </w:r>
    </w:p>
    <w:p w14:paraId="1FD972C5" w14:textId="77777777" w:rsidR="004E11FA" w:rsidRPr="004E11FA" w:rsidRDefault="004E11FA" w:rsidP="004E11FA">
      <w:pPr>
        <w:ind w:firstLine="709"/>
        <w:jc w:val="both"/>
        <w:rPr>
          <w:b/>
          <w:sz w:val="28"/>
          <w:szCs w:val="28"/>
        </w:rPr>
      </w:pPr>
    </w:p>
    <w:p w14:paraId="7414A2D1" w14:textId="77777777" w:rsidR="004E11FA" w:rsidRPr="004E11FA" w:rsidRDefault="004E11FA" w:rsidP="004E11FA">
      <w:pPr>
        <w:ind w:firstLine="709"/>
        <w:jc w:val="both"/>
        <w:rPr>
          <w:b/>
          <w:sz w:val="28"/>
          <w:szCs w:val="28"/>
        </w:rPr>
      </w:pPr>
      <w:r w:rsidRPr="004E11FA">
        <w:rPr>
          <w:b/>
          <w:sz w:val="28"/>
          <w:szCs w:val="28"/>
        </w:rPr>
        <w:t>45. Часть 3 статьи 33 Устава изложить в следующей редакции:</w:t>
      </w:r>
    </w:p>
    <w:p w14:paraId="56B70F0E" w14:textId="77777777" w:rsidR="004E11FA" w:rsidRPr="004E11FA" w:rsidRDefault="004E11FA" w:rsidP="004E11FA">
      <w:pPr>
        <w:ind w:firstLine="709"/>
        <w:jc w:val="both"/>
        <w:rPr>
          <w:sz w:val="28"/>
          <w:szCs w:val="28"/>
        </w:rPr>
      </w:pPr>
      <w:r w:rsidRPr="004E11FA">
        <w:rPr>
          <w:sz w:val="28"/>
          <w:szCs w:val="28"/>
        </w:rPr>
        <w:t>«3. В исключительной компетенции Главы Комсомольского городского поселения находятся:</w:t>
      </w:r>
    </w:p>
    <w:p w14:paraId="47C971EA" w14:textId="77777777" w:rsidR="004E11FA" w:rsidRPr="004E11FA" w:rsidRDefault="004E11FA" w:rsidP="004E11FA">
      <w:pPr>
        <w:ind w:firstLine="709"/>
        <w:jc w:val="both"/>
        <w:rPr>
          <w:sz w:val="28"/>
          <w:szCs w:val="28"/>
        </w:rPr>
      </w:pPr>
      <w:r w:rsidRPr="004E11FA">
        <w:rPr>
          <w:sz w:val="28"/>
          <w:szCs w:val="28"/>
        </w:rPr>
        <w:t>1) представительство Комсомольского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623F215" w14:textId="77777777" w:rsidR="004E11FA" w:rsidRPr="004E11FA" w:rsidRDefault="004E11FA" w:rsidP="004E11FA">
      <w:pPr>
        <w:ind w:firstLine="709"/>
        <w:jc w:val="both"/>
        <w:rPr>
          <w:sz w:val="28"/>
          <w:szCs w:val="28"/>
        </w:rPr>
      </w:pPr>
      <w:r w:rsidRPr="004E11FA">
        <w:rPr>
          <w:sz w:val="28"/>
          <w:szCs w:val="28"/>
        </w:rPr>
        <w:t>2) подписание и обнародование в порядке, установленном Уставом поселения, нормативных правовых актов, принятых Советом поселения;</w:t>
      </w:r>
    </w:p>
    <w:p w14:paraId="7C0ABB75" w14:textId="77777777" w:rsidR="004E11FA" w:rsidRPr="004E11FA" w:rsidRDefault="004E11FA" w:rsidP="004E11FA">
      <w:pPr>
        <w:ind w:firstLine="709"/>
        <w:jc w:val="both"/>
        <w:rPr>
          <w:sz w:val="28"/>
          <w:szCs w:val="28"/>
        </w:rPr>
      </w:pPr>
      <w:r w:rsidRPr="004E11FA">
        <w:rPr>
          <w:sz w:val="28"/>
          <w:szCs w:val="28"/>
        </w:rPr>
        <w:t>3) издание в пределах своих полномочий правовых актов;</w:t>
      </w:r>
    </w:p>
    <w:p w14:paraId="42C681AC" w14:textId="77777777" w:rsidR="004E11FA" w:rsidRPr="004E11FA" w:rsidRDefault="004E11FA" w:rsidP="004E11FA">
      <w:pPr>
        <w:ind w:firstLine="709"/>
        <w:jc w:val="both"/>
        <w:rPr>
          <w:sz w:val="28"/>
          <w:szCs w:val="28"/>
        </w:rPr>
      </w:pPr>
      <w:r w:rsidRPr="004E11FA">
        <w:rPr>
          <w:sz w:val="28"/>
          <w:szCs w:val="28"/>
        </w:rPr>
        <w:t>4) право требования созыва внеочередного заседания Совета Комсомольского городского поселения.».</w:t>
      </w:r>
    </w:p>
    <w:p w14:paraId="54697B39" w14:textId="77777777" w:rsidR="004E11FA" w:rsidRPr="004E11FA" w:rsidRDefault="004E11FA" w:rsidP="004E11FA">
      <w:pPr>
        <w:ind w:firstLine="709"/>
        <w:jc w:val="both"/>
        <w:rPr>
          <w:sz w:val="28"/>
          <w:szCs w:val="28"/>
        </w:rPr>
      </w:pPr>
    </w:p>
    <w:p w14:paraId="6DA92E71" w14:textId="77777777" w:rsidR="004E11FA" w:rsidRPr="004E11FA" w:rsidRDefault="004E11FA" w:rsidP="004E11FA">
      <w:pPr>
        <w:tabs>
          <w:tab w:val="left" w:pos="6360"/>
        </w:tabs>
        <w:ind w:firstLine="709"/>
        <w:jc w:val="both"/>
        <w:rPr>
          <w:sz w:val="28"/>
          <w:szCs w:val="28"/>
        </w:rPr>
      </w:pPr>
      <w:r w:rsidRPr="004E11FA">
        <w:rPr>
          <w:b/>
          <w:sz w:val="28"/>
          <w:szCs w:val="28"/>
        </w:rPr>
        <w:t>46. Часть 4 статьи 33 Устава признать утратившей силу</w:t>
      </w:r>
      <w:r w:rsidRPr="004E11FA">
        <w:rPr>
          <w:sz w:val="28"/>
          <w:szCs w:val="28"/>
        </w:rPr>
        <w:t xml:space="preserve">.  </w:t>
      </w:r>
    </w:p>
    <w:p w14:paraId="0E67A51B" w14:textId="77777777" w:rsidR="004E11FA" w:rsidRPr="004E11FA" w:rsidRDefault="004E11FA" w:rsidP="004E11FA">
      <w:pPr>
        <w:tabs>
          <w:tab w:val="left" w:pos="6360"/>
        </w:tabs>
        <w:ind w:firstLine="709"/>
        <w:jc w:val="both"/>
        <w:rPr>
          <w:sz w:val="28"/>
          <w:szCs w:val="28"/>
        </w:rPr>
      </w:pPr>
      <w:r w:rsidRPr="004E11FA">
        <w:rPr>
          <w:sz w:val="28"/>
          <w:szCs w:val="28"/>
        </w:rPr>
        <w:tab/>
      </w:r>
    </w:p>
    <w:p w14:paraId="3935C09F" w14:textId="77777777" w:rsidR="004E11FA" w:rsidRPr="004E11FA" w:rsidRDefault="004E11FA" w:rsidP="004E11FA">
      <w:pPr>
        <w:ind w:firstLine="709"/>
        <w:jc w:val="both"/>
        <w:rPr>
          <w:b/>
          <w:sz w:val="28"/>
          <w:szCs w:val="28"/>
        </w:rPr>
      </w:pPr>
      <w:r w:rsidRPr="004E11FA">
        <w:rPr>
          <w:b/>
          <w:sz w:val="28"/>
          <w:szCs w:val="28"/>
        </w:rPr>
        <w:t>47. Части 5 статьи 33 Устава изложить в следующей редакции:</w:t>
      </w:r>
    </w:p>
    <w:p w14:paraId="5E2B55FF" w14:textId="77777777" w:rsidR="004E11FA" w:rsidRPr="004E11FA" w:rsidRDefault="004E11FA" w:rsidP="004E11FA">
      <w:pPr>
        <w:pStyle w:val="16"/>
        <w:widowControl w:val="0"/>
        <w:ind w:firstLine="720"/>
        <w:jc w:val="both"/>
        <w:rPr>
          <w:color w:val="000000"/>
          <w:szCs w:val="28"/>
        </w:rPr>
      </w:pPr>
      <w:r w:rsidRPr="004E11FA">
        <w:rPr>
          <w:color w:val="000000"/>
          <w:szCs w:val="28"/>
        </w:rPr>
        <w:t xml:space="preserve">«5. </w:t>
      </w:r>
      <w:r w:rsidRPr="004E11FA">
        <w:rPr>
          <w:color w:val="000000"/>
          <w:szCs w:val="28"/>
          <w:shd w:val="clear" w:color="auto" w:fill="FFFFFF"/>
        </w:rPr>
        <w:t>Глава Комсомольского городского поселения в пределах своих полномочий, установленных Уставом Комсомольского городского поселения и решениями Совета Комсомольского городского поселения, издает постановления и распоряжения по вопросам, отнесенным к его компетенции Уставом Комсомольского городского поселения в соответствии с Федеральным законом «Об общих принципах организации местного самоуправления в единой системе</w:t>
      </w:r>
      <w:r w:rsidRPr="004E11FA">
        <w:rPr>
          <w:color w:val="000000"/>
          <w:szCs w:val="28"/>
        </w:rPr>
        <w:t xml:space="preserve"> публичной власти»</w:t>
      </w:r>
      <w:r w:rsidRPr="004E11FA">
        <w:rPr>
          <w:color w:val="000000"/>
          <w:szCs w:val="28"/>
          <w:shd w:val="clear" w:color="auto" w:fill="FFFFFF"/>
        </w:rPr>
        <w:t>, другими федеральными законами.».</w:t>
      </w:r>
    </w:p>
    <w:p w14:paraId="3F8F075B" w14:textId="77777777" w:rsidR="004E11FA" w:rsidRPr="004E11FA" w:rsidRDefault="004E11FA" w:rsidP="004E11FA">
      <w:pPr>
        <w:tabs>
          <w:tab w:val="left" w:pos="6360"/>
        </w:tabs>
        <w:ind w:firstLine="709"/>
        <w:jc w:val="both"/>
        <w:rPr>
          <w:b/>
          <w:sz w:val="28"/>
          <w:szCs w:val="28"/>
        </w:rPr>
      </w:pPr>
    </w:p>
    <w:p w14:paraId="6D1A013A" w14:textId="77777777" w:rsidR="004E11FA" w:rsidRPr="004E11FA" w:rsidRDefault="004E11FA" w:rsidP="004E11FA">
      <w:pPr>
        <w:ind w:firstLine="709"/>
        <w:jc w:val="both"/>
        <w:rPr>
          <w:b/>
          <w:sz w:val="28"/>
          <w:szCs w:val="28"/>
        </w:rPr>
      </w:pPr>
      <w:r w:rsidRPr="004E11FA">
        <w:rPr>
          <w:b/>
          <w:sz w:val="28"/>
          <w:szCs w:val="28"/>
        </w:rPr>
        <w:t>48. Часть 8 статьи 33 Устава изложить в следующей редакции:</w:t>
      </w:r>
    </w:p>
    <w:p w14:paraId="19ADFFBD" w14:textId="77777777" w:rsidR="004E11FA" w:rsidRPr="004E11FA" w:rsidRDefault="004E11FA" w:rsidP="004E11FA">
      <w:pPr>
        <w:ind w:firstLine="709"/>
        <w:jc w:val="both"/>
        <w:rPr>
          <w:sz w:val="28"/>
          <w:szCs w:val="28"/>
        </w:rPr>
      </w:pPr>
      <w:r w:rsidRPr="004E11FA">
        <w:rPr>
          <w:sz w:val="28"/>
          <w:szCs w:val="28"/>
        </w:rPr>
        <w:t xml:space="preserve">«8. Полномочия Главы Комсомольского городского поселения прекращаются досрочно в случаях, предусмотренных </w:t>
      </w:r>
      <w:hyperlink r:id="rId15" w:history="1">
        <w:r w:rsidRPr="004E11FA">
          <w:rPr>
            <w:rStyle w:val="a5"/>
            <w:sz w:val="28"/>
            <w:szCs w:val="28"/>
          </w:rPr>
          <w:t>частью 1 статьи 30</w:t>
        </w:r>
      </w:hyperlink>
      <w:r w:rsidRPr="004E11FA">
        <w:rPr>
          <w:sz w:val="28"/>
          <w:szCs w:val="28"/>
        </w:rPr>
        <w:t xml:space="preserve"> Федерального закона «Об общих принципах организации местного самоуправления в единой системе публичной власти», а также в следующих случаях:</w:t>
      </w:r>
    </w:p>
    <w:p w14:paraId="4338BE44" w14:textId="77777777" w:rsidR="004E11FA" w:rsidRPr="004E11FA" w:rsidRDefault="004E11FA" w:rsidP="004E11FA">
      <w:pPr>
        <w:ind w:firstLine="709"/>
        <w:jc w:val="both"/>
        <w:rPr>
          <w:sz w:val="28"/>
          <w:szCs w:val="28"/>
        </w:rPr>
      </w:pPr>
      <w:r w:rsidRPr="004E11FA">
        <w:rPr>
          <w:sz w:val="28"/>
          <w:szCs w:val="28"/>
        </w:rPr>
        <w:t>1) утрата доверия Президента Российской Федерации;</w:t>
      </w:r>
    </w:p>
    <w:p w14:paraId="72E810EA" w14:textId="77777777" w:rsidR="004E11FA" w:rsidRPr="004E11FA" w:rsidRDefault="004E11FA" w:rsidP="004E11FA">
      <w:pPr>
        <w:ind w:firstLine="709"/>
        <w:jc w:val="both"/>
        <w:rPr>
          <w:sz w:val="28"/>
          <w:szCs w:val="28"/>
        </w:rPr>
      </w:pPr>
      <w:r w:rsidRPr="004E11FA">
        <w:rPr>
          <w:sz w:val="28"/>
          <w:szCs w:val="28"/>
        </w:rPr>
        <w:t>2) удаление в отставку;</w:t>
      </w:r>
    </w:p>
    <w:p w14:paraId="4BDDD585" w14:textId="77777777" w:rsidR="004E11FA" w:rsidRPr="004E11FA" w:rsidRDefault="004E11FA" w:rsidP="004E11FA">
      <w:pPr>
        <w:ind w:firstLine="709"/>
        <w:jc w:val="both"/>
        <w:rPr>
          <w:sz w:val="28"/>
          <w:szCs w:val="28"/>
        </w:rPr>
      </w:pPr>
      <w:r w:rsidRPr="004E11FA">
        <w:rPr>
          <w:sz w:val="28"/>
          <w:szCs w:val="28"/>
        </w:rPr>
        <w:t>3) отрешение от должности;</w:t>
      </w:r>
    </w:p>
    <w:p w14:paraId="18553A8B" w14:textId="77777777" w:rsidR="004E11FA" w:rsidRPr="004E11FA" w:rsidRDefault="004E11FA" w:rsidP="004E11FA">
      <w:pPr>
        <w:ind w:firstLine="709"/>
        <w:jc w:val="both"/>
        <w:rPr>
          <w:sz w:val="28"/>
          <w:szCs w:val="28"/>
        </w:rPr>
      </w:pPr>
      <w:r w:rsidRPr="004E11FA">
        <w:rPr>
          <w:sz w:val="28"/>
          <w:szCs w:val="28"/>
        </w:rPr>
        <w:t>4) установленная в судебном порядке стойкая неспособность по состоянию здоровья осуществлять полномочия Главы Комсомольского городского поселения;</w:t>
      </w:r>
    </w:p>
    <w:p w14:paraId="18B39734" w14:textId="77777777" w:rsidR="004E11FA" w:rsidRPr="004E11FA" w:rsidRDefault="004E11FA" w:rsidP="004E11FA">
      <w:pPr>
        <w:ind w:firstLine="709"/>
        <w:jc w:val="both"/>
        <w:rPr>
          <w:sz w:val="28"/>
          <w:szCs w:val="28"/>
        </w:rPr>
      </w:pPr>
      <w:r w:rsidRPr="004E11FA">
        <w:rPr>
          <w:sz w:val="28"/>
          <w:szCs w:val="28"/>
        </w:rPr>
        <w:lastRenderedPageBreak/>
        <w:t xml:space="preserve">5) преобразование Комсомольского городского поселения, осуществляемое в соответствии с </w:t>
      </w:r>
      <w:hyperlink r:id="rId16" w:history="1">
        <w:r w:rsidRPr="004E11FA">
          <w:rPr>
            <w:rStyle w:val="a5"/>
            <w:sz w:val="28"/>
            <w:szCs w:val="28"/>
          </w:rPr>
          <w:t>частями 6</w:t>
        </w:r>
      </w:hyperlink>
      <w:r w:rsidRPr="004E11FA">
        <w:rPr>
          <w:sz w:val="28"/>
          <w:szCs w:val="28"/>
        </w:rPr>
        <w:t xml:space="preserve"> и </w:t>
      </w:r>
      <w:hyperlink r:id="rId17" w:history="1">
        <w:r w:rsidRPr="004E11FA">
          <w:rPr>
            <w:rStyle w:val="a5"/>
            <w:sz w:val="28"/>
            <w:szCs w:val="28"/>
          </w:rPr>
          <w:t>7 статьи 12</w:t>
        </w:r>
      </w:hyperlink>
      <w:r w:rsidRPr="004E11FA">
        <w:rPr>
          <w:sz w:val="28"/>
          <w:szCs w:val="28"/>
        </w:rPr>
        <w:t xml:space="preserve"> Федерального закона «Об общих принципах организации местного самоуправления в единой системе публичной власти»;</w:t>
      </w:r>
    </w:p>
    <w:p w14:paraId="3CBC5BEA" w14:textId="77777777" w:rsidR="004E11FA" w:rsidRPr="004E11FA" w:rsidRDefault="004E11FA" w:rsidP="004E11FA">
      <w:pPr>
        <w:ind w:firstLine="709"/>
        <w:jc w:val="both"/>
        <w:rPr>
          <w:sz w:val="28"/>
          <w:szCs w:val="28"/>
        </w:rPr>
      </w:pPr>
      <w:r w:rsidRPr="004E11FA">
        <w:rPr>
          <w:sz w:val="28"/>
          <w:szCs w:val="28"/>
        </w:rPr>
        <w:t>6) увеличение численности избирателей Комсомольского городского поселения более чем на 25 процентов;</w:t>
      </w:r>
    </w:p>
    <w:p w14:paraId="211EF86D" w14:textId="77777777" w:rsidR="004E11FA" w:rsidRPr="004E11FA" w:rsidRDefault="004E11FA" w:rsidP="004E11FA">
      <w:pPr>
        <w:ind w:firstLine="709"/>
        <w:jc w:val="both"/>
        <w:rPr>
          <w:sz w:val="28"/>
          <w:szCs w:val="28"/>
        </w:rPr>
      </w:pPr>
      <w:r w:rsidRPr="004E11FA">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C2D2DF6" w14:textId="77777777" w:rsidR="004E11FA" w:rsidRPr="004E11FA" w:rsidRDefault="004E11FA" w:rsidP="004E11FA">
      <w:pPr>
        <w:pStyle w:val="16"/>
        <w:tabs>
          <w:tab w:val="left" w:pos="709"/>
        </w:tabs>
        <w:ind w:firstLine="709"/>
        <w:jc w:val="both"/>
        <w:rPr>
          <w:color w:val="000000"/>
          <w:szCs w:val="28"/>
        </w:rPr>
      </w:pPr>
    </w:p>
    <w:p w14:paraId="2C491155" w14:textId="77777777" w:rsidR="004E11FA" w:rsidRPr="004E11FA" w:rsidRDefault="004E11FA" w:rsidP="004E11FA">
      <w:pPr>
        <w:tabs>
          <w:tab w:val="left" w:pos="6360"/>
        </w:tabs>
        <w:ind w:firstLine="709"/>
        <w:jc w:val="both"/>
        <w:rPr>
          <w:b/>
          <w:sz w:val="28"/>
          <w:szCs w:val="28"/>
        </w:rPr>
      </w:pPr>
      <w:r w:rsidRPr="004E11FA">
        <w:rPr>
          <w:b/>
          <w:sz w:val="28"/>
          <w:szCs w:val="28"/>
        </w:rPr>
        <w:t>49. Абзац 1  части 9 статьи 33 Устава изложить в следующей редакции:</w:t>
      </w:r>
    </w:p>
    <w:p w14:paraId="0A2AB0FD" w14:textId="77777777" w:rsidR="004E11FA" w:rsidRPr="004E11FA" w:rsidRDefault="004E11FA" w:rsidP="004E11FA">
      <w:pPr>
        <w:autoSpaceDE w:val="0"/>
        <w:autoSpaceDN w:val="0"/>
        <w:adjustRightInd w:val="0"/>
        <w:ind w:firstLine="709"/>
        <w:jc w:val="both"/>
        <w:rPr>
          <w:rFonts w:eastAsia="Calibri"/>
          <w:sz w:val="28"/>
          <w:szCs w:val="28"/>
        </w:rPr>
      </w:pPr>
      <w:r w:rsidRPr="004E11FA">
        <w:rPr>
          <w:bCs/>
          <w:sz w:val="28"/>
          <w:szCs w:val="28"/>
        </w:rPr>
        <w:t>«9. В случае, если Глава Комсомольского городского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sidRPr="004E11FA">
        <w:rPr>
          <w:rFonts w:eastAsia="Calibri"/>
          <w:sz w:val="28"/>
          <w:szCs w:val="28"/>
        </w:rPr>
        <w:t xml:space="preserve"> заместитель </w:t>
      </w:r>
      <w:r w:rsidRPr="004E11FA">
        <w:rPr>
          <w:sz w:val="28"/>
          <w:szCs w:val="28"/>
        </w:rPr>
        <w:t>председателя</w:t>
      </w:r>
      <w:r w:rsidRPr="004E11FA">
        <w:rPr>
          <w:rFonts w:eastAsia="Calibri"/>
          <w:sz w:val="28"/>
          <w:szCs w:val="28"/>
        </w:rPr>
        <w:t xml:space="preserve"> Совета Комсомольского городского поселения</w:t>
      </w:r>
      <w:r w:rsidRPr="004E11FA">
        <w:rPr>
          <w:bCs/>
          <w:sz w:val="28"/>
          <w:szCs w:val="28"/>
        </w:rPr>
        <w:t>.».</w:t>
      </w:r>
    </w:p>
    <w:p w14:paraId="22D49BD9" w14:textId="77777777" w:rsidR="004E11FA" w:rsidRPr="004E11FA" w:rsidRDefault="004E11FA" w:rsidP="004E11FA">
      <w:pPr>
        <w:tabs>
          <w:tab w:val="left" w:pos="0"/>
        </w:tabs>
        <w:autoSpaceDE w:val="0"/>
        <w:autoSpaceDN w:val="0"/>
        <w:adjustRightInd w:val="0"/>
        <w:ind w:firstLine="709"/>
        <w:jc w:val="both"/>
        <w:rPr>
          <w:rFonts w:eastAsia="Calibri"/>
          <w:sz w:val="28"/>
          <w:szCs w:val="28"/>
        </w:rPr>
      </w:pPr>
    </w:p>
    <w:p w14:paraId="516BA7AD" w14:textId="77777777" w:rsidR="004E11FA" w:rsidRPr="004E11FA" w:rsidRDefault="004E11FA" w:rsidP="004E11FA">
      <w:pPr>
        <w:tabs>
          <w:tab w:val="left" w:pos="0"/>
        </w:tabs>
        <w:autoSpaceDE w:val="0"/>
        <w:autoSpaceDN w:val="0"/>
        <w:adjustRightInd w:val="0"/>
        <w:ind w:firstLine="709"/>
        <w:jc w:val="both"/>
        <w:rPr>
          <w:b/>
          <w:sz w:val="28"/>
          <w:szCs w:val="28"/>
        </w:rPr>
      </w:pPr>
      <w:r w:rsidRPr="004E11FA">
        <w:rPr>
          <w:b/>
          <w:sz w:val="28"/>
          <w:szCs w:val="28"/>
        </w:rPr>
        <w:t xml:space="preserve">50. Абзацы 2-4  части 9 статьи 33 Устава признать утратившими силу. </w:t>
      </w:r>
    </w:p>
    <w:p w14:paraId="2A0C7B81" w14:textId="77777777" w:rsidR="004E11FA" w:rsidRPr="004E11FA" w:rsidRDefault="004E11FA" w:rsidP="004E11FA">
      <w:pPr>
        <w:ind w:firstLine="709"/>
        <w:jc w:val="both"/>
        <w:rPr>
          <w:sz w:val="28"/>
          <w:szCs w:val="28"/>
        </w:rPr>
      </w:pPr>
    </w:p>
    <w:p w14:paraId="3BEACDAB" w14:textId="77777777" w:rsidR="004E11FA" w:rsidRPr="004E11FA" w:rsidRDefault="004E11FA" w:rsidP="004E11FA">
      <w:pPr>
        <w:pStyle w:val="16"/>
        <w:tabs>
          <w:tab w:val="left" w:pos="709"/>
        </w:tabs>
        <w:ind w:firstLine="709"/>
        <w:jc w:val="both"/>
        <w:rPr>
          <w:color w:val="000000"/>
          <w:szCs w:val="28"/>
        </w:rPr>
      </w:pPr>
      <w:r w:rsidRPr="004E11FA">
        <w:rPr>
          <w:b/>
          <w:color w:val="000000"/>
          <w:szCs w:val="28"/>
        </w:rPr>
        <w:t>51. Статью 33 Устава дополнить частями 10-12 следующего содержания:</w:t>
      </w:r>
    </w:p>
    <w:p w14:paraId="39E0EFBD" w14:textId="77777777" w:rsidR="004E11FA" w:rsidRPr="004E11FA" w:rsidRDefault="004E11FA" w:rsidP="004E11FA">
      <w:pPr>
        <w:ind w:firstLine="709"/>
        <w:jc w:val="both"/>
        <w:rPr>
          <w:sz w:val="28"/>
          <w:szCs w:val="28"/>
        </w:rPr>
      </w:pPr>
      <w:r w:rsidRPr="004E11FA">
        <w:rPr>
          <w:sz w:val="28"/>
          <w:szCs w:val="28"/>
        </w:rPr>
        <w:t>«10. В случае досрочного прекращения полномочий Главы Комсомольского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Ивановской области в течение 10 дней назначает временно исполняющего полномочия Главы Комсомольского городского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559FE9B" w14:textId="77777777" w:rsidR="004E11FA" w:rsidRPr="004E11FA" w:rsidRDefault="004E11FA" w:rsidP="004E11FA">
      <w:pPr>
        <w:ind w:firstLine="709"/>
        <w:jc w:val="both"/>
        <w:rPr>
          <w:sz w:val="28"/>
          <w:szCs w:val="28"/>
        </w:rPr>
      </w:pPr>
      <w:r w:rsidRPr="004E11FA">
        <w:rPr>
          <w:sz w:val="28"/>
          <w:szCs w:val="28"/>
        </w:rPr>
        <w:t>В случае досрочного прекращения полномочий Главы Комсомольского городского поселения избрание Главы Комсомольского городского поселения осуществляется не позднее чем через шесть месяцев со дня такого прекращения полномочий.</w:t>
      </w:r>
    </w:p>
    <w:p w14:paraId="688924B9" w14:textId="77777777" w:rsidR="004E11FA" w:rsidRPr="004E11FA" w:rsidRDefault="004E11FA" w:rsidP="004E11FA">
      <w:pPr>
        <w:pStyle w:val="16"/>
        <w:tabs>
          <w:tab w:val="left" w:pos="709"/>
        </w:tabs>
        <w:ind w:firstLine="709"/>
        <w:jc w:val="both"/>
        <w:rPr>
          <w:szCs w:val="28"/>
        </w:rPr>
      </w:pPr>
      <w:r w:rsidRPr="004E11FA">
        <w:rPr>
          <w:color w:val="000000"/>
          <w:szCs w:val="28"/>
        </w:rPr>
        <w:t xml:space="preserve">11. Совет Комсомольского городского поселения в соответствии с Федеральным </w:t>
      </w:r>
      <w:r w:rsidRPr="004E11FA">
        <w:rPr>
          <w:szCs w:val="28"/>
        </w:rPr>
        <w:t>законом «Об общих принципах организации местного самоуправления в единой системе публичной власти» вправе удалить Главу Комсомольского городского поселения в отставку по инициативе депутатов Совета Комсомольского городского поселения или по инициативе Губернатора Ивановской области.</w:t>
      </w:r>
    </w:p>
    <w:p w14:paraId="7052B1AF" w14:textId="77777777" w:rsidR="004E11FA" w:rsidRPr="004E11FA" w:rsidRDefault="004E11FA" w:rsidP="004E11FA">
      <w:pPr>
        <w:pStyle w:val="af4"/>
        <w:spacing w:before="0" w:beforeAutospacing="0" w:after="0" w:afterAutospacing="0"/>
        <w:ind w:firstLine="709"/>
        <w:jc w:val="both"/>
        <w:rPr>
          <w:sz w:val="28"/>
          <w:szCs w:val="28"/>
        </w:rPr>
      </w:pPr>
      <w:r w:rsidRPr="004E11FA">
        <w:rPr>
          <w:sz w:val="28"/>
          <w:szCs w:val="28"/>
        </w:rPr>
        <w:t>Удаление главы Комсомольского городского поселения в отставку осуществляется по основаниям и в порядке, предусмотренным статьей 21 Федерального закона «Об общих принципах организации местного самоуправления в единой системе публичной власти».</w:t>
      </w:r>
    </w:p>
    <w:p w14:paraId="2F7776AB" w14:textId="77777777" w:rsidR="004E11FA" w:rsidRPr="004E11FA" w:rsidRDefault="004E11FA" w:rsidP="004E11FA">
      <w:pPr>
        <w:autoSpaceDE w:val="0"/>
        <w:autoSpaceDN w:val="0"/>
        <w:adjustRightInd w:val="0"/>
        <w:ind w:firstLine="540"/>
        <w:jc w:val="both"/>
        <w:rPr>
          <w:sz w:val="28"/>
          <w:szCs w:val="28"/>
        </w:rPr>
      </w:pPr>
      <w:r w:rsidRPr="004E11FA">
        <w:rPr>
          <w:sz w:val="28"/>
          <w:szCs w:val="28"/>
        </w:rPr>
        <w:lastRenderedPageBreak/>
        <w:t>Решение Совета Комсомольского городского поселения об удалении Главы Комсомольского городского поселения в отставку считается принятым, если за него проголосовало не менее двух третей от установленной численности депутатов Совета Комсомольского городского поселения.</w:t>
      </w:r>
    </w:p>
    <w:p w14:paraId="15104DC6" w14:textId="77777777" w:rsidR="004E11FA" w:rsidRPr="004E11FA" w:rsidRDefault="004E11FA" w:rsidP="004E11FA">
      <w:pPr>
        <w:pStyle w:val="16"/>
        <w:ind w:firstLine="709"/>
        <w:jc w:val="both"/>
        <w:rPr>
          <w:szCs w:val="28"/>
        </w:rPr>
      </w:pPr>
      <w:r w:rsidRPr="004E11FA">
        <w:rPr>
          <w:szCs w:val="28"/>
        </w:rPr>
        <w:t>12. Решение Совета Комсомольского городского поселения об удалении Главы Комсомольского городского поселения в отставку подписывается депутатом, председательствующем на заседании Совета Комсомольского городского поселения.</w:t>
      </w:r>
    </w:p>
    <w:p w14:paraId="2D845BA1" w14:textId="77777777" w:rsidR="004E11FA" w:rsidRPr="004E11FA" w:rsidRDefault="004E11FA" w:rsidP="004E11FA">
      <w:pPr>
        <w:pStyle w:val="16"/>
        <w:ind w:firstLine="709"/>
        <w:jc w:val="both"/>
        <w:rPr>
          <w:color w:val="000000"/>
          <w:szCs w:val="28"/>
        </w:rPr>
      </w:pPr>
      <w:r w:rsidRPr="004E11FA">
        <w:rPr>
          <w:szCs w:val="28"/>
        </w:rPr>
        <w:t>Решение Совета Комсомольского городского</w:t>
      </w:r>
      <w:r w:rsidRPr="004E11FA">
        <w:rPr>
          <w:color w:val="000000"/>
          <w:szCs w:val="28"/>
        </w:rPr>
        <w:t xml:space="preserve"> поселения об удалении Главы Комсомольского городского поселения в отставку подлежит обнародованию не позднее чем через пять дней со дня его принятия.».</w:t>
      </w:r>
    </w:p>
    <w:p w14:paraId="49BBF9E4" w14:textId="77777777" w:rsidR="004E11FA" w:rsidRPr="004E11FA" w:rsidRDefault="004E11FA" w:rsidP="004E11FA">
      <w:pPr>
        <w:ind w:firstLine="709"/>
        <w:jc w:val="both"/>
        <w:rPr>
          <w:i/>
          <w:sz w:val="28"/>
          <w:szCs w:val="28"/>
        </w:rPr>
      </w:pPr>
    </w:p>
    <w:p w14:paraId="4B6E87D4" w14:textId="77777777" w:rsidR="004E11FA" w:rsidRPr="004E11FA" w:rsidRDefault="004E11FA" w:rsidP="004E11FA">
      <w:pPr>
        <w:ind w:firstLine="709"/>
        <w:jc w:val="both"/>
        <w:rPr>
          <w:sz w:val="28"/>
          <w:szCs w:val="28"/>
        </w:rPr>
      </w:pPr>
      <w:r w:rsidRPr="004E11FA">
        <w:rPr>
          <w:b/>
          <w:sz w:val="28"/>
          <w:szCs w:val="28"/>
        </w:rPr>
        <w:t xml:space="preserve">52. В части 2 статьи 35 Устава </w:t>
      </w:r>
      <w:r w:rsidRPr="004E11FA">
        <w:rPr>
          <w:sz w:val="28"/>
          <w:szCs w:val="28"/>
        </w:rPr>
        <w:t>слова «Федеральным законом от 06.10.2003 №131-ФЗ» заменить словами «Федеральным законом «Об общих принципах организации местного самоуправления в единой системе публичной власти»».</w:t>
      </w:r>
    </w:p>
    <w:p w14:paraId="6A5DAE59" w14:textId="77777777" w:rsidR="004E11FA" w:rsidRPr="004E11FA" w:rsidRDefault="004E11FA" w:rsidP="004E11FA">
      <w:pPr>
        <w:ind w:firstLine="709"/>
        <w:jc w:val="both"/>
        <w:rPr>
          <w:b/>
          <w:sz w:val="28"/>
          <w:szCs w:val="28"/>
        </w:rPr>
      </w:pPr>
    </w:p>
    <w:p w14:paraId="26F68079" w14:textId="77777777" w:rsidR="004E11FA" w:rsidRPr="004E11FA" w:rsidRDefault="004E11FA" w:rsidP="004E11FA">
      <w:pPr>
        <w:ind w:firstLine="709"/>
        <w:jc w:val="both"/>
        <w:rPr>
          <w:b/>
          <w:sz w:val="28"/>
          <w:szCs w:val="28"/>
        </w:rPr>
      </w:pPr>
      <w:r w:rsidRPr="004E11FA">
        <w:rPr>
          <w:b/>
          <w:sz w:val="28"/>
          <w:szCs w:val="28"/>
        </w:rPr>
        <w:t>53. Статью 36 Устава признать утратившей силу.</w:t>
      </w:r>
    </w:p>
    <w:p w14:paraId="59AB6A43" w14:textId="77777777" w:rsidR="004E11FA" w:rsidRPr="004E11FA" w:rsidRDefault="004E11FA" w:rsidP="004E11FA">
      <w:pPr>
        <w:ind w:firstLine="709"/>
        <w:jc w:val="both"/>
        <w:rPr>
          <w:b/>
          <w:sz w:val="28"/>
          <w:szCs w:val="28"/>
        </w:rPr>
      </w:pPr>
    </w:p>
    <w:p w14:paraId="2018710C" w14:textId="77777777" w:rsidR="004E11FA" w:rsidRPr="004E11FA" w:rsidRDefault="004E11FA" w:rsidP="004E11FA">
      <w:pPr>
        <w:ind w:firstLine="709"/>
        <w:jc w:val="both"/>
        <w:rPr>
          <w:b/>
          <w:sz w:val="28"/>
          <w:szCs w:val="28"/>
        </w:rPr>
      </w:pPr>
      <w:r w:rsidRPr="004E11FA">
        <w:rPr>
          <w:b/>
          <w:sz w:val="28"/>
          <w:szCs w:val="28"/>
        </w:rPr>
        <w:t xml:space="preserve">54. В части 4 статьи 37 Устава </w:t>
      </w:r>
      <w:r w:rsidRPr="004E11FA">
        <w:rPr>
          <w:sz w:val="28"/>
          <w:szCs w:val="28"/>
        </w:rPr>
        <w:t>слова «от 06.10.2003 № 131-ФЗ» заменить словами ««Об общих принципах организации местного самоуправления в единой системе публичной власти»».</w:t>
      </w:r>
    </w:p>
    <w:p w14:paraId="64B591A1" w14:textId="77777777" w:rsidR="004E11FA" w:rsidRPr="004E11FA" w:rsidRDefault="004E11FA" w:rsidP="004E11FA">
      <w:pPr>
        <w:ind w:firstLine="709"/>
        <w:jc w:val="both"/>
        <w:rPr>
          <w:b/>
          <w:sz w:val="28"/>
          <w:szCs w:val="28"/>
        </w:rPr>
      </w:pPr>
    </w:p>
    <w:p w14:paraId="24A0B724" w14:textId="77777777" w:rsidR="004E11FA" w:rsidRPr="004E11FA" w:rsidRDefault="004E11FA" w:rsidP="004E11FA">
      <w:pPr>
        <w:ind w:firstLine="709"/>
        <w:jc w:val="both"/>
        <w:rPr>
          <w:sz w:val="28"/>
          <w:szCs w:val="28"/>
        </w:rPr>
      </w:pPr>
      <w:r w:rsidRPr="004E11FA">
        <w:rPr>
          <w:b/>
          <w:sz w:val="28"/>
          <w:szCs w:val="28"/>
        </w:rPr>
        <w:t xml:space="preserve">55. В абзаце 1 части 3 статьи 38 Устава </w:t>
      </w:r>
      <w:r w:rsidRPr="004E11FA">
        <w:rPr>
          <w:sz w:val="28"/>
          <w:szCs w:val="28"/>
        </w:rPr>
        <w:t>слова «(обнародованию)» исключить дважды.</w:t>
      </w:r>
    </w:p>
    <w:p w14:paraId="449E97E6" w14:textId="77777777" w:rsidR="004E11FA" w:rsidRPr="004E11FA" w:rsidRDefault="004E11FA" w:rsidP="004E11FA">
      <w:pPr>
        <w:ind w:firstLine="709"/>
        <w:jc w:val="both"/>
        <w:rPr>
          <w:sz w:val="28"/>
          <w:szCs w:val="28"/>
        </w:rPr>
      </w:pPr>
    </w:p>
    <w:p w14:paraId="133638C3" w14:textId="77777777" w:rsidR="004E11FA" w:rsidRPr="004E11FA" w:rsidRDefault="004E11FA" w:rsidP="004E11FA">
      <w:pPr>
        <w:autoSpaceDE w:val="0"/>
        <w:autoSpaceDN w:val="0"/>
        <w:adjustRightInd w:val="0"/>
        <w:ind w:firstLine="708"/>
        <w:jc w:val="both"/>
        <w:rPr>
          <w:b/>
          <w:bCs/>
          <w:sz w:val="28"/>
          <w:szCs w:val="28"/>
        </w:rPr>
      </w:pPr>
      <w:r w:rsidRPr="004E11FA">
        <w:rPr>
          <w:b/>
          <w:bCs/>
          <w:sz w:val="28"/>
          <w:szCs w:val="28"/>
        </w:rPr>
        <w:t>56. Часть 4 статьи 38 Устава изложить в следующей редакции:</w:t>
      </w:r>
    </w:p>
    <w:p w14:paraId="222C3B07" w14:textId="77777777" w:rsidR="004E11FA" w:rsidRPr="004E11FA" w:rsidRDefault="004E11FA" w:rsidP="004E11FA">
      <w:pPr>
        <w:autoSpaceDE w:val="0"/>
        <w:autoSpaceDN w:val="0"/>
        <w:adjustRightInd w:val="0"/>
        <w:ind w:firstLine="708"/>
        <w:jc w:val="both"/>
        <w:rPr>
          <w:bCs/>
          <w:sz w:val="28"/>
          <w:szCs w:val="28"/>
        </w:rPr>
      </w:pPr>
      <w:r w:rsidRPr="004E11FA">
        <w:rPr>
          <w:bCs/>
          <w:sz w:val="28"/>
          <w:szCs w:val="28"/>
        </w:rPr>
        <w:t>4. Проекты р</w:t>
      </w:r>
      <w:r w:rsidRPr="004E11FA">
        <w:rPr>
          <w:sz w:val="28"/>
          <w:szCs w:val="28"/>
        </w:rPr>
        <w:t xml:space="preserve">ешений Совета Комсомольского городского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w:t>
      </w:r>
      <w:r w:rsidRPr="004E11FA">
        <w:rPr>
          <w:bCs/>
          <w:sz w:val="28"/>
          <w:szCs w:val="28"/>
        </w:rPr>
        <w:t>р</w:t>
      </w:r>
      <w:r w:rsidRPr="004E11FA">
        <w:rPr>
          <w:sz w:val="28"/>
          <w:szCs w:val="28"/>
        </w:rPr>
        <w:t>ешений Совета Комсомольского городского поселения, предусматривающие расходы, финансовое обеспечение которых осуществляется за счет средств местного бюджета, рассматриваются Советом Комсомольского городского поселения по представлению Главы Комсомольского муниципального района или при наличии заключения Главы Комсомольского муниципального района.</w:t>
      </w:r>
      <w:r w:rsidRPr="004E11FA">
        <w:rPr>
          <w:bCs/>
          <w:sz w:val="28"/>
          <w:szCs w:val="28"/>
        </w:rPr>
        <w:t xml:space="preserve"> Данное заключение представляется в </w:t>
      </w:r>
      <w:r w:rsidRPr="004E11FA">
        <w:rPr>
          <w:sz w:val="28"/>
          <w:szCs w:val="28"/>
        </w:rPr>
        <w:t>Совет Комсомольского городского поселения</w:t>
      </w:r>
      <w:r w:rsidRPr="004E11FA">
        <w:rPr>
          <w:bCs/>
          <w:sz w:val="28"/>
          <w:szCs w:val="28"/>
        </w:rPr>
        <w:t xml:space="preserve"> </w:t>
      </w:r>
      <w:r w:rsidRPr="004E11FA">
        <w:rPr>
          <w:sz w:val="28"/>
          <w:szCs w:val="28"/>
        </w:rPr>
        <w:t>не менее чем за 20 дней до дня рассмотрения проекта нормативного правового акта на заседании Совета Комсомольского городского поселения.».</w:t>
      </w:r>
    </w:p>
    <w:p w14:paraId="15E13923" w14:textId="77777777" w:rsidR="004E11FA" w:rsidRPr="004E11FA" w:rsidRDefault="004E11FA" w:rsidP="004E11FA">
      <w:pPr>
        <w:ind w:firstLine="709"/>
        <w:jc w:val="both"/>
        <w:rPr>
          <w:b/>
          <w:sz w:val="28"/>
          <w:szCs w:val="28"/>
        </w:rPr>
      </w:pPr>
    </w:p>
    <w:p w14:paraId="7C59B307" w14:textId="77777777" w:rsidR="004E11FA" w:rsidRPr="004E11FA" w:rsidRDefault="004E11FA" w:rsidP="004E11FA">
      <w:pPr>
        <w:ind w:firstLine="709"/>
        <w:jc w:val="both"/>
        <w:rPr>
          <w:b/>
          <w:sz w:val="28"/>
          <w:szCs w:val="28"/>
        </w:rPr>
      </w:pPr>
      <w:r w:rsidRPr="004E11FA">
        <w:rPr>
          <w:b/>
          <w:sz w:val="28"/>
          <w:szCs w:val="28"/>
        </w:rPr>
        <w:t>57. Статью 38 Устава дополнить частью 4.1.  следующего содержания:</w:t>
      </w:r>
    </w:p>
    <w:p w14:paraId="1836000B" w14:textId="77777777" w:rsidR="004E11FA" w:rsidRPr="004E11FA" w:rsidRDefault="004E11FA" w:rsidP="004E11FA">
      <w:pPr>
        <w:ind w:firstLine="709"/>
        <w:jc w:val="both"/>
        <w:rPr>
          <w:sz w:val="28"/>
          <w:szCs w:val="28"/>
        </w:rPr>
      </w:pPr>
      <w:r w:rsidRPr="004E11FA">
        <w:rPr>
          <w:sz w:val="28"/>
          <w:szCs w:val="28"/>
        </w:rPr>
        <w:lastRenderedPageBreak/>
        <w:t>«4.1. Совет Комсомольского городского поселения по вопросам, отнесенным к его компетенции федеральными законами, законами Ивановской области, настоящим Уставом, принимает решения, устанавливающие правила, обязательные для исполнения на территории Комсомольского городского поселения, решение об удалении Главы Комсомольского городского поселения в отставку, а также решения по вопросам организации деятельности Совета Комсомольского городского поселения и по иным вопросам, отнесенным к его компетенции федеральными законами, законами Ивановской области, настоящим Уставом.</w:t>
      </w:r>
    </w:p>
    <w:p w14:paraId="6AAC5A12" w14:textId="77777777" w:rsidR="004E11FA" w:rsidRPr="004E11FA" w:rsidRDefault="004E11FA" w:rsidP="004E11FA">
      <w:pPr>
        <w:autoSpaceDE w:val="0"/>
        <w:autoSpaceDN w:val="0"/>
        <w:adjustRightInd w:val="0"/>
        <w:ind w:firstLine="708"/>
        <w:jc w:val="both"/>
        <w:rPr>
          <w:b/>
          <w:bCs/>
          <w:sz w:val="28"/>
          <w:szCs w:val="28"/>
        </w:rPr>
      </w:pPr>
      <w:r w:rsidRPr="004E11FA">
        <w:rPr>
          <w:sz w:val="28"/>
          <w:szCs w:val="28"/>
        </w:rPr>
        <w:t xml:space="preserve">Решения Совета Комсомольского городского поселения, в том числе устанавливающие правила, обязательные для исполнения на территории </w:t>
      </w:r>
      <w:r w:rsidRPr="004E11FA">
        <w:rPr>
          <w:sz w:val="28"/>
          <w:szCs w:val="28"/>
          <w:shd w:val="clear" w:color="auto" w:fill="FFFFFF"/>
        </w:rPr>
        <w:t>Комсомольского городского поселения</w:t>
      </w:r>
      <w:r w:rsidRPr="004E11FA">
        <w:rPr>
          <w:sz w:val="28"/>
          <w:szCs w:val="28"/>
        </w:rPr>
        <w:t xml:space="preserve">, а также по вопросам организации деятельности Совета </w:t>
      </w:r>
      <w:r w:rsidRPr="004E11FA">
        <w:rPr>
          <w:sz w:val="28"/>
          <w:szCs w:val="28"/>
          <w:shd w:val="clear" w:color="auto" w:fill="FFFFFF"/>
        </w:rPr>
        <w:t>Комсомольского городского поселения</w:t>
      </w:r>
      <w:r w:rsidRPr="004E11FA">
        <w:rPr>
          <w:sz w:val="28"/>
          <w:szCs w:val="28"/>
        </w:rPr>
        <w:t xml:space="preserve">, принимаются большинством голосов от установленной численности депутатов Совета </w:t>
      </w:r>
      <w:r w:rsidRPr="004E11FA">
        <w:rPr>
          <w:sz w:val="28"/>
          <w:szCs w:val="28"/>
          <w:shd w:val="clear" w:color="auto" w:fill="FFFFFF"/>
        </w:rPr>
        <w:t>Комсомольского городского поселения,</w:t>
      </w:r>
      <w:r w:rsidRPr="004E11FA">
        <w:rPr>
          <w:sz w:val="28"/>
          <w:szCs w:val="28"/>
        </w:rPr>
        <w:t xml:space="preserve">  если иное не установлено Федеральным законом «Об общих принципах организации местного самоуправления в единой системе публичной власти».</w:t>
      </w:r>
    </w:p>
    <w:p w14:paraId="71084797" w14:textId="77777777" w:rsidR="004E11FA" w:rsidRPr="004E11FA" w:rsidRDefault="004E11FA" w:rsidP="004E11FA">
      <w:pPr>
        <w:ind w:firstLine="709"/>
        <w:jc w:val="both"/>
        <w:rPr>
          <w:sz w:val="28"/>
          <w:szCs w:val="28"/>
        </w:rPr>
      </w:pPr>
    </w:p>
    <w:p w14:paraId="65AF7100" w14:textId="77777777" w:rsidR="004E11FA" w:rsidRPr="004E11FA" w:rsidRDefault="004E11FA" w:rsidP="004E11FA">
      <w:pPr>
        <w:autoSpaceDE w:val="0"/>
        <w:autoSpaceDN w:val="0"/>
        <w:adjustRightInd w:val="0"/>
        <w:ind w:firstLine="709"/>
        <w:jc w:val="both"/>
        <w:rPr>
          <w:rFonts w:eastAsia="Calibri"/>
          <w:b/>
          <w:sz w:val="28"/>
          <w:szCs w:val="28"/>
          <w:shd w:val="clear" w:color="auto" w:fill="FFFFFF"/>
        </w:rPr>
      </w:pPr>
      <w:r w:rsidRPr="004E11FA">
        <w:rPr>
          <w:rFonts w:eastAsia="Calibri"/>
          <w:b/>
          <w:sz w:val="28"/>
          <w:szCs w:val="28"/>
          <w:shd w:val="clear" w:color="auto" w:fill="FFFFFF"/>
        </w:rPr>
        <w:t>58. Часть 2 статьи 40 Устава  изложить в следующей редакции:</w:t>
      </w:r>
    </w:p>
    <w:p w14:paraId="168F04AA"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«2. В собственности поселения  может находиться:</w:t>
      </w:r>
    </w:p>
    <w:p w14:paraId="07B2A44F"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1)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вопросов местного значения;</w:t>
      </w:r>
    </w:p>
    <w:p w14:paraId="6B56272A"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w:t>
      </w:r>
    </w:p>
    <w:p w14:paraId="63296680"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Комсомольского городского поселения;</w:t>
      </w:r>
    </w:p>
    <w:p w14:paraId="464E1A3C"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3D51528E" w14:textId="77777777" w:rsidR="004E11FA" w:rsidRPr="004E11FA" w:rsidRDefault="004E11FA" w:rsidP="004E11FA">
      <w:pPr>
        <w:autoSpaceDE w:val="0"/>
        <w:autoSpaceDN w:val="0"/>
        <w:adjustRightInd w:val="0"/>
        <w:ind w:firstLine="709"/>
        <w:jc w:val="both"/>
        <w:rPr>
          <w:rFonts w:eastAsia="Calibri"/>
          <w:sz w:val="28"/>
          <w:szCs w:val="28"/>
          <w:shd w:val="clear" w:color="auto" w:fill="FFFFFF"/>
        </w:rPr>
      </w:pPr>
      <w:r w:rsidRPr="004E11FA">
        <w:rPr>
          <w:rFonts w:eastAsia="Calibri"/>
          <w:sz w:val="28"/>
          <w:szCs w:val="28"/>
          <w:shd w:val="clear" w:color="auto" w:fill="FFFFFF"/>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8" w:history="1">
        <w:r w:rsidRPr="004E11FA">
          <w:rPr>
            <w:rStyle w:val="a5"/>
            <w:rFonts w:eastAsia="Calibri"/>
            <w:sz w:val="28"/>
            <w:szCs w:val="28"/>
            <w:shd w:val="clear" w:color="auto" w:fill="FFFFFF"/>
          </w:rPr>
          <w:t>статьей 36</w:t>
        </w:r>
      </w:hyperlink>
      <w:r w:rsidRPr="004E11FA">
        <w:rPr>
          <w:rFonts w:eastAsia="Calibri"/>
          <w:sz w:val="28"/>
          <w:szCs w:val="28"/>
          <w:shd w:val="clear" w:color="auto" w:fill="FFFFFF"/>
        </w:rPr>
        <w:t xml:space="preserve"> Федерального закона «Об общих принципах организации местного самоуправления в единой системе публичной власти».».</w:t>
      </w:r>
    </w:p>
    <w:p w14:paraId="73D8D47E" w14:textId="77777777" w:rsidR="004E11FA" w:rsidRPr="004E11FA" w:rsidRDefault="004E11FA" w:rsidP="004E11FA">
      <w:pPr>
        <w:ind w:firstLine="709"/>
        <w:jc w:val="both"/>
        <w:rPr>
          <w:sz w:val="28"/>
          <w:szCs w:val="28"/>
        </w:rPr>
      </w:pPr>
    </w:p>
    <w:p w14:paraId="605CEDD7" w14:textId="77777777" w:rsidR="004E11FA" w:rsidRPr="004E11FA" w:rsidRDefault="004E11FA" w:rsidP="004E11FA">
      <w:pPr>
        <w:ind w:firstLine="709"/>
        <w:jc w:val="both"/>
        <w:rPr>
          <w:b/>
          <w:sz w:val="28"/>
          <w:szCs w:val="28"/>
        </w:rPr>
      </w:pPr>
      <w:r w:rsidRPr="004E11FA">
        <w:rPr>
          <w:b/>
          <w:sz w:val="28"/>
          <w:szCs w:val="28"/>
        </w:rPr>
        <w:t>59. Статью 48 Устава изложить в следующей редакции:</w:t>
      </w:r>
    </w:p>
    <w:p w14:paraId="681D4BE9" w14:textId="77777777" w:rsidR="004E11FA" w:rsidRPr="004E11FA" w:rsidRDefault="004E11FA" w:rsidP="004E11FA">
      <w:pPr>
        <w:autoSpaceDE w:val="0"/>
        <w:autoSpaceDN w:val="0"/>
        <w:adjustRightInd w:val="0"/>
        <w:ind w:firstLine="709"/>
        <w:jc w:val="both"/>
        <w:rPr>
          <w:sz w:val="28"/>
          <w:szCs w:val="28"/>
        </w:rPr>
      </w:pPr>
      <w:r w:rsidRPr="004E11FA">
        <w:rPr>
          <w:rFonts w:eastAsia="Calibri"/>
          <w:b/>
          <w:bCs/>
          <w:sz w:val="28"/>
          <w:szCs w:val="28"/>
        </w:rPr>
        <w:t>«</w:t>
      </w:r>
      <w:r w:rsidRPr="004E11FA">
        <w:rPr>
          <w:sz w:val="28"/>
          <w:szCs w:val="28"/>
        </w:rPr>
        <w:t xml:space="preserve">Органы местного самоуправления Комсомольского городского поселения и должностные лица местного самоуправления несут предусмотренную законодательством Российской Федерации ответственность, в том числе в случае </w:t>
      </w:r>
      <w:r w:rsidRPr="004E11FA">
        <w:rPr>
          <w:sz w:val="28"/>
          <w:szCs w:val="28"/>
        </w:rPr>
        <w:lastRenderedPageBreak/>
        <w:t xml:space="preserve">нарушения ими </w:t>
      </w:r>
      <w:hyperlink r:id="rId19" w:history="1">
        <w:r w:rsidRPr="004E11FA">
          <w:rPr>
            <w:rStyle w:val="a5"/>
            <w:sz w:val="28"/>
            <w:szCs w:val="28"/>
          </w:rPr>
          <w:t>Конституции</w:t>
        </w:r>
      </w:hyperlink>
      <w:r w:rsidRPr="004E11FA">
        <w:rPr>
          <w:sz w:val="28"/>
          <w:szCs w:val="28"/>
        </w:rPr>
        <w:t xml:space="preserve"> Российской Федерации, федеральных конституционных законов, федеральных законов, Устава Ивановской области,  законов Ивановской области, Устава Комсомольского городского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6F61EAF" w14:textId="77777777" w:rsidR="004E11FA" w:rsidRPr="004E11FA" w:rsidRDefault="004E11FA" w:rsidP="004E11FA">
      <w:pPr>
        <w:ind w:firstLine="709"/>
        <w:jc w:val="both"/>
        <w:rPr>
          <w:b/>
          <w:sz w:val="28"/>
          <w:szCs w:val="28"/>
        </w:rPr>
      </w:pPr>
    </w:p>
    <w:p w14:paraId="6B03EEC5" w14:textId="77777777" w:rsidR="004E11FA" w:rsidRPr="004E11FA" w:rsidRDefault="004E11FA" w:rsidP="004E11FA">
      <w:pPr>
        <w:ind w:firstLine="709"/>
        <w:jc w:val="both"/>
        <w:rPr>
          <w:b/>
          <w:sz w:val="28"/>
          <w:szCs w:val="28"/>
        </w:rPr>
      </w:pPr>
      <w:r w:rsidRPr="004E11FA">
        <w:rPr>
          <w:b/>
          <w:sz w:val="28"/>
          <w:szCs w:val="28"/>
        </w:rPr>
        <w:t>60. Статьи 49, 50, 51, 52, 53 Устава признать утратившими силу.</w:t>
      </w:r>
    </w:p>
    <w:p w14:paraId="10EBFB8C" w14:textId="77777777" w:rsidR="004E11FA" w:rsidRPr="004E11FA" w:rsidRDefault="004E11FA" w:rsidP="004E11FA">
      <w:pPr>
        <w:ind w:firstLine="709"/>
        <w:jc w:val="both"/>
        <w:rPr>
          <w:b/>
          <w:sz w:val="28"/>
          <w:szCs w:val="28"/>
        </w:rPr>
      </w:pPr>
    </w:p>
    <w:p w14:paraId="481DE6A0" w14:textId="77777777" w:rsidR="004E11FA" w:rsidRPr="004E11FA" w:rsidRDefault="004E11FA" w:rsidP="004E11FA">
      <w:pPr>
        <w:ind w:firstLine="709"/>
        <w:jc w:val="both"/>
        <w:rPr>
          <w:sz w:val="28"/>
          <w:szCs w:val="28"/>
        </w:rPr>
      </w:pPr>
      <w:r w:rsidRPr="004E11FA">
        <w:rPr>
          <w:b/>
          <w:sz w:val="28"/>
          <w:szCs w:val="28"/>
        </w:rPr>
        <w:t xml:space="preserve">61. В части 2 статьи 54 Устава </w:t>
      </w:r>
      <w:r w:rsidRPr="004E11FA">
        <w:rPr>
          <w:sz w:val="28"/>
          <w:szCs w:val="28"/>
        </w:rPr>
        <w:t xml:space="preserve">слово «(обнародование)» в соответствующем падеже исключить трижды.   </w:t>
      </w:r>
    </w:p>
    <w:p w14:paraId="3E256DE1" w14:textId="77777777" w:rsidR="004E11FA" w:rsidRPr="004E11FA" w:rsidRDefault="004E11FA" w:rsidP="004E11FA">
      <w:pPr>
        <w:ind w:firstLine="709"/>
        <w:jc w:val="both"/>
        <w:rPr>
          <w:sz w:val="28"/>
          <w:szCs w:val="28"/>
        </w:rPr>
      </w:pPr>
    </w:p>
    <w:p w14:paraId="3CF51DD7" w14:textId="77777777" w:rsidR="004E11FA" w:rsidRPr="004E11FA" w:rsidRDefault="004E11FA" w:rsidP="004E11FA">
      <w:pPr>
        <w:ind w:firstLine="709"/>
        <w:jc w:val="both"/>
        <w:rPr>
          <w:sz w:val="28"/>
          <w:szCs w:val="28"/>
        </w:rPr>
      </w:pPr>
      <w:r w:rsidRPr="004E11FA">
        <w:rPr>
          <w:b/>
          <w:sz w:val="28"/>
          <w:szCs w:val="28"/>
        </w:rPr>
        <w:t>62. Часть 5 статьи 54 Устава изложить в следующей редакции:</w:t>
      </w:r>
      <w:r w:rsidRPr="004E11FA">
        <w:rPr>
          <w:sz w:val="28"/>
          <w:szCs w:val="28"/>
        </w:rPr>
        <w:t xml:space="preserve"> </w:t>
      </w:r>
    </w:p>
    <w:p w14:paraId="2286976D" w14:textId="77777777" w:rsidR="004E11FA" w:rsidRPr="004E11FA" w:rsidRDefault="004E11FA" w:rsidP="004E11FA">
      <w:pPr>
        <w:ind w:firstLine="709"/>
        <w:jc w:val="both"/>
        <w:rPr>
          <w:sz w:val="28"/>
          <w:szCs w:val="28"/>
        </w:rPr>
      </w:pPr>
      <w:r w:rsidRPr="004E11FA">
        <w:rPr>
          <w:sz w:val="28"/>
          <w:szCs w:val="28"/>
        </w:rPr>
        <w:t>«5. Устав поселения, решение Совета Комсомольского городского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206BEDAB" w14:textId="77777777" w:rsidR="004E11FA" w:rsidRPr="004E11FA" w:rsidRDefault="004E11FA" w:rsidP="004E11FA">
      <w:pPr>
        <w:ind w:firstLine="709"/>
        <w:jc w:val="both"/>
        <w:rPr>
          <w:sz w:val="28"/>
          <w:szCs w:val="28"/>
        </w:rPr>
      </w:pPr>
      <w:r w:rsidRPr="004E11FA">
        <w:rPr>
          <w:sz w:val="28"/>
          <w:szCs w:val="28"/>
        </w:rPr>
        <w:t>Глава Комсомольского городского поселения обязан опубликовать зарегистрированные Устав Комсомольского городского поселения, муниципальный правовой акт о внесении изменений и дополнений в Устав Комсомольского городского поселения в течение семи дней со дня поступления из Управления Министерства юстиции Российской Федерации по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Комсомольского городского поселения о внесении изменений и дополнений в Устав Комсомольского городского поселения в государственный реестр уставов муниципальных образований субъекта Российской Федерации.».</w:t>
      </w:r>
    </w:p>
    <w:p w14:paraId="67896E05" w14:textId="77777777" w:rsidR="004E11FA" w:rsidRPr="004E11FA" w:rsidRDefault="004E11FA" w:rsidP="004E11FA">
      <w:pPr>
        <w:pStyle w:val="s1"/>
        <w:shd w:val="clear" w:color="auto" w:fill="FFFFFF"/>
        <w:tabs>
          <w:tab w:val="left" w:pos="0"/>
        </w:tabs>
        <w:spacing w:before="0" w:beforeAutospacing="0" w:after="0" w:afterAutospacing="0"/>
        <w:jc w:val="both"/>
        <w:rPr>
          <w:sz w:val="28"/>
          <w:szCs w:val="28"/>
        </w:rPr>
      </w:pPr>
    </w:p>
    <w:p w14:paraId="1E4E98CD"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4848A1ED"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578D671"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7C7829F"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BEAD1E0"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6A82361F"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063227F" w14:textId="19057229"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00F94F1D" w14:textId="775CB232"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3A2D1DE1" w14:textId="6FE00D8A"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017447F2" w14:textId="64F8B61A"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346EDD36" w14:textId="1C2936CA"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74279283" w14:textId="2D2C8F19"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17A6DF4"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162F36CF" w14:textId="77777777" w:rsidR="004E11FA" w:rsidRPr="004E11FA" w:rsidRDefault="004E11FA" w:rsidP="004E11FA">
      <w:pPr>
        <w:pStyle w:val="s1"/>
        <w:shd w:val="clear" w:color="auto" w:fill="FFFFFF"/>
        <w:tabs>
          <w:tab w:val="left" w:pos="0"/>
        </w:tabs>
        <w:spacing w:before="0" w:beforeAutospacing="0" w:after="0" w:afterAutospacing="0"/>
        <w:ind w:firstLine="709"/>
        <w:jc w:val="both"/>
        <w:rPr>
          <w:sz w:val="28"/>
          <w:szCs w:val="28"/>
        </w:rPr>
      </w:pPr>
    </w:p>
    <w:p w14:paraId="237EC058" w14:textId="77777777" w:rsidR="004E11FA" w:rsidRPr="004E11FA" w:rsidRDefault="004E11FA" w:rsidP="004E11FA">
      <w:pPr>
        <w:pStyle w:val="ae"/>
        <w:rPr>
          <w:rFonts w:ascii="Times New Roman" w:hAnsi="Times New Roman"/>
        </w:rPr>
      </w:pPr>
      <w:r w:rsidRPr="004E11FA">
        <w:rPr>
          <w:rFonts w:ascii="Times New Roman" w:hAnsi="Times New Roman"/>
        </w:rPr>
        <w:lastRenderedPageBreak/>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rPr>
        <w:tab/>
      </w:r>
      <w:r w:rsidRPr="004E11FA">
        <w:rPr>
          <w:rFonts w:ascii="Times New Roman" w:hAnsi="Times New Roman"/>
          <w:b w:val="0"/>
          <w:noProof/>
        </w:rPr>
        <w:drawing>
          <wp:anchor distT="0" distB="0" distL="114300" distR="114300" simplePos="0" relativeHeight="251663360" behindDoc="0" locked="0" layoutInCell="1" allowOverlap="1" wp14:anchorId="117A1518" wp14:editId="13880194">
            <wp:simplePos x="0" y="0"/>
            <wp:positionH relativeFrom="column">
              <wp:posOffset>2874645</wp:posOffset>
            </wp:positionH>
            <wp:positionV relativeFrom="paragraph">
              <wp:posOffset>0</wp:posOffset>
            </wp:positionV>
            <wp:extent cx="542925" cy="676275"/>
            <wp:effectExtent l="19050" t="0" r="9525"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4E11FA">
        <w:rPr>
          <w:rFonts w:ascii="Times New Roman" w:hAnsi="Times New Roman"/>
          <w:b w:val="0"/>
        </w:rPr>
        <w:br w:type="textWrapping" w:clear="all"/>
      </w:r>
    </w:p>
    <w:p w14:paraId="50A5B906" w14:textId="77777777" w:rsidR="004E11FA" w:rsidRPr="004E11FA" w:rsidRDefault="004E11FA" w:rsidP="004E11FA">
      <w:pPr>
        <w:pStyle w:val="ae"/>
        <w:outlineLvl w:val="0"/>
        <w:rPr>
          <w:rFonts w:ascii="Times New Roman" w:hAnsi="Times New Roman"/>
          <w:bCs w:val="0"/>
          <w:sz w:val="28"/>
          <w:szCs w:val="28"/>
        </w:rPr>
      </w:pPr>
      <w:r w:rsidRPr="004E11FA">
        <w:rPr>
          <w:rFonts w:ascii="Times New Roman" w:hAnsi="Times New Roman"/>
          <w:sz w:val="28"/>
          <w:szCs w:val="28"/>
        </w:rPr>
        <w:t>ИВАНОВСКАЯ ОБЛАСТЬ</w:t>
      </w:r>
    </w:p>
    <w:p w14:paraId="00B7F8D8" w14:textId="77777777" w:rsidR="004E11FA" w:rsidRPr="004E11FA" w:rsidRDefault="004E11FA" w:rsidP="004E11FA">
      <w:pPr>
        <w:pStyle w:val="ae"/>
        <w:rPr>
          <w:rFonts w:ascii="Times New Roman" w:hAnsi="Times New Roman"/>
          <w:bCs w:val="0"/>
          <w:sz w:val="28"/>
          <w:szCs w:val="28"/>
        </w:rPr>
      </w:pPr>
      <w:r w:rsidRPr="004E11FA">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4E11FA" w:rsidRPr="004E11FA" w14:paraId="6883F28A" w14:textId="77777777" w:rsidTr="00A03226">
        <w:trPr>
          <w:trHeight w:val="100"/>
        </w:trPr>
        <w:tc>
          <w:tcPr>
            <w:tcW w:w="9471" w:type="dxa"/>
            <w:tcBorders>
              <w:top w:val="double" w:sz="18" w:space="0" w:color="000000"/>
              <w:left w:val="nil"/>
              <w:bottom w:val="nil"/>
              <w:right w:val="nil"/>
            </w:tcBorders>
            <w:hideMark/>
          </w:tcPr>
          <w:p w14:paraId="2CD22BE5" w14:textId="77777777" w:rsidR="004E11FA" w:rsidRPr="004E11FA" w:rsidRDefault="004E11FA" w:rsidP="00A03226">
            <w:pPr>
              <w:pStyle w:val="ae"/>
              <w:snapToGrid w:val="0"/>
              <w:rPr>
                <w:rFonts w:ascii="Times New Roman" w:hAnsi="Times New Roman"/>
                <w:bCs w:val="0"/>
                <w:sz w:val="28"/>
                <w:szCs w:val="28"/>
              </w:rPr>
            </w:pPr>
            <w:r w:rsidRPr="004E11FA">
              <w:rPr>
                <w:rFonts w:ascii="Times New Roman" w:hAnsi="Times New Roman"/>
                <w:i/>
                <w:sz w:val="28"/>
                <w:szCs w:val="28"/>
              </w:rPr>
              <w:t>155150 Ивановская область, г. Комсомольск, ул. 50 лет ВЛКСМ, д. 2</w:t>
            </w:r>
          </w:p>
          <w:p w14:paraId="15EAB73A" w14:textId="77777777" w:rsidR="004E11FA" w:rsidRPr="004E11FA" w:rsidRDefault="004E11FA" w:rsidP="00A03226">
            <w:pPr>
              <w:jc w:val="center"/>
              <w:rPr>
                <w:sz w:val="28"/>
                <w:szCs w:val="28"/>
                <w:lang w:eastAsia="ar-SA"/>
              </w:rPr>
            </w:pPr>
          </w:p>
        </w:tc>
      </w:tr>
    </w:tbl>
    <w:p w14:paraId="28FC7EC0" w14:textId="77777777" w:rsidR="004E11FA" w:rsidRPr="004E11FA" w:rsidRDefault="004E11FA" w:rsidP="004E11FA">
      <w:pPr>
        <w:pStyle w:val="ae"/>
        <w:rPr>
          <w:rFonts w:ascii="Times New Roman" w:hAnsi="Times New Roman"/>
          <w:sz w:val="28"/>
          <w:szCs w:val="28"/>
        </w:rPr>
      </w:pPr>
      <w:r w:rsidRPr="004E11FA">
        <w:rPr>
          <w:rFonts w:ascii="Times New Roman" w:hAnsi="Times New Roman"/>
          <w:sz w:val="28"/>
          <w:szCs w:val="28"/>
        </w:rPr>
        <w:t xml:space="preserve">     РЕШЕНИЕ</w:t>
      </w:r>
    </w:p>
    <w:p w14:paraId="3BD9F4CD" w14:textId="77777777" w:rsidR="004E11FA" w:rsidRPr="004E11FA" w:rsidRDefault="004E11FA" w:rsidP="004E11FA">
      <w:pPr>
        <w:rPr>
          <w:sz w:val="28"/>
          <w:szCs w:val="28"/>
          <w:lang w:eastAsia="ar-SA"/>
        </w:rPr>
      </w:pPr>
    </w:p>
    <w:p w14:paraId="3391332A" w14:textId="39D3EC48" w:rsidR="004E11FA" w:rsidRPr="004E11FA" w:rsidRDefault="004E11FA" w:rsidP="004E11FA">
      <w:pPr>
        <w:pStyle w:val="ae"/>
        <w:rPr>
          <w:rFonts w:ascii="Times New Roman" w:hAnsi="Times New Roman"/>
          <w:sz w:val="28"/>
          <w:szCs w:val="28"/>
        </w:rPr>
      </w:pPr>
      <w:r w:rsidRPr="004E11FA">
        <w:rPr>
          <w:rFonts w:ascii="Times New Roman" w:hAnsi="Times New Roman"/>
          <w:sz w:val="28"/>
          <w:szCs w:val="28"/>
        </w:rPr>
        <w:t xml:space="preserve">от  </w:t>
      </w:r>
      <w:r>
        <w:rPr>
          <w:rFonts w:ascii="Times New Roman" w:hAnsi="Times New Roman"/>
          <w:sz w:val="28"/>
          <w:szCs w:val="28"/>
        </w:rPr>
        <w:t>25</w:t>
      </w:r>
      <w:r w:rsidRPr="004E11FA">
        <w:rPr>
          <w:rFonts w:ascii="Times New Roman" w:hAnsi="Times New Roman"/>
          <w:sz w:val="28"/>
          <w:szCs w:val="28"/>
        </w:rPr>
        <w:t xml:space="preserve">  июня 2026 года                                                     № </w:t>
      </w:r>
      <w:r w:rsidR="00291D03">
        <w:rPr>
          <w:rFonts w:ascii="Times New Roman" w:hAnsi="Times New Roman"/>
          <w:sz w:val="28"/>
          <w:szCs w:val="28"/>
        </w:rPr>
        <w:t>95</w:t>
      </w:r>
    </w:p>
    <w:p w14:paraId="6464B22A" w14:textId="77777777" w:rsidR="004E11FA" w:rsidRPr="004E11FA" w:rsidRDefault="004E11FA" w:rsidP="004E11FA">
      <w:pPr>
        <w:pStyle w:val="afc"/>
        <w:rPr>
          <w:bCs/>
          <w:szCs w:val="28"/>
        </w:rPr>
      </w:pPr>
    </w:p>
    <w:tbl>
      <w:tblPr>
        <w:tblW w:w="9782" w:type="dxa"/>
        <w:tblInd w:w="-176" w:type="dxa"/>
        <w:tblLayout w:type="fixed"/>
        <w:tblLook w:val="04A0" w:firstRow="1" w:lastRow="0" w:firstColumn="1" w:lastColumn="0" w:noHBand="0" w:noVBand="1"/>
      </w:tblPr>
      <w:tblGrid>
        <w:gridCol w:w="9782"/>
      </w:tblGrid>
      <w:tr w:rsidR="004E11FA" w:rsidRPr="004E11FA" w14:paraId="5E7529EE" w14:textId="77777777" w:rsidTr="00A03226">
        <w:tc>
          <w:tcPr>
            <w:tcW w:w="9782" w:type="dxa"/>
            <w:hideMark/>
          </w:tcPr>
          <w:p w14:paraId="02588084" w14:textId="77777777" w:rsidR="004E11FA" w:rsidRPr="004E11FA" w:rsidRDefault="004E11FA" w:rsidP="00A03226">
            <w:pPr>
              <w:pStyle w:val="a6"/>
              <w:jc w:val="center"/>
              <w:rPr>
                <w:rFonts w:ascii="Times New Roman" w:hAnsi="Times New Roman"/>
                <w:b/>
                <w:bCs/>
                <w:sz w:val="28"/>
                <w:szCs w:val="28"/>
              </w:rPr>
            </w:pPr>
            <w:r w:rsidRPr="004E11FA">
              <w:rPr>
                <w:rFonts w:ascii="Times New Roman" w:hAnsi="Times New Roman"/>
                <w:b/>
                <w:bCs/>
                <w:sz w:val="28"/>
                <w:szCs w:val="28"/>
              </w:rPr>
              <w:t>О внесении изменений в решение Совета Комсомольского муниципального района от 09 декабря 2022 года № 240 «Об утверждении положения о порядке и условиях командирования, размерах возмещения расходов, связанных со служебными командировками лиц, замещающих выборные муниципальные должности, муниципальных служащих и служащих, занимающих должности не отнесенные к муниципальным должностям в органах местного самоуправления Комсомольского муниципального района»</w:t>
            </w:r>
          </w:p>
          <w:p w14:paraId="0C0A0A34" w14:textId="77777777" w:rsidR="004E11FA" w:rsidRPr="004E11FA" w:rsidRDefault="004E11FA" w:rsidP="00A03226">
            <w:pPr>
              <w:pStyle w:val="a6"/>
              <w:ind w:firstLine="709"/>
              <w:jc w:val="both"/>
              <w:rPr>
                <w:rFonts w:ascii="Times New Roman" w:hAnsi="Times New Roman"/>
                <w:bCs/>
                <w:sz w:val="28"/>
                <w:szCs w:val="28"/>
              </w:rPr>
            </w:pPr>
          </w:p>
          <w:p w14:paraId="78363199" w14:textId="77777777" w:rsidR="004E11FA" w:rsidRPr="004E11FA" w:rsidRDefault="004E11FA" w:rsidP="00A03226">
            <w:pPr>
              <w:pStyle w:val="a6"/>
              <w:ind w:firstLine="709"/>
              <w:jc w:val="both"/>
              <w:rPr>
                <w:rFonts w:ascii="Times New Roman" w:hAnsi="Times New Roman"/>
                <w:color w:val="FF0000"/>
                <w:sz w:val="28"/>
                <w:szCs w:val="28"/>
              </w:rPr>
            </w:pPr>
            <w:r w:rsidRPr="004E11FA">
              <w:rPr>
                <w:rFonts w:ascii="Times New Roman" w:hAnsi="Times New Roman"/>
                <w:bCs/>
                <w:sz w:val="28"/>
                <w:szCs w:val="28"/>
              </w:rPr>
              <w:t xml:space="preserve"> </w:t>
            </w:r>
            <w:r w:rsidRPr="004E11FA">
              <w:rPr>
                <w:rFonts w:ascii="Times New Roman" w:hAnsi="Times New Roman"/>
                <w:sz w:val="28"/>
                <w:szCs w:val="28"/>
              </w:rPr>
              <w:t xml:space="preserve">В соответствии со статьями 165 ,166 ,167 ,168 Трудового кодекса Российской Федерации, с </w:t>
            </w:r>
            <w:r w:rsidRPr="004E11FA">
              <w:rPr>
                <w:rStyle w:val="affc"/>
                <w:rFonts w:ascii="Times New Roman" w:hAnsi="Times New Roman"/>
                <w:color w:val="333333"/>
                <w:sz w:val="28"/>
                <w:szCs w:val="28"/>
                <w:shd w:val="clear" w:color="auto" w:fill="FFFFFF"/>
              </w:rPr>
              <w:t>Федеральным законом от 20.03.2025  №33-ФЗ «Об общих принципах организации местного самоуправления в единой системе публичной власти»</w:t>
            </w:r>
            <w:r w:rsidRPr="004E11FA">
              <w:rPr>
                <w:rFonts w:ascii="Times New Roman" w:hAnsi="Times New Roman"/>
                <w:b/>
                <w:bCs/>
                <w:sz w:val="28"/>
                <w:szCs w:val="28"/>
              </w:rPr>
              <w:t>,</w:t>
            </w:r>
            <w:r w:rsidRPr="004E11FA">
              <w:rPr>
                <w:rFonts w:ascii="Times New Roman" w:hAnsi="Times New Roman"/>
                <w:sz w:val="28"/>
                <w:szCs w:val="28"/>
              </w:rPr>
              <w:t xml:space="preserve"> с Федеральным законом от 02.03.2007 № 25-ФЗ «О муниципальной службе в Российской Федерации», с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Уставом Комсомольского муниципального района, в целях упорядочения выплат, связанных со служебными командировками лиц, замещающих выборные муниципальные должности, муниципальных служащих и служащих, занимающих должности не отнесенные к муниципальным должностям в органах местного самоуправления Комсомольского муниципального района, Совет Комсомольского муниципального района </w:t>
            </w:r>
          </w:p>
          <w:p w14:paraId="5219AA13" w14:textId="77777777" w:rsidR="004E11FA" w:rsidRPr="004E11FA" w:rsidRDefault="004E11FA" w:rsidP="00A03226">
            <w:pPr>
              <w:pStyle w:val="a6"/>
              <w:ind w:firstLine="709"/>
              <w:jc w:val="both"/>
              <w:rPr>
                <w:rFonts w:ascii="Times New Roman" w:hAnsi="Times New Roman"/>
                <w:b/>
                <w:bCs/>
                <w:color w:val="FF0000"/>
                <w:sz w:val="28"/>
                <w:szCs w:val="28"/>
              </w:rPr>
            </w:pPr>
          </w:p>
          <w:p w14:paraId="3D9E7F88" w14:textId="77777777" w:rsidR="004E11FA" w:rsidRPr="004E11FA" w:rsidRDefault="004E11FA" w:rsidP="00A03226">
            <w:pPr>
              <w:pStyle w:val="a6"/>
              <w:ind w:firstLine="709"/>
              <w:jc w:val="both"/>
              <w:rPr>
                <w:rFonts w:ascii="Times New Roman" w:hAnsi="Times New Roman"/>
                <w:b/>
                <w:bCs/>
                <w:sz w:val="28"/>
                <w:szCs w:val="28"/>
              </w:rPr>
            </w:pPr>
            <w:r w:rsidRPr="004E11FA">
              <w:rPr>
                <w:rFonts w:ascii="Times New Roman" w:hAnsi="Times New Roman"/>
                <w:b/>
                <w:bCs/>
                <w:sz w:val="28"/>
                <w:szCs w:val="28"/>
              </w:rPr>
              <w:t>РЕШИЛ:</w:t>
            </w:r>
          </w:p>
          <w:p w14:paraId="048F5C14" w14:textId="77777777" w:rsidR="004E11FA" w:rsidRPr="004E11FA" w:rsidRDefault="004E11FA" w:rsidP="00A03226">
            <w:pPr>
              <w:pStyle w:val="a6"/>
              <w:ind w:firstLine="709"/>
              <w:jc w:val="both"/>
              <w:rPr>
                <w:rFonts w:ascii="Times New Roman" w:hAnsi="Times New Roman"/>
                <w:bCs/>
                <w:sz w:val="28"/>
                <w:szCs w:val="28"/>
              </w:rPr>
            </w:pPr>
          </w:p>
          <w:p w14:paraId="0ACC0C50" w14:textId="77777777" w:rsidR="004E11FA" w:rsidRPr="004E11FA" w:rsidRDefault="004E11FA" w:rsidP="004E11FA">
            <w:pPr>
              <w:pStyle w:val="a6"/>
              <w:numPr>
                <w:ilvl w:val="0"/>
                <w:numId w:val="42"/>
              </w:numPr>
              <w:ind w:left="0" w:firstLine="709"/>
              <w:jc w:val="both"/>
              <w:rPr>
                <w:rFonts w:ascii="Times New Roman" w:hAnsi="Times New Roman"/>
                <w:bCs/>
                <w:sz w:val="28"/>
                <w:szCs w:val="28"/>
              </w:rPr>
            </w:pPr>
            <w:r w:rsidRPr="004E11FA">
              <w:rPr>
                <w:rFonts w:ascii="Times New Roman" w:hAnsi="Times New Roman"/>
                <w:bCs/>
                <w:sz w:val="28"/>
                <w:szCs w:val="28"/>
              </w:rPr>
              <w:t xml:space="preserve">Внести в решение Совета Комсомольского муниципального района от </w:t>
            </w:r>
            <w:r w:rsidRPr="004E11FA">
              <w:rPr>
                <w:rFonts w:ascii="Times New Roman" w:hAnsi="Times New Roman"/>
                <w:sz w:val="28"/>
                <w:szCs w:val="28"/>
              </w:rPr>
              <w:t xml:space="preserve">09 декабря 2022 года № 240 «Об утверждении положения о порядке и условиях командирования, размерах возмещения расходов, связанных со служебными командировками лиц, замещающих выборные муниципальные </w:t>
            </w:r>
            <w:r w:rsidRPr="004E11FA">
              <w:rPr>
                <w:rFonts w:ascii="Times New Roman" w:hAnsi="Times New Roman"/>
                <w:sz w:val="28"/>
                <w:szCs w:val="28"/>
              </w:rPr>
              <w:lastRenderedPageBreak/>
              <w:t>должности, муниципальных служащих и служащих, занимающих должности не отнесенные к муниципальным должностям в органах местного самоуправления Комсомольского муниципального района» следующие изменения</w:t>
            </w:r>
            <w:r w:rsidRPr="004E11FA">
              <w:rPr>
                <w:rFonts w:ascii="Times New Roman" w:hAnsi="Times New Roman"/>
                <w:bCs/>
                <w:sz w:val="28"/>
                <w:szCs w:val="28"/>
              </w:rPr>
              <w:t>:</w:t>
            </w:r>
          </w:p>
          <w:p w14:paraId="51011082" w14:textId="77777777" w:rsidR="004E11FA" w:rsidRPr="004E11FA" w:rsidRDefault="004E11FA" w:rsidP="00A03226">
            <w:pPr>
              <w:pStyle w:val="a6"/>
              <w:ind w:firstLine="709"/>
              <w:jc w:val="both"/>
              <w:rPr>
                <w:rFonts w:ascii="Times New Roman" w:hAnsi="Times New Roman"/>
                <w:sz w:val="28"/>
                <w:szCs w:val="28"/>
              </w:rPr>
            </w:pPr>
          </w:p>
          <w:p w14:paraId="30E334F4" w14:textId="77777777" w:rsidR="004E11FA" w:rsidRPr="004E11FA" w:rsidRDefault="004E11FA" w:rsidP="004E11FA">
            <w:pPr>
              <w:pStyle w:val="af1"/>
              <w:numPr>
                <w:ilvl w:val="1"/>
                <w:numId w:val="43"/>
              </w:numPr>
              <w:autoSpaceDE w:val="0"/>
              <w:autoSpaceDN w:val="0"/>
              <w:adjustRightInd w:val="0"/>
              <w:spacing w:after="0" w:line="240" w:lineRule="auto"/>
              <w:jc w:val="both"/>
              <w:rPr>
                <w:rFonts w:ascii="Times New Roman" w:hAnsi="Times New Roman" w:cs="Times New Roman"/>
                <w:sz w:val="28"/>
                <w:szCs w:val="28"/>
              </w:rPr>
            </w:pPr>
            <w:r w:rsidRPr="004E11FA">
              <w:rPr>
                <w:rFonts w:ascii="Times New Roman" w:hAnsi="Times New Roman" w:cs="Times New Roman"/>
                <w:sz w:val="28"/>
                <w:szCs w:val="28"/>
              </w:rPr>
              <w:t>В приложении к решению пункт 4.11 изложить в новой редакции:</w:t>
            </w:r>
          </w:p>
          <w:p w14:paraId="1773336F" w14:textId="77777777" w:rsidR="004E11FA" w:rsidRPr="004E11FA" w:rsidRDefault="004E11FA" w:rsidP="00A03226">
            <w:pPr>
              <w:autoSpaceDE w:val="0"/>
              <w:autoSpaceDN w:val="0"/>
              <w:adjustRightInd w:val="0"/>
              <w:jc w:val="both"/>
              <w:rPr>
                <w:sz w:val="28"/>
                <w:szCs w:val="28"/>
              </w:rPr>
            </w:pPr>
            <w:r w:rsidRPr="004E11FA">
              <w:rPr>
                <w:sz w:val="28"/>
                <w:szCs w:val="28"/>
              </w:rPr>
              <w:t>«4.11.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размере 500 рублей.»</w:t>
            </w:r>
          </w:p>
          <w:p w14:paraId="3988E50B" w14:textId="77777777" w:rsidR="004E11FA" w:rsidRPr="004E11FA" w:rsidRDefault="004E11FA" w:rsidP="00A03226">
            <w:pPr>
              <w:autoSpaceDE w:val="0"/>
              <w:autoSpaceDN w:val="0"/>
              <w:adjustRightInd w:val="0"/>
              <w:jc w:val="both"/>
              <w:rPr>
                <w:sz w:val="28"/>
                <w:szCs w:val="28"/>
              </w:rPr>
            </w:pPr>
          </w:p>
          <w:p w14:paraId="53C7A7EB" w14:textId="77777777" w:rsidR="004E11FA" w:rsidRPr="004E11FA" w:rsidRDefault="004E11FA" w:rsidP="004E11FA">
            <w:pPr>
              <w:pStyle w:val="af1"/>
              <w:numPr>
                <w:ilvl w:val="0"/>
                <w:numId w:val="43"/>
              </w:numPr>
              <w:autoSpaceDE w:val="0"/>
              <w:autoSpaceDN w:val="0"/>
              <w:adjustRightInd w:val="0"/>
              <w:spacing w:after="0" w:line="240" w:lineRule="auto"/>
              <w:ind w:left="0" w:firstLine="784"/>
              <w:jc w:val="both"/>
              <w:rPr>
                <w:rFonts w:ascii="Times New Roman" w:hAnsi="Times New Roman" w:cs="Times New Roman"/>
                <w:sz w:val="28"/>
                <w:szCs w:val="28"/>
              </w:rPr>
            </w:pPr>
            <w:r w:rsidRPr="004E11FA">
              <w:rPr>
                <w:rFonts w:ascii="Times New Roman" w:hAnsi="Times New Roman" w:cs="Times New Roman"/>
                <w:bCs/>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w:t>
            </w:r>
            <w:r w:rsidRPr="004E11FA">
              <w:rPr>
                <w:rFonts w:ascii="Times New Roman" w:hAnsi="Times New Roman" w:cs="Times New Roman"/>
                <w:sz w:val="28"/>
                <w:szCs w:val="28"/>
              </w:rPr>
              <w:t xml:space="preserve"> на официальном сайте органов местного самоуправления Комсомольского муниципального района в сети Интернет (</w:t>
            </w:r>
            <w:hyperlink r:id="rId21" w:history="1">
              <w:r w:rsidRPr="004E11FA">
                <w:rPr>
                  <w:rStyle w:val="a5"/>
                  <w:rFonts w:ascii="Times New Roman" w:hAnsi="Times New Roman" w:cs="Times New Roman"/>
                  <w:sz w:val="28"/>
                  <w:szCs w:val="28"/>
                  <w:lang w:val="en-US"/>
                </w:rPr>
                <w:t>www</w:t>
              </w:r>
              <w:r w:rsidRPr="004E11FA">
                <w:rPr>
                  <w:rStyle w:val="a5"/>
                  <w:rFonts w:ascii="Times New Roman" w:hAnsi="Times New Roman" w:cs="Times New Roman"/>
                  <w:sz w:val="28"/>
                  <w:szCs w:val="28"/>
                </w:rPr>
                <w:t>.adm-komsomolsk.ru</w:t>
              </w:r>
            </w:hyperlink>
            <w:r w:rsidRPr="004E11FA">
              <w:rPr>
                <w:rFonts w:ascii="Times New Roman" w:hAnsi="Times New Roman" w:cs="Times New Roman"/>
                <w:sz w:val="28"/>
                <w:szCs w:val="28"/>
              </w:rPr>
              <w:t>)</w:t>
            </w:r>
          </w:p>
          <w:p w14:paraId="2D81C2CE" w14:textId="77777777" w:rsidR="004E11FA" w:rsidRPr="004E11FA" w:rsidRDefault="004E11FA" w:rsidP="004E11FA">
            <w:pPr>
              <w:pStyle w:val="af1"/>
              <w:numPr>
                <w:ilvl w:val="0"/>
                <w:numId w:val="43"/>
              </w:numPr>
              <w:autoSpaceDE w:val="0"/>
              <w:autoSpaceDN w:val="0"/>
              <w:adjustRightInd w:val="0"/>
              <w:spacing w:after="0" w:line="240" w:lineRule="auto"/>
              <w:ind w:left="0" w:firstLine="784"/>
              <w:jc w:val="both"/>
              <w:rPr>
                <w:rFonts w:ascii="Times New Roman" w:hAnsi="Times New Roman" w:cs="Times New Roman"/>
                <w:sz w:val="28"/>
                <w:szCs w:val="28"/>
              </w:rPr>
            </w:pPr>
            <w:r w:rsidRPr="004E11FA">
              <w:rPr>
                <w:rFonts w:ascii="Times New Roman" w:hAnsi="Times New Roman" w:cs="Times New Roman"/>
                <w:bCs/>
                <w:sz w:val="28"/>
                <w:szCs w:val="28"/>
              </w:rPr>
              <w:t>Настоящее решение вступает в силу с момента его официального опубликования.</w:t>
            </w:r>
          </w:p>
          <w:p w14:paraId="661B29E8" w14:textId="77777777" w:rsidR="004E11FA" w:rsidRPr="004E11FA" w:rsidRDefault="004E11FA" w:rsidP="00A03226">
            <w:pPr>
              <w:pStyle w:val="af1"/>
              <w:ind w:left="34" w:firstLine="675"/>
              <w:jc w:val="both"/>
              <w:rPr>
                <w:rFonts w:ascii="Times New Roman" w:hAnsi="Times New Roman" w:cs="Times New Roman"/>
                <w:sz w:val="28"/>
                <w:szCs w:val="28"/>
              </w:rPr>
            </w:pPr>
          </w:p>
          <w:p w14:paraId="3B2397A7" w14:textId="77777777" w:rsidR="004E11FA" w:rsidRPr="004E11FA" w:rsidRDefault="004E11FA" w:rsidP="00A03226">
            <w:pPr>
              <w:pStyle w:val="a6"/>
              <w:ind w:left="710"/>
              <w:jc w:val="both"/>
              <w:rPr>
                <w:rFonts w:ascii="Times New Roman" w:hAnsi="Times New Roman"/>
                <w:sz w:val="28"/>
                <w:szCs w:val="28"/>
              </w:rPr>
            </w:pPr>
          </w:p>
          <w:p w14:paraId="5F7DAA7F" w14:textId="77777777" w:rsidR="004E11FA" w:rsidRPr="004E11FA" w:rsidRDefault="004E11FA" w:rsidP="00A03226">
            <w:pPr>
              <w:pStyle w:val="a6"/>
              <w:ind w:left="710"/>
              <w:jc w:val="both"/>
              <w:rPr>
                <w:rFonts w:ascii="Times New Roman" w:hAnsi="Times New Roman"/>
                <w:sz w:val="28"/>
                <w:szCs w:val="28"/>
              </w:rPr>
            </w:pPr>
          </w:p>
          <w:p w14:paraId="7302B941" w14:textId="77777777" w:rsidR="004E11FA" w:rsidRPr="004E11FA" w:rsidRDefault="004E11FA" w:rsidP="00A03226">
            <w:pPr>
              <w:pStyle w:val="a6"/>
              <w:ind w:left="710"/>
              <w:jc w:val="both"/>
              <w:rPr>
                <w:rFonts w:ascii="Times New Roman" w:hAnsi="Times New Roman"/>
                <w:sz w:val="28"/>
                <w:szCs w:val="28"/>
              </w:rPr>
            </w:pPr>
          </w:p>
          <w:p w14:paraId="4A89DAC3" w14:textId="77777777" w:rsidR="004E11FA" w:rsidRPr="004E11FA" w:rsidRDefault="004E11FA" w:rsidP="00A03226">
            <w:pPr>
              <w:pStyle w:val="a6"/>
              <w:ind w:left="710"/>
              <w:jc w:val="both"/>
              <w:rPr>
                <w:rFonts w:ascii="Times New Roman" w:hAnsi="Times New Roman"/>
                <w:sz w:val="28"/>
                <w:szCs w:val="28"/>
              </w:rPr>
            </w:pPr>
          </w:p>
          <w:p w14:paraId="259A5743" w14:textId="77777777" w:rsidR="004E11FA" w:rsidRPr="004E11FA" w:rsidRDefault="004E11FA" w:rsidP="00A03226">
            <w:pPr>
              <w:pStyle w:val="a6"/>
              <w:ind w:left="710"/>
              <w:jc w:val="both"/>
              <w:rPr>
                <w:rFonts w:ascii="Times New Roman" w:hAnsi="Times New Roman"/>
                <w:sz w:val="28"/>
                <w:szCs w:val="28"/>
              </w:rPr>
            </w:pPr>
          </w:p>
          <w:p w14:paraId="2D1278D0" w14:textId="77777777" w:rsidR="004E11FA" w:rsidRPr="004E11FA" w:rsidRDefault="004E11FA" w:rsidP="00A03226">
            <w:pPr>
              <w:pStyle w:val="a6"/>
              <w:ind w:left="710"/>
              <w:jc w:val="both"/>
              <w:rPr>
                <w:rFonts w:ascii="Times New Roman" w:hAnsi="Times New Roman"/>
                <w:sz w:val="28"/>
                <w:szCs w:val="28"/>
              </w:rPr>
            </w:pPr>
          </w:p>
          <w:p w14:paraId="38B18460" w14:textId="77777777" w:rsidR="004E11FA" w:rsidRPr="004E11FA" w:rsidRDefault="004E11FA" w:rsidP="00A03226">
            <w:pPr>
              <w:pStyle w:val="a6"/>
              <w:jc w:val="both"/>
              <w:rPr>
                <w:rFonts w:ascii="Times New Roman" w:hAnsi="Times New Roman"/>
                <w:b/>
                <w:sz w:val="28"/>
                <w:szCs w:val="28"/>
              </w:rPr>
            </w:pPr>
            <w:r w:rsidRPr="004E11FA">
              <w:rPr>
                <w:rFonts w:ascii="Times New Roman" w:hAnsi="Times New Roman"/>
                <w:b/>
                <w:sz w:val="28"/>
                <w:szCs w:val="28"/>
              </w:rPr>
              <w:t>Председатель Совета Комсомольского</w:t>
            </w:r>
          </w:p>
          <w:p w14:paraId="0D30354A" w14:textId="77777777" w:rsidR="004E11FA" w:rsidRPr="004E11FA" w:rsidRDefault="004E11FA" w:rsidP="00A03226">
            <w:pPr>
              <w:pStyle w:val="a6"/>
              <w:jc w:val="both"/>
              <w:rPr>
                <w:rFonts w:ascii="Times New Roman" w:hAnsi="Times New Roman"/>
                <w:b/>
                <w:sz w:val="28"/>
                <w:szCs w:val="28"/>
              </w:rPr>
            </w:pPr>
            <w:r w:rsidRPr="004E11FA">
              <w:rPr>
                <w:rFonts w:ascii="Times New Roman" w:hAnsi="Times New Roman"/>
                <w:b/>
                <w:sz w:val="28"/>
                <w:szCs w:val="28"/>
              </w:rPr>
              <w:t xml:space="preserve">муниципального района </w:t>
            </w:r>
          </w:p>
          <w:p w14:paraId="0D790644" w14:textId="77777777" w:rsidR="004E11FA" w:rsidRPr="004E11FA" w:rsidRDefault="004E11FA" w:rsidP="00A03226">
            <w:pPr>
              <w:jc w:val="both"/>
              <w:rPr>
                <w:b/>
                <w:sz w:val="28"/>
                <w:szCs w:val="28"/>
              </w:rPr>
            </w:pPr>
            <w:r w:rsidRPr="004E11FA">
              <w:rPr>
                <w:b/>
                <w:sz w:val="28"/>
                <w:szCs w:val="28"/>
              </w:rPr>
              <w:t>Ивановской области                                                              Е.В. Лабутина</w:t>
            </w:r>
          </w:p>
          <w:p w14:paraId="76F222E3" w14:textId="77777777" w:rsidR="004E11FA" w:rsidRPr="004E11FA" w:rsidRDefault="004E11FA" w:rsidP="00A03226">
            <w:pPr>
              <w:jc w:val="both"/>
              <w:rPr>
                <w:b/>
                <w:sz w:val="28"/>
                <w:szCs w:val="28"/>
              </w:rPr>
            </w:pPr>
          </w:p>
          <w:p w14:paraId="4231438B" w14:textId="77777777" w:rsidR="004E11FA" w:rsidRPr="004E11FA" w:rsidRDefault="004E11FA" w:rsidP="00A03226">
            <w:pPr>
              <w:jc w:val="both"/>
              <w:rPr>
                <w:b/>
                <w:sz w:val="28"/>
                <w:szCs w:val="28"/>
              </w:rPr>
            </w:pPr>
          </w:p>
          <w:p w14:paraId="76F906AE" w14:textId="74FC31E2" w:rsidR="004E11FA" w:rsidRDefault="004E11FA" w:rsidP="00A03226">
            <w:pPr>
              <w:jc w:val="both"/>
              <w:rPr>
                <w:b/>
                <w:sz w:val="28"/>
                <w:szCs w:val="28"/>
              </w:rPr>
            </w:pPr>
          </w:p>
          <w:p w14:paraId="0A12ACA8" w14:textId="09765EC2" w:rsidR="004E11FA" w:rsidRDefault="004E11FA" w:rsidP="00A03226">
            <w:pPr>
              <w:jc w:val="both"/>
              <w:rPr>
                <w:b/>
                <w:sz w:val="28"/>
                <w:szCs w:val="28"/>
              </w:rPr>
            </w:pPr>
          </w:p>
          <w:p w14:paraId="1D1DF505" w14:textId="214D91AB" w:rsidR="004E11FA" w:rsidRDefault="004E11FA" w:rsidP="00A03226">
            <w:pPr>
              <w:jc w:val="both"/>
              <w:rPr>
                <w:b/>
                <w:sz w:val="28"/>
                <w:szCs w:val="28"/>
              </w:rPr>
            </w:pPr>
          </w:p>
          <w:p w14:paraId="37DA0039" w14:textId="41475FE7" w:rsidR="004E11FA" w:rsidRDefault="004E11FA" w:rsidP="00A03226">
            <w:pPr>
              <w:jc w:val="both"/>
              <w:rPr>
                <w:b/>
                <w:sz w:val="28"/>
                <w:szCs w:val="28"/>
              </w:rPr>
            </w:pPr>
          </w:p>
          <w:p w14:paraId="6A36E88C" w14:textId="57843593" w:rsidR="004E11FA" w:rsidRDefault="004E11FA" w:rsidP="00A03226">
            <w:pPr>
              <w:jc w:val="both"/>
              <w:rPr>
                <w:b/>
                <w:sz w:val="28"/>
                <w:szCs w:val="28"/>
              </w:rPr>
            </w:pPr>
          </w:p>
          <w:p w14:paraId="060825C4" w14:textId="77777777" w:rsidR="004E11FA" w:rsidRPr="004E11FA" w:rsidRDefault="004E11FA" w:rsidP="00A03226">
            <w:pPr>
              <w:jc w:val="both"/>
              <w:rPr>
                <w:b/>
                <w:sz w:val="28"/>
                <w:szCs w:val="28"/>
              </w:rPr>
            </w:pPr>
          </w:p>
          <w:p w14:paraId="4A824396" w14:textId="77777777" w:rsidR="004E11FA" w:rsidRPr="004E11FA" w:rsidRDefault="004E11FA" w:rsidP="00A03226">
            <w:pPr>
              <w:jc w:val="both"/>
              <w:rPr>
                <w:b/>
                <w:sz w:val="28"/>
                <w:szCs w:val="28"/>
              </w:rPr>
            </w:pPr>
          </w:p>
          <w:p w14:paraId="0267AD6F" w14:textId="77777777" w:rsidR="004E11FA" w:rsidRPr="004E11FA" w:rsidRDefault="004E11FA" w:rsidP="00A03226">
            <w:pPr>
              <w:pStyle w:val="a6"/>
              <w:jc w:val="both"/>
              <w:rPr>
                <w:rFonts w:ascii="Times New Roman" w:hAnsi="Times New Roman"/>
                <w:b/>
                <w:sz w:val="28"/>
                <w:szCs w:val="28"/>
              </w:rPr>
            </w:pPr>
          </w:p>
        </w:tc>
      </w:tr>
    </w:tbl>
    <w:p w14:paraId="56F67A70" w14:textId="019D901F" w:rsidR="004E11FA" w:rsidRDefault="004E11FA" w:rsidP="004E11FA">
      <w:pPr>
        <w:jc w:val="both"/>
        <w:rPr>
          <w:sz w:val="28"/>
          <w:szCs w:val="28"/>
        </w:rPr>
      </w:pPr>
    </w:p>
    <w:p w14:paraId="14AEA66B" w14:textId="0B331059" w:rsidR="004E11FA" w:rsidRDefault="004E11FA" w:rsidP="004E11FA">
      <w:pPr>
        <w:jc w:val="both"/>
        <w:rPr>
          <w:sz w:val="28"/>
          <w:szCs w:val="28"/>
        </w:rPr>
      </w:pPr>
    </w:p>
    <w:p w14:paraId="4106CB29" w14:textId="3CACB528" w:rsidR="004E11FA" w:rsidRDefault="004E11FA" w:rsidP="004E11FA">
      <w:pPr>
        <w:jc w:val="both"/>
        <w:rPr>
          <w:sz w:val="28"/>
          <w:szCs w:val="28"/>
        </w:rPr>
      </w:pPr>
    </w:p>
    <w:p w14:paraId="48AE85D0" w14:textId="77777777" w:rsidR="004E11FA" w:rsidRPr="004E11FA" w:rsidRDefault="004E11FA" w:rsidP="004E11FA">
      <w:pPr>
        <w:jc w:val="both"/>
        <w:rPr>
          <w:sz w:val="28"/>
          <w:szCs w:val="28"/>
        </w:rPr>
      </w:pPr>
    </w:p>
    <w:p w14:paraId="62200141" w14:textId="14BA359A" w:rsidR="00170890" w:rsidRPr="004E11FA" w:rsidRDefault="00170890" w:rsidP="00170890">
      <w:pPr>
        <w:widowControl w:val="0"/>
        <w:jc w:val="center"/>
        <w:rPr>
          <w:b/>
          <w:color w:val="auto"/>
        </w:rPr>
      </w:pPr>
      <w:r w:rsidRPr="004E11FA">
        <w:rPr>
          <w:b/>
          <w:color w:val="auto"/>
        </w:rPr>
        <w:t>Ответственный за выпуск -</w:t>
      </w:r>
    </w:p>
    <w:p w14:paraId="00DD0FCE" w14:textId="77777777" w:rsidR="00170890" w:rsidRPr="004E11FA" w:rsidRDefault="00170890" w:rsidP="00170890">
      <w:pPr>
        <w:widowControl w:val="0"/>
        <w:jc w:val="center"/>
        <w:rPr>
          <w:b/>
          <w:color w:val="auto"/>
        </w:rPr>
      </w:pPr>
      <w:r w:rsidRPr="004E11FA">
        <w:rPr>
          <w:b/>
          <w:color w:val="auto"/>
        </w:rPr>
        <w:t>заместитель Главы Администрации, руководителя аппарата</w:t>
      </w:r>
    </w:p>
    <w:p w14:paraId="3BB4089C" w14:textId="7B48EE97" w:rsidR="00170890" w:rsidRPr="004E11FA" w:rsidRDefault="00170890" w:rsidP="00170890">
      <w:pPr>
        <w:widowControl w:val="0"/>
        <w:jc w:val="center"/>
        <w:rPr>
          <w:b/>
          <w:color w:val="auto"/>
        </w:rPr>
      </w:pPr>
      <w:r w:rsidRPr="004E11FA">
        <w:rPr>
          <w:b/>
          <w:color w:val="auto"/>
        </w:rPr>
        <w:t>Шарыгина И.А.</w:t>
      </w:r>
    </w:p>
    <w:p w14:paraId="04BB1A0D" w14:textId="77777777" w:rsidR="00170890" w:rsidRPr="004E11FA" w:rsidRDefault="00170890" w:rsidP="00170890">
      <w:pPr>
        <w:widowControl w:val="0"/>
        <w:jc w:val="center"/>
        <w:rPr>
          <w:b/>
          <w:color w:val="auto"/>
        </w:rPr>
      </w:pPr>
      <w:r w:rsidRPr="004E11FA">
        <w:rPr>
          <w:b/>
          <w:color w:val="auto"/>
        </w:rPr>
        <w:t> </w:t>
      </w:r>
    </w:p>
    <w:p w14:paraId="18E30758" w14:textId="77777777" w:rsidR="00170890" w:rsidRPr="004E11FA" w:rsidRDefault="00170890" w:rsidP="00170890">
      <w:pPr>
        <w:widowControl w:val="0"/>
        <w:jc w:val="center"/>
        <w:rPr>
          <w:b/>
          <w:color w:val="auto"/>
        </w:rPr>
      </w:pPr>
      <w:r w:rsidRPr="004E11FA">
        <w:rPr>
          <w:b/>
          <w:color w:val="auto"/>
        </w:rPr>
        <w:t> </w:t>
      </w:r>
    </w:p>
    <w:p w14:paraId="589D6B4C" w14:textId="77777777" w:rsidR="00170890" w:rsidRPr="004E11FA" w:rsidRDefault="00170890" w:rsidP="00170890">
      <w:pPr>
        <w:widowControl w:val="0"/>
        <w:jc w:val="center"/>
        <w:rPr>
          <w:b/>
          <w:color w:val="auto"/>
        </w:rPr>
      </w:pPr>
      <w:r w:rsidRPr="004E11FA">
        <w:rPr>
          <w:b/>
          <w:color w:val="auto"/>
        </w:rPr>
        <w:t>Тираж 50 экз. Распространяется бесплатно.</w:t>
      </w:r>
    </w:p>
    <w:p w14:paraId="2A2A2285" w14:textId="77777777" w:rsidR="00170890" w:rsidRPr="004E11FA" w:rsidRDefault="00170890" w:rsidP="00170890">
      <w:pPr>
        <w:widowControl w:val="0"/>
        <w:jc w:val="center"/>
        <w:rPr>
          <w:b/>
          <w:color w:val="auto"/>
        </w:rPr>
      </w:pPr>
      <w:r w:rsidRPr="004E11FA">
        <w:rPr>
          <w:b/>
          <w:color w:val="auto"/>
        </w:rPr>
        <w:t> </w:t>
      </w:r>
    </w:p>
    <w:p w14:paraId="2D7B0EFA" w14:textId="77777777" w:rsidR="00170890" w:rsidRPr="004E11FA" w:rsidRDefault="00170890" w:rsidP="00170890">
      <w:pPr>
        <w:widowControl w:val="0"/>
        <w:jc w:val="center"/>
        <w:rPr>
          <w:b/>
          <w:color w:val="auto"/>
        </w:rPr>
      </w:pPr>
      <w:r w:rsidRPr="004E11FA">
        <w:rPr>
          <w:b/>
          <w:color w:val="auto"/>
        </w:rPr>
        <w:t xml:space="preserve">Администрация </w:t>
      </w:r>
    </w:p>
    <w:p w14:paraId="64FA4B4F" w14:textId="77777777" w:rsidR="00170890" w:rsidRPr="004E11FA" w:rsidRDefault="00170890" w:rsidP="00170890">
      <w:pPr>
        <w:widowControl w:val="0"/>
        <w:jc w:val="center"/>
        <w:rPr>
          <w:b/>
          <w:color w:val="auto"/>
        </w:rPr>
      </w:pPr>
      <w:r w:rsidRPr="004E11FA">
        <w:rPr>
          <w:b/>
          <w:color w:val="auto"/>
        </w:rPr>
        <w:t>Комсомольского муниципального района</w:t>
      </w:r>
    </w:p>
    <w:p w14:paraId="71280245" w14:textId="77777777" w:rsidR="00170890" w:rsidRPr="004E11FA" w:rsidRDefault="00170890" w:rsidP="00170890">
      <w:pPr>
        <w:widowControl w:val="0"/>
        <w:jc w:val="center"/>
        <w:rPr>
          <w:b/>
          <w:color w:val="auto"/>
        </w:rPr>
      </w:pPr>
      <w:r w:rsidRPr="004E11FA">
        <w:rPr>
          <w:b/>
          <w:color w:val="auto"/>
        </w:rPr>
        <w:t>Ивановской области</w:t>
      </w:r>
    </w:p>
    <w:p w14:paraId="26EBF27A" w14:textId="77777777" w:rsidR="00170890" w:rsidRPr="004E11FA" w:rsidRDefault="00170890" w:rsidP="00170890">
      <w:pPr>
        <w:widowControl w:val="0"/>
        <w:jc w:val="center"/>
        <w:rPr>
          <w:b/>
          <w:color w:val="auto"/>
        </w:rPr>
      </w:pPr>
      <w:r w:rsidRPr="004E11FA">
        <w:rPr>
          <w:b/>
          <w:color w:val="auto"/>
        </w:rPr>
        <w:t> </w:t>
      </w:r>
    </w:p>
    <w:p w14:paraId="44C1EAE4" w14:textId="77777777" w:rsidR="00170890" w:rsidRPr="004E11FA" w:rsidRDefault="00170890" w:rsidP="00170890">
      <w:pPr>
        <w:widowControl w:val="0"/>
        <w:jc w:val="center"/>
        <w:rPr>
          <w:b/>
          <w:color w:val="auto"/>
        </w:rPr>
      </w:pPr>
      <w:r w:rsidRPr="004E11FA">
        <w:rPr>
          <w:b/>
          <w:color w:val="auto"/>
        </w:rPr>
        <w:t>Индекс: 155150</w:t>
      </w:r>
    </w:p>
    <w:p w14:paraId="5E5D0BFC" w14:textId="77777777" w:rsidR="00170890" w:rsidRPr="004E11FA" w:rsidRDefault="00170890" w:rsidP="00170890">
      <w:pPr>
        <w:widowControl w:val="0"/>
        <w:jc w:val="center"/>
        <w:rPr>
          <w:b/>
          <w:color w:val="auto"/>
        </w:rPr>
      </w:pPr>
      <w:r w:rsidRPr="004E11FA">
        <w:rPr>
          <w:b/>
          <w:color w:val="auto"/>
        </w:rPr>
        <w:t>Ивановская область,</w:t>
      </w:r>
    </w:p>
    <w:p w14:paraId="32A1B69D" w14:textId="77777777" w:rsidR="00170890" w:rsidRPr="004E11FA" w:rsidRDefault="00170890" w:rsidP="00170890">
      <w:pPr>
        <w:widowControl w:val="0"/>
        <w:jc w:val="center"/>
        <w:rPr>
          <w:b/>
          <w:color w:val="auto"/>
        </w:rPr>
      </w:pPr>
      <w:r w:rsidRPr="004E11FA">
        <w:rPr>
          <w:b/>
          <w:color w:val="auto"/>
        </w:rPr>
        <w:t>г.Комсомольск,</w:t>
      </w:r>
    </w:p>
    <w:p w14:paraId="00E76660" w14:textId="77777777" w:rsidR="00170890" w:rsidRPr="004E11FA" w:rsidRDefault="00170890" w:rsidP="00170890">
      <w:pPr>
        <w:widowControl w:val="0"/>
        <w:jc w:val="center"/>
        <w:rPr>
          <w:b/>
          <w:color w:val="auto"/>
        </w:rPr>
      </w:pPr>
      <w:r w:rsidRPr="004E11FA">
        <w:rPr>
          <w:b/>
          <w:color w:val="auto"/>
        </w:rPr>
        <w:t>ул.50 лет ВЛКСМ, д.2</w:t>
      </w:r>
    </w:p>
    <w:p w14:paraId="484F3356" w14:textId="77777777" w:rsidR="00170890" w:rsidRPr="004E11FA" w:rsidRDefault="00170890" w:rsidP="00170890">
      <w:pPr>
        <w:widowControl w:val="0"/>
        <w:jc w:val="center"/>
        <w:rPr>
          <w:b/>
          <w:color w:val="auto"/>
        </w:rPr>
      </w:pPr>
      <w:r w:rsidRPr="004E11FA">
        <w:rPr>
          <w:b/>
          <w:color w:val="auto"/>
        </w:rPr>
        <w:t xml:space="preserve">Тел.: 8 (49352) </w:t>
      </w:r>
      <w:r w:rsidR="002A4149" w:rsidRPr="004E11FA">
        <w:rPr>
          <w:b/>
          <w:color w:val="auto"/>
        </w:rPr>
        <w:t>4</w:t>
      </w:r>
      <w:r w:rsidRPr="004E11FA">
        <w:rPr>
          <w:b/>
          <w:color w:val="auto"/>
        </w:rPr>
        <w:t>-11-78</w:t>
      </w:r>
    </w:p>
    <w:p w14:paraId="21714881" w14:textId="77777777" w:rsidR="001D2250" w:rsidRPr="004E11FA" w:rsidRDefault="00170890" w:rsidP="004B5C47">
      <w:pPr>
        <w:widowControl w:val="0"/>
        <w:jc w:val="center"/>
        <w:rPr>
          <w:color w:val="auto"/>
          <w:lang w:val="en-US"/>
        </w:rPr>
      </w:pPr>
      <w:r w:rsidRPr="004E11FA">
        <w:rPr>
          <w:b/>
          <w:color w:val="auto"/>
          <w:lang w:val="en-US"/>
        </w:rPr>
        <w:t>E-mail: admin.komsomolsk@mail.ru</w:t>
      </w:r>
    </w:p>
    <w:p w14:paraId="11F74F23" w14:textId="689CA2D4" w:rsidR="00957021" w:rsidRPr="004E11FA" w:rsidRDefault="00957021">
      <w:pPr>
        <w:widowControl w:val="0"/>
        <w:jc w:val="center"/>
        <w:rPr>
          <w:color w:val="auto"/>
          <w:lang w:val="en-US"/>
        </w:rPr>
      </w:pPr>
    </w:p>
    <w:p w14:paraId="5C1F9361" w14:textId="77777777" w:rsidR="00B4001B" w:rsidRPr="004E11FA" w:rsidRDefault="00B4001B">
      <w:pPr>
        <w:widowControl w:val="0"/>
        <w:jc w:val="center"/>
        <w:rPr>
          <w:color w:val="auto"/>
          <w:lang w:val="en-US"/>
        </w:rPr>
      </w:pPr>
    </w:p>
    <w:sectPr w:rsidR="00B4001B" w:rsidRPr="004E11FA" w:rsidSect="00023416">
      <w:headerReference w:type="default" r:id="rId22"/>
      <w:footerReference w:type="default" r:id="rId23"/>
      <w:footerReference w:type="first" r:id="rId24"/>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BFE7" w14:textId="77777777" w:rsidR="00921579" w:rsidRDefault="00921579" w:rsidP="00C66F05">
      <w:r>
        <w:separator/>
      </w:r>
    </w:p>
  </w:endnote>
  <w:endnote w:type="continuationSeparator" w:id="0">
    <w:p w14:paraId="4E31BC19" w14:textId="77777777" w:rsidR="00921579" w:rsidRDefault="00921579"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A26C" w14:textId="77777777" w:rsidR="00921579" w:rsidRDefault="00921579" w:rsidP="00C66F05">
      <w:r>
        <w:separator/>
      </w:r>
    </w:p>
  </w:footnote>
  <w:footnote w:type="continuationSeparator" w:id="0">
    <w:p w14:paraId="151AD832" w14:textId="77777777" w:rsidR="00921579" w:rsidRDefault="00921579"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72972FD"/>
    <w:multiLevelType w:val="multilevel"/>
    <w:tmpl w:val="2932E5BE"/>
    <w:lvl w:ilvl="0">
      <w:start w:val="1"/>
      <w:numFmt w:val="decimal"/>
      <w:lvlText w:val="%1."/>
      <w:lvlJc w:val="left"/>
      <w:pPr>
        <w:ind w:left="786" w:hanging="360"/>
      </w:pPr>
    </w:lvl>
    <w:lvl w:ilvl="1">
      <w:start w:val="1"/>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264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0" w15:restartNumberingAfterBreak="0">
    <w:nsid w:val="0941362F"/>
    <w:multiLevelType w:val="multilevel"/>
    <w:tmpl w:val="FA22A6C2"/>
    <w:lvl w:ilvl="0">
      <w:start w:val="1"/>
      <w:numFmt w:val="decimal"/>
      <w:lvlText w:val="%1."/>
      <w:lvlJc w:val="left"/>
      <w:pPr>
        <w:ind w:left="450" w:hanging="450"/>
      </w:pPr>
      <w:rPr>
        <w:rFonts w:hint="default"/>
        <w:sz w:val="28"/>
        <w:szCs w:val="28"/>
      </w:rPr>
    </w:lvl>
    <w:lvl w:ilvl="1">
      <w:start w:val="1"/>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6258" w:hanging="180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8104" w:hanging="2160"/>
      </w:pPr>
      <w:rPr>
        <w:rFonts w:hint="default"/>
      </w:rPr>
    </w:lvl>
  </w:abstractNum>
  <w:abstractNum w:abstractNumId="21" w15:restartNumberingAfterBreak="0">
    <w:nsid w:val="0BDC17E0"/>
    <w:multiLevelType w:val="hybridMultilevel"/>
    <w:tmpl w:val="25F6AAEA"/>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2" w15:restartNumberingAfterBreak="0">
    <w:nsid w:val="0D297FCC"/>
    <w:multiLevelType w:val="hybridMultilevel"/>
    <w:tmpl w:val="B0E61676"/>
    <w:lvl w:ilvl="0" w:tplc="E3AE217E">
      <w:start w:val="1"/>
      <w:numFmt w:val="decimal"/>
      <w:lvlText w:val="%1."/>
      <w:lvlJc w:val="left"/>
      <w:pPr>
        <w:ind w:left="107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15:restartNumberingAfterBreak="0">
    <w:nsid w:val="117312D9"/>
    <w:multiLevelType w:val="multilevel"/>
    <w:tmpl w:val="6A221616"/>
    <w:lvl w:ilvl="0">
      <w:start w:val="1"/>
      <w:numFmt w:val="decimal"/>
      <w:lvlText w:val="%1."/>
      <w:lvlJc w:val="left"/>
      <w:pPr>
        <w:ind w:left="1159" w:hanging="450"/>
      </w:pPr>
    </w:lvl>
    <w:lvl w:ilvl="1">
      <w:start w:val="1"/>
      <w:numFmt w:val="decimal"/>
      <w:lvlText w:val="%1.%2."/>
      <w:lvlJc w:val="left"/>
      <w:pPr>
        <w:ind w:left="1326" w:hanging="720"/>
      </w:pPr>
    </w:lvl>
    <w:lvl w:ilvl="2">
      <w:start w:val="1"/>
      <w:numFmt w:val="decimal"/>
      <w:lvlText w:val="%1.%2.%3."/>
      <w:lvlJc w:val="left"/>
      <w:pPr>
        <w:ind w:left="1932" w:hanging="720"/>
      </w:pPr>
    </w:lvl>
    <w:lvl w:ilvl="3">
      <w:start w:val="1"/>
      <w:numFmt w:val="decimal"/>
      <w:lvlText w:val="%1.%2.%3.%4."/>
      <w:lvlJc w:val="left"/>
      <w:pPr>
        <w:ind w:left="2898" w:hanging="1080"/>
      </w:pPr>
    </w:lvl>
    <w:lvl w:ilvl="4">
      <w:start w:val="1"/>
      <w:numFmt w:val="decimal"/>
      <w:lvlText w:val="%1.%2.%3.%4.%5."/>
      <w:lvlJc w:val="left"/>
      <w:pPr>
        <w:ind w:left="3504" w:hanging="1080"/>
      </w:pPr>
    </w:lvl>
    <w:lvl w:ilvl="5">
      <w:start w:val="1"/>
      <w:numFmt w:val="decimal"/>
      <w:lvlText w:val="%1.%2.%3.%4.%5.%6."/>
      <w:lvlJc w:val="left"/>
      <w:pPr>
        <w:ind w:left="4470" w:hanging="1440"/>
      </w:pPr>
    </w:lvl>
    <w:lvl w:ilvl="6">
      <w:start w:val="1"/>
      <w:numFmt w:val="decimal"/>
      <w:lvlText w:val="%1.%2.%3.%4.%5.%6.%7."/>
      <w:lvlJc w:val="left"/>
      <w:pPr>
        <w:ind w:left="5436" w:hanging="1800"/>
      </w:pPr>
    </w:lvl>
    <w:lvl w:ilvl="7">
      <w:start w:val="1"/>
      <w:numFmt w:val="decimal"/>
      <w:lvlText w:val="%1.%2.%3.%4.%5.%6.%7.%8."/>
      <w:lvlJc w:val="left"/>
      <w:pPr>
        <w:ind w:left="6042" w:hanging="1800"/>
      </w:pPr>
    </w:lvl>
    <w:lvl w:ilvl="8">
      <w:start w:val="1"/>
      <w:numFmt w:val="decimal"/>
      <w:lvlText w:val="%1.%2.%3.%4.%5.%6.%7.%8.%9."/>
      <w:lvlJc w:val="left"/>
      <w:pPr>
        <w:ind w:left="7008" w:hanging="2160"/>
      </w:pPr>
    </w:lvl>
  </w:abstractNum>
  <w:abstractNum w:abstractNumId="25" w15:restartNumberingAfterBreak="0">
    <w:nsid w:val="133E6C1E"/>
    <w:multiLevelType w:val="hybridMultilevel"/>
    <w:tmpl w:val="7038B30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15:restartNumberingAfterBreak="0">
    <w:nsid w:val="1AC41A3C"/>
    <w:multiLevelType w:val="multilevel"/>
    <w:tmpl w:val="62F6FEB0"/>
    <w:lvl w:ilvl="0">
      <w:start w:val="9"/>
      <w:numFmt w:val="decimal"/>
      <w:lvlText w:val="%1."/>
      <w:lvlJc w:val="left"/>
      <w:pPr>
        <w:ind w:left="675" w:hanging="675"/>
      </w:pPr>
    </w:lvl>
    <w:lvl w:ilvl="1">
      <w:start w:val="1"/>
      <w:numFmt w:val="decimal"/>
      <w:lvlText w:val="%1.%2."/>
      <w:lvlJc w:val="left"/>
      <w:pPr>
        <w:ind w:left="1075" w:hanging="720"/>
      </w:pPr>
    </w:lvl>
    <w:lvl w:ilvl="2">
      <w:start w:val="1"/>
      <w:numFmt w:val="decimal"/>
      <w:lvlText w:val="%1.%2.%3."/>
      <w:lvlJc w:val="left"/>
      <w:pPr>
        <w:ind w:left="1430" w:hanging="720"/>
      </w:p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930" w:hanging="1800"/>
      </w:pPr>
    </w:lvl>
    <w:lvl w:ilvl="7">
      <w:start w:val="1"/>
      <w:numFmt w:val="decimal"/>
      <w:lvlText w:val="%1.%2.%3.%4.%5.%6.%7.%8."/>
      <w:lvlJc w:val="left"/>
      <w:pPr>
        <w:ind w:left="4285" w:hanging="1800"/>
      </w:pPr>
    </w:lvl>
    <w:lvl w:ilvl="8">
      <w:start w:val="1"/>
      <w:numFmt w:val="decimal"/>
      <w:lvlText w:val="%1.%2.%3.%4.%5.%6.%7.%8.%9."/>
      <w:lvlJc w:val="left"/>
      <w:pPr>
        <w:ind w:left="5000" w:hanging="2160"/>
      </w:pPr>
    </w:lvl>
  </w:abstractNum>
  <w:abstractNum w:abstractNumId="27"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22CD59AA"/>
    <w:multiLevelType w:val="multilevel"/>
    <w:tmpl w:val="4ADA0152"/>
    <w:lvl w:ilvl="0">
      <w:start w:val="5"/>
      <w:numFmt w:val="decimal"/>
      <w:lvlText w:val="%1."/>
      <w:lvlJc w:val="left"/>
      <w:pPr>
        <w:ind w:left="432" w:hanging="432"/>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15:restartNumberingAfterBreak="0">
    <w:nsid w:val="2515617C"/>
    <w:multiLevelType w:val="hybridMultilevel"/>
    <w:tmpl w:val="50402734"/>
    <w:lvl w:ilvl="0" w:tplc="555AB1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1" w15:restartNumberingAfterBreak="0">
    <w:nsid w:val="282E222F"/>
    <w:multiLevelType w:val="hybridMultilevel"/>
    <w:tmpl w:val="5FE8D02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2" w15:restartNumberingAfterBreak="0">
    <w:nsid w:val="2A2055CB"/>
    <w:multiLevelType w:val="multilevel"/>
    <w:tmpl w:val="5DD8A058"/>
    <w:lvl w:ilvl="0">
      <w:start w:val="9"/>
      <w:numFmt w:val="decimal"/>
      <w:lvlText w:val="%1."/>
      <w:lvlJc w:val="left"/>
      <w:pPr>
        <w:ind w:left="675" w:hanging="675"/>
      </w:pPr>
    </w:lvl>
    <w:lvl w:ilvl="1">
      <w:start w:val="1"/>
      <w:numFmt w:val="decimal"/>
      <w:lvlText w:val="%1.%2."/>
      <w:lvlJc w:val="left"/>
      <w:pPr>
        <w:ind w:left="6532"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60A57F1"/>
    <w:multiLevelType w:val="hybridMultilevel"/>
    <w:tmpl w:val="D3367012"/>
    <w:lvl w:ilvl="0" w:tplc="058E7F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15:restartNumberingAfterBreak="0">
    <w:nsid w:val="362320EB"/>
    <w:multiLevelType w:val="hybridMultilevel"/>
    <w:tmpl w:val="1462415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7" w15:restartNumberingAfterBreak="0">
    <w:nsid w:val="381C5578"/>
    <w:multiLevelType w:val="multilevel"/>
    <w:tmpl w:val="40206A18"/>
    <w:lvl w:ilvl="0">
      <w:start w:val="4"/>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38" w15:restartNumberingAfterBreak="0">
    <w:nsid w:val="4AB24DB8"/>
    <w:multiLevelType w:val="hybridMultilevel"/>
    <w:tmpl w:val="222C36E8"/>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9" w15:restartNumberingAfterBreak="0">
    <w:nsid w:val="4EB11E79"/>
    <w:multiLevelType w:val="multilevel"/>
    <w:tmpl w:val="80A0F932"/>
    <w:lvl w:ilvl="0">
      <w:start w:val="1"/>
      <w:numFmt w:val="decimal"/>
      <w:lvlText w:val="%1"/>
      <w:lvlJc w:val="left"/>
      <w:pPr>
        <w:ind w:left="375" w:hanging="375"/>
      </w:pPr>
    </w:lvl>
    <w:lvl w:ilvl="1">
      <w:start w:val="5"/>
      <w:numFmt w:val="decimal"/>
      <w:lvlText w:val="%1.%2"/>
      <w:lvlJc w:val="left"/>
      <w:pPr>
        <w:ind w:left="974" w:hanging="375"/>
      </w:pPr>
    </w:lvl>
    <w:lvl w:ilvl="2">
      <w:start w:val="1"/>
      <w:numFmt w:val="decimal"/>
      <w:lvlText w:val="%1.%2.%3"/>
      <w:lvlJc w:val="left"/>
      <w:pPr>
        <w:ind w:left="1918" w:hanging="720"/>
      </w:pPr>
    </w:lvl>
    <w:lvl w:ilvl="3">
      <w:start w:val="1"/>
      <w:numFmt w:val="decimal"/>
      <w:lvlText w:val="%1.%2.%3.%4"/>
      <w:lvlJc w:val="left"/>
      <w:pPr>
        <w:ind w:left="2877" w:hanging="1080"/>
      </w:pPr>
    </w:lvl>
    <w:lvl w:ilvl="4">
      <w:start w:val="1"/>
      <w:numFmt w:val="decimal"/>
      <w:lvlText w:val="%1.%2.%3.%4.%5"/>
      <w:lvlJc w:val="left"/>
      <w:pPr>
        <w:ind w:left="3476" w:hanging="1080"/>
      </w:pPr>
    </w:lvl>
    <w:lvl w:ilvl="5">
      <w:start w:val="1"/>
      <w:numFmt w:val="decimal"/>
      <w:lvlText w:val="%1.%2.%3.%4.%5.%6"/>
      <w:lvlJc w:val="left"/>
      <w:pPr>
        <w:ind w:left="4435" w:hanging="1440"/>
      </w:pPr>
    </w:lvl>
    <w:lvl w:ilvl="6">
      <w:start w:val="1"/>
      <w:numFmt w:val="decimal"/>
      <w:lvlText w:val="%1.%2.%3.%4.%5.%6.%7"/>
      <w:lvlJc w:val="left"/>
      <w:pPr>
        <w:ind w:left="5034" w:hanging="1440"/>
      </w:pPr>
    </w:lvl>
    <w:lvl w:ilvl="7">
      <w:start w:val="1"/>
      <w:numFmt w:val="decimal"/>
      <w:lvlText w:val="%1.%2.%3.%4.%5.%6.%7.%8"/>
      <w:lvlJc w:val="left"/>
      <w:pPr>
        <w:ind w:left="5993" w:hanging="1800"/>
      </w:pPr>
    </w:lvl>
    <w:lvl w:ilvl="8">
      <w:start w:val="1"/>
      <w:numFmt w:val="decimal"/>
      <w:lvlText w:val="%1.%2.%3.%4.%5.%6.%7.%8.%9"/>
      <w:lvlJc w:val="left"/>
      <w:pPr>
        <w:ind w:left="6952" w:hanging="2160"/>
      </w:pPr>
    </w:lvl>
  </w:abstractNum>
  <w:abstractNum w:abstractNumId="40" w15:restartNumberingAfterBreak="0">
    <w:nsid w:val="4ECD6710"/>
    <w:multiLevelType w:val="multilevel"/>
    <w:tmpl w:val="2B9EAA6C"/>
    <w:lvl w:ilvl="0">
      <w:start w:val="7"/>
      <w:numFmt w:val="decimal"/>
      <w:lvlText w:val="%1."/>
      <w:lvlJc w:val="left"/>
      <w:pPr>
        <w:ind w:left="675" w:hanging="675"/>
      </w:pPr>
    </w:lvl>
    <w:lvl w:ilvl="1">
      <w:start w:val="1"/>
      <w:numFmt w:val="decimal"/>
      <w:lvlText w:val="%1.%2."/>
      <w:lvlJc w:val="left"/>
      <w:pPr>
        <w:ind w:left="3555" w:hanging="720"/>
      </w:pPr>
    </w:lvl>
    <w:lvl w:ilvl="2">
      <w:start w:val="5"/>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15:restartNumberingAfterBreak="0">
    <w:nsid w:val="58504E6F"/>
    <w:multiLevelType w:val="hybridMultilevel"/>
    <w:tmpl w:val="2062D910"/>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F685869"/>
    <w:multiLevelType w:val="multilevel"/>
    <w:tmpl w:val="088A0994"/>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3"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6D6F7F00"/>
    <w:multiLevelType w:val="multilevel"/>
    <w:tmpl w:val="04C09170"/>
    <w:lvl w:ilvl="0">
      <w:start w:val="3"/>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45" w15:restartNumberingAfterBreak="0">
    <w:nsid w:val="760F63D6"/>
    <w:multiLevelType w:val="hybridMultilevel"/>
    <w:tmpl w:val="A1362CE2"/>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6" w15:restartNumberingAfterBreak="0">
    <w:nsid w:val="76ED411E"/>
    <w:multiLevelType w:val="hybridMultilevel"/>
    <w:tmpl w:val="AF862FBC"/>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7" w15:restartNumberingAfterBreak="0">
    <w:nsid w:val="776643FA"/>
    <w:multiLevelType w:val="hybridMultilevel"/>
    <w:tmpl w:val="CBB462AC"/>
    <w:lvl w:ilvl="0" w:tplc="04190011">
      <w:start w:val="1"/>
      <w:numFmt w:val="decimal"/>
      <w:lvlText w:val="%1)"/>
      <w:lvlJc w:val="left"/>
      <w:pPr>
        <w:ind w:left="1260" w:hanging="360"/>
      </w:pPr>
    </w:lvl>
    <w:lvl w:ilvl="1" w:tplc="B45A79E6">
      <w:start w:val="1"/>
      <w:numFmt w:val="decimal"/>
      <w:lvlText w:val="%2."/>
      <w:lvlJc w:val="left"/>
      <w:pPr>
        <w:ind w:left="2655" w:hanging="1035"/>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8"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9" w15:restartNumberingAfterBreak="0">
    <w:nsid w:val="7CD549E8"/>
    <w:multiLevelType w:val="multilevel"/>
    <w:tmpl w:val="117ADC7E"/>
    <w:lvl w:ilvl="0">
      <w:start w:val="2"/>
      <w:numFmt w:val="decimal"/>
      <w:lvlText w:val="%1."/>
      <w:lvlJc w:val="left"/>
      <w:pPr>
        <w:ind w:left="675" w:hanging="675"/>
      </w:pPr>
    </w:lvl>
    <w:lvl w:ilvl="1">
      <w:start w:val="2"/>
      <w:numFmt w:val="decimal"/>
      <w:lvlText w:val="%1.%2."/>
      <w:lvlJc w:val="left"/>
      <w:pPr>
        <w:ind w:left="1039" w:hanging="720"/>
      </w:pPr>
    </w:lvl>
    <w:lvl w:ilvl="2">
      <w:start w:val="1"/>
      <w:numFmt w:val="decimal"/>
      <w:lvlText w:val="%1.%2.%3."/>
      <w:lvlJc w:val="left"/>
      <w:pPr>
        <w:ind w:left="1358" w:hanging="720"/>
      </w:pPr>
    </w:lvl>
    <w:lvl w:ilvl="3">
      <w:start w:val="1"/>
      <w:numFmt w:val="decimal"/>
      <w:lvlText w:val="%1.%2.%3.%4."/>
      <w:lvlJc w:val="left"/>
      <w:pPr>
        <w:ind w:left="2037" w:hanging="1080"/>
      </w:pPr>
    </w:lvl>
    <w:lvl w:ilvl="4">
      <w:start w:val="1"/>
      <w:numFmt w:val="decimal"/>
      <w:lvlText w:val="%1.%2.%3.%4.%5."/>
      <w:lvlJc w:val="left"/>
      <w:pPr>
        <w:ind w:left="2356" w:hanging="1080"/>
      </w:pPr>
    </w:lvl>
    <w:lvl w:ilvl="5">
      <w:start w:val="1"/>
      <w:numFmt w:val="decimal"/>
      <w:lvlText w:val="%1.%2.%3.%4.%5.%6."/>
      <w:lvlJc w:val="left"/>
      <w:pPr>
        <w:ind w:left="3035" w:hanging="1440"/>
      </w:pPr>
    </w:lvl>
    <w:lvl w:ilvl="6">
      <w:start w:val="1"/>
      <w:numFmt w:val="decimal"/>
      <w:lvlText w:val="%1.%2.%3.%4.%5.%6.%7."/>
      <w:lvlJc w:val="left"/>
      <w:pPr>
        <w:ind w:left="3714" w:hanging="1800"/>
      </w:pPr>
    </w:lvl>
    <w:lvl w:ilvl="7">
      <w:start w:val="1"/>
      <w:numFmt w:val="decimal"/>
      <w:lvlText w:val="%1.%2.%3.%4.%5.%6.%7.%8."/>
      <w:lvlJc w:val="left"/>
      <w:pPr>
        <w:ind w:left="4033" w:hanging="1800"/>
      </w:pPr>
    </w:lvl>
    <w:lvl w:ilvl="8">
      <w:start w:val="1"/>
      <w:numFmt w:val="decimal"/>
      <w:lvlText w:val="%1.%2.%3.%4.%5.%6.%7.%8.%9."/>
      <w:lvlJc w:val="left"/>
      <w:pPr>
        <w:ind w:left="4712" w:hanging="2160"/>
      </w:pPr>
    </w:lvl>
  </w:abstractNum>
  <w:abstractNum w:abstractNumId="50" w15:restartNumberingAfterBreak="0">
    <w:nsid w:val="7F0E1391"/>
    <w:multiLevelType w:val="hybridMultilevel"/>
    <w:tmpl w:val="CF7670A8"/>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4"/>
  </w:num>
  <w:num w:numId="2">
    <w:abstractNumId w:val="4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7"/>
  </w:num>
  <w:num w:numId="13">
    <w:abstractNumId w:val="48"/>
  </w:num>
  <w:num w:numId="14">
    <w:abstractNumId w:val="3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45"/>
  </w:num>
  <w:num w:numId="27">
    <w:abstractNumId w:val="36"/>
  </w:num>
  <w:num w:numId="28">
    <w:abstractNumId w:val="31"/>
  </w:num>
  <w:num w:numId="29">
    <w:abstractNumId w:val="50"/>
  </w:num>
  <w:num w:numId="30">
    <w:abstractNumId w:val="40"/>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8"/>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66EB"/>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1EE4"/>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1D03"/>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1FA"/>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0DDD"/>
    <w:rsid w:val="00635AC7"/>
    <w:rsid w:val="00635C19"/>
    <w:rsid w:val="00636C73"/>
    <w:rsid w:val="0064193A"/>
    <w:rsid w:val="006427B7"/>
    <w:rsid w:val="006437CC"/>
    <w:rsid w:val="00644B4A"/>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1579"/>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0F35"/>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309"/>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customStyle="1" w:styleId="affffffffffd">
    <w:basedOn w:val="a1"/>
    <w:next w:val="ae"/>
    <w:qFormat/>
    <w:rsid w:val="00DE5FDE"/>
    <w:pPr>
      <w:jc w:val="center"/>
    </w:pPr>
    <w:rPr>
      <w:b/>
      <w:color w:val="auto"/>
      <w:kern w:val="0"/>
      <w:sz w:val="32"/>
    </w:rPr>
  </w:style>
  <w:style w:type="paragraph" w:customStyle="1" w:styleId="affffffffffe">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f">
    <w:basedOn w:val="a1"/>
    <w:next w:val="a1"/>
    <w:qFormat/>
    <w:rsid w:val="001266EB"/>
    <w:pPr>
      <w:suppressAutoHyphens/>
      <w:jc w:val="center"/>
    </w:pPr>
    <w:rPr>
      <w:b/>
      <w:color w:val="auto"/>
      <w:kern w:val="0"/>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366638671">
      <w:bodyDiv w:val="1"/>
      <w:marLeft w:val="0"/>
      <w:marRight w:val="0"/>
      <w:marTop w:val="0"/>
      <w:marBottom w:val="0"/>
      <w:divBdr>
        <w:top w:val="none" w:sz="0" w:space="0" w:color="auto"/>
        <w:left w:val="none" w:sz="0" w:space="0" w:color="auto"/>
        <w:bottom w:val="none" w:sz="0" w:space="0" w:color="auto"/>
        <w:right w:val="none" w:sz="0" w:space="0" w:color="auto"/>
      </w:divBdr>
    </w:div>
    <w:div w:id="394743168">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710501225">
      <w:bodyDiv w:val="1"/>
      <w:marLeft w:val="0"/>
      <w:marRight w:val="0"/>
      <w:marTop w:val="0"/>
      <w:marBottom w:val="0"/>
      <w:divBdr>
        <w:top w:val="none" w:sz="0" w:space="0" w:color="auto"/>
        <w:left w:val="none" w:sz="0" w:space="0" w:color="auto"/>
        <w:bottom w:val="none" w:sz="0" w:space="0" w:color="auto"/>
        <w:right w:val="none" w:sz="0" w:space="0" w:color="auto"/>
      </w:divBdr>
    </w:div>
    <w:div w:id="145806363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 w:id="210248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ogin.consultant.ru/link/?req=doc&amp;base=LAW&amp;n=454116" TargetMode="External"/><Relationship Id="rId18" Type="http://schemas.openxmlformats.org/officeDocument/2006/relationships/hyperlink" Target="https://login.consultant.ru/link/?req=doc&amp;base=LAW&amp;n=501319&amp;dst=10053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dm-komsomolsk.ru" TargetMode="External"/><Relationship Id="rId7" Type="http://schemas.openxmlformats.org/officeDocument/2006/relationships/endnotes" Target="endnotes.xm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login.consultant.ru/link/?req=doc&amp;base=LAW&amp;n=501319&amp;dst=10009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01319&amp;dst=100098"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501319&amp;dst=100395" TargetMode="External"/><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s://login.consultant.ru/link/?req=doc&amp;base=LAW&amp;n=28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avo-search.minjust.ru/bigs/showDocument.html?id=96E20C02-1B12-465A-B64C-24AA9227000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27</Pages>
  <Words>7494</Words>
  <Characters>42719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32</cp:revision>
  <cp:lastPrinted>2018-03-12T14:58:00Z</cp:lastPrinted>
  <dcterms:created xsi:type="dcterms:W3CDTF">2026-04-17T07:59:00Z</dcterms:created>
  <dcterms:modified xsi:type="dcterms:W3CDTF">2026-06-30T12:20:00Z</dcterms:modified>
</cp:coreProperties>
</file>