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25F46" w14:textId="7051D8C2" w:rsidR="00170890" w:rsidRPr="007930EF" w:rsidRDefault="00015FE3">
      <w:pPr>
        <w:rPr>
          <w:color w:val="auto"/>
        </w:rPr>
      </w:pPr>
      <w:r w:rsidRPr="007930EF">
        <w:rPr>
          <w:noProof/>
          <w:color w:val="auto"/>
          <w:kern w:val="0"/>
          <w:sz w:val="24"/>
          <w:szCs w:val="24"/>
        </w:rPr>
        <mc:AlternateContent>
          <mc:Choice Requires="wpg">
            <w:drawing>
              <wp:anchor distT="0" distB="0" distL="114300" distR="114300" simplePos="0" relativeHeight="251661312" behindDoc="0" locked="0" layoutInCell="1" allowOverlap="1" wp14:anchorId="57A3B620" wp14:editId="59E63A27">
                <wp:simplePos x="0" y="0"/>
                <wp:positionH relativeFrom="column">
                  <wp:posOffset>-418465</wp:posOffset>
                </wp:positionH>
                <wp:positionV relativeFrom="paragraph">
                  <wp:posOffset>-281305</wp:posOffset>
                </wp:positionV>
                <wp:extent cx="6966585" cy="10044430"/>
                <wp:effectExtent l="6350" t="11430" r="8890" b="12065"/>
                <wp:wrapNone/>
                <wp:docPr id="2" name="Группа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66585" cy="10044430"/>
                          <a:chOff x="0" y="0"/>
                          <a:chExt cx="69665" cy="100444"/>
                        </a:xfrm>
                      </wpg:grpSpPr>
                      <wps:wsp>
                        <wps:cNvPr id="4" name="Прямоугольник 1"/>
                        <wps:cNvSpPr>
                          <a:spLocks noChangeArrowheads="1"/>
                        </wps:cNvSpPr>
                        <wps:spPr bwMode="auto">
                          <a:xfrm>
                            <a:off x="0" y="0"/>
                            <a:ext cx="69665" cy="100444"/>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 name="Text Box 4"/>
                        <wps:cNvSpPr txBox="1">
                          <a:spLocks noChangeArrowheads="1"/>
                        </wps:cNvSpPr>
                        <wps:spPr bwMode="auto">
                          <a:xfrm>
                            <a:off x="1725" y="1466"/>
                            <a:ext cx="66415" cy="97389"/>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0D85936A" w14:textId="77777777" w:rsidR="00792B41" w:rsidRPr="006911ED" w:rsidRDefault="00792B41" w:rsidP="00170890">
                              <w:pPr>
                                <w:widowControl w:val="0"/>
                              </w:pPr>
                              <w:r w:rsidRPr="006911ED">
                                <w:t> </w:t>
                              </w:r>
                            </w:p>
                            <w:p w14:paraId="5874FD95" w14:textId="77777777" w:rsidR="00792B41" w:rsidRPr="006911ED" w:rsidRDefault="00792B41" w:rsidP="00170890">
                              <w:pPr>
                                <w:widowControl w:val="0"/>
                              </w:pPr>
                              <w:r w:rsidRPr="006911ED">
                                <w:t> </w:t>
                              </w:r>
                            </w:p>
                            <w:p w14:paraId="1B312030" w14:textId="77777777" w:rsidR="00792B41" w:rsidRPr="006911ED" w:rsidRDefault="00792B41" w:rsidP="00170890">
                              <w:pPr>
                                <w:widowControl w:val="0"/>
                              </w:pPr>
                              <w:r w:rsidRPr="006911ED">
                                <w:t> </w:t>
                              </w:r>
                            </w:p>
                            <w:p w14:paraId="46AC89DC" w14:textId="77777777" w:rsidR="00792B41" w:rsidRPr="006911ED" w:rsidRDefault="00792B41" w:rsidP="00170890">
                              <w:pPr>
                                <w:widowControl w:val="0"/>
                              </w:pPr>
                              <w:r w:rsidRPr="006911ED">
                                <w:t> </w:t>
                              </w:r>
                            </w:p>
                            <w:p w14:paraId="64318E24" w14:textId="77777777" w:rsidR="00792B41" w:rsidRPr="006911ED" w:rsidRDefault="00792B41" w:rsidP="00170890">
                              <w:pPr>
                                <w:widowControl w:val="0"/>
                              </w:pPr>
                              <w:r w:rsidRPr="006911ED">
                                <w:t xml:space="preserve">    </w:t>
                              </w:r>
                            </w:p>
                            <w:p w14:paraId="5C26F762" w14:textId="77777777" w:rsidR="00792B41" w:rsidRPr="006911ED" w:rsidRDefault="00792B41" w:rsidP="00170890">
                              <w:pPr>
                                <w:widowControl w:val="0"/>
                              </w:pPr>
                              <w:r w:rsidRPr="006911ED">
                                <w:t> </w:t>
                              </w:r>
                            </w:p>
                            <w:p w14:paraId="5DED518D" w14:textId="77777777" w:rsidR="00792B41" w:rsidRPr="006911ED" w:rsidRDefault="00792B41" w:rsidP="00170890">
                              <w:pPr>
                                <w:widowControl w:val="0"/>
                                <w:jc w:val="center"/>
                                <w:rPr>
                                  <w:b/>
                                  <w:bCs/>
                                  <w:color w:val="0066FF"/>
                                </w:rPr>
                              </w:pPr>
                            </w:p>
                            <w:p w14:paraId="745E7E16" w14:textId="77777777" w:rsidR="00792B41" w:rsidRPr="006911ED" w:rsidRDefault="00792B41" w:rsidP="00170890">
                              <w:pPr>
                                <w:widowControl w:val="0"/>
                                <w:jc w:val="center"/>
                                <w:rPr>
                                  <w:b/>
                                  <w:bCs/>
                                  <w:color w:val="0066FF"/>
                                </w:rPr>
                              </w:pPr>
                            </w:p>
                            <w:p w14:paraId="68181976" w14:textId="77777777" w:rsidR="00792B41" w:rsidRPr="006911ED" w:rsidRDefault="00792B41" w:rsidP="00170890">
                              <w:pPr>
                                <w:widowControl w:val="0"/>
                                <w:jc w:val="center"/>
                                <w:rPr>
                                  <w:b/>
                                  <w:bCs/>
                                  <w:color w:val="0066FF"/>
                                  <w:sz w:val="22"/>
                                </w:rPr>
                              </w:pPr>
                              <w:r w:rsidRPr="006911ED">
                                <w:rPr>
                                  <w:b/>
                                  <w:bCs/>
                                  <w:color w:val="0066FF"/>
                                  <w:sz w:val="22"/>
                                </w:rPr>
                                <w:t>Российская Федерация</w:t>
                              </w:r>
                            </w:p>
                            <w:p w14:paraId="7F95AD4A" w14:textId="77777777" w:rsidR="00792B41" w:rsidRPr="006911ED" w:rsidRDefault="00792B41" w:rsidP="00170890">
                              <w:pPr>
                                <w:widowControl w:val="0"/>
                                <w:jc w:val="center"/>
                                <w:rPr>
                                  <w:b/>
                                  <w:bCs/>
                                  <w:sz w:val="18"/>
                                  <w:szCs w:val="16"/>
                                </w:rPr>
                              </w:pPr>
                              <w:r w:rsidRPr="006911ED">
                                <w:rPr>
                                  <w:b/>
                                  <w:bCs/>
                                  <w:sz w:val="18"/>
                                  <w:szCs w:val="16"/>
                                </w:rPr>
                                <w:t>Ивановскаяобласть</w:t>
                              </w:r>
                            </w:p>
                            <w:p w14:paraId="2C25DF87" w14:textId="77777777" w:rsidR="00792B41" w:rsidRPr="006911ED" w:rsidRDefault="00792B41" w:rsidP="00170890">
                              <w:pPr>
                                <w:widowControl w:val="0"/>
                                <w:jc w:val="center"/>
                                <w:rPr>
                                  <w:b/>
                                  <w:bCs/>
                                  <w:sz w:val="18"/>
                                  <w:szCs w:val="16"/>
                                </w:rPr>
                              </w:pPr>
                              <w:r w:rsidRPr="006911ED">
                                <w:rPr>
                                  <w:b/>
                                  <w:bCs/>
                                  <w:sz w:val="18"/>
                                  <w:szCs w:val="16"/>
                                </w:rPr>
                                <w:t> </w:t>
                              </w:r>
                            </w:p>
                            <w:p w14:paraId="43FD0A65" w14:textId="77777777" w:rsidR="00792B41" w:rsidRPr="006911ED" w:rsidRDefault="00792B41" w:rsidP="00170890">
                              <w:pPr>
                                <w:widowControl w:val="0"/>
                                <w:jc w:val="center"/>
                                <w:rPr>
                                  <w:b/>
                                  <w:bCs/>
                                  <w:szCs w:val="18"/>
                                </w:rPr>
                              </w:pPr>
                              <w:r w:rsidRPr="006911ED">
                                <w:rPr>
                                  <w:b/>
                                  <w:bCs/>
                                  <w:szCs w:val="18"/>
                                </w:rPr>
                                <w:t>КОМСОМОЛЬСКИЙ МУНИЦИПАЛЬНЫЙ РАЙОН</w:t>
                              </w:r>
                            </w:p>
                            <w:p w14:paraId="5D84A20D" w14:textId="77777777" w:rsidR="00792B41" w:rsidRPr="006911ED" w:rsidRDefault="00792B41" w:rsidP="00170890">
                              <w:pPr>
                                <w:widowControl w:val="0"/>
                                <w:jc w:val="center"/>
                                <w:rPr>
                                  <w:sz w:val="18"/>
                                  <w:szCs w:val="18"/>
                                </w:rPr>
                              </w:pPr>
                              <w:r w:rsidRPr="006911ED">
                                <w:rPr>
                                  <w:sz w:val="18"/>
                                  <w:szCs w:val="18"/>
                                </w:rPr>
                                <w:t> </w:t>
                              </w:r>
                            </w:p>
                            <w:p w14:paraId="4449B300" w14:textId="77777777" w:rsidR="00792B41" w:rsidRPr="006911ED" w:rsidRDefault="00792B41" w:rsidP="00170890">
                              <w:pPr>
                                <w:widowControl w:val="0"/>
                                <w:jc w:val="center"/>
                                <w:rPr>
                                  <w:sz w:val="18"/>
                                  <w:szCs w:val="18"/>
                                </w:rPr>
                              </w:pPr>
                              <w:r w:rsidRPr="006911ED">
                                <w:rPr>
                                  <w:sz w:val="18"/>
                                  <w:szCs w:val="18"/>
                                </w:rPr>
                                <w:t> </w:t>
                              </w:r>
                            </w:p>
                            <w:p w14:paraId="5A64DE84" w14:textId="77777777" w:rsidR="00792B41" w:rsidRPr="006911ED" w:rsidRDefault="00792B41" w:rsidP="00170890">
                              <w:pPr>
                                <w:widowControl w:val="0"/>
                                <w:jc w:val="center"/>
                                <w:rPr>
                                  <w:sz w:val="18"/>
                                  <w:szCs w:val="18"/>
                                </w:rPr>
                              </w:pPr>
                              <w:r w:rsidRPr="006911ED">
                                <w:rPr>
                                  <w:sz w:val="18"/>
                                  <w:szCs w:val="18"/>
                                </w:rPr>
                                <w:t> </w:t>
                              </w:r>
                            </w:p>
                            <w:p w14:paraId="6AB94DC9" w14:textId="77777777" w:rsidR="00792B41" w:rsidRPr="006911ED" w:rsidRDefault="00792B41" w:rsidP="00170890">
                              <w:pPr>
                                <w:widowControl w:val="0"/>
                                <w:jc w:val="center"/>
                                <w:rPr>
                                  <w:sz w:val="18"/>
                                  <w:szCs w:val="18"/>
                                </w:rPr>
                              </w:pPr>
                              <w:r w:rsidRPr="006911ED">
                                <w:rPr>
                                  <w:sz w:val="18"/>
                                  <w:szCs w:val="18"/>
                                </w:rPr>
                                <w:t> </w:t>
                              </w:r>
                            </w:p>
                            <w:p w14:paraId="61E9FE12" w14:textId="77777777" w:rsidR="00792B41" w:rsidRPr="006911ED" w:rsidRDefault="00792B41" w:rsidP="00170890">
                              <w:pPr>
                                <w:widowControl w:val="0"/>
                                <w:jc w:val="center"/>
                                <w:rPr>
                                  <w:sz w:val="18"/>
                                  <w:szCs w:val="18"/>
                                </w:rPr>
                              </w:pPr>
                              <w:r w:rsidRPr="006911ED">
                                <w:rPr>
                                  <w:sz w:val="18"/>
                                  <w:szCs w:val="18"/>
                                </w:rPr>
                                <w:t> </w:t>
                              </w:r>
                            </w:p>
                            <w:p w14:paraId="68C4E183" w14:textId="77777777" w:rsidR="00792B41" w:rsidRPr="006911ED" w:rsidRDefault="00792B41" w:rsidP="00170890">
                              <w:pPr>
                                <w:widowControl w:val="0"/>
                                <w:jc w:val="center"/>
                                <w:rPr>
                                  <w:sz w:val="18"/>
                                  <w:szCs w:val="18"/>
                                </w:rPr>
                              </w:pPr>
                              <w:r w:rsidRPr="006911ED">
                                <w:rPr>
                                  <w:sz w:val="18"/>
                                  <w:szCs w:val="18"/>
                                </w:rPr>
                                <w:t> </w:t>
                              </w:r>
                            </w:p>
                            <w:p w14:paraId="640C4AC9" w14:textId="77777777" w:rsidR="00792B41" w:rsidRPr="006911ED" w:rsidRDefault="00792B41" w:rsidP="00170890">
                              <w:pPr>
                                <w:widowControl w:val="0"/>
                                <w:jc w:val="center"/>
                                <w:rPr>
                                  <w:b/>
                                  <w:bCs/>
                                  <w:sz w:val="72"/>
                                  <w:szCs w:val="72"/>
                                </w:rPr>
                              </w:pPr>
                            </w:p>
                            <w:p w14:paraId="469DE5F3" w14:textId="77777777" w:rsidR="00792B41" w:rsidRPr="006911ED" w:rsidRDefault="00792B41" w:rsidP="00170890">
                              <w:pPr>
                                <w:widowControl w:val="0"/>
                                <w:jc w:val="center"/>
                                <w:rPr>
                                  <w:b/>
                                  <w:bCs/>
                                  <w:sz w:val="96"/>
                                  <w:szCs w:val="72"/>
                                </w:rPr>
                              </w:pPr>
                              <w:r w:rsidRPr="006911ED">
                                <w:rPr>
                                  <w:b/>
                                  <w:bCs/>
                                  <w:sz w:val="96"/>
                                  <w:szCs w:val="72"/>
                                </w:rPr>
                                <w:t>ВЕСТНИК</w:t>
                              </w:r>
                            </w:p>
                            <w:p w14:paraId="328B6874" w14:textId="77777777" w:rsidR="00792B41" w:rsidRPr="006911ED" w:rsidRDefault="00792B41" w:rsidP="00170890">
                              <w:pPr>
                                <w:widowControl w:val="0"/>
                                <w:jc w:val="center"/>
                                <w:rPr>
                                  <w:b/>
                                  <w:bCs/>
                                  <w:sz w:val="36"/>
                                  <w:szCs w:val="30"/>
                                </w:rPr>
                              </w:pPr>
                              <w:r w:rsidRPr="006911ED">
                                <w:rPr>
                                  <w:b/>
                                  <w:bCs/>
                                  <w:sz w:val="36"/>
                                  <w:szCs w:val="30"/>
                                </w:rPr>
                                <w:t xml:space="preserve">нормативных правовых актов </w:t>
                              </w:r>
                            </w:p>
                            <w:p w14:paraId="2933076E" w14:textId="77777777" w:rsidR="00792B41" w:rsidRPr="006911ED" w:rsidRDefault="00792B41" w:rsidP="00170890">
                              <w:pPr>
                                <w:widowControl w:val="0"/>
                                <w:jc w:val="center"/>
                                <w:rPr>
                                  <w:b/>
                                  <w:bCs/>
                                  <w:sz w:val="36"/>
                                  <w:szCs w:val="30"/>
                                </w:rPr>
                              </w:pPr>
                              <w:r w:rsidRPr="006911ED">
                                <w:rPr>
                                  <w:b/>
                                  <w:bCs/>
                                  <w:sz w:val="36"/>
                                  <w:szCs w:val="30"/>
                                </w:rPr>
                                <w:t>органов местного самоуправления</w:t>
                              </w:r>
                            </w:p>
                            <w:p w14:paraId="25B0BFE9" w14:textId="77777777" w:rsidR="00792B41" w:rsidRPr="006911ED" w:rsidRDefault="00792B41" w:rsidP="00170890">
                              <w:pPr>
                                <w:widowControl w:val="0"/>
                                <w:jc w:val="center"/>
                                <w:rPr>
                                  <w:b/>
                                  <w:bCs/>
                                  <w:sz w:val="30"/>
                                  <w:szCs w:val="30"/>
                                </w:rPr>
                              </w:pPr>
                              <w:r w:rsidRPr="006911ED">
                                <w:rPr>
                                  <w:b/>
                                  <w:bCs/>
                                  <w:sz w:val="36"/>
                                  <w:szCs w:val="30"/>
                                </w:rPr>
                                <w:t>Комсомольского муниципального района</w:t>
                              </w:r>
                            </w:p>
                            <w:p w14:paraId="08BF02EC" w14:textId="77777777" w:rsidR="00792B41" w:rsidRPr="006911ED" w:rsidRDefault="00792B41" w:rsidP="00170890">
                              <w:pPr>
                                <w:widowControl w:val="0"/>
                                <w:jc w:val="center"/>
                                <w:rPr>
                                  <w:b/>
                                  <w:bCs/>
                                  <w:sz w:val="30"/>
                                  <w:szCs w:val="30"/>
                                </w:rPr>
                              </w:pPr>
                              <w:r w:rsidRPr="006911ED">
                                <w:rPr>
                                  <w:b/>
                                  <w:bCs/>
                                  <w:sz w:val="30"/>
                                  <w:szCs w:val="30"/>
                                </w:rPr>
                                <w:t> </w:t>
                              </w:r>
                            </w:p>
                            <w:p w14:paraId="22DFD0D5" w14:textId="77777777" w:rsidR="00792B41" w:rsidRPr="006911ED" w:rsidRDefault="00792B41" w:rsidP="00170890">
                              <w:pPr>
                                <w:widowControl w:val="0"/>
                                <w:jc w:val="center"/>
                                <w:rPr>
                                  <w:b/>
                                  <w:bCs/>
                                  <w:sz w:val="30"/>
                                  <w:szCs w:val="30"/>
                                </w:rPr>
                              </w:pPr>
                              <w:r w:rsidRPr="006911ED">
                                <w:rPr>
                                  <w:b/>
                                  <w:bCs/>
                                  <w:sz w:val="30"/>
                                  <w:szCs w:val="30"/>
                                </w:rPr>
                                <w:t> </w:t>
                              </w:r>
                            </w:p>
                            <w:p w14:paraId="7F5B3E96" w14:textId="77777777" w:rsidR="00792B41" w:rsidRPr="006911ED" w:rsidRDefault="00792B41" w:rsidP="00170890">
                              <w:pPr>
                                <w:widowControl w:val="0"/>
                                <w:jc w:val="center"/>
                                <w:rPr>
                                  <w:b/>
                                  <w:bCs/>
                                  <w:sz w:val="30"/>
                                  <w:szCs w:val="30"/>
                                </w:rPr>
                              </w:pPr>
                              <w:r w:rsidRPr="006911ED">
                                <w:rPr>
                                  <w:b/>
                                  <w:bCs/>
                                  <w:sz w:val="30"/>
                                  <w:szCs w:val="30"/>
                                </w:rPr>
                                <w:t> </w:t>
                              </w:r>
                            </w:p>
                            <w:p w14:paraId="6A7CFE12" w14:textId="77777777" w:rsidR="00792B41" w:rsidRPr="006911ED" w:rsidRDefault="00792B41" w:rsidP="00170890">
                              <w:pPr>
                                <w:widowControl w:val="0"/>
                                <w:jc w:val="center"/>
                                <w:rPr>
                                  <w:b/>
                                  <w:bCs/>
                                  <w:sz w:val="30"/>
                                  <w:szCs w:val="30"/>
                                </w:rPr>
                              </w:pPr>
                              <w:r w:rsidRPr="006911ED">
                                <w:rPr>
                                  <w:b/>
                                  <w:bCs/>
                                  <w:sz w:val="30"/>
                                  <w:szCs w:val="30"/>
                                </w:rPr>
                                <w:t> </w:t>
                              </w:r>
                            </w:p>
                            <w:p w14:paraId="582BE2DC" w14:textId="69783E83" w:rsidR="00792B41" w:rsidRPr="00DE0F0F" w:rsidRDefault="00792B41" w:rsidP="00625C34">
                              <w:pPr>
                                <w:widowControl w:val="0"/>
                                <w:jc w:val="center"/>
                                <w:rPr>
                                  <w:b/>
                                  <w:bCs/>
                                  <w:sz w:val="52"/>
                                  <w:szCs w:val="30"/>
                                </w:rPr>
                              </w:pPr>
                              <w:r>
                                <w:rPr>
                                  <w:b/>
                                  <w:bCs/>
                                  <w:sz w:val="52"/>
                                  <w:szCs w:val="30"/>
                                </w:rPr>
                                <w:t xml:space="preserve">№ </w:t>
                              </w:r>
                              <w:r w:rsidR="00FD3176">
                                <w:rPr>
                                  <w:b/>
                                  <w:bCs/>
                                  <w:sz w:val="52"/>
                                  <w:szCs w:val="30"/>
                                </w:rPr>
                                <w:t>4</w:t>
                              </w:r>
                              <w:r w:rsidR="00C62CEA">
                                <w:rPr>
                                  <w:b/>
                                  <w:bCs/>
                                  <w:sz w:val="52"/>
                                  <w:szCs w:val="30"/>
                                </w:rPr>
                                <w:t>5</w:t>
                              </w:r>
                            </w:p>
                            <w:p w14:paraId="26AB0876" w14:textId="0AEF8136" w:rsidR="00792B41" w:rsidRPr="006911ED" w:rsidRDefault="00C62CEA" w:rsidP="00625C34">
                              <w:pPr>
                                <w:widowControl w:val="0"/>
                                <w:jc w:val="center"/>
                                <w:rPr>
                                  <w:b/>
                                  <w:bCs/>
                                  <w:sz w:val="30"/>
                                  <w:szCs w:val="30"/>
                                </w:rPr>
                              </w:pPr>
                              <w:r>
                                <w:rPr>
                                  <w:b/>
                                  <w:bCs/>
                                  <w:sz w:val="52"/>
                                  <w:szCs w:val="30"/>
                                </w:rPr>
                                <w:t>12</w:t>
                              </w:r>
                              <w:r w:rsidR="0026096C">
                                <w:rPr>
                                  <w:b/>
                                  <w:bCs/>
                                  <w:sz w:val="52"/>
                                  <w:szCs w:val="30"/>
                                </w:rPr>
                                <w:t xml:space="preserve"> </w:t>
                              </w:r>
                              <w:r>
                                <w:rPr>
                                  <w:b/>
                                  <w:bCs/>
                                  <w:sz w:val="52"/>
                                  <w:szCs w:val="30"/>
                                </w:rPr>
                                <w:t>дека</w:t>
                              </w:r>
                              <w:r w:rsidR="0026096C">
                                <w:rPr>
                                  <w:b/>
                                  <w:bCs/>
                                  <w:sz w:val="52"/>
                                  <w:szCs w:val="30"/>
                                </w:rPr>
                                <w:t>бря</w:t>
                              </w:r>
                              <w:r w:rsidR="00792B41" w:rsidRPr="006911ED">
                                <w:rPr>
                                  <w:b/>
                                  <w:bCs/>
                                  <w:sz w:val="52"/>
                                  <w:szCs w:val="30"/>
                                </w:rPr>
                                <w:t xml:space="preserve"> 202</w:t>
                              </w:r>
                              <w:r w:rsidR="00792B41">
                                <w:rPr>
                                  <w:b/>
                                  <w:bCs/>
                                  <w:sz w:val="52"/>
                                  <w:szCs w:val="30"/>
                                </w:rPr>
                                <w:t>5</w:t>
                              </w:r>
                              <w:r w:rsidR="00792B41" w:rsidRPr="006911ED">
                                <w:rPr>
                                  <w:b/>
                                  <w:bCs/>
                                  <w:sz w:val="52"/>
                                  <w:szCs w:val="30"/>
                                </w:rPr>
                                <w:t>г.</w:t>
                              </w:r>
                            </w:p>
                            <w:p w14:paraId="0A7057FC" w14:textId="77777777" w:rsidR="00792B41" w:rsidRPr="006911ED" w:rsidRDefault="00792B41" w:rsidP="00170890">
                              <w:pPr>
                                <w:widowControl w:val="0"/>
                                <w:jc w:val="center"/>
                                <w:rPr>
                                  <w:b/>
                                  <w:bCs/>
                                  <w:sz w:val="30"/>
                                  <w:szCs w:val="30"/>
                                </w:rPr>
                              </w:pPr>
                              <w:r w:rsidRPr="006911ED">
                                <w:rPr>
                                  <w:b/>
                                  <w:bCs/>
                                  <w:sz w:val="30"/>
                                  <w:szCs w:val="30"/>
                                  <w:lang w:val="en-US"/>
                                </w:rPr>
                                <w:t> </w:t>
                              </w:r>
                            </w:p>
                            <w:p w14:paraId="12EC0C1B" w14:textId="77777777" w:rsidR="00792B41" w:rsidRPr="006911ED" w:rsidRDefault="00792B41" w:rsidP="00170890">
                              <w:pPr>
                                <w:widowControl w:val="0"/>
                                <w:jc w:val="center"/>
                                <w:rPr>
                                  <w:b/>
                                  <w:bCs/>
                                  <w:sz w:val="30"/>
                                  <w:szCs w:val="30"/>
                                </w:rPr>
                              </w:pPr>
                              <w:r w:rsidRPr="006911ED">
                                <w:rPr>
                                  <w:b/>
                                  <w:bCs/>
                                  <w:sz w:val="30"/>
                                  <w:szCs w:val="30"/>
                                  <w:lang w:val="en-US"/>
                                </w:rPr>
                                <w:t> </w:t>
                              </w:r>
                            </w:p>
                            <w:p w14:paraId="04992C12" w14:textId="77777777" w:rsidR="00792B41" w:rsidRPr="006911ED" w:rsidRDefault="00792B41" w:rsidP="00170890">
                              <w:pPr>
                                <w:widowControl w:val="0"/>
                                <w:jc w:val="center"/>
                                <w:rPr>
                                  <w:b/>
                                  <w:bCs/>
                                  <w:sz w:val="30"/>
                                  <w:szCs w:val="30"/>
                                </w:rPr>
                              </w:pPr>
                              <w:r w:rsidRPr="006911ED">
                                <w:rPr>
                                  <w:b/>
                                  <w:bCs/>
                                  <w:sz w:val="30"/>
                                  <w:szCs w:val="30"/>
                                  <w:lang w:val="en-US"/>
                                </w:rPr>
                                <w:t> </w:t>
                              </w:r>
                            </w:p>
                            <w:p w14:paraId="033C743A" w14:textId="77777777" w:rsidR="00792B41" w:rsidRPr="006911ED" w:rsidRDefault="00792B41" w:rsidP="00170890">
                              <w:pPr>
                                <w:widowControl w:val="0"/>
                                <w:jc w:val="center"/>
                                <w:rPr>
                                  <w:b/>
                                  <w:bCs/>
                                  <w:sz w:val="30"/>
                                  <w:szCs w:val="30"/>
                                </w:rPr>
                              </w:pPr>
                            </w:p>
                            <w:p w14:paraId="414385B3" w14:textId="77777777" w:rsidR="00792B41" w:rsidRPr="006911ED" w:rsidRDefault="00792B41" w:rsidP="00170890">
                              <w:pPr>
                                <w:widowControl w:val="0"/>
                                <w:jc w:val="center"/>
                                <w:rPr>
                                  <w:b/>
                                  <w:bCs/>
                                  <w:sz w:val="30"/>
                                  <w:szCs w:val="30"/>
                                </w:rPr>
                              </w:pPr>
                            </w:p>
                            <w:p w14:paraId="566CF972" w14:textId="77777777" w:rsidR="00792B41" w:rsidRPr="006911ED" w:rsidRDefault="00792B41" w:rsidP="00170890">
                              <w:pPr>
                                <w:widowControl w:val="0"/>
                                <w:jc w:val="center"/>
                                <w:rPr>
                                  <w:b/>
                                  <w:bCs/>
                                  <w:sz w:val="30"/>
                                  <w:szCs w:val="30"/>
                                </w:rPr>
                              </w:pPr>
                            </w:p>
                            <w:p w14:paraId="2DAA7DF4" w14:textId="77777777" w:rsidR="00792B41" w:rsidRPr="006911ED" w:rsidRDefault="00792B41" w:rsidP="00170890">
                              <w:pPr>
                                <w:widowControl w:val="0"/>
                                <w:jc w:val="center"/>
                                <w:rPr>
                                  <w:b/>
                                  <w:bCs/>
                                  <w:sz w:val="30"/>
                                  <w:szCs w:val="30"/>
                                </w:rPr>
                              </w:pPr>
                            </w:p>
                            <w:p w14:paraId="00AED6EE" w14:textId="77777777" w:rsidR="00792B41" w:rsidRPr="006911ED" w:rsidRDefault="00792B41" w:rsidP="00170890">
                              <w:pPr>
                                <w:widowControl w:val="0"/>
                                <w:jc w:val="center"/>
                                <w:rPr>
                                  <w:b/>
                                  <w:bCs/>
                                  <w:sz w:val="30"/>
                                  <w:szCs w:val="30"/>
                                </w:rPr>
                              </w:pPr>
                            </w:p>
                            <w:p w14:paraId="4E782168" w14:textId="77777777" w:rsidR="00792B41" w:rsidRPr="006911ED" w:rsidRDefault="00792B41" w:rsidP="00170890">
                              <w:pPr>
                                <w:widowControl w:val="0"/>
                                <w:jc w:val="center"/>
                                <w:rPr>
                                  <w:b/>
                                  <w:bCs/>
                                  <w:sz w:val="30"/>
                                  <w:szCs w:val="30"/>
                                </w:rPr>
                              </w:pPr>
                              <w:r w:rsidRPr="006911ED">
                                <w:rPr>
                                  <w:b/>
                                  <w:bCs/>
                                  <w:sz w:val="30"/>
                                  <w:szCs w:val="30"/>
                                </w:rPr>
                                <w:t>Официальное издание</w:t>
                              </w:r>
                            </w:p>
                            <w:p w14:paraId="71A66E6B" w14:textId="77777777" w:rsidR="00792B41" w:rsidRPr="006911ED" w:rsidRDefault="00792B41" w:rsidP="00170890">
                              <w:pPr>
                                <w:widowControl w:val="0"/>
                                <w:jc w:val="center"/>
                                <w:rPr>
                                  <w:b/>
                                  <w:bCs/>
                                  <w:sz w:val="30"/>
                                  <w:szCs w:val="30"/>
                                </w:rPr>
                              </w:pPr>
                            </w:p>
                            <w:p w14:paraId="18E6E9CC" w14:textId="77777777" w:rsidR="00792B41" w:rsidRPr="006911ED" w:rsidRDefault="00792B41" w:rsidP="00170890">
                              <w:pPr>
                                <w:widowControl w:val="0"/>
                                <w:jc w:val="center"/>
                                <w:rPr>
                                  <w:b/>
                                  <w:bCs/>
                                  <w:sz w:val="30"/>
                                  <w:szCs w:val="30"/>
                                </w:rPr>
                              </w:pPr>
                            </w:p>
                            <w:p w14:paraId="6DA3F260" w14:textId="77777777" w:rsidR="00792B41" w:rsidRPr="006911ED" w:rsidRDefault="00792B41" w:rsidP="00170890">
                              <w:pPr>
                                <w:widowControl w:val="0"/>
                                <w:jc w:val="center"/>
                                <w:rPr>
                                  <w:b/>
                                  <w:bCs/>
                                  <w:sz w:val="30"/>
                                  <w:szCs w:val="30"/>
                                </w:rPr>
                              </w:pPr>
                            </w:p>
                            <w:p w14:paraId="459640B7" w14:textId="77777777" w:rsidR="00792B41" w:rsidRPr="006911ED" w:rsidRDefault="00792B41" w:rsidP="00170890">
                              <w:pPr>
                                <w:widowControl w:val="0"/>
                                <w:jc w:val="center"/>
                                <w:rPr>
                                  <w:b/>
                                  <w:bCs/>
                                  <w:sz w:val="30"/>
                                  <w:szCs w:val="30"/>
                                </w:rPr>
                              </w:pPr>
                            </w:p>
                            <w:p w14:paraId="303D7F6D" w14:textId="77777777" w:rsidR="00792B41" w:rsidRPr="006911ED" w:rsidRDefault="00792B41" w:rsidP="00170890">
                              <w:pPr>
                                <w:widowControl w:val="0"/>
                                <w:jc w:val="center"/>
                                <w:rPr>
                                  <w:b/>
                                  <w:bCs/>
                                  <w:sz w:val="30"/>
                                  <w:szCs w:val="30"/>
                                </w:rPr>
                              </w:pPr>
                            </w:p>
                            <w:p w14:paraId="424E555C" w14:textId="77777777" w:rsidR="00792B41" w:rsidRPr="006911ED" w:rsidRDefault="00792B41" w:rsidP="00170890">
                              <w:pPr>
                                <w:widowControl w:val="0"/>
                                <w:jc w:val="center"/>
                                <w:rPr>
                                  <w:b/>
                                  <w:bCs/>
                                  <w:sz w:val="30"/>
                                  <w:szCs w:val="30"/>
                                </w:rPr>
                              </w:pPr>
                            </w:p>
                            <w:p w14:paraId="522D7F51" w14:textId="77777777" w:rsidR="00792B41" w:rsidRPr="006911ED" w:rsidRDefault="00792B41" w:rsidP="00170890">
                              <w:pPr>
                                <w:widowControl w:val="0"/>
                                <w:jc w:val="center"/>
                                <w:rPr>
                                  <w:b/>
                                  <w:bCs/>
                                  <w:sz w:val="30"/>
                                  <w:szCs w:val="30"/>
                                </w:rPr>
                              </w:pPr>
                            </w:p>
                            <w:p w14:paraId="367A188C" w14:textId="77777777" w:rsidR="00792B41" w:rsidRPr="006911ED" w:rsidRDefault="00792B41" w:rsidP="00170890">
                              <w:pPr>
                                <w:widowControl w:val="0"/>
                                <w:jc w:val="center"/>
                                <w:rPr>
                                  <w:b/>
                                  <w:bCs/>
                                  <w:sz w:val="30"/>
                                  <w:szCs w:val="30"/>
                                </w:rPr>
                              </w:pPr>
                            </w:p>
                            <w:p w14:paraId="050C8FB3" w14:textId="77777777" w:rsidR="00792B41" w:rsidRPr="006911ED" w:rsidRDefault="00792B41" w:rsidP="00170890">
                              <w:pPr>
                                <w:widowControl w:val="0"/>
                                <w:jc w:val="center"/>
                                <w:rPr>
                                  <w:b/>
                                  <w:bCs/>
                                  <w:sz w:val="30"/>
                                  <w:szCs w:val="30"/>
                                </w:rPr>
                              </w:pP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A3B620" id="Группа 4" o:spid="_x0000_s1026" style="position:absolute;margin-left:-32.95pt;margin-top:-22.15pt;width:548.55pt;height:790.9pt;z-index:251661312" coordsize="69665,10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">
                <v:rect id="Прямоугольник 1" o:spid="_x0000_s1027" style="position:absolute;width:69665;height:100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" filled="f" strokecolor="black [0]" insetpen="t">
                  <v:shadow color="#ccc"/>
                  <v:textbox inset="2.88pt,2.88pt,2.88pt,2.88pt"/>
                </v:rect>
                <v:shapetype id="_x0000_t202" coordsize="21600,21600" o:spt="202" path="m,l,21600r21600,l21600,xe">
                  <v:stroke joinstyle="miter"/>
                  <v:path gradientshapeok="t" o:connecttype="rect"/>
                </v:shapetype>
                <v:shape id="Text Box 4" o:spid="_x0000_s1028" type="#_x0000_t202" style="position:absolute;left:1725;top:1466;width:66415;height:97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" filled="f" strokecolor="black [0]" strokeweight="4.5pt">
                  <v:stroke linestyle="thickThin"/>
                  <v:shadow color="#ccc"/>
                  <v:textbox inset="2.88pt,2.88pt,2.88pt,2.88pt">
                    <w:txbxContent>
                      <w:p w14:paraId="0D85936A" w14:textId="77777777" w:rsidR="00792B41" w:rsidRPr="006911ED" w:rsidRDefault="00792B41" w:rsidP="00170890">
                        <w:pPr>
                          <w:widowControl w:val="0"/>
                        </w:pPr>
                        <w:r w:rsidRPr="006911ED">
                          <w:t> </w:t>
                        </w:r>
                      </w:p>
                      <w:p w14:paraId="5874FD95" w14:textId="77777777" w:rsidR="00792B41" w:rsidRPr="006911ED" w:rsidRDefault="00792B41" w:rsidP="00170890">
                        <w:pPr>
                          <w:widowControl w:val="0"/>
                        </w:pPr>
                        <w:r w:rsidRPr="006911ED">
                          <w:t> </w:t>
                        </w:r>
                      </w:p>
                      <w:p w14:paraId="1B312030" w14:textId="77777777" w:rsidR="00792B41" w:rsidRPr="006911ED" w:rsidRDefault="00792B41" w:rsidP="00170890">
                        <w:pPr>
                          <w:widowControl w:val="0"/>
                        </w:pPr>
                        <w:r w:rsidRPr="006911ED">
                          <w:t> </w:t>
                        </w:r>
                      </w:p>
                      <w:p w14:paraId="46AC89DC" w14:textId="77777777" w:rsidR="00792B41" w:rsidRPr="006911ED" w:rsidRDefault="00792B41" w:rsidP="00170890">
                        <w:pPr>
                          <w:widowControl w:val="0"/>
                        </w:pPr>
                        <w:r w:rsidRPr="006911ED">
                          <w:t> </w:t>
                        </w:r>
                      </w:p>
                      <w:p w14:paraId="64318E24" w14:textId="77777777" w:rsidR="00792B41" w:rsidRPr="006911ED" w:rsidRDefault="00792B41" w:rsidP="00170890">
                        <w:pPr>
                          <w:widowControl w:val="0"/>
                        </w:pPr>
                        <w:r w:rsidRPr="006911ED">
                          <w:t xml:space="preserve">    </w:t>
                        </w:r>
                      </w:p>
                      <w:p w14:paraId="5C26F762" w14:textId="77777777" w:rsidR="00792B41" w:rsidRPr="006911ED" w:rsidRDefault="00792B41" w:rsidP="00170890">
                        <w:pPr>
                          <w:widowControl w:val="0"/>
                        </w:pPr>
                        <w:r w:rsidRPr="006911ED">
                          <w:t> </w:t>
                        </w:r>
                      </w:p>
                      <w:p w14:paraId="5DED518D" w14:textId="77777777" w:rsidR="00792B41" w:rsidRPr="006911ED" w:rsidRDefault="00792B41" w:rsidP="00170890">
                        <w:pPr>
                          <w:widowControl w:val="0"/>
                          <w:jc w:val="center"/>
                          <w:rPr>
                            <w:b/>
                            <w:bCs/>
                            <w:color w:val="0066FF"/>
                          </w:rPr>
                        </w:pPr>
                      </w:p>
                      <w:p w14:paraId="745E7E16" w14:textId="77777777" w:rsidR="00792B41" w:rsidRPr="006911ED" w:rsidRDefault="00792B41" w:rsidP="00170890">
                        <w:pPr>
                          <w:widowControl w:val="0"/>
                          <w:jc w:val="center"/>
                          <w:rPr>
                            <w:b/>
                            <w:bCs/>
                            <w:color w:val="0066FF"/>
                          </w:rPr>
                        </w:pPr>
                      </w:p>
                      <w:p w14:paraId="68181976" w14:textId="77777777" w:rsidR="00792B41" w:rsidRPr="006911ED" w:rsidRDefault="00792B41" w:rsidP="00170890">
                        <w:pPr>
                          <w:widowControl w:val="0"/>
                          <w:jc w:val="center"/>
                          <w:rPr>
                            <w:b/>
                            <w:bCs/>
                            <w:color w:val="0066FF"/>
                            <w:sz w:val="22"/>
                          </w:rPr>
                        </w:pPr>
                        <w:r w:rsidRPr="006911ED">
                          <w:rPr>
                            <w:b/>
                            <w:bCs/>
                            <w:color w:val="0066FF"/>
                            <w:sz w:val="22"/>
                          </w:rPr>
                          <w:t>Российская Федерация</w:t>
                        </w:r>
                      </w:p>
                      <w:p w14:paraId="7F95AD4A" w14:textId="77777777" w:rsidR="00792B41" w:rsidRPr="006911ED" w:rsidRDefault="00792B41" w:rsidP="00170890">
                        <w:pPr>
                          <w:widowControl w:val="0"/>
                          <w:jc w:val="center"/>
                          <w:rPr>
                            <w:b/>
                            <w:bCs/>
                            <w:sz w:val="18"/>
                            <w:szCs w:val="16"/>
                          </w:rPr>
                        </w:pPr>
                        <w:r w:rsidRPr="006911ED">
                          <w:rPr>
                            <w:b/>
                            <w:bCs/>
                            <w:sz w:val="18"/>
                            <w:szCs w:val="16"/>
                          </w:rPr>
                          <w:t>Ивановскаяобласть</w:t>
                        </w:r>
                      </w:p>
                      <w:p w14:paraId="2C25DF87" w14:textId="77777777" w:rsidR="00792B41" w:rsidRPr="006911ED" w:rsidRDefault="00792B41" w:rsidP="00170890">
                        <w:pPr>
                          <w:widowControl w:val="0"/>
                          <w:jc w:val="center"/>
                          <w:rPr>
                            <w:b/>
                            <w:bCs/>
                            <w:sz w:val="18"/>
                            <w:szCs w:val="16"/>
                          </w:rPr>
                        </w:pPr>
                        <w:r w:rsidRPr="006911ED">
                          <w:rPr>
                            <w:b/>
                            <w:bCs/>
                            <w:sz w:val="18"/>
                            <w:szCs w:val="16"/>
                          </w:rPr>
                          <w:t> </w:t>
                        </w:r>
                      </w:p>
                      <w:p w14:paraId="43FD0A65" w14:textId="77777777" w:rsidR="00792B41" w:rsidRPr="006911ED" w:rsidRDefault="00792B41" w:rsidP="00170890">
                        <w:pPr>
                          <w:widowControl w:val="0"/>
                          <w:jc w:val="center"/>
                          <w:rPr>
                            <w:b/>
                            <w:bCs/>
                            <w:szCs w:val="18"/>
                          </w:rPr>
                        </w:pPr>
                        <w:r w:rsidRPr="006911ED">
                          <w:rPr>
                            <w:b/>
                            <w:bCs/>
                            <w:szCs w:val="18"/>
                          </w:rPr>
                          <w:t>КОМСОМОЛЬСКИЙ МУНИЦИПАЛЬНЫЙ РАЙОН</w:t>
                        </w:r>
                      </w:p>
                      <w:p w14:paraId="5D84A20D" w14:textId="77777777" w:rsidR="00792B41" w:rsidRPr="006911ED" w:rsidRDefault="00792B41" w:rsidP="00170890">
                        <w:pPr>
                          <w:widowControl w:val="0"/>
                          <w:jc w:val="center"/>
                          <w:rPr>
                            <w:sz w:val="18"/>
                            <w:szCs w:val="18"/>
                          </w:rPr>
                        </w:pPr>
                        <w:r w:rsidRPr="006911ED">
                          <w:rPr>
                            <w:sz w:val="18"/>
                            <w:szCs w:val="18"/>
                          </w:rPr>
                          <w:t> </w:t>
                        </w:r>
                      </w:p>
                      <w:p w14:paraId="4449B300" w14:textId="77777777" w:rsidR="00792B41" w:rsidRPr="006911ED" w:rsidRDefault="00792B41" w:rsidP="00170890">
                        <w:pPr>
                          <w:widowControl w:val="0"/>
                          <w:jc w:val="center"/>
                          <w:rPr>
                            <w:sz w:val="18"/>
                            <w:szCs w:val="18"/>
                          </w:rPr>
                        </w:pPr>
                        <w:r w:rsidRPr="006911ED">
                          <w:rPr>
                            <w:sz w:val="18"/>
                            <w:szCs w:val="18"/>
                          </w:rPr>
                          <w:t> </w:t>
                        </w:r>
                      </w:p>
                      <w:p w14:paraId="5A64DE84" w14:textId="77777777" w:rsidR="00792B41" w:rsidRPr="006911ED" w:rsidRDefault="00792B41" w:rsidP="00170890">
                        <w:pPr>
                          <w:widowControl w:val="0"/>
                          <w:jc w:val="center"/>
                          <w:rPr>
                            <w:sz w:val="18"/>
                            <w:szCs w:val="18"/>
                          </w:rPr>
                        </w:pPr>
                        <w:r w:rsidRPr="006911ED">
                          <w:rPr>
                            <w:sz w:val="18"/>
                            <w:szCs w:val="18"/>
                          </w:rPr>
                          <w:t> </w:t>
                        </w:r>
                      </w:p>
                      <w:p w14:paraId="6AB94DC9" w14:textId="77777777" w:rsidR="00792B41" w:rsidRPr="006911ED" w:rsidRDefault="00792B41" w:rsidP="00170890">
                        <w:pPr>
                          <w:widowControl w:val="0"/>
                          <w:jc w:val="center"/>
                          <w:rPr>
                            <w:sz w:val="18"/>
                            <w:szCs w:val="18"/>
                          </w:rPr>
                        </w:pPr>
                        <w:r w:rsidRPr="006911ED">
                          <w:rPr>
                            <w:sz w:val="18"/>
                            <w:szCs w:val="18"/>
                          </w:rPr>
                          <w:t> </w:t>
                        </w:r>
                      </w:p>
                      <w:p w14:paraId="61E9FE12" w14:textId="77777777" w:rsidR="00792B41" w:rsidRPr="006911ED" w:rsidRDefault="00792B41" w:rsidP="00170890">
                        <w:pPr>
                          <w:widowControl w:val="0"/>
                          <w:jc w:val="center"/>
                          <w:rPr>
                            <w:sz w:val="18"/>
                            <w:szCs w:val="18"/>
                          </w:rPr>
                        </w:pPr>
                        <w:r w:rsidRPr="006911ED">
                          <w:rPr>
                            <w:sz w:val="18"/>
                            <w:szCs w:val="18"/>
                          </w:rPr>
                          <w:t> </w:t>
                        </w:r>
                      </w:p>
                      <w:p w14:paraId="68C4E183" w14:textId="77777777" w:rsidR="00792B41" w:rsidRPr="006911ED" w:rsidRDefault="00792B41" w:rsidP="00170890">
                        <w:pPr>
                          <w:widowControl w:val="0"/>
                          <w:jc w:val="center"/>
                          <w:rPr>
                            <w:sz w:val="18"/>
                            <w:szCs w:val="18"/>
                          </w:rPr>
                        </w:pPr>
                        <w:r w:rsidRPr="006911ED">
                          <w:rPr>
                            <w:sz w:val="18"/>
                            <w:szCs w:val="18"/>
                          </w:rPr>
                          <w:t> </w:t>
                        </w:r>
                      </w:p>
                      <w:p w14:paraId="640C4AC9" w14:textId="77777777" w:rsidR="00792B41" w:rsidRPr="006911ED" w:rsidRDefault="00792B41" w:rsidP="00170890">
                        <w:pPr>
                          <w:widowControl w:val="0"/>
                          <w:jc w:val="center"/>
                          <w:rPr>
                            <w:b/>
                            <w:bCs/>
                            <w:sz w:val="72"/>
                            <w:szCs w:val="72"/>
                          </w:rPr>
                        </w:pPr>
                      </w:p>
                      <w:p w14:paraId="469DE5F3" w14:textId="77777777" w:rsidR="00792B41" w:rsidRPr="006911ED" w:rsidRDefault="00792B41" w:rsidP="00170890">
                        <w:pPr>
                          <w:widowControl w:val="0"/>
                          <w:jc w:val="center"/>
                          <w:rPr>
                            <w:b/>
                            <w:bCs/>
                            <w:sz w:val="96"/>
                            <w:szCs w:val="72"/>
                          </w:rPr>
                        </w:pPr>
                        <w:r w:rsidRPr="006911ED">
                          <w:rPr>
                            <w:b/>
                            <w:bCs/>
                            <w:sz w:val="96"/>
                            <w:szCs w:val="72"/>
                          </w:rPr>
                          <w:t>ВЕСТНИК</w:t>
                        </w:r>
                      </w:p>
                      <w:p w14:paraId="328B6874" w14:textId="77777777" w:rsidR="00792B41" w:rsidRPr="006911ED" w:rsidRDefault="00792B41" w:rsidP="00170890">
                        <w:pPr>
                          <w:widowControl w:val="0"/>
                          <w:jc w:val="center"/>
                          <w:rPr>
                            <w:b/>
                            <w:bCs/>
                            <w:sz w:val="36"/>
                            <w:szCs w:val="30"/>
                          </w:rPr>
                        </w:pPr>
                        <w:r w:rsidRPr="006911ED">
                          <w:rPr>
                            <w:b/>
                            <w:bCs/>
                            <w:sz w:val="36"/>
                            <w:szCs w:val="30"/>
                          </w:rPr>
                          <w:t xml:space="preserve">нормативных правовых актов </w:t>
                        </w:r>
                      </w:p>
                      <w:p w14:paraId="2933076E" w14:textId="77777777" w:rsidR="00792B41" w:rsidRPr="006911ED" w:rsidRDefault="00792B41" w:rsidP="00170890">
                        <w:pPr>
                          <w:widowControl w:val="0"/>
                          <w:jc w:val="center"/>
                          <w:rPr>
                            <w:b/>
                            <w:bCs/>
                            <w:sz w:val="36"/>
                            <w:szCs w:val="30"/>
                          </w:rPr>
                        </w:pPr>
                        <w:r w:rsidRPr="006911ED">
                          <w:rPr>
                            <w:b/>
                            <w:bCs/>
                            <w:sz w:val="36"/>
                            <w:szCs w:val="30"/>
                          </w:rPr>
                          <w:t>органов местного самоуправления</w:t>
                        </w:r>
                      </w:p>
                      <w:p w14:paraId="25B0BFE9" w14:textId="77777777" w:rsidR="00792B41" w:rsidRPr="006911ED" w:rsidRDefault="00792B41" w:rsidP="00170890">
                        <w:pPr>
                          <w:widowControl w:val="0"/>
                          <w:jc w:val="center"/>
                          <w:rPr>
                            <w:b/>
                            <w:bCs/>
                            <w:sz w:val="30"/>
                            <w:szCs w:val="30"/>
                          </w:rPr>
                        </w:pPr>
                        <w:r w:rsidRPr="006911ED">
                          <w:rPr>
                            <w:b/>
                            <w:bCs/>
                            <w:sz w:val="36"/>
                            <w:szCs w:val="30"/>
                          </w:rPr>
                          <w:t>Комсомольского муниципального района</w:t>
                        </w:r>
                      </w:p>
                      <w:p w14:paraId="08BF02EC" w14:textId="77777777" w:rsidR="00792B41" w:rsidRPr="006911ED" w:rsidRDefault="00792B41" w:rsidP="00170890">
                        <w:pPr>
                          <w:widowControl w:val="0"/>
                          <w:jc w:val="center"/>
                          <w:rPr>
                            <w:b/>
                            <w:bCs/>
                            <w:sz w:val="30"/>
                            <w:szCs w:val="30"/>
                          </w:rPr>
                        </w:pPr>
                        <w:r w:rsidRPr="006911ED">
                          <w:rPr>
                            <w:b/>
                            <w:bCs/>
                            <w:sz w:val="30"/>
                            <w:szCs w:val="30"/>
                          </w:rPr>
                          <w:t> </w:t>
                        </w:r>
                      </w:p>
                      <w:p w14:paraId="22DFD0D5" w14:textId="77777777" w:rsidR="00792B41" w:rsidRPr="006911ED" w:rsidRDefault="00792B41" w:rsidP="00170890">
                        <w:pPr>
                          <w:widowControl w:val="0"/>
                          <w:jc w:val="center"/>
                          <w:rPr>
                            <w:b/>
                            <w:bCs/>
                            <w:sz w:val="30"/>
                            <w:szCs w:val="30"/>
                          </w:rPr>
                        </w:pPr>
                        <w:r w:rsidRPr="006911ED">
                          <w:rPr>
                            <w:b/>
                            <w:bCs/>
                            <w:sz w:val="30"/>
                            <w:szCs w:val="30"/>
                          </w:rPr>
                          <w:t> </w:t>
                        </w:r>
                      </w:p>
                      <w:p w14:paraId="7F5B3E96" w14:textId="77777777" w:rsidR="00792B41" w:rsidRPr="006911ED" w:rsidRDefault="00792B41" w:rsidP="00170890">
                        <w:pPr>
                          <w:widowControl w:val="0"/>
                          <w:jc w:val="center"/>
                          <w:rPr>
                            <w:b/>
                            <w:bCs/>
                            <w:sz w:val="30"/>
                            <w:szCs w:val="30"/>
                          </w:rPr>
                        </w:pPr>
                        <w:r w:rsidRPr="006911ED">
                          <w:rPr>
                            <w:b/>
                            <w:bCs/>
                            <w:sz w:val="30"/>
                            <w:szCs w:val="30"/>
                          </w:rPr>
                          <w:t> </w:t>
                        </w:r>
                      </w:p>
                      <w:p w14:paraId="6A7CFE12" w14:textId="77777777" w:rsidR="00792B41" w:rsidRPr="006911ED" w:rsidRDefault="00792B41" w:rsidP="00170890">
                        <w:pPr>
                          <w:widowControl w:val="0"/>
                          <w:jc w:val="center"/>
                          <w:rPr>
                            <w:b/>
                            <w:bCs/>
                            <w:sz w:val="30"/>
                            <w:szCs w:val="30"/>
                          </w:rPr>
                        </w:pPr>
                        <w:r w:rsidRPr="006911ED">
                          <w:rPr>
                            <w:b/>
                            <w:bCs/>
                            <w:sz w:val="30"/>
                            <w:szCs w:val="30"/>
                          </w:rPr>
                          <w:t> </w:t>
                        </w:r>
                      </w:p>
                      <w:p w14:paraId="582BE2DC" w14:textId="69783E83" w:rsidR="00792B41" w:rsidRPr="00DE0F0F" w:rsidRDefault="00792B41" w:rsidP="00625C34">
                        <w:pPr>
                          <w:widowControl w:val="0"/>
                          <w:jc w:val="center"/>
                          <w:rPr>
                            <w:b/>
                            <w:bCs/>
                            <w:sz w:val="52"/>
                            <w:szCs w:val="30"/>
                          </w:rPr>
                        </w:pPr>
                        <w:r>
                          <w:rPr>
                            <w:b/>
                            <w:bCs/>
                            <w:sz w:val="52"/>
                            <w:szCs w:val="30"/>
                          </w:rPr>
                          <w:t xml:space="preserve">№ </w:t>
                        </w:r>
                        <w:r w:rsidR="00FD3176">
                          <w:rPr>
                            <w:b/>
                            <w:bCs/>
                            <w:sz w:val="52"/>
                            <w:szCs w:val="30"/>
                          </w:rPr>
                          <w:t>4</w:t>
                        </w:r>
                        <w:r w:rsidR="00C62CEA">
                          <w:rPr>
                            <w:b/>
                            <w:bCs/>
                            <w:sz w:val="52"/>
                            <w:szCs w:val="30"/>
                          </w:rPr>
                          <w:t>5</w:t>
                        </w:r>
                      </w:p>
                      <w:p w14:paraId="26AB0876" w14:textId="0AEF8136" w:rsidR="00792B41" w:rsidRPr="006911ED" w:rsidRDefault="00C62CEA" w:rsidP="00625C34">
                        <w:pPr>
                          <w:widowControl w:val="0"/>
                          <w:jc w:val="center"/>
                          <w:rPr>
                            <w:b/>
                            <w:bCs/>
                            <w:sz w:val="30"/>
                            <w:szCs w:val="30"/>
                          </w:rPr>
                        </w:pPr>
                        <w:r>
                          <w:rPr>
                            <w:b/>
                            <w:bCs/>
                            <w:sz w:val="52"/>
                            <w:szCs w:val="30"/>
                          </w:rPr>
                          <w:t>12</w:t>
                        </w:r>
                        <w:r w:rsidR="0026096C">
                          <w:rPr>
                            <w:b/>
                            <w:bCs/>
                            <w:sz w:val="52"/>
                            <w:szCs w:val="30"/>
                          </w:rPr>
                          <w:t xml:space="preserve"> </w:t>
                        </w:r>
                        <w:r>
                          <w:rPr>
                            <w:b/>
                            <w:bCs/>
                            <w:sz w:val="52"/>
                            <w:szCs w:val="30"/>
                          </w:rPr>
                          <w:t>дека</w:t>
                        </w:r>
                        <w:r w:rsidR="0026096C">
                          <w:rPr>
                            <w:b/>
                            <w:bCs/>
                            <w:sz w:val="52"/>
                            <w:szCs w:val="30"/>
                          </w:rPr>
                          <w:t>бря</w:t>
                        </w:r>
                        <w:r w:rsidR="00792B41" w:rsidRPr="006911ED">
                          <w:rPr>
                            <w:b/>
                            <w:bCs/>
                            <w:sz w:val="52"/>
                            <w:szCs w:val="30"/>
                          </w:rPr>
                          <w:t xml:space="preserve"> 202</w:t>
                        </w:r>
                        <w:r w:rsidR="00792B41">
                          <w:rPr>
                            <w:b/>
                            <w:bCs/>
                            <w:sz w:val="52"/>
                            <w:szCs w:val="30"/>
                          </w:rPr>
                          <w:t>5</w:t>
                        </w:r>
                        <w:r w:rsidR="00792B41" w:rsidRPr="006911ED">
                          <w:rPr>
                            <w:b/>
                            <w:bCs/>
                            <w:sz w:val="52"/>
                            <w:szCs w:val="30"/>
                          </w:rPr>
                          <w:t>г.</w:t>
                        </w:r>
                      </w:p>
                      <w:p w14:paraId="0A7057FC" w14:textId="77777777" w:rsidR="00792B41" w:rsidRPr="006911ED" w:rsidRDefault="00792B41" w:rsidP="00170890">
                        <w:pPr>
                          <w:widowControl w:val="0"/>
                          <w:jc w:val="center"/>
                          <w:rPr>
                            <w:b/>
                            <w:bCs/>
                            <w:sz w:val="30"/>
                            <w:szCs w:val="30"/>
                          </w:rPr>
                        </w:pPr>
                        <w:r w:rsidRPr="006911ED">
                          <w:rPr>
                            <w:b/>
                            <w:bCs/>
                            <w:sz w:val="30"/>
                            <w:szCs w:val="30"/>
                            <w:lang w:val="en-US"/>
                          </w:rPr>
                          <w:t> </w:t>
                        </w:r>
                      </w:p>
                      <w:p w14:paraId="12EC0C1B" w14:textId="77777777" w:rsidR="00792B41" w:rsidRPr="006911ED" w:rsidRDefault="00792B41" w:rsidP="00170890">
                        <w:pPr>
                          <w:widowControl w:val="0"/>
                          <w:jc w:val="center"/>
                          <w:rPr>
                            <w:b/>
                            <w:bCs/>
                            <w:sz w:val="30"/>
                            <w:szCs w:val="30"/>
                          </w:rPr>
                        </w:pPr>
                        <w:r w:rsidRPr="006911ED">
                          <w:rPr>
                            <w:b/>
                            <w:bCs/>
                            <w:sz w:val="30"/>
                            <w:szCs w:val="30"/>
                            <w:lang w:val="en-US"/>
                          </w:rPr>
                          <w:t> </w:t>
                        </w:r>
                      </w:p>
                      <w:p w14:paraId="04992C12" w14:textId="77777777" w:rsidR="00792B41" w:rsidRPr="006911ED" w:rsidRDefault="00792B41" w:rsidP="00170890">
                        <w:pPr>
                          <w:widowControl w:val="0"/>
                          <w:jc w:val="center"/>
                          <w:rPr>
                            <w:b/>
                            <w:bCs/>
                            <w:sz w:val="30"/>
                            <w:szCs w:val="30"/>
                          </w:rPr>
                        </w:pPr>
                        <w:r w:rsidRPr="006911ED">
                          <w:rPr>
                            <w:b/>
                            <w:bCs/>
                            <w:sz w:val="30"/>
                            <w:szCs w:val="30"/>
                            <w:lang w:val="en-US"/>
                          </w:rPr>
                          <w:t> </w:t>
                        </w:r>
                      </w:p>
                      <w:p w14:paraId="033C743A" w14:textId="77777777" w:rsidR="00792B41" w:rsidRPr="006911ED" w:rsidRDefault="00792B41" w:rsidP="00170890">
                        <w:pPr>
                          <w:widowControl w:val="0"/>
                          <w:jc w:val="center"/>
                          <w:rPr>
                            <w:b/>
                            <w:bCs/>
                            <w:sz w:val="30"/>
                            <w:szCs w:val="30"/>
                          </w:rPr>
                        </w:pPr>
                      </w:p>
                      <w:p w14:paraId="414385B3" w14:textId="77777777" w:rsidR="00792B41" w:rsidRPr="006911ED" w:rsidRDefault="00792B41" w:rsidP="00170890">
                        <w:pPr>
                          <w:widowControl w:val="0"/>
                          <w:jc w:val="center"/>
                          <w:rPr>
                            <w:b/>
                            <w:bCs/>
                            <w:sz w:val="30"/>
                            <w:szCs w:val="30"/>
                          </w:rPr>
                        </w:pPr>
                      </w:p>
                      <w:p w14:paraId="566CF972" w14:textId="77777777" w:rsidR="00792B41" w:rsidRPr="006911ED" w:rsidRDefault="00792B41" w:rsidP="00170890">
                        <w:pPr>
                          <w:widowControl w:val="0"/>
                          <w:jc w:val="center"/>
                          <w:rPr>
                            <w:b/>
                            <w:bCs/>
                            <w:sz w:val="30"/>
                            <w:szCs w:val="30"/>
                          </w:rPr>
                        </w:pPr>
                      </w:p>
                      <w:p w14:paraId="2DAA7DF4" w14:textId="77777777" w:rsidR="00792B41" w:rsidRPr="006911ED" w:rsidRDefault="00792B41" w:rsidP="00170890">
                        <w:pPr>
                          <w:widowControl w:val="0"/>
                          <w:jc w:val="center"/>
                          <w:rPr>
                            <w:b/>
                            <w:bCs/>
                            <w:sz w:val="30"/>
                            <w:szCs w:val="30"/>
                          </w:rPr>
                        </w:pPr>
                      </w:p>
                      <w:p w14:paraId="00AED6EE" w14:textId="77777777" w:rsidR="00792B41" w:rsidRPr="006911ED" w:rsidRDefault="00792B41" w:rsidP="00170890">
                        <w:pPr>
                          <w:widowControl w:val="0"/>
                          <w:jc w:val="center"/>
                          <w:rPr>
                            <w:b/>
                            <w:bCs/>
                            <w:sz w:val="30"/>
                            <w:szCs w:val="30"/>
                          </w:rPr>
                        </w:pPr>
                      </w:p>
                      <w:p w14:paraId="4E782168" w14:textId="77777777" w:rsidR="00792B41" w:rsidRPr="006911ED" w:rsidRDefault="00792B41" w:rsidP="00170890">
                        <w:pPr>
                          <w:widowControl w:val="0"/>
                          <w:jc w:val="center"/>
                          <w:rPr>
                            <w:b/>
                            <w:bCs/>
                            <w:sz w:val="30"/>
                            <w:szCs w:val="30"/>
                          </w:rPr>
                        </w:pPr>
                        <w:r w:rsidRPr="006911ED">
                          <w:rPr>
                            <w:b/>
                            <w:bCs/>
                            <w:sz w:val="30"/>
                            <w:szCs w:val="30"/>
                          </w:rPr>
                          <w:t>Официальное издание</w:t>
                        </w:r>
                      </w:p>
                      <w:p w14:paraId="71A66E6B" w14:textId="77777777" w:rsidR="00792B41" w:rsidRPr="006911ED" w:rsidRDefault="00792B41" w:rsidP="00170890">
                        <w:pPr>
                          <w:widowControl w:val="0"/>
                          <w:jc w:val="center"/>
                          <w:rPr>
                            <w:b/>
                            <w:bCs/>
                            <w:sz w:val="30"/>
                            <w:szCs w:val="30"/>
                          </w:rPr>
                        </w:pPr>
                      </w:p>
                      <w:p w14:paraId="18E6E9CC" w14:textId="77777777" w:rsidR="00792B41" w:rsidRPr="006911ED" w:rsidRDefault="00792B41" w:rsidP="00170890">
                        <w:pPr>
                          <w:widowControl w:val="0"/>
                          <w:jc w:val="center"/>
                          <w:rPr>
                            <w:b/>
                            <w:bCs/>
                            <w:sz w:val="30"/>
                            <w:szCs w:val="30"/>
                          </w:rPr>
                        </w:pPr>
                      </w:p>
                      <w:p w14:paraId="6DA3F260" w14:textId="77777777" w:rsidR="00792B41" w:rsidRPr="006911ED" w:rsidRDefault="00792B41" w:rsidP="00170890">
                        <w:pPr>
                          <w:widowControl w:val="0"/>
                          <w:jc w:val="center"/>
                          <w:rPr>
                            <w:b/>
                            <w:bCs/>
                            <w:sz w:val="30"/>
                            <w:szCs w:val="30"/>
                          </w:rPr>
                        </w:pPr>
                      </w:p>
                      <w:p w14:paraId="459640B7" w14:textId="77777777" w:rsidR="00792B41" w:rsidRPr="006911ED" w:rsidRDefault="00792B41" w:rsidP="00170890">
                        <w:pPr>
                          <w:widowControl w:val="0"/>
                          <w:jc w:val="center"/>
                          <w:rPr>
                            <w:b/>
                            <w:bCs/>
                            <w:sz w:val="30"/>
                            <w:szCs w:val="30"/>
                          </w:rPr>
                        </w:pPr>
                      </w:p>
                      <w:p w14:paraId="303D7F6D" w14:textId="77777777" w:rsidR="00792B41" w:rsidRPr="006911ED" w:rsidRDefault="00792B41" w:rsidP="00170890">
                        <w:pPr>
                          <w:widowControl w:val="0"/>
                          <w:jc w:val="center"/>
                          <w:rPr>
                            <w:b/>
                            <w:bCs/>
                            <w:sz w:val="30"/>
                            <w:szCs w:val="30"/>
                          </w:rPr>
                        </w:pPr>
                      </w:p>
                      <w:p w14:paraId="424E555C" w14:textId="77777777" w:rsidR="00792B41" w:rsidRPr="006911ED" w:rsidRDefault="00792B41" w:rsidP="00170890">
                        <w:pPr>
                          <w:widowControl w:val="0"/>
                          <w:jc w:val="center"/>
                          <w:rPr>
                            <w:b/>
                            <w:bCs/>
                            <w:sz w:val="30"/>
                            <w:szCs w:val="30"/>
                          </w:rPr>
                        </w:pPr>
                      </w:p>
                      <w:p w14:paraId="522D7F51" w14:textId="77777777" w:rsidR="00792B41" w:rsidRPr="006911ED" w:rsidRDefault="00792B41" w:rsidP="00170890">
                        <w:pPr>
                          <w:widowControl w:val="0"/>
                          <w:jc w:val="center"/>
                          <w:rPr>
                            <w:b/>
                            <w:bCs/>
                            <w:sz w:val="30"/>
                            <w:szCs w:val="30"/>
                          </w:rPr>
                        </w:pPr>
                      </w:p>
                      <w:p w14:paraId="367A188C" w14:textId="77777777" w:rsidR="00792B41" w:rsidRPr="006911ED" w:rsidRDefault="00792B41" w:rsidP="00170890">
                        <w:pPr>
                          <w:widowControl w:val="0"/>
                          <w:jc w:val="center"/>
                          <w:rPr>
                            <w:b/>
                            <w:bCs/>
                            <w:sz w:val="30"/>
                            <w:szCs w:val="30"/>
                          </w:rPr>
                        </w:pPr>
                      </w:p>
                      <w:p w14:paraId="050C8FB3" w14:textId="77777777" w:rsidR="00792B41" w:rsidRPr="006911ED" w:rsidRDefault="00792B41" w:rsidP="00170890">
                        <w:pPr>
                          <w:widowControl w:val="0"/>
                          <w:jc w:val="center"/>
                          <w:rPr>
                            <w:b/>
                            <w:bCs/>
                            <w:sz w:val="30"/>
                            <w:szCs w:val="30"/>
                          </w:rPr>
                        </w:pPr>
                      </w:p>
                    </w:txbxContent>
                  </v:textbox>
                </v:shape>
              </v:group>
            </w:pict>
          </mc:Fallback>
        </mc:AlternateContent>
      </w:r>
      <w:r w:rsidR="00604CF5" w:rsidRPr="007930EF">
        <w:rPr>
          <w:noProof/>
          <w:color w:val="auto"/>
          <w:kern w:val="0"/>
          <w:sz w:val="24"/>
          <w:szCs w:val="24"/>
        </w:rPr>
        <w:drawing>
          <wp:anchor distT="36576" distB="36576" distL="36576" distR="36576" simplePos="0" relativeHeight="251658240" behindDoc="0" locked="0" layoutInCell="1" allowOverlap="1" wp14:anchorId="3E8EBD3F" wp14:editId="04FEE8A4">
            <wp:simplePos x="0" y="0"/>
            <wp:positionH relativeFrom="column">
              <wp:posOffset>2715260</wp:posOffset>
            </wp:positionH>
            <wp:positionV relativeFrom="paragraph">
              <wp:posOffset>67945</wp:posOffset>
            </wp:positionV>
            <wp:extent cx="795655" cy="1007110"/>
            <wp:effectExtent l="0" t="0" r="4445" b="2540"/>
            <wp:wrapNone/>
            <wp:docPr id="3" name="Рисунок 3" descr="komsomolsky_rayon_coa_n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somolsky_rayon_coa_n803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5655" cy="1007110"/>
                    </a:xfrm>
                    <a:prstGeom prst="rect">
                      <a:avLst/>
                    </a:prstGeom>
                    <a:noFill/>
                    <a:ln>
                      <a:noFill/>
                    </a:ln>
                    <a:effectLst/>
                  </pic:spPr>
                </pic:pic>
              </a:graphicData>
            </a:graphic>
          </wp:anchor>
        </w:drawing>
      </w:r>
    </w:p>
    <w:p w14:paraId="5F8DED00" w14:textId="77777777" w:rsidR="00490378" w:rsidRPr="007930EF" w:rsidRDefault="00490378">
      <w:pPr>
        <w:rPr>
          <w:color w:val="auto"/>
        </w:rPr>
      </w:pPr>
    </w:p>
    <w:p w14:paraId="62C9FA7B" w14:textId="77777777" w:rsidR="00170890" w:rsidRPr="007930EF" w:rsidRDefault="00170890">
      <w:pPr>
        <w:rPr>
          <w:color w:val="auto"/>
        </w:rPr>
      </w:pPr>
    </w:p>
    <w:p w14:paraId="799B2695" w14:textId="77777777" w:rsidR="00170890" w:rsidRPr="007930EF" w:rsidRDefault="00170890">
      <w:pPr>
        <w:rPr>
          <w:color w:val="auto"/>
        </w:rPr>
      </w:pPr>
    </w:p>
    <w:p w14:paraId="50242388" w14:textId="77777777" w:rsidR="00170890" w:rsidRPr="007930EF" w:rsidRDefault="00170890">
      <w:pPr>
        <w:rPr>
          <w:color w:val="auto"/>
        </w:rPr>
      </w:pPr>
    </w:p>
    <w:p w14:paraId="1573E68F" w14:textId="77777777" w:rsidR="00170890" w:rsidRPr="007930EF" w:rsidRDefault="00170890">
      <w:pPr>
        <w:rPr>
          <w:color w:val="auto"/>
        </w:rPr>
      </w:pPr>
    </w:p>
    <w:p w14:paraId="1A60C0BC" w14:textId="77777777" w:rsidR="00170890" w:rsidRPr="007930EF" w:rsidRDefault="00170890">
      <w:pPr>
        <w:rPr>
          <w:color w:val="auto"/>
        </w:rPr>
      </w:pPr>
    </w:p>
    <w:p w14:paraId="0CCEBC66" w14:textId="77777777" w:rsidR="00170890" w:rsidRPr="007930EF" w:rsidRDefault="00170890">
      <w:pPr>
        <w:rPr>
          <w:color w:val="auto"/>
        </w:rPr>
      </w:pPr>
    </w:p>
    <w:p w14:paraId="721E4F32" w14:textId="77777777" w:rsidR="00170890" w:rsidRPr="007930EF" w:rsidRDefault="00170890">
      <w:pPr>
        <w:rPr>
          <w:color w:val="auto"/>
        </w:rPr>
      </w:pPr>
    </w:p>
    <w:p w14:paraId="0FD12F92" w14:textId="77777777" w:rsidR="00170890" w:rsidRPr="007930EF" w:rsidRDefault="00170890">
      <w:pPr>
        <w:rPr>
          <w:color w:val="auto"/>
        </w:rPr>
      </w:pPr>
    </w:p>
    <w:p w14:paraId="671AB7FF" w14:textId="77777777" w:rsidR="00170890" w:rsidRPr="007930EF" w:rsidRDefault="00170890">
      <w:pPr>
        <w:rPr>
          <w:color w:val="auto"/>
        </w:rPr>
      </w:pPr>
    </w:p>
    <w:p w14:paraId="0711A82D" w14:textId="77777777" w:rsidR="00170890" w:rsidRPr="007930EF" w:rsidRDefault="00170890">
      <w:pPr>
        <w:rPr>
          <w:color w:val="auto"/>
        </w:rPr>
      </w:pPr>
    </w:p>
    <w:p w14:paraId="4B6D8776" w14:textId="77777777" w:rsidR="00170890" w:rsidRPr="007930EF" w:rsidRDefault="00170890">
      <w:pPr>
        <w:rPr>
          <w:color w:val="auto"/>
        </w:rPr>
      </w:pPr>
    </w:p>
    <w:p w14:paraId="43F28DC9" w14:textId="77777777" w:rsidR="00170890" w:rsidRPr="007930EF" w:rsidRDefault="00170890">
      <w:pPr>
        <w:rPr>
          <w:color w:val="auto"/>
        </w:rPr>
      </w:pPr>
    </w:p>
    <w:p w14:paraId="4B3642A4" w14:textId="77777777" w:rsidR="00170890" w:rsidRPr="007930EF" w:rsidRDefault="00170890">
      <w:pPr>
        <w:rPr>
          <w:color w:val="auto"/>
        </w:rPr>
      </w:pPr>
    </w:p>
    <w:p w14:paraId="7BA7799F" w14:textId="77777777" w:rsidR="00170890" w:rsidRPr="007930EF" w:rsidRDefault="00170890">
      <w:pPr>
        <w:rPr>
          <w:color w:val="auto"/>
        </w:rPr>
      </w:pPr>
    </w:p>
    <w:p w14:paraId="62F1C61D" w14:textId="77777777" w:rsidR="00170890" w:rsidRPr="007930EF" w:rsidRDefault="00170890">
      <w:pPr>
        <w:rPr>
          <w:color w:val="auto"/>
        </w:rPr>
      </w:pPr>
    </w:p>
    <w:p w14:paraId="704A4264" w14:textId="77777777" w:rsidR="00170890" w:rsidRPr="007930EF" w:rsidRDefault="00170890">
      <w:pPr>
        <w:rPr>
          <w:color w:val="auto"/>
        </w:rPr>
      </w:pPr>
    </w:p>
    <w:p w14:paraId="6BE1D9D5" w14:textId="77777777" w:rsidR="00170890" w:rsidRPr="007930EF" w:rsidRDefault="00170890">
      <w:pPr>
        <w:rPr>
          <w:color w:val="auto"/>
        </w:rPr>
      </w:pPr>
    </w:p>
    <w:p w14:paraId="526EA29C" w14:textId="77777777" w:rsidR="00170890" w:rsidRPr="007930EF" w:rsidRDefault="00170890">
      <w:pPr>
        <w:rPr>
          <w:color w:val="auto"/>
        </w:rPr>
      </w:pPr>
    </w:p>
    <w:p w14:paraId="7961199A" w14:textId="77777777" w:rsidR="00170890" w:rsidRPr="007930EF" w:rsidRDefault="00170890">
      <w:pPr>
        <w:rPr>
          <w:color w:val="auto"/>
        </w:rPr>
      </w:pPr>
    </w:p>
    <w:p w14:paraId="1D202E78" w14:textId="77777777" w:rsidR="00170890" w:rsidRPr="007930EF" w:rsidRDefault="00170890">
      <w:pPr>
        <w:rPr>
          <w:color w:val="auto"/>
        </w:rPr>
      </w:pPr>
    </w:p>
    <w:p w14:paraId="76A37F71" w14:textId="77777777" w:rsidR="00170890" w:rsidRPr="007930EF" w:rsidRDefault="00170890">
      <w:pPr>
        <w:rPr>
          <w:color w:val="auto"/>
        </w:rPr>
      </w:pPr>
    </w:p>
    <w:p w14:paraId="795D07AF" w14:textId="77777777" w:rsidR="00170890" w:rsidRPr="007930EF" w:rsidRDefault="00170890">
      <w:pPr>
        <w:rPr>
          <w:color w:val="auto"/>
        </w:rPr>
      </w:pPr>
    </w:p>
    <w:p w14:paraId="00FCCBAD" w14:textId="77777777" w:rsidR="00170890" w:rsidRPr="007930EF" w:rsidRDefault="00170890">
      <w:pPr>
        <w:rPr>
          <w:color w:val="auto"/>
        </w:rPr>
      </w:pPr>
    </w:p>
    <w:p w14:paraId="7D1E4C23" w14:textId="77777777" w:rsidR="00170890" w:rsidRPr="007930EF" w:rsidRDefault="00170890">
      <w:pPr>
        <w:rPr>
          <w:color w:val="auto"/>
        </w:rPr>
      </w:pPr>
    </w:p>
    <w:p w14:paraId="0E5BE5F0" w14:textId="77777777" w:rsidR="00170890" w:rsidRPr="007930EF" w:rsidRDefault="00170890">
      <w:pPr>
        <w:rPr>
          <w:color w:val="auto"/>
        </w:rPr>
      </w:pPr>
    </w:p>
    <w:p w14:paraId="7690D391" w14:textId="77777777" w:rsidR="00170890" w:rsidRPr="007930EF" w:rsidRDefault="00170890">
      <w:pPr>
        <w:rPr>
          <w:color w:val="auto"/>
        </w:rPr>
      </w:pPr>
    </w:p>
    <w:p w14:paraId="2D116866" w14:textId="77777777" w:rsidR="00170890" w:rsidRPr="007930EF" w:rsidRDefault="00170890">
      <w:pPr>
        <w:rPr>
          <w:color w:val="auto"/>
        </w:rPr>
      </w:pPr>
    </w:p>
    <w:p w14:paraId="0FDEDB50" w14:textId="77777777" w:rsidR="00170890" w:rsidRPr="007930EF" w:rsidRDefault="00170890">
      <w:pPr>
        <w:rPr>
          <w:color w:val="auto"/>
        </w:rPr>
      </w:pPr>
    </w:p>
    <w:p w14:paraId="73903FC3" w14:textId="77777777" w:rsidR="00170890" w:rsidRPr="007930EF" w:rsidRDefault="00170890">
      <w:pPr>
        <w:rPr>
          <w:color w:val="auto"/>
        </w:rPr>
      </w:pPr>
    </w:p>
    <w:p w14:paraId="7FEB026A" w14:textId="77777777" w:rsidR="00170890" w:rsidRPr="007930EF" w:rsidRDefault="00170890">
      <w:pPr>
        <w:rPr>
          <w:color w:val="auto"/>
        </w:rPr>
      </w:pPr>
    </w:p>
    <w:p w14:paraId="75C88FF8" w14:textId="77777777" w:rsidR="00170890" w:rsidRPr="007930EF" w:rsidRDefault="00170890">
      <w:pPr>
        <w:rPr>
          <w:color w:val="auto"/>
        </w:rPr>
      </w:pPr>
    </w:p>
    <w:p w14:paraId="2A4819DA" w14:textId="77777777" w:rsidR="00170890" w:rsidRPr="007930EF" w:rsidRDefault="00170890">
      <w:pPr>
        <w:rPr>
          <w:color w:val="auto"/>
        </w:rPr>
      </w:pPr>
    </w:p>
    <w:p w14:paraId="2B14844F" w14:textId="77777777" w:rsidR="00170890" w:rsidRPr="007930EF" w:rsidRDefault="00170890">
      <w:pPr>
        <w:rPr>
          <w:color w:val="auto"/>
        </w:rPr>
      </w:pPr>
    </w:p>
    <w:p w14:paraId="4D248272" w14:textId="77777777" w:rsidR="00170890" w:rsidRPr="007930EF" w:rsidRDefault="00170890">
      <w:pPr>
        <w:rPr>
          <w:color w:val="auto"/>
        </w:rPr>
      </w:pPr>
    </w:p>
    <w:p w14:paraId="0CAD2EA7" w14:textId="77777777" w:rsidR="00170890" w:rsidRPr="007930EF" w:rsidRDefault="00170890">
      <w:pPr>
        <w:rPr>
          <w:color w:val="auto"/>
        </w:rPr>
      </w:pPr>
    </w:p>
    <w:p w14:paraId="6AE36AF9" w14:textId="77777777" w:rsidR="00170890" w:rsidRPr="007930EF" w:rsidRDefault="00170890">
      <w:pPr>
        <w:rPr>
          <w:color w:val="auto"/>
        </w:rPr>
      </w:pPr>
    </w:p>
    <w:p w14:paraId="318BB60A" w14:textId="77777777" w:rsidR="00170890" w:rsidRPr="007930EF" w:rsidRDefault="00170890">
      <w:pPr>
        <w:rPr>
          <w:color w:val="auto"/>
        </w:rPr>
      </w:pPr>
    </w:p>
    <w:p w14:paraId="57D3608B" w14:textId="77777777" w:rsidR="00170890" w:rsidRPr="007930EF" w:rsidRDefault="00170890">
      <w:pPr>
        <w:rPr>
          <w:color w:val="auto"/>
        </w:rPr>
      </w:pPr>
    </w:p>
    <w:p w14:paraId="632B9633" w14:textId="77777777" w:rsidR="00170890" w:rsidRPr="007930EF" w:rsidRDefault="00170890">
      <w:pPr>
        <w:rPr>
          <w:color w:val="auto"/>
        </w:rPr>
      </w:pPr>
    </w:p>
    <w:p w14:paraId="1A2E1D56" w14:textId="77777777" w:rsidR="00170890" w:rsidRPr="007930EF" w:rsidRDefault="00170890">
      <w:pPr>
        <w:rPr>
          <w:color w:val="auto"/>
        </w:rPr>
      </w:pPr>
    </w:p>
    <w:p w14:paraId="76283AEA" w14:textId="77777777" w:rsidR="00170890" w:rsidRPr="007930EF" w:rsidRDefault="00170890">
      <w:pPr>
        <w:rPr>
          <w:color w:val="auto"/>
        </w:rPr>
      </w:pPr>
    </w:p>
    <w:p w14:paraId="00691893" w14:textId="77777777" w:rsidR="00170890" w:rsidRPr="007930EF" w:rsidRDefault="00170890">
      <w:pPr>
        <w:rPr>
          <w:color w:val="auto"/>
        </w:rPr>
      </w:pPr>
    </w:p>
    <w:p w14:paraId="5AE072BA" w14:textId="77777777" w:rsidR="00170890" w:rsidRPr="007930EF" w:rsidRDefault="00170890">
      <w:pPr>
        <w:rPr>
          <w:color w:val="auto"/>
        </w:rPr>
      </w:pPr>
    </w:p>
    <w:p w14:paraId="6F9E33AB" w14:textId="77777777" w:rsidR="00170890" w:rsidRPr="007930EF" w:rsidRDefault="00170890">
      <w:pPr>
        <w:rPr>
          <w:color w:val="auto"/>
        </w:rPr>
      </w:pPr>
    </w:p>
    <w:p w14:paraId="23311724" w14:textId="77777777" w:rsidR="00170890" w:rsidRPr="007930EF" w:rsidRDefault="00170890">
      <w:pPr>
        <w:rPr>
          <w:color w:val="auto"/>
        </w:rPr>
      </w:pPr>
    </w:p>
    <w:p w14:paraId="2D5188D6" w14:textId="77777777" w:rsidR="00170890" w:rsidRPr="007930EF" w:rsidRDefault="00170890">
      <w:pPr>
        <w:rPr>
          <w:color w:val="auto"/>
        </w:rPr>
      </w:pPr>
    </w:p>
    <w:p w14:paraId="2BFB3B88" w14:textId="77777777" w:rsidR="00170890" w:rsidRPr="007930EF" w:rsidRDefault="00170890">
      <w:pPr>
        <w:rPr>
          <w:color w:val="auto"/>
        </w:rPr>
      </w:pPr>
    </w:p>
    <w:p w14:paraId="60279650" w14:textId="77777777" w:rsidR="00170890" w:rsidRPr="007930EF" w:rsidRDefault="00170890">
      <w:pPr>
        <w:rPr>
          <w:color w:val="auto"/>
        </w:rPr>
      </w:pPr>
    </w:p>
    <w:p w14:paraId="69BE66F5" w14:textId="77777777" w:rsidR="00170890" w:rsidRPr="007930EF" w:rsidRDefault="00170890">
      <w:pPr>
        <w:rPr>
          <w:color w:val="auto"/>
        </w:rPr>
      </w:pPr>
    </w:p>
    <w:p w14:paraId="4880B46C" w14:textId="77777777" w:rsidR="00170890" w:rsidRPr="007930EF" w:rsidRDefault="00170890">
      <w:pPr>
        <w:rPr>
          <w:color w:val="auto"/>
        </w:rPr>
      </w:pPr>
    </w:p>
    <w:p w14:paraId="0C9670E6" w14:textId="77777777" w:rsidR="00170890" w:rsidRPr="007930EF" w:rsidRDefault="00170890">
      <w:pPr>
        <w:rPr>
          <w:color w:val="auto"/>
        </w:rPr>
      </w:pPr>
    </w:p>
    <w:p w14:paraId="0275DCFC" w14:textId="77777777" w:rsidR="00170890" w:rsidRPr="007930EF" w:rsidRDefault="00170890">
      <w:pPr>
        <w:rPr>
          <w:color w:val="auto"/>
        </w:rPr>
      </w:pPr>
    </w:p>
    <w:p w14:paraId="7EAB5036" w14:textId="77777777" w:rsidR="00170890" w:rsidRPr="007930EF" w:rsidRDefault="00170890">
      <w:pPr>
        <w:rPr>
          <w:color w:val="auto"/>
        </w:rPr>
      </w:pPr>
    </w:p>
    <w:p w14:paraId="0D312F51" w14:textId="77777777" w:rsidR="00170890" w:rsidRPr="007930EF" w:rsidRDefault="00170890">
      <w:pPr>
        <w:rPr>
          <w:color w:val="auto"/>
        </w:rPr>
      </w:pPr>
    </w:p>
    <w:p w14:paraId="32F0FF08" w14:textId="77777777" w:rsidR="00170890" w:rsidRPr="007930EF" w:rsidRDefault="00170890">
      <w:pPr>
        <w:rPr>
          <w:color w:val="auto"/>
        </w:rPr>
      </w:pPr>
    </w:p>
    <w:p w14:paraId="6274B01E" w14:textId="77777777" w:rsidR="00170890" w:rsidRPr="007930EF" w:rsidRDefault="00170890">
      <w:pPr>
        <w:rPr>
          <w:color w:val="auto"/>
        </w:rPr>
      </w:pPr>
    </w:p>
    <w:p w14:paraId="3195636A" w14:textId="77777777" w:rsidR="00170890" w:rsidRPr="007930EF" w:rsidRDefault="00170890">
      <w:pPr>
        <w:rPr>
          <w:color w:val="auto"/>
        </w:rPr>
      </w:pPr>
    </w:p>
    <w:p w14:paraId="4B139E4B" w14:textId="77777777" w:rsidR="00170890" w:rsidRPr="007930EF" w:rsidRDefault="00170890">
      <w:pPr>
        <w:rPr>
          <w:color w:val="auto"/>
        </w:rPr>
      </w:pPr>
    </w:p>
    <w:p w14:paraId="4AAC7358" w14:textId="77777777" w:rsidR="00170890" w:rsidRPr="007930EF" w:rsidRDefault="00170890">
      <w:pPr>
        <w:rPr>
          <w:color w:val="auto"/>
        </w:rPr>
      </w:pPr>
    </w:p>
    <w:p w14:paraId="54D1D77A" w14:textId="77777777" w:rsidR="00170890" w:rsidRPr="007930EF" w:rsidRDefault="00170890">
      <w:pPr>
        <w:rPr>
          <w:color w:val="auto"/>
        </w:rPr>
      </w:pPr>
    </w:p>
    <w:p w14:paraId="11443B5D" w14:textId="77777777" w:rsidR="00170890" w:rsidRPr="007930EF" w:rsidRDefault="00170890">
      <w:pPr>
        <w:rPr>
          <w:color w:val="auto"/>
        </w:rPr>
      </w:pPr>
    </w:p>
    <w:p w14:paraId="01A622AD" w14:textId="77777777" w:rsidR="00F1470D" w:rsidRPr="007930EF" w:rsidRDefault="00F1470D">
      <w:pPr>
        <w:rPr>
          <w:color w:val="auto"/>
        </w:rPr>
        <w:sectPr w:rsidR="00F1470D" w:rsidRPr="007930EF" w:rsidSect="00C66F05">
          <w:footerReference w:type="default" r:id="rId9"/>
          <w:pgSz w:w="11906" w:h="16838"/>
          <w:pgMar w:top="851" w:right="850" w:bottom="1134" w:left="1134" w:header="708" w:footer="708" w:gutter="0"/>
          <w:pgNumType w:start="2"/>
          <w:cols w:space="708"/>
          <w:docGrid w:linePitch="360"/>
        </w:sectPr>
      </w:pPr>
    </w:p>
    <w:p w14:paraId="50BF2805" w14:textId="4B9F0284" w:rsidR="00702195" w:rsidRPr="007930EF" w:rsidRDefault="00702195" w:rsidP="00170890">
      <w:pPr>
        <w:widowControl w:val="0"/>
        <w:jc w:val="center"/>
        <w:rPr>
          <w:b/>
          <w:color w:val="auto"/>
          <w:sz w:val="28"/>
          <w:szCs w:val="28"/>
        </w:rPr>
      </w:pPr>
      <w:r w:rsidRPr="007930EF">
        <w:rPr>
          <w:b/>
          <w:color w:val="auto"/>
          <w:sz w:val="28"/>
          <w:szCs w:val="28"/>
        </w:rPr>
        <w:lastRenderedPageBreak/>
        <w:t xml:space="preserve">Содержание </w:t>
      </w:r>
    </w:p>
    <w:p w14:paraId="5561D98F" w14:textId="77777777" w:rsidR="00702195" w:rsidRPr="007930EF" w:rsidRDefault="00702195" w:rsidP="00170890">
      <w:pPr>
        <w:widowControl w:val="0"/>
        <w:jc w:val="center"/>
        <w:rPr>
          <w:b/>
          <w:color w:val="auto"/>
        </w:rPr>
      </w:pP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6"/>
        <w:gridCol w:w="7209"/>
      </w:tblGrid>
      <w:tr w:rsidR="00315817" w:rsidRPr="007930EF" w14:paraId="1949AF61" w14:textId="77777777" w:rsidTr="00072267">
        <w:tc>
          <w:tcPr>
            <w:tcW w:w="9355" w:type="dxa"/>
            <w:gridSpan w:val="2"/>
          </w:tcPr>
          <w:p w14:paraId="1F22E8CC" w14:textId="0F0BE3D3" w:rsidR="00315817" w:rsidRPr="007930EF" w:rsidRDefault="00315817" w:rsidP="006D49DF">
            <w:pPr>
              <w:widowControl w:val="0"/>
              <w:jc w:val="center"/>
              <w:rPr>
                <w:rFonts w:ascii="Times New Roman" w:hAnsi="Times New Roman"/>
                <w:bCs/>
                <w:color w:val="auto"/>
                <w:sz w:val="24"/>
                <w:szCs w:val="24"/>
              </w:rPr>
            </w:pPr>
          </w:p>
        </w:tc>
      </w:tr>
      <w:tr w:rsidR="00C456D6" w:rsidRPr="007930EF" w14:paraId="0C0B76E5" w14:textId="77777777" w:rsidTr="00072267">
        <w:tc>
          <w:tcPr>
            <w:tcW w:w="2146" w:type="dxa"/>
          </w:tcPr>
          <w:p w14:paraId="6EC365FA" w14:textId="4AF13A90" w:rsidR="00C456D6" w:rsidRPr="007930EF" w:rsidRDefault="00C456D6" w:rsidP="00C73BAE">
            <w:pPr>
              <w:widowControl w:val="0"/>
              <w:jc w:val="center"/>
              <w:rPr>
                <w:rFonts w:ascii="Times New Roman" w:hAnsi="Times New Roman"/>
                <w:b/>
                <w:color w:val="auto"/>
                <w:sz w:val="24"/>
                <w:szCs w:val="24"/>
              </w:rPr>
            </w:pPr>
          </w:p>
        </w:tc>
        <w:tc>
          <w:tcPr>
            <w:tcW w:w="7209" w:type="dxa"/>
          </w:tcPr>
          <w:p w14:paraId="592C1AC2" w14:textId="5CD3F880" w:rsidR="00C456D6" w:rsidRPr="007930EF" w:rsidRDefault="00C456D6" w:rsidP="00502706">
            <w:pPr>
              <w:jc w:val="both"/>
              <w:rPr>
                <w:rFonts w:ascii="Times New Roman" w:hAnsi="Times New Roman"/>
                <w:bCs/>
                <w:sz w:val="24"/>
                <w:szCs w:val="24"/>
                <w:lang w:eastAsia="ar-SA"/>
              </w:rPr>
            </w:pPr>
          </w:p>
        </w:tc>
      </w:tr>
      <w:tr w:rsidR="006F182C" w:rsidRPr="007930EF" w14:paraId="748CAB4C" w14:textId="77777777" w:rsidTr="00072267">
        <w:trPr>
          <w:trHeight w:val="890"/>
        </w:trPr>
        <w:tc>
          <w:tcPr>
            <w:tcW w:w="9355" w:type="dxa"/>
            <w:gridSpan w:val="2"/>
          </w:tcPr>
          <w:p w14:paraId="613387B3" w14:textId="54EFE18F" w:rsidR="006F182C" w:rsidRPr="007930EF" w:rsidRDefault="0026096C" w:rsidP="00E06E79">
            <w:pPr>
              <w:autoSpaceDE w:val="0"/>
              <w:autoSpaceDN w:val="0"/>
              <w:adjustRightInd w:val="0"/>
              <w:ind w:left="103"/>
              <w:jc w:val="center"/>
              <w:rPr>
                <w:rFonts w:ascii="Times New Roman" w:hAnsi="Times New Roman"/>
                <w:b/>
                <w:color w:val="auto"/>
                <w:sz w:val="24"/>
                <w:szCs w:val="24"/>
              </w:rPr>
            </w:pPr>
            <w:r w:rsidRPr="007930EF">
              <w:rPr>
                <w:rFonts w:ascii="Times New Roman" w:hAnsi="Times New Roman"/>
                <w:b/>
                <w:color w:val="auto"/>
                <w:sz w:val="24"/>
                <w:szCs w:val="24"/>
              </w:rPr>
              <w:t xml:space="preserve">Постановление Администрации </w:t>
            </w:r>
            <w:r w:rsidR="006F182C" w:rsidRPr="007930EF">
              <w:rPr>
                <w:rFonts w:ascii="Times New Roman" w:hAnsi="Times New Roman"/>
                <w:b/>
                <w:color w:val="auto"/>
                <w:sz w:val="24"/>
                <w:szCs w:val="24"/>
              </w:rPr>
              <w:t>Комсомольского муниципального района Ивановской области</w:t>
            </w:r>
          </w:p>
          <w:p w14:paraId="10E9CDE6" w14:textId="77777777" w:rsidR="006F182C" w:rsidRPr="007930EF" w:rsidRDefault="006F182C" w:rsidP="00E06E79">
            <w:pPr>
              <w:autoSpaceDE w:val="0"/>
              <w:autoSpaceDN w:val="0"/>
              <w:adjustRightInd w:val="0"/>
              <w:ind w:left="103"/>
              <w:jc w:val="both"/>
              <w:rPr>
                <w:rFonts w:ascii="Times New Roman" w:hAnsi="Times New Roman"/>
                <w:bCs/>
                <w:sz w:val="24"/>
                <w:szCs w:val="24"/>
              </w:rPr>
            </w:pPr>
          </w:p>
        </w:tc>
      </w:tr>
      <w:tr w:rsidR="001B5447" w:rsidRPr="007930EF" w14:paraId="2B9EBCD5" w14:textId="77777777" w:rsidTr="00072267">
        <w:tc>
          <w:tcPr>
            <w:tcW w:w="2146" w:type="dxa"/>
          </w:tcPr>
          <w:p w14:paraId="7A002F25" w14:textId="54D9ABFA" w:rsidR="001B5447" w:rsidRPr="001B5447" w:rsidRDefault="001B5447" w:rsidP="003352FC">
            <w:pPr>
              <w:widowControl w:val="0"/>
              <w:jc w:val="center"/>
              <w:rPr>
                <w:rFonts w:ascii="Times New Roman" w:hAnsi="Times New Roman"/>
                <w:b/>
                <w:color w:val="auto"/>
                <w:sz w:val="24"/>
                <w:szCs w:val="24"/>
              </w:rPr>
            </w:pPr>
            <w:r w:rsidRPr="001B5447">
              <w:rPr>
                <w:rFonts w:ascii="Times New Roman" w:hAnsi="Times New Roman"/>
                <w:b/>
                <w:color w:val="auto"/>
                <w:sz w:val="24"/>
                <w:szCs w:val="24"/>
              </w:rPr>
              <w:t>№ 264 от 21.11.2025</w:t>
            </w:r>
          </w:p>
        </w:tc>
        <w:tc>
          <w:tcPr>
            <w:tcW w:w="7209" w:type="dxa"/>
          </w:tcPr>
          <w:p w14:paraId="37CAE4E8" w14:textId="77777777" w:rsidR="001B5447" w:rsidRDefault="001B5447" w:rsidP="003D4654">
            <w:pPr>
              <w:pStyle w:val="a6"/>
              <w:jc w:val="both"/>
              <w:rPr>
                <w:rFonts w:ascii="Times New Roman" w:hAnsi="Times New Roman"/>
                <w:bCs/>
                <w:sz w:val="24"/>
                <w:szCs w:val="24"/>
              </w:rPr>
            </w:pPr>
            <w:r w:rsidRPr="001B5447">
              <w:rPr>
                <w:rFonts w:ascii="Times New Roman" w:hAnsi="Times New Roman"/>
                <w:bCs/>
                <w:sz w:val="24"/>
                <w:szCs w:val="24"/>
              </w:rPr>
              <w:t>О подготовке и проведении праздничных новогодних мероприятий в Комсомольском муниципальном районе</w:t>
            </w:r>
          </w:p>
          <w:p w14:paraId="741D85B1" w14:textId="52879E25" w:rsidR="001B5447" w:rsidRPr="001B5447" w:rsidRDefault="001B5447" w:rsidP="003D4654">
            <w:pPr>
              <w:pStyle w:val="a6"/>
              <w:jc w:val="both"/>
              <w:rPr>
                <w:rFonts w:ascii="Times New Roman" w:hAnsi="Times New Roman"/>
                <w:bCs/>
                <w:sz w:val="24"/>
                <w:szCs w:val="24"/>
              </w:rPr>
            </w:pPr>
          </w:p>
        </w:tc>
      </w:tr>
      <w:tr w:rsidR="00D953B9" w:rsidRPr="007930EF" w14:paraId="55677DBA" w14:textId="77777777" w:rsidTr="00072267">
        <w:tc>
          <w:tcPr>
            <w:tcW w:w="2146" w:type="dxa"/>
          </w:tcPr>
          <w:p w14:paraId="3758B6EA" w14:textId="7FA0083B" w:rsidR="00D953B9" w:rsidRPr="007930EF" w:rsidRDefault="00D953B9" w:rsidP="003352FC">
            <w:pPr>
              <w:widowControl w:val="0"/>
              <w:jc w:val="center"/>
              <w:rPr>
                <w:rFonts w:ascii="Times New Roman" w:hAnsi="Times New Roman"/>
                <w:b/>
                <w:color w:val="auto"/>
                <w:sz w:val="24"/>
                <w:szCs w:val="24"/>
              </w:rPr>
            </w:pPr>
            <w:r w:rsidRPr="007930EF">
              <w:rPr>
                <w:rFonts w:ascii="Times New Roman" w:hAnsi="Times New Roman"/>
                <w:b/>
                <w:color w:val="auto"/>
                <w:sz w:val="24"/>
                <w:szCs w:val="24"/>
              </w:rPr>
              <w:t>№</w:t>
            </w:r>
            <w:r w:rsidR="00C62CEA" w:rsidRPr="007930EF">
              <w:rPr>
                <w:rFonts w:ascii="Times New Roman" w:hAnsi="Times New Roman"/>
                <w:b/>
                <w:color w:val="auto"/>
                <w:sz w:val="24"/>
                <w:szCs w:val="24"/>
              </w:rPr>
              <w:t>268</w:t>
            </w:r>
            <w:r w:rsidRPr="007930EF">
              <w:rPr>
                <w:rFonts w:ascii="Times New Roman" w:hAnsi="Times New Roman"/>
                <w:b/>
                <w:color w:val="auto"/>
                <w:sz w:val="24"/>
                <w:szCs w:val="24"/>
              </w:rPr>
              <w:t xml:space="preserve"> от </w:t>
            </w:r>
            <w:r w:rsidR="001A74F5" w:rsidRPr="007930EF">
              <w:rPr>
                <w:rFonts w:ascii="Times New Roman" w:hAnsi="Times New Roman"/>
                <w:b/>
                <w:color w:val="auto"/>
                <w:sz w:val="24"/>
                <w:szCs w:val="24"/>
              </w:rPr>
              <w:t>02.12</w:t>
            </w:r>
            <w:r w:rsidRPr="007930EF">
              <w:rPr>
                <w:rFonts w:ascii="Times New Roman" w:hAnsi="Times New Roman"/>
                <w:b/>
                <w:color w:val="auto"/>
                <w:sz w:val="24"/>
                <w:szCs w:val="24"/>
              </w:rPr>
              <w:t>.2025</w:t>
            </w:r>
          </w:p>
        </w:tc>
        <w:tc>
          <w:tcPr>
            <w:tcW w:w="7209" w:type="dxa"/>
          </w:tcPr>
          <w:p w14:paraId="0AC51893" w14:textId="58229B3A" w:rsidR="00C62CEA" w:rsidRPr="007930EF" w:rsidRDefault="00C62CEA" w:rsidP="003D4654">
            <w:pPr>
              <w:pStyle w:val="a6"/>
              <w:jc w:val="both"/>
              <w:rPr>
                <w:rStyle w:val="affd"/>
                <w:rFonts w:ascii="Times New Roman" w:hAnsi="Times New Roman"/>
                <w:bCs/>
                <w:i w:val="0"/>
                <w:sz w:val="24"/>
                <w:szCs w:val="24"/>
              </w:rPr>
            </w:pPr>
            <w:r w:rsidRPr="007930EF">
              <w:rPr>
                <w:rFonts w:ascii="Times New Roman" w:hAnsi="Times New Roman"/>
                <w:bCs/>
                <w:sz w:val="24"/>
                <w:szCs w:val="24"/>
              </w:rPr>
              <w:t>О внесении изменений в постановление Администрации Комсомольского муниципального района от 24.12.2013 г. № 1045 «</w:t>
            </w:r>
            <w:r w:rsidRPr="007930EF">
              <w:rPr>
                <w:rStyle w:val="affd"/>
                <w:rFonts w:ascii="Times New Roman" w:hAnsi="Times New Roman"/>
                <w:bCs/>
                <w:i w:val="0"/>
                <w:sz w:val="24"/>
                <w:szCs w:val="24"/>
              </w:rPr>
              <w:t>Об утверждении схем размещения нестационарных торговых объектов на территории Комсомольского муниципального района»</w:t>
            </w:r>
          </w:p>
          <w:p w14:paraId="616E094B" w14:textId="5941C7DE" w:rsidR="00D953B9" w:rsidRPr="007930EF" w:rsidRDefault="00D953B9" w:rsidP="00C62CEA">
            <w:pPr>
              <w:pStyle w:val="ConsPlusNormal"/>
              <w:jc w:val="both"/>
              <w:rPr>
                <w:rFonts w:ascii="Times New Roman" w:hAnsi="Times New Roman" w:cs="Times New Roman"/>
                <w:bCs/>
                <w:sz w:val="24"/>
                <w:szCs w:val="24"/>
              </w:rPr>
            </w:pPr>
          </w:p>
        </w:tc>
      </w:tr>
      <w:tr w:rsidR="0026096C" w:rsidRPr="007930EF" w14:paraId="6BCCDAE1" w14:textId="77777777" w:rsidTr="00072267">
        <w:tc>
          <w:tcPr>
            <w:tcW w:w="2146" w:type="dxa"/>
          </w:tcPr>
          <w:p w14:paraId="307B5B2F" w14:textId="123281BA" w:rsidR="0026096C" w:rsidRPr="007930EF" w:rsidRDefault="0026096C" w:rsidP="003352FC">
            <w:pPr>
              <w:widowControl w:val="0"/>
              <w:jc w:val="center"/>
              <w:rPr>
                <w:rFonts w:ascii="Times New Roman" w:hAnsi="Times New Roman"/>
                <w:b/>
                <w:color w:val="auto"/>
                <w:sz w:val="24"/>
                <w:szCs w:val="24"/>
              </w:rPr>
            </w:pPr>
            <w:r w:rsidRPr="007930EF">
              <w:rPr>
                <w:rFonts w:ascii="Times New Roman" w:hAnsi="Times New Roman"/>
                <w:b/>
                <w:color w:val="auto"/>
                <w:sz w:val="24"/>
                <w:szCs w:val="24"/>
              </w:rPr>
              <w:t>№</w:t>
            </w:r>
            <w:r w:rsidR="00FD3176" w:rsidRPr="007930EF">
              <w:rPr>
                <w:rFonts w:ascii="Times New Roman" w:hAnsi="Times New Roman"/>
                <w:b/>
                <w:color w:val="auto"/>
                <w:sz w:val="24"/>
                <w:szCs w:val="24"/>
              </w:rPr>
              <w:t>2</w:t>
            </w:r>
            <w:r w:rsidR="00C62CEA" w:rsidRPr="007930EF">
              <w:rPr>
                <w:rFonts w:ascii="Times New Roman" w:hAnsi="Times New Roman"/>
                <w:b/>
                <w:color w:val="auto"/>
                <w:sz w:val="24"/>
                <w:szCs w:val="24"/>
              </w:rPr>
              <w:t>69</w:t>
            </w:r>
            <w:r w:rsidRPr="007930EF">
              <w:rPr>
                <w:rFonts w:ascii="Times New Roman" w:hAnsi="Times New Roman"/>
                <w:b/>
                <w:color w:val="auto"/>
                <w:sz w:val="24"/>
                <w:szCs w:val="24"/>
              </w:rPr>
              <w:t xml:space="preserve"> от </w:t>
            </w:r>
            <w:r w:rsidR="001A74F5" w:rsidRPr="007930EF">
              <w:rPr>
                <w:rFonts w:ascii="Times New Roman" w:hAnsi="Times New Roman"/>
                <w:b/>
                <w:color w:val="auto"/>
                <w:sz w:val="24"/>
                <w:szCs w:val="24"/>
              </w:rPr>
              <w:t>02.12</w:t>
            </w:r>
            <w:r w:rsidRPr="007930EF">
              <w:rPr>
                <w:rFonts w:ascii="Times New Roman" w:hAnsi="Times New Roman"/>
                <w:b/>
                <w:color w:val="auto"/>
                <w:sz w:val="24"/>
                <w:szCs w:val="24"/>
              </w:rPr>
              <w:t>.2025</w:t>
            </w:r>
          </w:p>
        </w:tc>
        <w:tc>
          <w:tcPr>
            <w:tcW w:w="7209" w:type="dxa"/>
          </w:tcPr>
          <w:p w14:paraId="7C0B687D" w14:textId="599F879E" w:rsidR="00C62CEA" w:rsidRPr="007930EF" w:rsidRDefault="00C62CEA" w:rsidP="00C62CEA">
            <w:pPr>
              <w:jc w:val="both"/>
              <w:rPr>
                <w:rFonts w:ascii="Times New Roman" w:hAnsi="Times New Roman"/>
                <w:bCs/>
                <w:sz w:val="24"/>
                <w:szCs w:val="24"/>
              </w:rPr>
            </w:pPr>
            <w:r w:rsidRPr="007930EF">
              <w:rPr>
                <w:rFonts w:ascii="Times New Roman" w:hAnsi="Times New Roman"/>
                <w:bCs/>
                <w:sz w:val="24"/>
                <w:szCs w:val="24"/>
              </w:rPr>
              <w:t xml:space="preserve">Об установлении норматива стоимости одного квадратного метра общей площади жилого помещения в Комсомольском муниципальном районе на </w:t>
            </w:r>
            <w:r w:rsidRPr="007930EF">
              <w:rPr>
                <w:rFonts w:ascii="Times New Roman" w:hAnsi="Times New Roman"/>
                <w:bCs/>
                <w:sz w:val="24"/>
                <w:szCs w:val="24"/>
                <w:lang w:val="en-US"/>
              </w:rPr>
              <w:t>I</w:t>
            </w:r>
            <w:r w:rsidRPr="007930EF">
              <w:rPr>
                <w:rFonts w:ascii="Times New Roman" w:hAnsi="Times New Roman"/>
                <w:bCs/>
                <w:sz w:val="24"/>
                <w:szCs w:val="24"/>
              </w:rPr>
              <w:t xml:space="preserve"> квартал 2026 года для расчета размера социальных выплат (субсидий), предоставляемых для улучшения жилищных условий</w:t>
            </w:r>
          </w:p>
          <w:p w14:paraId="0765E9F4" w14:textId="77777777" w:rsidR="0026096C" w:rsidRPr="007930EF" w:rsidRDefault="0026096C" w:rsidP="00C62CEA">
            <w:pPr>
              <w:pStyle w:val="ConsPlusNormal"/>
              <w:jc w:val="both"/>
              <w:rPr>
                <w:rFonts w:ascii="Times New Roman" w:hAnsi="Times New Roman" w:cs="Times New Roman"/>
                <w:bCs/>
                <w:sz w:val="24"/>
                <w:szCs w:val="24"/>
              </w:rPr>
            </w:pPr>
          </w:p>
        </w:tc>
      </w:tr>
      <w:tr w:rsidR="00FD3176" w:rsidRPr="007930EF" w14:paraId="75F460FB" w14:textId="77777777" w:rsidTr="00072267">
        <w:tc>
          <w:tcPr>
            <w:tcW w:w="2146" w:type="dxa"/>
          </w:tcPr>
          <w:p w14:paraId="16F6CC62" w14:textId="62D19484" w:rsidR="00FD3176" w:rsidRPr="007930EF" w:rsidRDefault="00FD3176" w:rsidP="003352FC">
            <w:pPr>
              <w:widowControl w:val="0"/>
              <w:jc w:val="center"/>
              <w:rPr>
                <w:rFonts w:ascii="Times New Roman" w:hAnsi="Times New Roman"/>
                <w:b/>
                <w:color w:val="auto"/>
                <w:sz w:val="24"/>
                <w:szCs w:val="24"/>
              </w:rPr>
            </w:pPr>
            <w:r w:rsidRPr="007930EF">
              <w:rPr>
                <w:rFonts w:ascii="Times New Roman" w:hAnsi="Times New Roman"/>
                <w:b/>
                <w:color w:val="auto"/>
                <w:sz w:val="24"/>
                <w:szCs w:val="24"/>
              </w:rPr>
              <w:t>№2</w:t>
            </w:r>
            <w:r w:rsidR="00C62CEA" w:rsidRPr="007930EF">
              <w:rPr>
                <w:rFonts w:ascii="Times New Roman" w:hAnsi="Times New Roman"/>
                <w:b/>
                <w:color w:val="auto"/>
                <w:sz w:val="24"/>
                <w:szCs w:val="24"/>
              </w:rPr>
              <w:t>70</w:t>
            </w:r>
            <w:r w:rsidRPr="007930EF">
              <w:rPr>
                <w:rFonts w:ascii="Times New Roman" w:hAnsi="Times New Roman"/>
                <w:b/>
                <w:color w:val="auto"/>
                <w:sz w:val="24"/>
                <w:szCs w:val="24"/>
              </w:rPr>
              <w:t xml:space="preserve"> от </w:t>
            </w:r>
            <w:r w:rsidR="001A74F5" w:rsidRPr="007930EF">
              <w:rPr>
                <w:rFonts w:ascii="Times New Roman" w:hAnsi="Times New Roman"/>
                <w:b/>
                <w:color w:val="auto"/>
                <w:sz w:val="24"/>
                <w:szCs w:val="24"/>
              </w:rPr>
              <w:t>02.12</w:t>
            </w:r>
            <w:r w:rsidRPr="007930EF">
              <w:rPr>
                <w:rFonts w:ascii="Times New Roman" w:hAnsi="Times New Roman"/>
                <w:b/>
                <w:color w:val="auto"/>
                <w:sz w:val="24"/>
                <w:szCs w:val="24"/>
              </w:rPr>
              <w:t>.2025</w:t>
            </w:r>
          </w:p>
        </w:tc>
        <w:tc>
          <w:tcPr>
            <w:tcW w:w="7209" w:type="dxa"/>
          </w:tcPr>
          <w:p w14:paraId="11473119" w14:textId="77777777" w:rsidR="00C62CEA" w:rsidRPr="007930EF" w:rsidRDefault="00C62CEA" w:rsidP="00C62CEA">
            <w:pPr>
              <w:tabs>
                <w:tab w:val="left" w:pos="0"/>
              </w:tabs>
              <w:jc w:val="both"/>
              <w:rPr>
                <w:rFonts w:ascii="Times New Roman" w:hAnsi="Times New Roman"/>
                <w:bCs/>
                <w:sz w:val="24"/>
                <w:szCs w:val="24"/>
              </w:rPr>
            </w:pPr>
            <w:r w:rsidRPr="007930EF">
              <w:rPr>
                <w:rFonts w:ascii="Times New Roman" w:hAnsi="Times New Roman"/>
                <w:bCs/>
                <w:sz w:val="24"/>
                <w:szCs w:val="24"/>
              </w:rPr>
              <w:t>Об обеспечении безопасности людей на водных объектах Комсомольского муниципального района в осенне - зимнем периоде 2025-2026 годов</w:t>
            </w:r>
          </w:p>
          <w:p w14:paraId="150B84DA" w14:textId="77777777" w:rsidR="00FD3176" w:rsidRPr="007930EF" w:rsidRDefault="00FD3176" w:rsidP="00C62CEA">
            <w:pPr>
              <w:pStyle w:val="ConsPlusNormal"/>
              <w:jc w:val="both"/>
              <w:rPr>
                <w:rFonts w:ascii="Times New Roman" w:hAnsi="Times New Roman" w:cs="Times New Roman"/>
                <w:bCs/>
                <w:sz w:val="24"/>
                <w:szCs w:val="24"/>
              </w:rPr>
            </w:pPr>
          </w:p>
        </w:tc>
      </w:tr>
      <w:tr w:rsidR="001A74F5" w:rsidRPr="007930EF" w14:paraId="388E5A60" w14:textId="77777777" w:rsidTr="00072267">
        <w:tc>
          <w:tcPr>
            <w:tcW w:w="2146" w:type="dxa"/>
          </w:tcPr>
          <w:p w14:paraId="5144814E" w14:textId="1B5AA554" w:rsidR="001A74F5" w:rsidRPr="007930EF" w:rsidRDefault="001A74F5" w:rsidP="003352FC">
            <w:pPr>
              <w:widowControl w:val="0"/>
              <w:jc w:val="center"/>
              <w:rPr>
                <w:rFonts w:ascii="Times New Roman" w:hAnsi="Times New Roman"/>
                <w:b/>
                <w:color w:val="auto"/>
                <w:sz w:val="24"/>
                <w:szCs w:val="24"/>
              </w:rPr>
            </w:pPr>
            <w:r w:rsidRPr="007930EF">
              <w:rPr>
                <w:rFonts w:ascii="Times New Roman" w:hAnsi="Times New Roman"/>
                <w:b/>
                <w:color w:val="auto"/>
                <w:sz w:val="24"/>
                <w:szCs w:val="24"/>
              </w:rPr>
              <w:t>№271 от 02.12.2025</w:t>
            </w:r>
          </w:p>
        </w:tc>
        <w:tc>
          <w:tcPr>
            <w:tcW w:w="7209" w:type="dxa"/>
          </w:tcPr>
          <w:p w14:paraId="24CD01D7" w14:textId="77777777" w:rsidR="001A74F5" w:rsidRPr="007930EF" w:rsidRDefault="001A74F5" w:rsidP="00C62CEA">
            <w:pPr>
              <w:autoSpaceDE w:val="0"/>
              <w:autoSpaceDN w:val="0"/>
              <w:adjustRightInd w:val="0"/>
              <w:jc w:val="both"/>
              <w:rPr>
                <w:rFonts w:ascii="Times New Roman" w:hAnsi="Times New Roman"/>
                <w:kern w:val="36"/>
                <w:sz w:val="24"/>
                <w:szCs w:val="24"/>
              </w:rPr>
            </w:pPr>
            <w:r w:rsidRPr="007930EF">
              <w:rPr>
                <w:rFonts w:ascii="Times New Roman" w:hAnsi="Times New Roman"/>
                <w:kern w:val="36"/>
                <w:sz w:val="24"/>
                <w:szCs w:val="24"/>
              </w:rPr>
              <w:t>О внесении изменений в постановление Администрации Комсомольского муниципального района от 13.11.2024 № 283 «Об утверждении перечня главных администраторов доходов бюджета Комсомольского муниципального района, закрепляемые за ними виды (подвиды) доходов бюджета Комсомольского муниципального района»</w:t>
            </w:r>
          </w:p>
          <w:p w14:paraId="4C21678D" w14:textId="17EE1CA1" w:rsidR="001A74F5" w:rsidRPr="007930EF" w:rsidRDefault="001A74F5" w:rsidP="00C62CEA">
            <w:pPr>
              <w:autoSpaceDE w:val="0"/>
              <w:autoSpaceDN w:val="0"/>
              <w:adjustRightInd w:val="0"/>
              <w:jc w:val="both"/>
              <w:rPr>
                <w:rFonts w:ascii="Times New Roman" w:hAnsi="Times New Roman"/>
                <w:sz w:val="24"/>
                <w:szCs w:val="24"/>
              </w:rPr>
            </w:pPr>
          </w:p>
        </w:tc>
      </w:tr>
      <w:tr w:rsidR="006C675C" w:rsidRPr="007930EF" w14:paraId="0373701E" w14:textId="77777777" w:rsidTr="00072267">
        <w:tc>
          <w:tcPr>
            <w:tcW w:w="2146" w:type="dxa"/>
          </w:tcPr>
          <w:p w14:paraId="5A54FEB1" w14:textId="4087C942" w:rsidR="006C675C" w:rsidRPr="007930EF" w:rsidRDefault="00FD3176" w:rsidP="003352FC">
            <w:pPr>
              <w:widowControl w:val="0"/>
              <w:jc w:val="center"/>
              <w:rPr>
                <w:rFonts w:ascii="Times New Roman" w:hAnsi="Times New Roman"/>
                <w:b/>
                <w:color w:val="auto"/>
                <w:sz w:val="24"/>
                <w:szCs w:val="24"/>
              </w:rPr>
            </w:pPr>
            <w:r w:rsidRPr="007930EF">
              <w:rPr>
                <w:rFonts w:ascii="Times New Roman" w:hAnsi="Times New Roman"/>
                <w:b/>
                <w:color w:val="auto"/>
                <w:sz w:val="24"/>
                <w:szCs w:val="24"/>
              </w:rPr>
              <w:t>№2</w:t>
            </w:r>
            <w:r w:rsidR="00C62CEA" w:rsidRPr="007930EF">
              <w:rPr>
                <w:rFonts w:ascii="Times New Roman" w:hAnsi="Times New Roman"/>
                <w:b/>
                <w:color w:val="auto"/>
                <w:sz w:val="24"/>
                <w:szCs w:val="24"/>
              </w:rPr>
              <w:t>72</w:t>
            </w:r>
            <w:r w:rsidRPr="007930EF">
              <w:rPr>
                <w:rFonts w:ascii="Times New Roman" w:hAnsi="Times New Roman"/>
                <w:b/>
                <w:color w:val="auto"/>
                <w:sz w:val="24"/>
                <w:szCs w:val="24"/>
              </w:rPr>
              <w:t xml:space="preserve"> от </w:t>
            </w:r>
            <w:r w:rsidR="001A74F5" w:rsidRPr="007930EF">
              <w:rPr>
                <w:rFonts w:ascii="Times New Roman" w:hAnsi="Times New Roman"/>
                <w:b/>
                <w:color w:val="auto"/>
                <w:sz w:val="24"/>
                <w:szCs w:val="24"/>
              </w:rPr>
              <w:t>05.12</w:t>
            </w:r>
            <w:r w:rsidRPr="007930EF">
              <w:rPr>
                <w:rFonts w:ascii="Times New Roman" w:hAnsi="Times New Roman"/>
                <w:b/>
                <w:color w:val="auto"/>
                <w:sz w:val="24"/>
                <w:szCs w:val="24"/>
              </w:rPr>
              <w:t>.2025</w:t>
            </w:r>
          </w:p>
        </w:tc>
        <w:tc>
          <w:tcPr>
            <w:tcW w:w="7209" w:type="dxa"/>
          </w:tcPr>
          <w:p w14:paraId="71727D01" w14:textId="77777777" w:rsidR="00C62CEA" w:rsidRPr="007930EF" w:rsidRDefault="00C62CEA" w:rsidP="00C62CEA">
            <w:pPr>
              <w:autoSpaceDE w:val="0"/>
              <w:autoSpaceDN w:val="0"/>
              <w:adjustRightInd w:val="0"/>
              <w:jc w:val="both"/>
              <w:rPr>
                <w:rFonts w:ascii="Times New Roman" w:hAnsi="Times New Roman"/>
                <w:bCs/>
                <w:sz w:val="24"/>
                <w:szCs w:val="24"/>
              </w:rPr>
            </w:pPr>
            <w:r w:rsidRPr="007930EF">
              <w:rPr>
                <w:rFonts w:ascii="Times New Roman" w:hAnsi="Times New Roman"/>
                <w:bCs/>
                <w:sz w:val="24"/>
                <w:szCs w:val="24"/>
              </w:rPr>
              <w:t xml:space="preserve">Об установлении показателя средней рыночной стоимости 1 квадратного метра общей площади жилого помещения по Комсомольскому муниципальному району на 1 квартал 2026 года в соответствии с требованиями </w:t>
            </w:r>
            <w:hyperlink r:id="rId10" w:history="1">
              <w:r w:rsidRPr="007930EF">
                <w:rPr>
                  <w:rFonts w:ascii="Times New Roman" w:hAnsi="Times New Roman"/>
                  <w:bCs/>
                  <w:sz w:val="24"/>
                  <w:szCs w:val="24"/>
                </w:rPr>
                <w:t>статьи 8.1</w:t>
              </w:r>
            </w:hyperlink>
            <w:r w:rsidRPr="007930EF">
              <w:rPr>
                <w:rFonts w:ascii="Times New Roman" w:hAnsi="Times New Roman"/>
                <w:bCs/>
                <w:sz w:val="24"/>
                <w:szCs w:val="24"/>
              </w:rPr>
              <w:t xml:space="preserve"> Закона Ивановской области от 14.03.1997 N 7-ОЗ "О дополнительных гарантиях по социальной поддержке детей-сирот и детей, оставшихся без попечения родителей, в Ивановской области"</w:t>
            </w:r>
          </w:p>
          <w:p w14:paraId="09BBC4A4" w14:textId="141C7B83" w:rsidR="00060DB8" w:rsidRPr="007930EF" w:rsidRDefault="00060DB8" w:rsidP="00C62CEA">
            <w:pPr>
              <w:jc w:val="both"/>
              <w:rPr>
                <w:rFonts w:ascii="Times New Roman" w:hAnsi="Times New Roman"/>
                <w:bCs/>
                <w:sz w:val="24"/>
                <w:szCs w:val="24"/>
              </w:rPr>
            </w:pPr>
          </w:p>
        </w:tc>
      </w:tr>
      <w:tr w:rsidR="006C675C" w:rsidRPr="007930EF" w14:paraId="321B0DA5" w14:textId="77777777" w:rsidTr="00072267">
        <w:tc>
          <w:tcPr>
            <w:tcW w:w="2146" w:type="dxa"/>
          </w:tcPr>
          <w:p w14:paraId="3418DEDD" w14:textId="70FD66CA" w:rsidR="006C675C" w:rsidRPr="007930EF" w:rsidRDefault="00060DB8" w:rsidP="003352FC">
            <w:pPr>
              <w:widowControl w:val="0"/>
              <w:jc w:val="center"/>
              <w:rPr>
                <w:rFonts w:ascii="Times New Roman" w:hAnsi="Times New Roman"/>
                <w:b/>
                <w:color w:val="auto"/>
                <w:sz w:val="24"/>
                <w:szCs w:val="24"/>
              </w:rPr>
            </w:pPr>
            <w:r w:rsidRPr="007930EF">
              <w:rPr>
                <w:rFonts w:ascii="Times New Roman" w:hAnsi="Times New Roman"/>
                <w:b/>
                <w:color w:val="auto"/>
                <w:sz w:val="24"/>
                <w:szCs w:val="24"/>
              </w:rPr>
              <w:t>№</w:t>
            </w:r>
            <w:r w:rsidR="00C62CEA" w:rsidRPr="007930EF">
              <w:rPr>
                <w:rFonts w:ascii="Times New Roman" w:hAnsi="Times New Roman"/>
                <w:b/>
                <w:color w:val="auto"/>
                <w:sz w:val="24"/>
                <w:szCs w:val="24"/>
              </w:rPr>
              <w:t>273</w:t>
            </w:r>
            <w:r w:rsidRPr="007930EF">
              <w:rPr>
                <w:rFonts w:ascii="Times New Roman" w:hAnsi="Times New Roman"/>
                <w:b/>
                <w:color w:val="auto"/>
                <w:sz w:val="24"/>
                <w:szCs w:val="24"/>
              </w:rPr>
              <w:t xml:space="preserve"> от </w:t>
            </w:r>
            <w:r w:rsidR="001A74F5" w:rsidRPr="007930EF">
              <w:rPr>
                <w:rFonts w:ascii="Times New Roman" w:hAnsi="Times New Roman"/>
                <w:b/>
                <w:color w:val="auto"/>
                <w:sz w:val="24"/>
                <w:szCs w:val="24"/>
              </w:rPr>
              <w:t>05.12</w:t>
            </w:r>
            <w:r w:rsidRPr="007930EF">
              <w:rPr>
                <w:rFonts w:ascii="Times New Roman" w:hAnsi="Times New Roman"/>
                <w:b/>
                <w:color w:val="auto"/>
                <w:sz w:val="24"/>
                <w:szCs w:val="24"/>
              </w:rPr>
              <w:t>.2025</w:t>
            </w:r>
          </w:p>
        </w:tc>
        <w:tc>
          <w:tcPr>
            <w:tcW w:w="7209" w:type="dxa"/>
          </w:tcPr>
          <w:p w14:paraId="0FDDC557" w14:textId="37D0A039" w:rsidR="00C62CEA" w:rsidRPr="007930EF" w:rsidRDefault="00C62CEA" w:rsidP="00C62CEA">
            <w:pPr>
              <w:jc w:val="both"/>
              <w:rPr>
                <w:rFonts w:ascii="Times New Roman" w:hAnsi="Times New Roman"/>
                <w:bCs/>
                <w:sz w:val="24"/>
                <w:szCs w:val="24"/>
              </w:rPr>
            </w:pPr>
            <w:r w:rsidRPr="007930EF">
              <w:rPr>
                <w:rFonts w:ascii="Times New Roman" w:hAnsi="Times New Roman"/>
                <w:bCs/>
                <w:sz w:val="24"/>
                <w:szCs w:val="24"/>
              </w:rPr>
              <w:t>О внесении изменений в постановление Администрации Комсомольского муниципального района от 12.04.2011 г. № 290 «О создании Межведомственного совета по поддержке инвестиционной деятельности на территории Комсомольского муниципального района»</w:t>
            </w:r>
          </w:p>
          <w:p w14:paraId="392A9821" w14:textId="77777777" w:rsidR="006C675C" w:rsidRPr="007930EF" w:rsidRDefault="006C675C" w:rsidP="00C62CEA">
            <w:pPr>
              <w:jc w:val="both"/>
              <w:rPr>
                <w:rFonts w:ascii="Times New Roman" w:hAnsi="Times New Roman"/>
                <w:bCs/>
                <w:sz w:val="24"/>
                <w:szCs w:val="24"/>
              </w:rPr>
            </w:pPr>
          </w:p>
        </w:tc>
      </w:tr>
      <w:tr w:rsidR="008E7AA0" w:rsidRPr="007930EF" w14:paraId="3AD70BD7" w14:textId="77777777" w:rsidTr="00072267">
        <w:tc>
          <w:tcPr>
            <w:tcW w:w="2146" w:type="dxa"/>
          </w:tcPr>
          <w:p w14:paraId="4E79BAE4" w14:textId="77777777" w:rsidR="008E7AA0" w:rsidRPr="007930EF" w:rsidRDefault="008E7AA0" w:rsidP="003352FC">
            <w:pPr>
              <w:widowControl w:val="0"/>
              <w:jc w:val="center"/>
              <w:rPr>
                <w:b/>
                <w:color w:val="auto"/>
                <w:sz w:val="24"/>
                <w:szCs w:val="24"/>
              </w:rPr>
            </w:pPr>
          </w:p>
        </w:tc>
        <w:tc>
          <w:tcPr>
            <w:tcW w:w="7209" w:type="dxa"/>
          </w:tcPr>
          <w:p w14:paraId="56C4DD4F" w14:textId="596AFDE2" w:rsidR="008E7AA0" w:rsidRPr="007930EF" w:rsidRDefault="008E7AA0" w:rsidP="008E7AA0">
            <w:pPr>
              <w:autoSpaceDE w:val="0"/>
              <w:autoSpaceDN w:val="0"/>
              <w:adjustRightInd w:val="0"/>
              <w:ind w:left="103"/>
              <w:jc w:val="center"/>
              <w:rPr>
                <w:rFonts w:ascii="Times New Roman" w:hAnsi="Times New Roman"/>
                <w:b/>
                <w:color w:val="auto"/>
                <w:sz w:val="24"/>
                <w:szCs w:val="24"/>
              </w:rPr>
            </w:pPr>
            <w:r w:rsidRPr="007930EF">
              <w:rPr>
                <w:rFonts w:ascii="Times New Roman" w:hAnsi="Times New Roman"/>
                <w:b/>
                <w:color w:val="auto"/>
                <w:sz w:val="24"/>
                <w:szCs w:val="24"/>
              </w:rPr>
              <w:t>Решение Совета Комсомольского муниципального района Ивановской области</w:t>
            </w:r>
          </w:p>
          <w:p w14:paraId="2F03AB80" w14:textId="77777777" w:rsidR="008E7AA0" w:rsidRPr="007930EF" w:rsidRDefault="008E7AA0" w:rsidP="00C62CEA">
            <w:pPr>
              <w:autoSpaceDE w:val="0"/>
              <w:autoSpaceDN w:val="0"/>
              <w:adjustRightInd w:val="0"/>
              <w:ind w:left="103"/>
              <w:jc w:val="center"/>
              <w:rPr>
                <w:b/>
                <w:color w:val="auto"/>
                <w:sz w:val="24"/>
                <w:szCs w:val="24"/>
              </w:rPr>
            </w:pPr>
          </w:p>
        </w:tc>
      </w:tr>
      <w:tr w:rsidR="008E7AA0" w:rsidRPr="007930EF" w14:paraId="0BF87261" w14:textId="77777777" w:rsidTr="00072267">
        <w:tc>
          <w:tcPr>
            <w:tcW w:w="2146" w:type="dxa"/>
          </w:tcPr>
          <w:p w14:paraId="434F9061" w14:textId="03CB4F4D" w:rsidR="008E7AA0" w:rsidRPr="008E7AA0" w:rsidRDefault="008E7AA0" w:rsidP="003352FC">
            <w:pPr>
              <w:widowControl w:val="0"/>
              <w:jc w:val="center"/>
              <w:rPr>
                <w:rFonts w:ascii="Times New Roman" w:hAnsi="Times New Roman"/>
                <w:b/>
                <w:color w:val="auto"/>
                <w:sz w:val="24"/>
                <w:szCs w:val="24"/>
              </w:rPr>
            </w:pPr>
            <w:r w:rsidRPr="008E7AA0">
              <w:rPr>
                <w:rFonts w:ascii="Times New Roman" w:hAnsi="Times New Roman"/>
                <w:b/>
                <w:color w:val="auto"/>
                <w:sz w:val="24"/>
                <w:szCs w:val="24"/>
              </w:rPr>
              <w:t>№ 41 от 09.12.2025</w:t>
            </w:r>
          </w:p>
        </w:tc>
        <w:tc>
          <w:tcPr>
            <w:tcW w:w="7209" w:type="dxa"/>
          </w:tcPr>
          <w:p w14:paraId="1A417F42" w14:textId="6E98E1D0" w:rsidR="008E7AA0" w:rsidRPr="008E7AA0" w:rsidRDefault="008E7AA0" w:rsidP="008E7AA0">
            <w:pPr>
              <w:pStyle w:val="ConsPlusTitle"/>
              <w:jc w:val="both"/>
              <w:rPr>
                <w:rFonts w:ascii="Times New Roman" w:hAnsi="Times New Roman" w:cs="Times New Roman"/>
                <w:b w:val="0"/>
                <w:bCs/>
                <w:sz w:val="24"/>
                <w:szCs w:val="24"/>
              </w:rPr>
            </w:pPr>
            <w:r>
              <w:rPr>
                <w:rFonts w:ascii="Times New Roman" w:hAnsi="Times New Roman" w:cs="Times New Roman"/>
                <w:b w:val="0"/>
                <w:bCs/>
                <w:sz w:val="24"/>
                <w:szCs w:val="24"/>
              </w:rPr>
              <w:t>О</w:t>
            </w:r>
            <w:r w:rsidRPr="008E7AA0">
              <w:rPr>
                <w:rFonts w:ascii="Times New Roman" w:hAnsi="Times New Roman" w:cs="Times New Roman"/>
                <w:b w:val="0"/>
                <w:bCs/>
                <w:sz w:val="24"/>
                <w:szCs w:val="24"/>
              </w:rPr>
              <w:t xml:space="preserve">б избрании </w:t>
            </w:r>
            <w:r>
              <w:rPr>
                <w:rFonts w:ascii="Times New Roman" w:hAnsi="Times New Roman" w:cs="Times New Roman"/>
                <w:b w:val="0"/>
                <w:bCs/>
                <w:sz w:val="24"/>
                <w:szCs w:val="24"/>
              </w:rPr>
              <w:t>Г</w:t>
            </w:r>
            <w:r w:rsidRPr="008E7AA0">
              <w:rPr>
                <w:rFonts w:ascii="Times New Roman" w:hAnsi="Times New Roman" w:cs="Times New Roman"/>
                <w:b w:val="0"/>
                <w:bCs/>
                <w:sz w:val="24"/>
                <w:szCs w:val="24"/>
              </w:rPr>
              <w:t xml:space="preserve">лавы </w:t>
            </w:r>
            <w:r>
              <w:rPr>
                <w:rFonts w:ascii="Times New Roman" w:hAnsi="Times New Roman" w:cs="Times New Roman"/>
                <w:b w:val="0"/>
                <w:bCs/>
                <w:sz w:val="24"/>
                <w:szCs w:val="24"/>
              </w:rPr>
              <w:t>К</w:t>
            </w:r>
            <w:r w:rsidRPr="008E7AA0">
              <w:rPr>
                <w:rFonts w:ascii="Times New Roman" w:hAnsi="Times New Roman" w:cs="Times New Roman"/>
                <w:b w:val="0"/>
                <w:bCs/>
                <w:sz w:val="24"/>
                <w:szCs w:val="24"/>
              </w:rPr>
              <w:t xml:space="preserve">омсомольского муниципального района </w:t>
            </w:r>
            <w:r>
              <w:rPr>
                <w:rFonts w:ascii="Times New Roman" w:hAnsi="Times New Roman" w:cs="Times New Roman"/>
                <w:b w:val="0"/>
                <w:bCs/>
                <w:sz w:val="24"/>
                <w:szCs w:val="24"/>
              </w:rPr>
              <w:t>И</w:t>
            </w:r>
            <w:r w:rsidRPr="008E7AA0">
              <w:rPr>
                <w:rFonts w:ascii="Times New Roman" w:hAnsi="Times New Roman" w:cs="Times New Roman"/>
                <w:b w:val="0"/>
                <w:bCs/>
                <w:sz w:val="24"/>
                <w:szCs w:val="24"/>
              </w:rPr>
              <w:t>вановской области</w:t>
            </w:r>
          </w:p>
          <w:p w14:paraId="5E62B64C" w14:textId="77777777" w:rsidR="008E7AA0" w:rsidRPr="007930EF" w:rsidRDefault="008E7AA0" w:rsidP="00C62CEA">
            <w:pPr>
              <w:autoSpaceDE w:val="0"/>
              <w:autoSpaceDN w:val="0"/>
              <w:adjustRightInd w:val="0"/>
              <w:ind w:left="103"/>
              <w:jc w:val="center"/>
              <w:rPr>
                <w:b/>
                <w:color w:val="auto"/>
                <w:sz w:val="24"/>
                <w:szCs w:val="24"/>
              </w:rPr>
            </w:pPr>
          </w:p>
        </w:tc>
      </w:tr>
      <w:tr w:rsidR="00C62CEA" w:rsidRPr="007930EF" w14:paraId="21D73769" w14:textId="77777777" w:rsidTr="00072267">
        <w:tc>
          <w:tcPr>
            <w:tcW w:w="2146" w:type="dxa"/>
          </w:tcPr>
          <w:p w14:paraId="389C1DF3" w14:textId="77777777" w:rsidR="00C62CEA" w:rsidRPr="007930EF" w:rsidRDefault="00C62CEA" w:rsidP="003352FC">
            <w:pPr>
              <w:widowControl w:val="0"/>
              <w:jc w:val="center"/>
              <w:rPr>
                <w:rFonts w:ascii="Times New Roman" w:hAnsi="Times New Roman"/>
                <w:b/>
                <w:color w:val="auto"/>
                <w:sz w:val="24"/>
                <w:szCs w:val="24"/>
              </w:rPr>
            </w:pPr>
          </w:p>
        </w:tc>
        <w:tc>
          <w:tcPr>
            <w:tcW w:w="7209" w:type="dxa"/>
          </w:tcPr>
          <w:p w14:paraId="4F72EACA" w14:textId="792B80E9" w:rsidR="00C62CEA" w:rsidRPr="007930EF" w:rsidRDefault="00C62CEA" w:rsidP="00C62CEA">
            <w:pPr>
              <w:autoSpaceDE w:val="0"/>
              <w:autoSpaceDN w:val="0"/>
              <w:adjustRightInd w:val="0"/>
              <w:ind w:left="103"/>
              <w:jc w:val="center"/>
              <w:rPr>
                <w:rFonts w:ascii="Times New Roman" w:hAnsi="Times New Roman"/>
                <w:b/>
                <w:color w:val="auto"/>
                <w:sz w:val="24"/>
                <w:szCs w:val="24"/>
              </w:rPr>
            </w:pPr>
            <w:r w:rsidRPr="007930EF">
              <w:rPr>
                <w:rFonts w:ascii="Times New Roman" w:hAnsi="Times New Roman"/>
                <w:b/>
                <w:color w:val="auto"/>
                <w:sz w:val="24"/>
                <w:szCs w:val="24"/>
              </w:rPr>
              <w:t>Решение Совета Новоусадебского сельского поселения Комсомольского муниципального района Ивановской области</w:t>
            </w:r>
          </w:p>
          <w:p w14:paraId="5835C519" w14:textId="77777777" w:rsidR="00C62CEA" w:rsidRPr="007930EF" w:rsidRDefault="00C62CEA" w:rsidP="00060DB8">
            <w:pPr>
              <w:jc w:val="both"/>
              <w:rPr>
                <w:rFonts w:ascii="Times New Roman" w:hAnsi="Times New Roman"/>
                <w:sz w:val="24"/>
                <w:szCs w:val="24"/>
              </w:rPr>
            </w:pPr>
          </w:p>
        </w:tc>
      </w:tr>
      <w:tr w:rsidR="003D4654" w:rsidRPr="007930EF" w14:paraId="3C6D5BFA" w14:textId="77777777" w:rsidTr="00F35588">
        <w:tc>
          <w:tcPr>
            <w:tcW w:w="2146" w:type="dxa"/>
          </w:tcPr>
          <w:p w14:paraId="01BC42D7" w14:textId="565CDD62" w:rsidR="003D4654" w:rsidRPr="007930EF" w:rsidRDefault="003D4654" w:rsidP="003352FC">
            <w:pPr>
              <w:widowControl w:val="0"/>
              <w:jc w:val="center"/>
              <w:rPr>
                <w:rFonts w:ascii="Times New Roman" w:hAnsi="Times New Roman"/>
                <w:b/>
                <w:color w:val="auto"/>
                <w:sz w:val="24"/>
                <w:szCs w:val="24"/>
              </w:rPr>
            </w:pPr>
            <w:r w:rsidRPr="007930EF">
              <w:rPr>
                <w:rFonts w:ascii="Times New Roman" w:hAnsi="Times New Roman"/>
                <w:b/>
                <w:color w:val="auto"/>
                <w:sz w:val="24"/>
                <w:szCs w:val="24"/>
              </w:rPr>
              <w:t>№ 22 от 02.12.2025</w:t>
            </w:r>
          </w:p>
        </w:tc>
        <w:tc>
          <w:tcPr>
            <w:tcW w:w="7209" w:type="dxa"/>
          </w:tcPr>
          <w:p w14:paraId="2E5CE296" w14:textId="5D8B565B" w:rsidR="003D4654" w:rsidRPr="007930EF" w:rsidRDefault="003D4654" w:rsidP="003D4654">
            <w:pPr>
              <w:autoSpaceDE w:val="0"/>
              <w:autoSpaceDN w:val="0"/>
              <w:adjustRightInd w:val="0"/>
              <w:ind w:left="103"/>
              <w:jc w:val="both"/>
              <w:rPr>
                <w:rFonts w:ascii="Times New Roman" w:hAnsi="Times New Roman"/>
                <w:bCs/>
                <w:color w:val="auto"/>
                <w:sz w:val="24"/>
                <w:szCs w:val="24"/>
              </w:rPr>
            </w:pPr>
            <w:r w:rsidRPr="007930EF">
              <w:rPr>
                <w:rFonts w:ascii="Times New Roman" w:hAnsi="Times New Roman"/>
                <w:bCs/>
                <w:color w:val="0E0E0E"/>
                <w:w w:val="105"/>
                <w:sz w:val="24"/>
              </w:rPr>
              <w:t>Об избрании Главы</w:t>
            </w:r>
            <w:r w:rsidRPr="007930EF">
              <w:rPr>
                <w:rFonts w:ascii="Times New Roman" w:hAnsi="Times New Roman"/>
                <w:bCs/>
                <w:spacing w:val="23"/>
                <w:w w:val="105"/>
                <w:sz w:val="24"/>
              </w:rPr>
              <w:t xml:space="preserve"> </w:t>
            </w:r>
            <w:r w:rsidRPr="007930EF">
              <w:rPr>
                <w:rFonts w:ascii="Times New Roman" w:hAnsi="Times New Roman"/>
                <w:bCs/>
                <w:color w:val="auto"/>
                <w:sz w:val="24"/>
                <w:szCs w:val="24"/>
              </w:rPr>
              <w:t>Новоусадебского сельского поселения Комсомольского муниципального района Ивановской области</w:t>
            </w:r>
          </w:p>
        </w:tc>
      </w:tr>
      <w:tr w:rsidR="00F35588" w:rsidRPr="007930EF" w14:paraId="2EF315FB" w14:textId="77777777" w:rsidTr="00F3558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146" w:type="dxa"/>
            <w:tcBorders>
              <w:top w:val="nil"/>
              <w:left w:val="nil"/>
              <w:bottom w:val="nil"/>
              <w:right w:val="nil"/>
            </w:tcBorders>
          </w:tcPr>
          <w:p w14:paraId="79926104" w14:textId="77777777" w:rsidR="00F35588" w:rsidRPr="007930EF" w:rsidRDefault="00F35588" w:rsidP="002215EE">
            <w:pPr>
              <w:widowControl w:val="0"/>
              <w:jc w:val="center"/>
              <w:rPr>
                <w:rFonts w:ascii="Times New Roman" w:hAnsi="Times New Roman"/>
                <w:b/>
                <w:color w:val="auto"/>
                <w:sz w:val="24"/>
                <w:szCs w:val="24"/>
              </w:rPr>
            </w:pPr>
          </w:p>
        </w:tc>
        <w:tc>
          <w:tcPr>
            <w:tcW w:w="7209" w:type="dxa"/>
            <w:tcBorders>
              <w:top w:val="nil"/>
              <w:left w:val="nil"/>
              <w:bottom w:val="nil"/>
              <w:right w:val="nil"/>
            </w:tcBorders>
          </w:tcPr>
          <w:p w14:paraId="7FA0DCA5" w14:textId="5FA00FF6" w:rsidR="00F35588" w:rsidRPr="007930EF" w:rsidRDefault="00F35588" w:rsidP="002215EE">
            <w:pPr>
              <w:autoSpaceDE w:val="0"/>
              <w:autoSpaceDN w:val="0"/>
              <w:adjustRightInd w:val="0"/>
              <w:ind w:left="103"/>
              <w:jc w:val="center"/>
              <w:rPr>
                <w:rFonts w:ascii="Times New Roman" w:hAnsi="Times New Roman"/>
                <w:b/>
                <w:color w:val="auto"/>
                <w:sz w:val="24"/>
                <w:szCs w:val="24"/>
              </w:rPr>
            </w:pPr>
            <w:r w:rsidRPr="007930EF">
              <w:rPr>
                <w:rFonts w:ascii="Times New Roman" w:hAnsi="Times New Roman"/>
                <w:b/>
                <w:color w:val="auto"/>
                <w:sz w:val="24"/>
                <w:szCs w:val="24"/>
              </w:rPr>
              <w:t>Решение Совета Марковского сельского поселения Комсомольского муниципального района Ивановской области</w:t>
            </w:r>
          </w:p>
          <w:p w14:paraId="593DB26E" w14:textId="77777777" w:rsidR="00F35588" w:rsidRPr="007930EF" w:rsidRDefault="00F35588" w:rsidP="002215EE">
            <w:pPr>
              <w:jc w:val="both"/>
              <w:rPr>
                <w:rFonts w:ascii="Times New Roman" w:hAnsi="Times New Roman"/>
                <w:sz w:val="24"/>
                <w:szCs w:val="24"/>
              </w:rPr>
            </w:pPr>
          </w:p>
        </w:tc>
      </w:tr>
      <w:tr w:rsidR="00F35588" w:rsidRPr="007930EF" w14:paraId="5AF81E9F" w14:textId="77777777" w:rsidTr="001B544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146" w:type="dxa"/>
            <w:tcBorders>
              <w:top w:val="nil"/>
              <w:left w:val="nil"/>
              <w:bottom w:val="nil"/>
              <w:right w:val="nil"/>
            </w:tcBorders>
          </w:tcPr>
          <w:p w14:paraId="3E9F06DD" w14:textId="1C7BFC62" w:rsidR="00F35588" w:rsidRPr="007930EF" w:rsidRDefault="00F35588" w:rsidP="002215EE">
            <w:pPr>
              <w:widowControl w:val="0"/>
              <w:jc w:val="center"/>
              <w:rPr>
                <w:rFonts w:ascii="Times New Roman" w:hAnsi="Times New Roman"/>
                <w:b/>
                <w:color w:val="auto"/>
                <w:sz w:val="24"/>
                <w:szCs w:val="24"/>
              </w:rPr>
            </w:pPr>
            <w:r w:rsidRPr="007930EF">
              <w:rPr>
                <w:rFonts w:ascii="Times New Roman" w:hAnsi="Times New Roman"/>
                <w:b/>
                <w:color w:val="auto"/>
                <w:sz w:val="24"/>
                <w:szCs w:val="24"/>
              </w:rPr>
              <w:t>№ 24 от 05.12.2025</w:t>
            </w:r>
          </w:p>
        </w:tc>
        <w:tc>
          <w:tcPr>
            <w:tcW w:w="7209" w:type="dxa"/>
            <w:tcBorders>
              <w:top w:val="nil"/>
              <w:left w:val="nil"/>
              <w:bottom w:val="nil"/>
              <w:right w:val="nil"/>
            </w:tcBorders>
          </w:tcPr>
          <w:p w14:paraId="0130585F" w14:textId="77777777" w:rsidR="00F35588" w:rsidRDefault="00F35588" w:rsidP="002215EE">
            <w:pPr>
              <w:autoSpaceDE w:val="0"/>
              <w:autoSpaceDN w:val="0"/>
              <w:adjustRightInd w:val="0"/>
              <w:ind w:left="103"/>
              <w:jc w:val="both"/>
              <w:rPr>
                <w:rFonts w:ascii="Times New Roman" w:hAnsi="Times New Roman"/>
                <w:bCs/>
                <w:color w:val="auto"/>
                <w:sz w:val="24"/>
                <w:szCs w:val="24"/>
              </w:rPr>
            </w:pPr>
            <w:r w:rsidRPr="007930EF">
              <w:rPr>
                <w:rFonts w:ascii="Times New Roman" w:hAnsi="Times New Roman"/>
                <w:bCs/>
                <w:color w:val="0E0E0E"/>
                <w:w w:val="105"/>
                <w:sz w:val="24"/>
              </w:rPr>
              <w:t>Об избрании Главы</w:t>
            </w:r>
            <w:r w:rsidRPr="007930EF">
              <w:rPr>
                <w:rFonts w:ascii="Times New Roman" w:hAnsi="Times New Roman"/>
                <w:bCs/>
                <w:spacing w:val="23"/>
                <w:w w:val="105"/>
                <w:sz w:val="24"/>
              </w:rPr>
              <w:t xml:space="preserve"> </w:t>
            </w:r>
            <w:r w:rsidRPr="007930EF">
              <w:rPr>
                <w:rFonts w:ascii="Times New Roman" w:hAnsi="Times New Roman"/>
                <w:bCs/>
                <w:color w:val="auto"/>
                <w:sz w:val="24"/>
                <w:szCs w:val="24"/>
              </w:rPr>
              <w:t>Марковского сельского поселения Комсомольского муниципального района Ивановской области</w:t>
            </w:r>
          </w:p>
          <w:p w14:paraId="75D72D77" w14:textId="1E92CF88" w:rsidR="001B5447" w:rsidRPr="007930EF" w:rsidRDefault="001B5447" w:rsidP="002215EE">
            <w:pPr>
              <w:autoSpaceDE w:val="0"/>
              <w:autoSpaceDN w:val="0"/>
              <w:adjustRightInd w:val="0"/>
              <w:ind w:left="103"/>
              <w:jc w:val="both"/>
              <w:rPr>
                <w:rFonts w:ascii="Times New Roman" w:hAnsi="Times New Roman"/>
                <w:bCs/>
                <w:color w:val="auto"/>
                <w:sz w:val="24"/>
                <w:szCs w:val="24"/>
              </w:rPr>
            </w:pPr>
          </w:p>
        </w:tc>
      </w:tr>
      <w:tr w:rsidR="001B5447" w:rsidRPr="007930EF" w14:paraId="42DBCE1E" w14:textId="77777777" w:rsidTr="001B544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146" w:type="dxa"/>
            <w:tcBorders>
              <w:top w:val="nil"/>
              <w:left w:val="nil"/>
              <w:bottom w:val="nil"/>
              <w:right w:val="nil"/>
            </w:tcBorders>
          </w:tcPr>
          <w:p w14:paraId="2A309D7F" w14:textId="77777777" w:rsidR="001B5447" w:rsidRPr="007930EF" w:rsidRDefault="001B5447" w:rsidP="00553753">
            <w:pPr>
              <w:widowControl w:val="0"/>
              <w:jc w:val="center"/>
              <w:rPr>
                <w:rFonts w:ascii="Times New Roman" w:hAnsi="Times New Roman"/>
                <w:b/>
                <w:color w:val="auto"/>
                <w:sz w:val="24"/>
                <w:szCs w:val="24"/>
              </w:rPr>
            </w:pPr>
          </w:p>
        </w:tc>
        <w:tc>
          <w:tcPr>
            <w:tcW w:w="7209" w:type="dxa"/>
            <w:tcBorders>
              <w:top w:val="nil"/>
              <w:left w:val="nil"/>
              <w:bottom w:val="nil"/>
              <w:right w:val="nil"/>
            </w:tcBorders>
          </w:tcPr>
          <w:p w14:paraId="2616D1A7" w14:textId="71C16EEC" w:rsidR="001B5447" w:rsidRPr="007930EF" w:rsidRDefault="001B5447" w:rsidP="00553753">
            <w:pPr>
              <w:autoSpaceDE w:val="0"/>
              <w:autoSpaceDN w:val="0"/>
              <w:adjustRightInd w:val="0"/>
              <w:ind w:left="103"/>
              <w:jc w:val="center"/>
              <w:rPr>
                <w:rFonts w:ascii="Times New Roman" w:hAnsi="Times New Roman"/>
                <w:b/>
                <w:color w:val="auto"/>
                <w:sz w:val="24"/>
                <w:szCs w:val="24"/>
              </w:rPr>
            </w:pPr>
            <w:r w:rsidRPr="007930EF">
              <w:rPr>
                <w:rFonts w:ascii="Times New Roman" w:hAnsi="Times New Roman"/>
                <w:b/>
                <w:color w:val="auto"/>
                <w:sz w:val="24"/>
                <w:szCs w:val="24"/>
              </w:rPr>
              <w:t xml:space="preserve">Решение Совета </w:t>
            </w:r>
            <w:r>
              <w:rPr>
                <w:rFonts w:ascii="Times New Roman" w:hAnsi="Times New Roman"/>
                <w:b/>
                <w:color w:val="auto"/>
                <w:sz w:val="24"/>
                <w:szCs w:val="24"/>
              </w:rPr>
              <w:t>Подозерского</w:t>
            </w:r>
            <w:r w:rsidRPr="007930EF">
              <w:rPr>
                <w:rFonts w:ascii="Times New Roman" w:hAnsi="Times New Roman"/>
                <w:b/>
                <w:color w:val="auto"/>
                <w:sz w:val="24"/>
                <w:szCs w:val="24"/>
              </w:rPr>
              <w:t xml:space="preserve"> сельского поселения Комсомольского муниципального района Ивановской области</w:t>
            </w:r>
          </w:p>
          <w:p w14:paraId="5475B634" w14:textId="77777777" w:rsidR="001B5447" w:rsidRPr="007930EF" w:rsidRDefault="001B5447" w:rsidP="00553753">
            <w:pPr>
              <w:jc w:val="both"/>
              <w:rPr>
                <w:rFonts w:ascii="Times New Roman" w:hAnsi="Times New Roman"/>
                <w:sz w:val="24"/>
                <w:szCs w:val="24"/>
              </w:rPr>
            </w:pPr>
          </w:p>
        </w:tc>
      </w:tr>
      <w:tr w:rsidR="001B5447" w:rsidRPr="007930EF" w14:paraId="0E0AC014" w14:textId="77777777" w:rsidTr="001B544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146" w:type="dxa"/>
            <w:tcBorders>
              <w:top w:val="nil"/>
              <w:left w:val="nil"/>
              <w:bottom w:val="nil"/>
              <w:right w:val="nil"/>
            </w:tcBorders>
          </w:tcPr>
          <w:p w14:paraId="057F3DF4" w14:textId="437F3B47" w:rsidR="001B5447" w:rsidRPr="007930EF" w:rsidRDefault="001B5447" w:rsidP="00553753">
            <w:pPr>
              <w:widowControl w:val="0"/>
              <w:jc w:val="center"/>
              <w:rPr>
                <w:rFonts w:ascii="Times New Roman" w:hAnsi="Times New Roman"/>
                <w:b/>
                <w:color w:val="auto"/>
                <w:sz w:val="24"/>
                <w:szCs w:val="24"/>
              </w:rPr>
            </w:pPr>
            <w:r w:rsidRPr="007930EF">
              <w:rPr>
                <w:rFonts w:ascii="Times New Roman" w:hAnsi="Times New Roman"/>
                <w:b/>
                <w:color w:val="auto"/>
                <w:sz w:val="24"/>
                <w:szCs w:val="24"/>
              </w:rPr>
              <w:t xml:space="preserve">№ </w:t>
            </w:r>
            <w:r>
              <w:rPr>
                <w:rFonts w:ascii="Times New Roman" w:hAnsi="Times New Roman"/>
                <w:b/>
                <w:color w:val="auto"/>
                <w:sz w:val="24"/>
                <w:szCs w:val="24"/>
              </w:rPr>
              <w:t>17</w:t>
            </w:r>
            <w:r w:rsidRPr="007930EF">
              <w:rPr>
                <w:rFonts w:ascii="Times New Roman" w:hAnsi="Times New Roman"/>
                <w:b/>
                <w:color w:val="auto"/>
                <w:sz w:val="24"/>
                <w:szCs w:val="24"/>
              </w:rPr>
              <w:t xml:space="preserve"> от </w:t>
            </w:r>
            <w:r>
              <w:rPr>
                <w:rFonts w:ascii="Times New Roman" w:hAnsi="Times New Roman"/>
                <w:b/>
                <w:color w:val="auto"/>
                <w:sz w:val="24"/>
                <w:szCs w:val="24"/>
              </w:rPr>
              <w:t>30.10</w:t>
            </w:r>
            <w:r w:rsidRPr="007930EF">
              <w:rPr>
                <w:rFonts w:ascii="Times New Roman" w:hAnsi="Times New Roman"/>
                <w:b/>
                <w:color w:val="auto"/>
                <w:sz w:val="24"/>
                <w:szCs w:val="24"/>
              </w:rPr>
              <w:t>.2025</w:t>
            </w:r>
          </w:p>
        </w:tc>
        <w:tc>
          <w:tcPr>
            <w:tcW w:w="7209" w:type="dxa"/>
            <w:tcBorders>
              <w:top w:val="nil"/>
              <w:left w:val="nil"/>
              <w:bottom w:val="nil"/>
              <w:right w:val="nil"/>
            </w:tcBorders>
          </w:tcPr>
          <w:p w14:paraId="7D786013" w14:textId="6E8FD2B1" w:rsidR="001B5447" w:rsidRPr="007930EF" w:rsidRDefault="001B5447" w:rsidP="001B5447">
            <w:pPr>
              <w:pStyle w:val="a6"/>
              <w:jc w:val="both"/>
              <w:rPr>
                <w:rFonts w:ascii="Times New Roman" w:hAnsi="Times New Roman"/>
                <w:bCs/>
                <w:sz w:val="24"/>
                <w:szCs w:val="24"/>
              </w:rPr>
            </w:pPr>
            <w:r w:rsidRPr="001B5447">
              <w:rPr>
                <w:rFonts w:ascii="Times New Roman" w:hAnsi="Times New Roman"/>
                <w:bCs/>
                <w:sz w:val="24"/>
                <w:szCs w:val="24"/>
              </w:rPr>
              <w:t>О внесении изменений и дополнений в</w:t>
            </w:r>
            <w:r>
              <w:rPr>
                <w:rFonts w:ascii="Times New Roman" w:hAnsi="Times New Roman"/>
                <w:bCs/>
                <w:sz w:val="24"/>
                <w:szCs w:val="24"/>
              </w:rPr>
              <w:t xml:space="preserve"> </w:t>
            </w:r>
            <w:r w:rsidRPr="001B5447">
              <w:rPr>
                <w:rFonts w:ascii="Times New Roman" w:hAnsi="Times New Roman"/>
                <w:bCs/>
                <w:sz w:val="24"/>
                <w:szCs w:val="24"/>
              </w:rPr>
              <w:t>Устав Подозерского сельского поселения Комсомольского муниципального района Ивановской области</w:t>
            </w:r>
          </w:p>
        </w:tc>
      </w:tr>
    </w:tbl>
    <w:p w14:paraId="0E7B7E3D" w14:textId="77777777" w:rsidR="00994FCD" w:rsidRPr="007930EF" w:rsidRDefault="00994FCD" w:rsidP="00994FCD">
      <w:pPr>
        <w:jc w:val="both"/>
        <w:rPr>
          <w:b/>
        </w:rPr>
      </w:pPr>
    </w:p>
    <w:p w14:paraId="32A69BEA" w14:textId="14CEFCAC" w:rsidR="00994FCD" w:rsidRPr="007930EF" w:rsidRDefault="00994FCD" w:rsidP="00994FCD">
      <w:pPr>
        <w:jc w:val="both"/>
        <w:rPr>
          <w:b/>
        </w:rPr>
      </w:pPr>
    </w:p>
    <w:p w14:paraId="63C0140B" w14:textId="4EC51767" w:rsidR="00CF2BFF" w:rsidRPr="007930EF" w:rsidRDefault="00CF2BFF" w:rsidP="00994FCD">
      <w:pPr>
        <w:jc w:val="both"/>
        <w:rPr>
          <w:b/>
        </w:rPr>
      </w:pPr>
    </w:p>
    <w:p w14:paraId="7A1F992A" w14:textId="3FAE5625" w:rsidR="00CF2BFF" w:rsidRPr="007930EF" w:rsidRDefault="00CF2BFF" w:rsidP="00994FCD">
      <w:pPr>
        <w:jc w:val="both"/>
        <w:rPr>
          <w:b/>
        </w:rPr>
      </w:pPr>
    </w:p>
    <w:p w14:paraId="1E2B9CEA" w14:textId="0A2F7DD3" w:rsidR="00F35588" w:rsidRPr="007930EF" w:rsidRDefault="00F35588" w:rsidP="00994FCD">
      <w:pPr>
        <w:jc w:val="both"/>
        <w:rPr>
          <w:b/>
        </w:rPr>
      </w:pPr>
    </w:p>
    <w:p w14:paraId="5AFABFB3" w14:textId="60990AC5" w:rsidR="00F35588" w:rsidRPr="007930EF" w:rsidRDefault="00F35588" w:rsidP="00994FCD">
      <w:pPr>
        <w:jc w:val="both"/>
        <w:rPr>
          <w:b/>
        </w:rPr>
      </w:pPr>
    </w:p>
    <w:p w14:paraId="6A3F121D" w14:textId="10A6C79E" w:rsidR="00F35588" w:rsidRPr="007930EF" w:rsidRDefault="00F35588" w:rsidP="00994FCD">
      <w:pPr>
        <w:jc w:val="both"/>
        <w:rPr>
          <w:b/>
        </w:rPr>
      </w:pPr>
    </w:p>
    <w:p w14:paraId="6944AD25" w14:textId="0AB35FDA" w:rsidR="00F35588" w:rsidRPr="007930EF" w:rsidRDefault="00F35588" w:rsidP="00994FCD">
      <w:pPr>
        <w:jc w:val="both"/>
        <w:rPr>
          <w:b/>
        </w:rPr>
      </w:pPr>
    </w:p>
    <w:p w14:paraId="1E70E7E4" w14:textId="6C7CEA6B" w:rsidR="00F35588" w:rsidRPr="007930EF" w:rsidRDefault="00F35588" w:rsidP="00994FCD">
      <w:pPr>
        <w:jc w:val="both"/>
        <w:rPr>
          <w:b/>
        </w:rPr>
      </w:pPr>
    </w:p>
    <w:p w14:paraId="0F3A0DD9" w14:textId="413204CA" w:rsidR="00F35588" w:rsidRPr="007930EF" w:rsidRDefault="00F35588" w:rsidP="00994FCD">
      <w:pPr>
        <w:jc w:val="both"/>
        <w:rPr>
          <w:b/>
        </w:rPr>
      </w:pPr>
    </w:p>
    <w:p w14:paraId="36EE93BF" w14:textId="79A6E278" w:rsidR="00F35588" w:rsidRPr="007930EF" w:rsidRDefault="00F35588" w:rsidP="00994FCD">
      <w:pPr>
        <w:jc w:val="both"/>
        <w:rPr>
          <w:b/>
        </w:rPr>
      </w:pPr>
    </w:p>
    <w:p w14:paraId="124B1EDE" w14:textId="66EBD521" w:rsidR="00F35588" w:rsidRPr="007930EF" w:rsidRDefault="00F35588" w:rsidP="00994FCD">
      <w:pPr>
        <w:jc w:val="both"/>
        <w:rPr>
          <w:b/>
        </w:rPr>
      </w:pPr>
    </w:p>
    <w:p w14:paraId="005C52D2" w14:textId="70E1F11E" w:rsidR="00F35588" w:rsidRPr="007930EF" w:rsidRDefault="00F35588" w:rsidP="00994FCD">
      <w:pPr>
        <w:jc w:val="both"/>
        <w:rPr>
          <w:b/>
        </w:rPr>
      </w:pPr>
    </w:p>
    <w:p w14:paraId="26EBF9E6" w14:textId="45DEA0EE" w:rsidR="00F35588" w:rsidRPr="007930EF" w:rsidRDefault="00F35588" w:rsidP="00994FCD">
      <w:pPr>
        <w:jc w:val="both"/>
        <w:rPr>
          <w:b/>
        </w:rPr>
      </w:pPr>
    </w:p>
    <w:p w14:paraId="08D0A308" w14:textId="470B11D8" w:rsidR="00F35588" w:rsidRPr="007930EF" w:rsidRDefault="00F35588" w:rsidP="00994FCD">
      <w:pPr>
        <w:jc w:val="both"/>
        <w:rPr>
          <w:b/>
        </w:rPr>
      </w:pPr>
    </w:p>
    <w:p w14:paraId="0EB85E31" w14:textId="520245A8" w:rsidR="00F35588" w:rsidRPr="007930EF" w:rsidRDefault="00F35588" w:rsidP="00994FCD">
      <w:pPr>
        <w:jc w:val="both"/>
        <w:rPr>
          <w:b/>
        </w:rPr>
      </w:pPr>
    </w:p>
    <w:p w14:paraId="3C371F4A" w14:textId="29B82AE2" w:rsidR="00F35588" w:rsidRPr="007930EF" w:rsidRDefault="00F35588" w:rsidP="00994FCD">
      <w:pPr>
        <w:jc w:val="both"/>
        <w:rPr>
          <w:b/>
        </w:rPr>
      </w:pPr>
    </w:p>
    <w:p w14:paraId="1951E124" w14:textId="7536EF07" w:rsidR="00F35588" w:rsidRPr="007930EF" w:rsidRDefault="00F35588" w:rsidP="00994FCD">
      <w:pPr>
        <w:jc w:val="both"/>
        <w:rPr>
          <w:b/>
        </w:rPr>
      </w:pPr>
    </w:p>
    <w:p w14:paraId="577CCE49" w14:textId="6A02B257" w:rsidR="00F35588" w:rsidRPr="007930EF" w:rsidRDefault="00F35588" w:rsidP="00994FCD">
      <w:pPr>
        <w:jc w:val="both"/>
        <w:rPr>
          <w:b/>
        </w:rPr>
      </w:pPr>
    </w:p>
    <w:p w14:paraId="04809C0F" w14:textId="54EFA6DE" w:rsidR="00F35588" w:rsidRPr="007930EF" w:rsidRDefault="00F35588" w:rsidP="00994FCD">
      <w:pPr>
        <w:jc w:val="both"/>
        <w:rPr>
          <w:b/>
        </w:rPr>
      </w:pPr>
    </w:p>
    <w:p w14:paraId="08E16E11" w14:textId="4B48265E" w:rsidR="00F35588" w:rsidRPr="007930EF" w:rsidRDefault="00F35588" w:rsidP="00994FCD">
      <w:pPr>
        <w:jc w:val="both"/>
        <w:rPr>
          <w:b/>
        </w:rPr>
      </w:pPr>
    </w:p>
    <w:p w14:paraId="29F4B3B9" w14:textId="2B9F964D" w:rsidR="00F35588" w:rsidRPr="007930EF" w:rsidRDefault="00F35588" w:rsidP="00994FCD">
      <w:pPr>
        <w:jc w:val="both"/>
        <w:rPr>
          <w:b/>
        </w:rPr>
      </w:pPr>
    </w:p>
    <w:p w14:paraId="2455D680" w14:textId="0C12ADC4" w:rsidR="00F35588" w:rsidRPr="007930EF" w:rsidRDefault="00F35588" w:rsidP="00994FCD">
      <w:pPr>
        <w:jc w:val="both"/>
        <w:rPr>
          <w:b/>
        </w:rPr>
      </w:pPr>
    </w:p>
    <w:p w14:paraId="43A0F3B2" w14:textId="10B1D60C" w:rsidR="00F35588" w:rsidRPr="007930EF" w:rsidRDefault="00F35588" w:rsidP="00994FCD">
      <w:pPr>
        <w:jc w:val="both"/>
        <w:rPr>
          <w:b/>
        </w:rPr>
      </w:pPr>
    </w:p>
    <w:p w14:paraId="116D50CC" w14:textId="29C14BB2" w:rsidR="00F35588" w:rsidRPr="007930EF" w:rsidRDefault="00F35588" w:rsidP="00994FCD">
      <w:pPr>
        <w:jc w:val="both"/>
        <w:rPr>
          <w:b/>
        </w:rPr>
      </w:pPr>
    </w:p>
    <w:p w14:paraId="7781BE3B" w14:textId="476BE414" w:rsidR="00F35588" w:rsidRPr="007930EF" w:rsidRDefault="00F35588" w:rsidP="00994FCD">
      <w:pPr>
        <w:jc w:val="both"/>
        <w:rPr>
          <w:b/>
        </w:rPr>
      </w:pPr>
    </w:p>
    <w:p w14:paraId="1119BCD8" w14:textId="236E5B53" w:rsidR="00F35588" w:rsidRPr="007930EF" w:rsidRDefault="00F35588" w:rsidP="00994FCD">
      <w:pPr>
        <w:jc w:val="both"/>
        <w:rPr>
          <w:b/>
        </w:rPr>
      </w:pPr>
    </w:p>
    <w:p w14:paraId="5BB2431C" w14:textId="60C57FB5" w:rsidR="00F35588" w:rsidRPr="007930EF" w:rsidRDefault="00F35588" w:rsidP="00994FCD">
      <w:pPr>
        <w:jc w:val="both"/>
        <w:rPr>
          <w:b/>
        </w:rPr>
      </w:pPr>
    </w:p>
    <w:p w14:paraId="13C12A3C" w14:textId="747DED5A" w:rsidR="00F35588" w:rsidRPr="007930EF" w:rsidRDefault="00F35588" w:rsidP="00994FCD">
      <w:pPr>
        <w:jc w:val="both"/>
        <w:rPr>
          <w:b/>
        </w:rPr>
      </w:pPr>
    </w:p>
    <w:p w14:paraId="1E078052" w14:textId="20D28F8D" w:rsidR="00F35588" w:rsidRPr="007930EF" w:rsidRDefault="00F35588" w:rsidP="00994FCD">
      <w:pPr>
        <w:jc w:val="both"/>
        <w:rPr>
          <w:b/>
        </w:rPr>
      </w:pPr>
    </w:p>
    <w:p w14:paraId="48D9CBD2" w14:textId="666D0896" w:rsidR="00F35588" w:rsidRPr="007930EF" w:rsidRDefault="00F35588" w:rsidP="00994FCD">
      <w:pPr>
        <w:jc w:val="both"/>
        <w:rPr>
          <w:b/>
        </w:rPr>
      </w:pPr>
    </w:p>
    <w:p w14:paraId="7FEF3F66" w14:textId="18603540" w:rsidR="00F35588" w:rsidRPr="007930EF" w:rsidRDefault="00F35588" w:rsidP="00994FCD">
      <w:pPr>
        <w:jc w:val="both"/>
        <w:rPr>
          <w:b/>
        </w:rPr>
      </w:pPr>
    </w:p>
    <w:p w14:paraId="3DE7A234" w14:textId="7A468971" w:rsidR="00F35588" w:rsidRPr="007930EF" w:rsidRDefault="00F35588" w:rsidP="00994FCD">
      <w:pPr>
        <w:jc w:val="both"/>
        <w:rPr>
          <w:b/>
        </w:rPr>
      </w:pPr>
    </w:p>
    <w:p w14:paraId="7F13AB1C" w14:textId="30984324" w:rsidR="00F35588" w:rsidRPr="007930EF" w:rsidRDefault="00F35588" w:rsidP="00994FCD">
      <w:pPr>
        <w:jc w:val="both"/>
        <w:rPr>
          <w:b/>
        </w:rPr>
      </w:pPr>
    </w:p>
    <w:p w14:paraId="5C547A31" w14:textId="2FE099E5" w:rsidR="00F35588" w:rsidRPr="007930EF" w:rsidRDefault="00F35588" w:rsidP="00994FCD">
      <w:pPr>
        <w:jc w:val="both"/>
        <w:rPr>
          <w:b/>
        </w:rPr>
      </w:pPr>
    </w:p>
    <w:p w14:paraId="567CB5D7" w14:textId="0958D62C" w:rsidR="00F35588" w:rsidRPr="007930EF" w:rsidRDefault="00F35588" w:rsidP="00994FCD">
      <w:pPr>
        <w:jc w:val="both"/>
        <w:rPr>
          <w:b/>
        </w:rPr>
      </w:pPr>
    </w:p>
    <w:p w14:paraId="301CFA07" w14:textId="62B0A02E" w:rsidR="00F35588" w:rsidRPr="007930EF" w:rsidRDefault="00F35588" w:rsidP="00994FCD">
      <w:pPr>
        <w:jc w:val="both"/>
        <w:rPr>
          <w:b/>
        </w:rPr>
      </w:pPr>
    </w:p>
    <w:p w14:paraId="2CFDE30C" w14:textId="22FC1123" w:rsidR="00F35588" w:rsidRPr="007930EF" w:rsidRDefault="00F35588" w:rsidP="00994FCD">
      <w:pPr>
        <w:jc w:val="both"/>
        <w:rPr>
          <w:b/>
        </w:rPr>
      </w:pPr>
    </w:p>
    <w:p w14:paraId="3B2A3405" w14:textId="5D1A8885" w:rsidR="00F35588" w:rsidRPr="007930EF" w:rsidRDefault="00F35588" w:rsidP="00994FCD">
      <w:pPr>
        <w:jc w:val="both"/>
        <w:rPr>
          <w:b/>
        </w:rPr>
      </w:pPr>
    </w:p>
    <w:p w14:paraId="5DF434F3" w14:textId="7CA037EC" w:rsidR="00F35588" w:rsidRPr="007930EF" w:rsidRDefault="00F35588" w:rsidP="00994FCD">
      <w:pPr>
        <w:jc w:val="both"/>
        <w:rPr>
          <w:b/>
        </w:rPr>
      </w:pPr>
    </w:p>
    <w:p w14:paraId="298E5D49" w14:textId="559D796F" w:rsidR="00F35588" w:rsidRPr="007930EF" w:rsidRDefault="00F35588" w:rsidP="00994FCD">
      <w:pPr>
        <w:jc w:val="both"/>
        <w:rPr>
          <w:b/>
        </w:rPr>
      </w:pPr>
    </w:p>
    <w:p w14:paraId="15486ED8" w14:textId="16D10DF1" w:rsidR="00F35588" w:rsidRPr="007930EF" w:rsidRDefault="00F35588" w:rsidP="00994FCD">
      <w:pPr>
        <w:jc w:val="both"/>
        <w:rPr>
          <w:b/>
        </w:rPr>
      </w:pPr>
    </w:p>
    <w:p w14:paraId="68944A01" w14:textId="77777777" w:rsidR="001B5447" w:rsidRPr="00976083" w:rsidRDefault="001B5447" w:rsidP="001B5447">
      <w:pPr>
        <w:tabs>
          <w:tab w:val="left" w:pos="5040"/>
        </w:tabs>
        <w:jc w:val="center"/>
      </w:pPr>
      <w:r w:rsidRPr="00976083">
        <w:rPr>
          <w:noProof/>
          <w:color w:val="000080"/>
        </w:rPr>
        <w:lastRenderedPageBreak/>
        <w:drawing>
          <wp:inline distT="0" distB="0" distL="0" distR="0" wp14:anchorId="32363505" wp14:editId="649CC47A">
            <wp:extent cx="542925" cy="676275"/>
            <wp:effectExtent l="19050" t="0" r="9525" b="0"/>
            <wp:docPr id="11" name="Рисунок 1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1"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14:paraId="1BE7FF5A" w14:textId="77777777" w:rsidR="001B5447" w:rsidRPr="00976083" w:rsidRDefault="001B5447" w:rsidP="001B5447">
      <w:pPr>
        <w:jc w:val="center"/>
      </w:pPr>
    </w:p>
    <w:p w14:paraId="2E3BE442" w14:textId="77777777" w:rsidR="001B5447" w:rsidRPr="00976083" w:rsidRDefault="001B5447" w:rsidP="001B5447">
      <w:pPr>
        <w:pStyle w:val="1"/>
        <w:jc w:val="center"/>
        <w:rPr>
          <w:color w:val="003366"/>
          <w:sz w:val="36"/>
        </w:rPr>
      </w:pPr>
      <w:r w:rsidRPr="00976083">
        <w:rPr>
          <w:color w:val="003366"/>
          <w:sz w:val="36"/>
        </w:rPr>
        <w:t>ПОСТАНОВЛЕНИЕ</w:t>
      </w:r>
    </w:p>
    <w:p w14:paraId="4AB0732B" w14:textId="7A1BCEC3" w:rsidR="001B5447" w:rsidRPr="00976083" w:rsidRDefault="001B5447" w:rsidP="001B5447">
      <w:pPr>
        <w:jc w:val="center"/>
        <w:rPr>
          <w:b/>
          <w:color w:val="003366"/>
        </w:rPr>
      </w:pPr>
      <w:r w:rsidRPr="00976083">
        <w:rPr>
          <w:b/>
          <w:color w:val="003366"/>
        </w:rPr>
        <w:t>АДМИНИСТРАЦИИ КОМСОМОЛЬСКОГО МУНИЦИПАЛЬНОГО РАЙОНА</w:t>
      </w:r>
    </w:p>
    <w:p w14:paraId="6E3F257D" w14:textId="77777777" w:rsidR="001B5447" w:rsidRPr="00976083" w:rsidRDefault="001B5447" w:rsidP="001B5447">
      <w:pPr>
        <w:jc w:val="center"/>
        <w:rPr>
          <w:b/>
          <w:color w:val="003366"/>
        </w:rPr>
      </w:pPr>
      <w:r w:rsidRPr="00976083">
        <w:rPr>
          <w:b/>
          <w:color w:val="003366"/>
        </w:rPr>
        <w:t>ИВАНОВСКОЙ ОБЛАСТИ</w:t>
      </w:r>
    </w:p>
    <w:p w14:paraId="078E29B2" w14:textId="77777777" w:rsidR="001B5447" w:rsidRPr="00976083" w:rsidRDefault="001B5447" w:rsidP="001B5447">
      <w:pPr>
        <w:jc w:val="center"/>
      </w:pPr>
    </w:p>
    <w:tbl>
      <w:tblPr>
        <w:tblW w:w="0" w:type="auto"/>
        <w:tblInd w:w="108" w:type="dxa"/>
        <w:tblBorders>
          <w:top w:val="single" w:sz="4" w:space="0" w:color="auto"/>
        </w:tblBorders>
        <w:tblLayout w:type="fixed"/>
        <w:tblLook w:val="0000" w:firstRow="0" w:lastRow="0" w:firstColumn="0" w:lastColumn="0" w:noHBand="0" w:noVBand="0"/>
      </w:tblPr>
      <w:tblGrid>
        <w:gridCol w:w="360"/>
        <w:gridCol w:w="540"/>
        <w:gridCol w:w="360"/>
        <w:gridCol w:w="1800"/>
        <w:gridCol w:w="900"/>
        <w:gridCol w:w="3186"/>
        <w:gridCol w:w="2338"/>
        <w:gridCol w:w="180"/>
      </w:tblGrid>
      <w:tr w:rsidR="001B5447" w:rsidRPr="00976083" w14:paraId="2F958AE9" w14:textId="77777777" w:rsidTr="00553753">
        <w:trPr>
          <w:trHeight w:val="100"/>
        </w:trPr>
        <w:tc>
          <w:tcPr>
            <w:tcW w:w="9664" w:type="dxa"/>
            <w:gridSpan w:val="8"/>
            <w:tcBorders>
              <w:top w:val="thinThickThinSmallGap" w:sz="24" w:space="0" w:color="auto"/>
              <w:left w:val="nil"/>
              <w:bottom w:val="nil"/>
              <w:right w:val="nil"/>
            </w:tcBorders>
          </w:tcPr>
          <w:p w14:paraId="73E239BF" w14:textId="77777777" w:rsidR="001B5447" w:rsidRPr="00976083" w:rsidRDefault="001B5447" w:rsidP="00553753">
            <w:pPr>
              <w:jc w:val="center"/>
              <w:rPr>
                <w:color w:val="003366"/>
                <w:u w:val="single"/>
              </w:rPr>
            </w:pPr>
            <w:smartTag w:uri="urn:schemas-microsoft-com:office:smarttags" w:element="metricconverter">
              <w:smartTagPr>
                <w:attr w:name="ProductID" w:val="155150, г"/>
              </w:smartTagPr>
              <w:r w:rsidRPr="00976083">
                <w:rPr>
                  <w:color w:val="003366"/>
                </w:rPr>
                <w:t>155150, г</w:t>
              </w:r>
            </w:smartTag>
            <w:r w:rsidRPr="00976083">
              <w:rPr>
                <w:color w:val="003366"/>
              </w:rPr>
              <w:t xml:space="preserve">. Комсомольск, ул. 50 лет ВЛКСМ, д. </w:t>
            </w:r>
            <w:proofErr w:type="gramStart"/>
            <w:r w:rsidRPr="00976083">
              <w:rPr>
                <w:color w:val="003366"/>
              </w:rPr>
              <w:t>2 ,</w:t>
            </w:r>
            <w:proofErr w:type="gramEnd"/>
            <w:r w:rsidRPr="00976083">
              <w:rPr>
                <w:color w:val="003366"/>
              </w:rPr>
              <w:t xml:space="preserve"> ИНН 3714002224,   КПП 371401001, ОГРН 1023701625595 Тел./Факс (49325) 4</w:t>
            </w:r>
            <w:r>
              <w:rPr>
                <w:color w:val="003366"/>
              </w:rPr>
              <w:t>-11-78, e-mail</w:t>
            </w:r>
            <w:r w:rsidRPr="00976083">
              <w:rPr>
                <w:color w:val="003366"/>
              </w:rPr>
              <w:t xml:space="preserve">: </w:t>
            </w:r>
            <w:r w:rsidRPr="00976083">
              <w:rPr>
                <w:color w:val="003366"/>
                <w:u w:val="single"/>
              </w:rPr>
              <w:t>admin.</w:t>
            </w:r>
            <w:r w:rsidRPr="00976083">
              <w:rPr>
                <w:color w:val="003366"/>
                <w:u w:val="single"/>
                <w:lang w:val="en-US"/>
              </w:rPr>
              <w:t>komsomolsk</w:t>
            </w:r>
            <w:r w:rsidRPr="00976083">
              <w:rPr>
                <w:color w:val="003366"/>
                <w:u w:val="single"/>
              </w:rPr>
              <w:t>@</w:t>
            </w:r>
            <w:r w:rsidRPr="00976083">
              <w:rPr>
                <w:color w:val="003366"/>
                <w:u w:val="single"/>
                <w:lang w:val="en-US"/>
              </w:rPr>
              <w:t>mail</w:t>
            </w:r>
            <w:r w:rsidRPr="00976083">
              <w:rPr>
                <w:color w:val="003366"/>
                <w:u w:val="single"/>
              </w:rPr>
              <w:t>.</w:t>
            </w:r>
            <w:r w:rsidRPr="00976083">
              <w:rPr>
                <w:color w:val="003366"/>
                <w:u w:val="single"/>
                <w:lang w:val="en-US"/>
              </w:rPr>
              <w:t>ru</w:t>
            </w:r>
            <w:r>
              <w:rPr>
                <w:color w:val="003366"/>
                <w:u w:val="single"/>
              </w:rPr>
              <w:t>.</w:t>
            </w:r>
          </w:p>
          <w:p w14:paraId="48CE5B68" w14:textId="77777777" w:rsidR="001B5447" w:rsidRPr="00976083" w:rsidRDefault="001B5447" w:rsidP="00553753">
            <w:pPr>
              <w:rPr>
                <w:color w:val="003366"/>
              </w:rPr>
            </w:pPr>
          </w:p>
        </w:tc>
      </w:tr>
      <w:tr w:rsidR="001B5447" w:rsidRPr="00976083" w14:paraId="62FC1577" w14:textId="77777777" w:rsidTr="00553753">
        <w:tblPrEx>
          <w:tblBorders>
            <w:top w:val="none" w:sz="0" w:space="0" w:color="auto"/>
          </w:tblBorders>
        </w:tblPrEx>
        <w:trPr>
          <w:gridAfter w:val="1"/>
          <w:wAfter w:w="180" w:type="dxa"/>
          <w:trHeight w:val="693"/>
        </w:trPr>
        <w:tc>
          <w:tcPr>
            <w:tcW w:w="360" w:type="dxa"/>
            <w:vAlign w:val="bottom"/>
          </w:tcPr>
          <w:p w14:paraId="16FED63A" w14:textId="77777777" w:rsidR="001B5447" w:rsidRPr="00976083" w:rsidRDefault="001B5447" w:rsidP="00553753">
            <w:pPr>
              <w:ind w:right="-108"/>
              <w:jc w:val="center"/>
            </w:pPr>
            <w:r w:rsidRPr="00976083">
              <w:t>«</w:t>
            </w:r>
          </w:p>
        </w:tc>
        <w:tc>
          <w:tcPr>
            <w:tcW w:w="540" w:type="dxa"/>
            <w:tcBorders>
              <w:bottom w:val="single" w:sz="4" w:space="0" w:color="auto"/>
            </w:tcBorders>
            <w:vAlign w:val="bottom"/>
          </w:tcPr>
          <w:p w14:paraId="496D30C8" w14:textId="77777777" w:rsidR="001B5447" w:rsidRPr="004F3BD1" w:rsidRDefault="001B5447" w:rsidP="00553753">
            <w:pPr>
              <w:ind w:left="-734" w:firstLine="720"/>
              <w:jc w:val="center"/>
              <w:rPr>
                <w:sz w:val="28"/>
                <w:szCs w:val="28"/>
              </w:rPr>
            </w:pPr>
            <w:r>
              <w:rPr>
                <w:sz w:val="28"/>
                <w:szCs w:val="28"/>
              </w:rPr>
              <w:t>21</w:t>
            </w:r>
          </w:p>
        </w:tc>
        <w:tc>
          <w:tcPr>
            <w:tcW w:w="360" w:type="dxa"/>
            <w:vAlign w:val="bottom"/>
          </w:tcPr>
          <w:p w14:paraId="7CF54DF5" w14:textId="77777777" w:rsidR="001B5447" w:rsidRPr="00976083" w:rsidRDefault="001B5447" w:rsidP="00553753">
            <w:pPr>
              <w:tabs>
                <w:tab w:val="left" w:pos="296"/>
              </w:tabs>
              <w:ind w:right="-176"/>
            </w:pPr>
            <w:r w:rsidRPr="00976083">
              <w:t>»</w:t>
            </w:r>
          </w:p>
        </w:tc>
        <w:tc>
          <w:tcPr>
            <w:tcW w:w="1800" w:type="dxa"/>
            <w:tcBorders>
              <w:bottom w:val="single" w:sz="4" w:space="0" w:color="auto"/>
            </w:tcBorders>
            <w:vAlign w:val="bottom"/>
          </w:tcPr>
          <w:p w14:paraId="69BCA005" w14:textId="77777777" w:rsidR="001B5447" w:rsidRPr="004F3BD1" w:rsidRDefault="001B5447" w:rsidP="00553753">
            <w:pPr>
              <w:jc w:val="center"/>
              <w:rPr>
                <w:sz w:val="28"/>
                <w:szCs w:val="28"/>
              </w:rPr>
            </w:pPr>
            <w:r w:rsidRPr="004F3BD1">
              <w:rPr>
                <w:sz w:val="28"/>
                <w:szCs w:val="28"/>
              </w:rPr>
              <w:t>ноября</w:t>
            </w:r>
          </w:p>
        </w:tc>
        <w:tc>
          <w:tcPr>
            <w:tcW w:w="900" w:type="dxa"/>
            <w:vAlign w:val="bottom"/>
          </w:tcPr>
          <w:p w14:paraId="0453CEF0" w14:textId="77777777" w:rsidR="001B5447" w:rsidRPr="00976083" w:rsidRDefault="001B5447" w:rsidP="00553753">
            <w:r>
              <w:t>2025</w:t>
            </w:r>
            <w:r w:rsidRPr="00976083">
              <w:t>г.</w:t>
            </w:r>
          </w:p>
        </w:tc>
        <w:tc>
          <w:tcPr>
            <w:tcW w:w="3186" w:type="dxa"/>
            <w:tcBorders>
              <w:left w:val="nil"/>
            </w:tcBorders>
            <w:vAlign w:val="bottom"/>
          </w:tcPr>
          <w:p w14:paraId="1E368EFA" w14:textId="77777777" w:rsidR="001B5447" w:rsidRPr="00976083" w:rsidRDefault="001B5447" w:rsidP="00553753">
            <w:pPr>
              <w:jc w:val="center"/>
            </w:pPr>
            <w:r w:rsidRPr="00976083">
              <w:t xml:space="preserve">                                             №</w:t>
            </w:r>
          </w:p>
        </w:tc>
        <w:tc>
          <w:tcPr>
            <w:tcW w:w="2338" w:type="dxa"/>
            <w:tcBorders>
              <w:left w:val="nil"/>
              <w:bottom w:val="single" w:sz="4" w:space="0" w:color="auto"/>
            </w:tcBorders>
            <w:vAlign w:val="bottom"/>
          </w:tcPr>
          <w:p w14:paraId="2E17D2BB" w14:textId="77777777" w:rsidR="001B5447" w:rsidRPr="004F3BD1" w:rsidRDefault="001B5447" w:rsidP="00553753">
            <w:pPr>
              <w:jc w:val="center"/>
              <w:rPr>
                <w:sz w:val="28"/>
                <w:szCs w:val="28"/>
              </w:rPr>
            </w:pPr>
            <w:r>
              <w:rPr>
                <w:sz w:val="28"/>
                <w:szCs w:val="28"/>
              </w:rPr>
              <w:t>264</w:t>
            </w:r>
          </w:p>
        </w:tc>
      </w:tr>
    </w:tbl>
    <w:p w14:paraId="7BD065A5" w14:textId="77777777" w:rsidR="001B5447" w:rsidRPr="00976083" w:rsidRDefault="001B5447" w:rsidP="001B5447">
      <w:pPr>
        <w:rPr>
          <w:b/>
          <w:sz w:val="28"/>
          <w:szCs w:val="28"/>
        </w:rPr>
      </w:pPr>
    </w:p>
    <w:p w14:paraId="04D86EF8" w14:textId="77777777" w:rsidR="001B5447" w:rsidRPr="00976083" w:rsidRDefault="001B5447" w:rsidP="001B5447">
      <w:pPr>
        <w:ind w:firstLine="720"/>
        <w:jc w:val="center"/>
        <w:rPr>
          <w:b/>
          <w:sz w:val="28"/>
          <w:szCs w:val="28"/>
        </w:rPr>
      </w:pPr>
      <w:r w:rsidRPr="00976083">
        <w:rPr>
          <w:b/>
          <w:sz w:val="28"/>
          <w:szCs w:val="28"/>
        </w:rPr>
        <w:t>О подготовке и проведении праздничных новогодних мероприятий в Комсомольском муниципальном районе.</w:t>
      </w:r>
    </w:p>
    <w:p w14:paraId="7E25D5AA" w14:textId="77777777" w:rsidR="001B5447" w:rsidRPr="00976083" w:rsidRDefault="001B5447" w:rsidP="001B5447">
      <w:pPr>
        <w:jc w:val="both"/>
        <w:rPr>
          <w:b/>
          <w:sz w:val="16"/>
          <w:szCs w:val="16"/>
        </w:rPr>
      </w:pPr>
    </w:p>
    <w:p w14:paraId="0C82D618" w14:textId="77777777" w:rsidR="001B5447" w:rsidRPr="00976083" w:rsidRDefault="001B5447" w:rsidP="001B5447">
      <w:pPr>
        <w:spacing w:line="276" w:lineRule="auto"/>
        <w:ind w:firstLine="709"/>
        <w:jc w:val="both"/>
        <w:rPr>
          <w:sz w:val="28"/>
          <w:szCs w:val="28"/>
        </w:rPr>
      </w:pPr>
      <w:r w:rsidRPr="00976083">
        <w:rPr>
          <w:sz w:val="28"/>
          <w:szCs w:val="28"/>
        </w:rPr>
        <w:t xml:space="preserve">В связи с организацией на территории </w:t>
      </w:r>
      <w:r>
        <w:rPr>
          <w:sz w:val="28"/>
          <w:szCs w:val="28"/>
        </w:rPr>
        <w:t xml:space="preserve">Комсомольского муниципального </w:t>
      </w:r>
      <w:r w:rsidRPr="00976083">
        <w:rPr>
          <w:sz w:val="28"/>
          <w:szCs w:val="28"/>
        </w:rPr>
        <w:t>района праздничных новогодних мероприятий Администрация Комсомольского муниципального района</w:t>
      </w:r>
    </w:p>
    <w:p w14:paraId="125C0999" w14:textId="77777777" w:rsidR="001B5447" w:rsidRPr="00976083" w:rsidRDefault="001B5447" w:rsidP="001B5447">
      <w:pPr>
        <w:spacing w:line="276" w:lineRule="auto"/>
        <w:ind w:firstLine="709"/>
        <w:jc w:val="both"/>
        <w:rPr>
          <w:b/>
          <w:sz w:val="28"/>
          <w:szCs w:val="28"/>
        </w:rPr>
      </w:pPr>
      <w:r w:rsidRPr="00976083">
        <w:rPr>
          <w:b/>
          <w:sz w:val="28"/>
          <w:szCs w:val="28"/>
        </w:rPr>
        <w:t>Постановляет:</w:t>
      </w:r>
    </w:p>
    <w:p w14:paraId="6FE8F2DE" w14:textId="77777777" w:rsidR="001B5447" w:rsidRPr="00976083" w:rsidRDefault="001B5447" w:rsidP="001B5447">
      <w:pPr>
        <w:spacing w:line="276" w:lineRule="auto"/>
        <w:ind w:firstLine="709"/>
        <w:jc w:val="both"/>
        <w:rPr>
          <w:sz w:val="28"/>
          <w:szCs w:val="28"/>
        </w:rPr>
      </w:pPr>
      <w:r w:rsidRPr="00976083">
        <w:rPr>
          <w:sz w:val="28"/>
          <w:szCs w:val="28"/>
        </w:rPr>
        <w:t>1.Утвердить план организационных мероприятий по подготовке празднования Новогодних и рождественских праздников (Приложение № 1).</w:t>
      </w:r>
    </w:p>
    <w:p w14:paraId="56BA2901" w14:textId="77777777" w:rsidR="001B5447" w:rsidRPr="00976083" w:rsidRDefault="001B5447" w:rsidP="001B5447">
      <w:pPr>
        <w:spacing w:line="276" w:lineRule="auto"/>
        <w:ind w:firstLine="709"/>
        <w:jc w:val="both"/>
        <w:rPr>
          <w:sz w:val="28"/>
          <w:szCs w:val="28"/>
        </w:rPr>
      </w:pPr>
      <w:r w:rsidRPr="00976083">
        <w:rPr>
          <w:sz w:val="28"/>
          <w:szCs w:val="28"/>
        </w:rPr>
        <w:t>2. Утвердить план проведения новогодних праздничных мероприятий (Приложение   №2).</w:t>
      </w:r>
    </w:p>
    <w:p w14:paraId="3EC3FD08" w14:textId="77777777" w:rsidR="001B5447" w:rsidRPr="00976083" w:rsidRDefault="001B5447" w:rsidP="001B5447">
      <w:pPr>
        <w:spacing w:line="276" w:lineRule="auto"/>
        <w:ind w:firstLine="709"/>
        <w:jc w:val="both"/>
        <w:rPr>
          <w:sz w:val="28"/>
          <w:szCs w:val="28"/>
        </w:rPr>
      </w:pPr>
      <w:r w:rsidRPr="00976083">
        <w:rPr>
          <w:sz w:val="28"/>
          <w:szCs w:val="28"/>
        </w:rPr>
        <w:t>3. Утвердить положения о новогодних конкурсах (Приложения №3)</w:t>
      </w:r>
    </w:p>
    <w:p w14:paraId="7FCEE46F" w14:textId="77777777" w:rsidR="001B5447" w:rsidRPr="00976083" w:rsidRDefault="001B5447" w:rsidP="001B5447">
      <w:pPr>
        <w:pStyle w:val="af1"/>
        <w:ind w:left="0" w:firstLine="709"/>
        <w:jc w:val="both"/>
        <w:rPr>
          <w:sz w:val="28"/>
          <w:szCs w:val="28"/>
        </w:rPr>
      </w:pPr>
      <w:r w:rsidRPr="00976083">
        <w:rPr>
          <w:sz w:val="28"/>
          <w:szCs w:val="28"/>
        </w:rPr>
        <w:t>4.Утвердить организационный комитет по проведению районных новогодних мероприятий в составе:</w:t>
      </w:r>
    </w:p>
    <w:p w14:paraId="3F1E6FEF" w14:textId="77777777" w:rsidR="001B5447" w:rsidRPr="00976083" w:rsidRDefault="001B5447" w:rsidP="001B5447">
      <w:pPr>
        <w:spacing w:line="276" w:lineRule="auto"/>
        <w:ind w:firstLine="709"/>
        <w:jc w:val="both"/>
        <w:rPr>
          <w:sz w:val="28"/>
          <w:szCs w:val="28"/>
        </w:rPr>
      </w:pPr>
      <w:r w:rsidRPr="00976083">
        <w:rPr>
          <w:b/>
          <w:sz w:val="28"/>
          <w:szCs w:val="28"/>
        </w:rPr>
        <w:t>Вершкова Т.Н.</w:t>
      </w:r>
      <w:r w:rsidRPr="00976083">
        <w:rPr>
          <w:sz w:val="28"/>
          <w:szCs w:val="28"/>
        </w:rPr>
        <w:t xml:space="preserve"> – заместитель главы Администрации Комсомольского муниципального района, председатель оргкомитета;</w:t>
      </w:r>
    </w:p>
    <w:p w14:paraId="0DB8F62C" w14:textId="77777777" w:rsidR="001B5447" w:rsidRPr="00976083" w:rsidRDefault="001B5447" w:rsidP="001B5447">
      <w:pPr>
        <w:spacing w:line="276" w:lineRule="auto"/>
        <w:ind w:firstLine="709"/>
        <w:jc w:val="both"/>
        <w:rPr>
          <w:sz w:val="28"/>
          <w:szCs w:val="28"/>
        </w:rPr>
      </w:pPr>
      <w:r w:rsidRPr="00976083">
        <w:rPr>
          <w:sz w:val="28"/>
          <w:szCs w:val="28"/>
        </w:rPr>
        <w:t>Члены оргкомитета:</w:t>
      </w:r>
    </w:p>
    <w:p w14:paraId="0BC8C15E" w14:textId="05856C04" w:rsidR="001B5447" w:rsidRPr="00976083" w:rsidRDefault="001B5447" w:rsidP="001B5447">
      <w:pPr>
        <w:spacing w:line="276" w:lineRule="auto"/>
        <w:ind w:firstLine="709"/>
        <w:jc w:val="both"/>
        <w:rPr>
          <w:sz w:val="28"/>
          <w:szCs w:val="28"/>
        </w:rPr>
      </w:pPr>
      <w:r>
        <w:rPr>
          <w:b/>
          <w:sz w:val="28"/>
          <w:szCs w:val="28"/>
        </w:rPr>
        <w:t>Мусина Е.Г.</w:t>
      </w:r>
      <w:r w:rsidRPr="00976083">
        <w:rPr>
          <w:sz w:val="28"/>
          <w:szCs w:val="28"/>
        </w:rPr>
        <w:t xml:space="preserve"> – заместитель главы Администрации Комсомольского муниципального района</w:t>
      </w:r>
      <w:r>
        <w:rPr>
          <w:sz w:val="28"/>
          <w:szCs w:val="28"/>
        </w:rPr>
        <w:t>,</w:t>
      </w:r>
      <w:r w:rsidRPr="00976083">
        <w:rPr>
          <w:sz w:val="28"/>
          <w:szCs w:val="28"/>
        </w:rPr>
        <w:t xml:space="preserve"> </w:t>
      </w:r>
      <w:r>
        <w:rPr>
          <w:sz w:val="28"/>
          <w:szCs w:val="28"/>
        </w:rPr>
        <w:t>начальник отдела по муниципальным  закупкам</w:t>
      </w:r>
      <w:r w:rsidRPr="00976083">
        <w:rPr>
          <w:sz w:val="28"/>
          <w:szCs w:val="28"/>
        </w:rPr>
        <w:t>;</w:t>
      </w:r>
    </w:p>
    <w:p w14:paraId="2FAEDC49" w14:textId="77777777" w:rsidR="001B5447" w:rsidRPr="00976083" w:rsidRDefault="001B5447" w:rsidP="001B5447">
      <w:pPr>
        <w:spacing w:line="276" w:lineRule="auto"/>
        <w:ind w:firstLine="709"/>
        <w:jc w:val="both"/>
        <w:rPr>
          <w:sz w:val="28"/>
          <w:szCs w:val="28"/>
        </w:rPr>
      </w:pPr>
      <w:r w:rsidRPr="00976083">
        <w:rPr>
          <w:b/>
          <w:sz w:val="28"/>
          <w:szCs w:val="28"/>
        </w:rPr>
        <w:t>Белоусова Н.Г.</w:t>
      </w:r>
      <w:r w:rsidRPr="00976083">
        <w:rPr>
          <w:sz w:val="28"/>
          <w:szCs w:val="28"/>
        </w:rPr>
        <w:t xml:space="preserve"> – заведующий отд</w:t>
      </w:r>
      <w:r>
        <w:rPr>
          <w:sz w:val="28"/>
          <w:szCs w:val="28"/>
        </w:rPr>
        <w:t>елом по делам культуры</w:t>
      </w:r>
      <w:r w:rsidRPr="00976083">
        <w:rPr>
          <w:sz w:val="28"/>
          <w:szCs w:val="28"/>
        </w:rPr>
        <w:t xml:space="preserve"> и спорта Администрации Комсомольского муниципального района;</w:t>
      </w:r>
    </w:p>
    <w:p w14:paraId="6245ABA4" w14:textId="3C3983E3" w:rsidR="001B5447" w:rsidRPr="00976083" w:rsidRDefault="001B5447" w:rsidP="001B5447">
      <w:pPr>
        <w:spacing w:line="276" w:lineRule="auto"/>
        <w:ind w:firstLine="709"/>
        <w:jc w:val="both"/>
        <w:rPr>
          <w:sz w:val="28"/>
          <w:szCs w:val="28"/>
        </w:rPr>
      </w:pPr>
      <w:r w:rsidRPr="00976083">
        <w:rPr>
          <w:b/>
          <w:sz w:val="28"/>
          <w:szCs w:val="28"/>
        </w:rPr>
        <w:t>Леднева С.В.</w:t>
      </w:r>
      <w:r w:rsidRPr="00976083">
        <w:rPr>
          <w:sz w:val="28"/>
          <w:szCs w:val="28"/>
        </w:rPr>
        <w:t xml:space="preserve"> – начальник Управления образования Администрации Комсомольского муниципального района;</w:t>
      </w:r>
    </w:p>
    <w:p w14:paraId="25D6AB97" w14:textId="77777777" w:rsidR="001B5447" w:rsidRPr="00976083" w:rsidRDefault="001B5447" w:rsidP="001B5447">
      <w:pPr>
        <w:spacing w:line="276" w:lineRule="auto"/>
        <w:ind w:firstLine="709"/>
        <w:jc w:val="both"/>
        <w:rPr>
          <w:sz w:val="28"/>
          <w:szCs w:val="28"/>
        </w:rPr>
      </w:pPr>
      <w:r>
        <w:rPr>
          <w:b/>
          <w:sz w:val="28"/>
          <w:szCs w:val="28"/>
        </w:rPr>
        <w:t>Ежова Т.Б.</w:t>
      </w:r>
      <w:r w:rsidRPr="00976083">
        <w:rPr>
          <w:b/>
          <w:sz w:val="28"/>
          <w:szCs w:val="28"/>
        </w:rPr>
        <w:t xml:space="preserve"> </w:t>
      </w:r>
      <w:r w:rsidRPr="00976083">
        <w:rPr>
          <w:sz w:val="28"/>
          <w:szCs w:val="28"/>
        </w:rPr>
        <w:t xml:space="preserve"> – начальник отдела экономики Администрации Комсо</w:t>
      </w:r>
      <w:r>
        <w:rPr>
          <w:sz w:val="28"/>
          <w:szCs w:val="28"/>
        </w:rPr>
        <w:t>мольского муниципального района.</w:t>
      </w:r>
    </w:p>
    <w:p w14:paraId="378180BF" w14:textId="77777777" w:rsidR="001B5447" w:rsidRPr="00976083" w:rsidRDefault="001B5447" w:rsidP="001B5447">
      <w:pPr>
        <w:spacing w:line="276" w:lineRule="auto"/>
        <w:ind w:firstLine="709"/>
        <w:jc w:val="both"/>
        <w:rPr>
          <w:sz w:val="28"/>
          <w:szCs w:val="28"/>
        </w:rPr>
      </w:pPr>
      <w:r w:rsidRPr="00976083">
        <w:rPr>
          <w:sz w:val="28"/>
          <w:szCs w:val="28"/>
        </w:rPr>
        <w:t>Главы сельских поселений (по согласованию).</w:t>
      </w:r>
    </w:p>
    <w:p w14:paraId="7E34DE66" w14:textId="77777777" w:rsidR="001B5447" w:rsidRPr="00976083" w:rsidRDefault="001B5447" w:rsidP="001B5447">
      <w:pPr>
        <w:spacing w:line="276" w:lineRule="auto"/>
        <w:ind w:firstLine="709"/>
        <w:jc w:val="both"/>
        <w:rPr>
          <w:sz w:val="28"/>
          <w:szCs w:val="28"/>
        </w:rPr>
      </w:pPr>
      <w:r>
        <w:rPr>
          <w:sz w:val="28"/>
          <w:szCs w:val="28"/>
        </w:rPr>
        <w:lastRenderedPageBreak/>
        <w:t>5</w:t>
      </w:r>
      <w:r w:rsidRPr="00976083">
        <w:rPr>
          <w:sz w:val="28"/>
          <w:szCs w:val="28"/>
        </w:rPr>
        <w:t>. Опубликовать настоящее Постановление в сборнике «Вестник нормативно правовых актов органов местного самоуправления Комсомольского муниципального района» и разместить настоящее Постановление на официальном сайте Администрации Комсомольского муниципального района.</w:t>
      </w:r>
    </w:p>
    <w:p w14:paraId="4D44E60A" w14:textId="77777777" w:rsidR="001B5447" w:rsidRPr="00976083" w:rsidRDefault="001B5447" w:rsidP="001B5447">
      <w:pPr>
        <w:spacing w:line="276" w:lineRule="auto"/>
        <w:ind w:firstLine="709"/>
        <w:jc w:val="both"/>
        <w:rPr>
          <w:sz w:val="28"/>
          <w:szCs w:val="28"/>
        </w:rPr>
      </w:pPr>
      <w:r>
        <w:rPr>
          <w:sz w:val="28"/>
          <w:szCs w:val="28"/>
        </w:rPr>
        <w:t>6</w:t>
      </w:r>
      <w:r w:rsidRPr="00976083">
        <w:rPr>
          <w:sz w:val="28"/>
          <w:szCs w:val="28"/>
        </w:rPr>
        <w:t>. Настоящее постановление вступает в силу со дня его официального опубликования.</w:t>
      </w:r>
    </w:p>
    <w:p w14:paraId="6739F88E" w14:textId="77777777" w:rsidR="001B5447" w:rsidRPr="00976083" w:rsidRDefault="001B5447" w:rsidP="001B5447">
      <w:pPr>
        <w:spacing w:line="276" w:lineRule="auto"/>
        <w:ind w:firstLine="709"/>
        <w:jc w:val="both"/>
        <w:rPr>
          <w:sz w:val="28"/>
          <w:szCs w:val="28"/>
        </w:rPr>
      </w:pPr>
      <w:r>
        <w:rPr>
          <w:sz w:val="28"/>
          <w:szCs w:val="28"/>
        </w:rPr>
        <w:t>7</w:t>
      </w:r>
      <w:r w:rsidRPr="00976083">
        <w:rPr>
          <w:sz w:val="28"/>
          <w:szCs w:val="28"/>
        </w:rPr>
        <w:t>. Контроль за выполнением настоящего постановления возложить на заместителя главы Администрации Комсомольского муниципального района по социальной политике Вершкову Т.Н.</w:t>
      </w:r>
    </w:p>
    <w:p w14:paraId="36014125" w14:textId="77777777" w:rsidR="001B5447" w:rsidRPr="00976083" w:rsidRDefault="001B5447" w:rsidP="001B5447">
      <w:pPr>
        <w:spacing w:line="276" w:lineRule="auto"/>
        <w:ind w:firstLine="709"/>
        <w:jc w:val="both"/>
        <w:rPr>
          <w:sz w:val="28"/>
          <w:szCs w:val="28"/>
        </w:rPr>
      </w:pPr>
    </w:p>
    <w:p w14:paraId="692CEEF2" w14:textId="77777777" w:rsidR="001B5447" w:rsidRPr="00976083" w:rsidRDefault="001B5447" w:rsidP="001B5447">
      <w:pPr>
        <w:spacing w:line="276" w:lineRule="auto"/>
        <w:ind w:firstLine="709"/>
        <w:jc w:val="both"/>
        <w:rPr>
          <w:sz w:val="28"/>
          <w:szCs w:val="28"/>
        </w:rPr>
      </w:pPr>
    </w:p>
    <w:tbl>
      <w:tblPr>
        <w:tblpPr w:leftFromText="180" w:rightFromText="180" w:vertAnchor="text" w:tblpX="109" w:tblpY="1"/>
        <w:tblW w:w="0" w:type="auto"/>
        <w:tblLook w:val="0000" w:firstRow="0" w:lastRow="0" w:firstColumn="0" w:lastColumn="0" w:noHBand="0" w:noVBand="0"/>
      </w:tblPr>
      <w:tblGrid>
        <w:gridCol w:w="4672"/>
        <w:gridCol w:w="1815"/>
        <w:gridCol w:w="2977"/>
      </w:tblGrid>
      <w:tr w:rsidR="001B5447" w:rsidRPr="00976083" w14:paraId="15DAEDD8" w14:textId="77777777" w:rsidTr="00553753">
        <w:trPr>
          <w:trHeight w:val="540"/>
        </w:trPr>
        <w:tc>
          <w:tcPr>
            <w:tcW w:w="4672" w:type="dxa"/>
          </w:tcPr>
          <w:p w14:paraId="7BD7B731" w14:textId="77777777" w:rsidR="001B5447" w:rsidRPr="00976083" w:rsidRDefault="001B5447" w:rsidP="00553753">
            <w:pPr>
              <w:spacing w:line="276" w:lineRule="auto"/>
              <w:ind w:left="-142" w:firstLine="709"/>
              <w:rPr>
                <w:b/>
                <w:sz w:val="28"/>
                <w:szCs w:val="28"/>
              </w:rPr>
            </w:pPr>
            <w:r w:rsidRPr="00976083">
              <w:rPr>
                <w:b/>
                <w:sz w:val="28"/>
                <w:szCs w:val="28"/>
              </w:rPr>
              <w:t xml:space="preserve">Глава  Комсомольского </w:t>
            </w:r>
          </w:p>
          <w:p w14:paraId="1D9BC79E" w14:textId="77777777" w:rsidR="001B5447" w:rsidRPr="00976083" w:rsidRDefault="001B5447" w:rsidP="00553753">
            <w:pPr>
              <w:spacing w:line="276" w:lineRule="auto"/>
              <w:ind w:left="-142" w:firstLine="709"/>
              <w:rPr>
                <w:b/>
                <w:sz w:val="28"/>
                <w:szCs w:val="28"/>
              </w:rPr>
            </w:pPr>
            <w:r w:rsidRPr="00976083">
              <w:rPr>
                <w:b/>
                <w:sz w:val="28"/>
                <w:szCs w:val="28"/>
              </w:rPr>
              <w:t>муниципального  района</w:t>
            </w:r>
          </w:p>
        </w:tc>
        <w:tc>
          <w:tcPr>
            <w:tcW w:w="1815" w:type="dxa"/>
            <w:tcBorders>
              <w:bottom w:val="nil"/>
            </w:tcBorders>
            <w:shd w:val="clear" w:color="auto" w:fill="auto"/>
          </w:tcPr>
          <w:p w14:paraId="7C45B2C4" w14:textId="77777777" w:rsidR="001B5447" w:rsidRPr="00976083" w:rsidRDefault="001B5447" w:rsidP="00553753">
            <w:pPr>
              <w:spacing w:line="276" w:lineRule="auto"/>
              <w:ind w:firstLine="709"/>
              <w:rPr>
                <w:b/>
                <w:sz w:val="28"/>
                <w:szCs w:val="28"/>
              </w:rPr>
            </w:pPr>
          </w:p>
        </w:tc>
        <w:tc>
          <w:tcPr>
            <w:tcW w:w="2977" w:type="dxa"/>
            <w:shd w:val="clear" w:color="auto" w:fill="auto"/>
            <w:vAlign w:val="bottom"/>
          </w:tcPr>
          <w:p w14:paraId="18E7F627" w14:textId="77777777" w:rsidR="001B5447" w:rsidRPr="00976083" w:rsidRDefault="001B5447" w:rsidP="00553753">
            <w:pPr>
              <w:spacing w:line="276" w:lineRule="auto"/>
              <w:ind w:firstLine="34"/>
              <w:rPr>
                <w:b/>
                <w:sz w:val="28"/>
                <w:szCs w:val="28"/>
              </w:rPr>
            </w:pPr>
            <w:r w:rsidRPr="00976083">
              <w:rPr>
                <w:b/>
                <w:sz w:val="28"/>
                <w:szCs w:val="28"/>
              </w:rPr>
              <w:t xml:space="preserve">       О. В. Бузулуцкая</w:t>
            </w:r>
          </w:p>
        </w:tc>
      </w:tr>
    </w:tbl>
    <w:p w14:paraId="0AE32960" w14:textId="77777777" w:rsidR="001B5447" w:rsidRPr="00976083" w:rsidRDefault="001B5447" w:rsidP="001B5447">
      <w:pPr>
        <w:ind w:firstLine="720"/>
        <w:jc w:val="right"/>
      </w:pPr>
    </w:p>
    <w:p w14:paraId="47B6FA4D" w14:textId="77777777" w:rsidR="001B5447" w:rsidRPr="00976083" w:rsidRDefault="001B5447" w:rsidP="001B5447">
      <w:pPr>
        <w:ind w:firstLine="720"/>
        <w:jc w:val="right"/>
      </w:pPr>
    </w:p>
    <w:p w14:paraId="51AD3F2D" w14:textId="77777777" w:rsidR="001B5447" w:rsidRPr="00976083" w:rsidRDefault="001B5447" w:rsidP="001B5447">
      <w:pPr>
        <w:ind w:firstLine="720"/>
        <w:jc w:val="right"/>
      </w:pPr>
    </w:p>
    <w:p w14:paraId="7E5D8E11" w14:textId="77777777" w:rsidR="001B5447" w:rsidRPr="00976083" w:rsidRDefault="001B5447" w:rsidP="001B5447">
      <w:pPr>
        <w:ind w:firstLine="720"/>
        <w:jc w:val="right"/>
      </w:pPr>
    </w:p>
    <w:p w14:paraId="66201184" w14:textId="77777777" w:rsidR="001B5447" w:rsidRPr="00976083" w:rsidRDefault="001B5447" w:rsidP="001B5447">
      <w:pPr>
        <w:ind w:firstLine="720"/>
        <w:jc w:val="right"/>
      </w:pPr>
    </w:p>
    <w:p w14:paraId="774CF228" w14:textId="77777777" w:rsidR="001B5447" w:rsidRPr="00976083" w:rsidRDefault="001B5447" w:rsidP="001B5447">
      <w:pPr>
        <w:ind w:firstLine="720"/>
        <w:jc w:val="right"/>
      </w:pPr>
    </w:p>
    <w:p w14:paraId="5DF2D660" w14:textId="77777777" w:rsidR="001B5447" w:rsidRPr="00976083" w:rsidRDefault="001B5447" w:rsidP="001B5447">
      <w:pPr>
        <w:ind w:firstLine="720"/>
        <w:jc w:val="right"/>
      </w:pPr>
    </w:p>
    <w:p w14:paraId="481705CE" w14:textId="77777777" w:rsidR="001B5447" w:rsidRPr="00976083" w:rsidRDefault="001B5447" w:rsidP="001B5447">
      <w:pPr>
        <w:ind w:firstLine="720"/>
        <w:jc w:val="right"/>
      </w:pPr>
    </w:p>
    <w:p w14:paraId="36467D03" w14:textId="77777777" w:rsidR="001B5447" w:rsidRPr="00976083" w:rsidRDefault="001B5447" w:rsidP="001B5447">
      <w:pPr>
        <w:ind w:firstLine="720"/>
        <w:jc w:val="right"/>
      </w:pPr>
    </w:p>
    <w:p w14:paraId="4936B960" w14:textId="77777777" w:rsidR="001B5447" w:rsidRPr="00976083" w:rsidRDefault="001B5447" w:rsidP="001B5447">
      <w:pPr>
        <w:ind w:firstLine="720"/>
        <w:jc w:val="right"/>
      </w:pPr>
    </w:p>
    <w:p w14:paraId="5372772F" w14:textId="77777777" w:rsidR="001B5447" w:rsidRPr="00976083" w:rsidRDefault="001B5447" w:rsidP="001B5447">
      <w:pPr>
        <w:ind w:firstLine="720"/>
        <w:jc w:val="right"/>
      </w:pPr>
    </w:p>
    <w:p w14:paraId="695321B6" w14:textId="77777777" w:rsidR="001B5447" w:rsidRPr="00976083" w:rsidRDefault="001B5447" w:rsidP="001B5447">
      <w:pPr>
        <w:ind w:firstLine="720"/>
        <w:jc w:val="right"/>
      </w:pPr>
    </w:p>
    <w:p w14:paraId="35412294" w14:textId="77777777" w:rsidR="001B5447" w:rsidRPr="00976083" w:rsidRDefault="001B5447" w:rsidP="001B5447">
      <w:pPr>
        <w:ind w:firstLine="720"/>
        <w:jc w:val="right"/>
      </w:pPr>
    </w:p>
    <w:p w14:paraId="1ED84AFB" w14:textId="77777777" w:rsidR="001B5447" w:rsidRPr="00976083" w:rsidRDefault="001B5447" w:rsidP="001B5447">
      <w:pPr>
        <w:ind w:firstLine="720"/>
        <w:jc w:val="right"/>
      </w:pPr>
    </w:p>
    <w:p w14:paraId="6AC13009" w14:textId="77777777" w:rsidR="001B5447" w:rsidRPr="00976083" w:rsidRDefault="001B5447" w:rsidP="001B5447">
      <w:pPr>
        <w:ind w:firstLine="720"/>
        <w:jc w:val="right"/>
      </w:pPr>
    </w:p>
    <w:p w14:paraId="105CB399" w14:textId="77777777" w:rsidR="001B5447" w:rsidRPr="00976083" w:rsidRDefault="001B5447" w:rsidP="001B5447">
      <w:pPr>
        <w:ind w:firstLine="720"/>
        <w:jc w:val="right"/>
      </w:pPr>
    </w:p>
    <w:p w14:paraId="4F629E64" w14:textId="77777777" w:rsidR="001B5447" w:rsidRPr="00976083" w:rsidRDefault="001B5447" w:rsidP="001B5447">
      <w:pPr>
        <w:ind w:firstLine="720"/>
        <w:jc w:val="right"/>
      </w:pPr>
    </w:p>
    <w:p w14:paraId="156349CF" w14:textId="77777777" w:rsidR="001B5447" w:rsidRPr="00976083" w:rsidRDefault="001B5447" w:rsidP="001B5447">
      <w:pPr>
        <w:ind w:firstLine="720"/>
        <w:jc w:val="right"/>
      </w:pPr>
    </w:p>
    <w:p w14:paraId="1D1337C2" w14:textId="77777777" w:rsidR="001B5447" w:rsidRPr="00976083" w:rsidRDefault="001B5447" w:rsidP="001B5447">
      <w:pPr>
        <w:ind w:firstLine="720"/>
        <w:jc w:val="right"/>
      </w:pPr>
    </w:p>
    <w:p w14:paraId="054ED1BD" w14:textId="77777777" w:rsidR="001B5447" w:rsidRPr="00976083" w:rsidRDefault="001B5447" w:rsidP="001B5447">
      <w:pPr>
        <w:ind w:firstLine="720"/>
        <w:jc w:val="right"/>
      </w:pPr>
    </w:p>
    <w:p w14:paraId="3BD10558" w14:textId="77777777" w:rsidR="001B5447" w:rsidRPr="00976083" w:rsidRDefault="001B5447" w:rsidP="001B5447">
      <w:pPr>
        <w:ind w:firstLine="720"/>
        <w:jc w:val="right"/>
      </w:pPr>
    </w:p>
    <w:p w14:paraId="5CC6D7F6" w14:textId="77777777" w:rsidR="001B5447" w:rsidRPr="00976083" w:rsidRDefault="001B5447" w:rsidP="001B5447">
      <w:pPr>
        <w:ind w:firstLine="720"/>
        <w:jc w:val="right"/>
      </w:pPr>
    </w:p>
    <w:p w14:paraId="5357CDC9" w14:textId="77777777" w:rsidR="001B5447" w:rsidRPr="00976083" w:rsidRDefault="001B5447" w:rsidP="001B5447">
      <w:pPr>
        <w:ind w:firstLine="720"/>
        <w:jc w:val="right"/>
      </w:pPr>
    </w:p>
    <w:p w14:paraId="6A7E748E" w14:textId="77777777" w:rsidR="001B5447" w:rsidRPr="00976083" w:rsidRDefault="001B5447" w:rsidP="001B5447">
      <w:pPr>
        <w:ind w:firstLine="720"/>
        <w:jc w:val="right"/>
      </w:pPr>
    </w:p>
    <w:p w14:paraId="104A51F1" w14:textId="77777777" w:rsidR="001B5447" w:rsidRPr="00976083" w:rsidRDefault="001B5447" w:rsidP="001B5447">
      <w:pPr>
        <w:ind w:firstLine="720"/>
        <w:jc w:val="right"/>
      </w:pPr>
    </w:p>
    <w:p w14:paraId="0E3642AD" w14:textId="77777777" w:rsidR="001B5447" w:rsidRPr="00976083" w:rsidRDefault="001B5447" w:rsidP="001B5447">
      <w:pPr>
        <w:ind w:firstLine="720"/>
        <w:jc w:val="right"/>
      </w:pPr>
    </w:p>
    <w:p w14:paraId="52A89C32" w14:textId="77777777" w:rsidR="001B5447" w:rsidRPr="00976083" w:rsidRDefault="001B5447" w:rsidP="001B5447">
      <w:pPr>
        <w:ind w:firstLine="720"/>
        <w:jc w:val="right"/>
      </w:pPr>
    </w:p>
    <w:p w14:paraId="297D1098" w14:textId="77777777" w:rsidR="001B5447" w:rsidRPr="00976083" w:rsidRDefault="001B5447" w:rsidP="001B5447">
      <w:pPr>
        <w:ind w:firstLine="720"/>
        <w:jc w:val="right"/>
      </w:pPr>
    </w:p>
    <w:p w14:paraId="3DF2564F" w14:textId="77777777" w:rsidR="001B5447" w:rsidRPr="00976083" w:rsidRDefault="001B5447" w:rsidP="001B5447">
      <w:pPr>
        <w:ind w:firstLine="720"/>
        <w:jc w:val="right"/>
      </w:pPr>
    </w:p>
    <w:p w14:paraId="14E5EC4B" w14:textId="77777777" w:rsidR="001B5447" w:rsidRPr="00976083" w:rsidRDefault="001B5447" w:rsidP="001B5447">
      <w:pPr>
        <w:ind w:firstLine="720"/>
        <w:jc w:val="right"/>
      </w:pPr>
    </w:p>
    <w:p w14:paraId="53A6B9AF" w14:textId="77777777" w:rsidR="001B5447" w:rsidRPr="00976083" w:rsidRDefault="001B5447" w:rsidP="001B5447">
      <w:pPr>
        <w:ind w:firstLine="720"/>
        <w:jc w:val="right"/>
      </w:pPr>
    </w:p>
    <w:p w14:paraId="3E2E5082" w14:textId="77777777" w:rsidR="001B5447" w:rsidRPr="00976083" w:rsidRDefault="001B5447" w:rsidP="001B5447">
      <w:pPr>
        <w:ind w:firstLine="720"/>
        <w:jc w:val="right"/>
      </w:pPr>
    </w:p>
    <w:p w14:paraId="11D34E37" w14:textId="77777777" w:rsidR="001B5447" w:rsidRPr="00976083" w:rsidRDefault="001B5447" w:rsidP="001B5447">
      <w:pPr>
        <w:ind w:firstLine="720"/>
        <w:jc w:val="right"/>
      </w:pPr>
    </w:p>
    <w:p w14:paraId="726C564A" w14:textId="77777777" w:rsidR="001B5447" w:rsidRPr="00976083" w:rsidRDefault="001B5447" w:rsidP="001B5447">
      <w:pPr>
        <w:ind w:firstLine="720"/>
        <w:jc w:val="right"/>
      </w:pPr>
    </w:p>
    <w:p w14:paraId="41374B92" w14:textId="77777777" w:rsidR="001B5447" w:rsidRPr="00976083" w:rsidRDefault="001B5447" w:rsidP="001B5447">
      <w:pPr>
        <w:ind w:firstLine="720"/>
        <w:jc w:val="right"/>
      </w:pPr>
    </w:p>
    <w:p w14:paraId="015AEF18" w14:textId="77777777" w:rsidR="001B5447" w:rsidRPr="00976083" w:rsidRDefault="001B5447" w:rsidP="001B5447">
      <w:pPr>
        <w:ind w:firstLine="720"/>
        <w:jc w:val="right"/>
      </w:pPr>
    </w:p>
    <w:p w14:paraId="18931109" w14:textId="77777777" w:rsidR="001B5447" w:rsidRPr="00976083" w:rsidRDefault="001B5447" w:rsidP="001B5447">
      <w:pPr>
        <w:ind w:firstLine="720"/>
        <w:jc w:val="right"/>
      </w:pPr>
    </w:p>
    <w:p w14:paraId="5D014B47" w14:textId="77777777" w:rsidR="001B5447" w:rsidRPr="00976083" w:rsidRDefault="001B5447" w:rsidP="001B5447">
      <w:pPr>
        <w:ind w:firstLine="720"/>
        <w:jc w:val="right"/>
      </w:pPr>
    </w:p>
    <w:p w14:paraId="15B1D34D" w14:textId="77777777" w:rsidR="001B5447" w:rsidRDefault="001B5447" w:rsidP="001B5447">
      <w:pPr>
        <w:ind w:firstLine="720"/>
        <w:jc w:val="right"/>
      </w:pPr>
    </w:p>
    <w:p w14:paraId="6203ED5D" w14:textId="77777777" w:rsidR="001B5447" w:rsidRDefault="001B5447" w:rsidP="001B5447">
      <w:pPr>
        <w:ind w:firstLine="720"/>
        <w:jc w:val="right"/>
      </w:pPr>
    </w:p>
    <w:p w14:paraId="4BB5F20F" w14:textId="77777777" w:rsidR="001B5447" w:rsidRDefault="001B5447" w:rsidP="001B5447">
      <w:pPr>
        <w:ind w:firstLine="720"/>
        <w:jc w:val="right"/>
      </w:pPr>
    </w:p>
    <w:p w14:paraId="1E140B28" w14:textId="77777777" w:rsidR="001B5447" w:rsidRDefault="001B5447" w:rsidP="001B5447">
      <w:pPr>
        <w:ind w:firstLine="720"/>
        <w:jc w:val="right"/>
      </w:pPr>
    </w:p>
    <w:p w14:paraId="01FCD1FB" w14:textId="77777777" w:rsidR="001B5447" w:rsidRDefault="001B5447" w:rsidP="001B5447">
      <w:pPr>
        <w:ind w:firstLine="720"/>
        <w:jc w:val="right"/>
      </w:pPr>
    </w:p>
    <w:p w14:paraId="5B10327E" w14:textId="77777777" w:rsidR="001B5447" w:rsidRDefault="001B5447" w:rsidP="001B5447">
      <w:pPr>
        <w:ind w:firstLine="720"/>
        <w:jc w:val="right"/>
      </w:pPr>
    </w:p>
    <w:p w14:paraId="176E0157" w14:textId="77777777" w:rsidR="001B5447" w:rsidRDefault="001B5447" w:rsidP="001B5447">
      <w:pPr>
        <w:ind w:firstLine="720"/>
        <w:jc w:val="right"/>
      </w:pPr>
    </w:p>
    <w:p w14:paraId="723630DB" w14:textId="77777777" w:rsidR="001B5447" w:rsidRPr="00976083" w:rsidRDefault="001B5447" w:rsidP="001B5447">
      <w:pPr>
        <w:ind w:firstLine="720"/>
        <w:jc w:val="right"/>
      </w:pPr>
    </w:p>
    <w:p w14:paraId="23FD41FD" w14:textId="77777777" w:rsidR="001B5447" w:rsidRPr="00976083" w:rsidRDefault="001B5447" w:rsidP="001B5447">
      <w:pPr>
        <w:ind w:firstLine="720"/>
        <w:jc w:val="right"/>
      </w:pPr>
    </w:p>
    <w:p w14:paraId="45D94746" w14:textId="77777777" w:rsidR="001B5447" w:rsidRPr="00976083" w:rsidRDefault="001B5447" w:rsidP="001B5447"/>
    <w:p w14:paraId="3B902365" w14:textId="77777777" w:rsidR="001B5447" w:rsidRPr="00976083" w:rsidRDefault="001B5447" w:rsidP="001B5447">
      <w:pPr>
        <w:ind w:firstLine="720"/>
        <w:jc w:val="right"/>
      </w:pPr>
      <w:r w:rsidRPr="00976083">
        <w:t xml:space="preserve">Приложение №1 </w:t>
      </w:r>
    </w:p>
    <w:p w14:paraId="23AAA0CD" w14:textId="4FC22009" w:rsidR="001B5447" w:rsidRPr="00976083" w:rsidRDefault="001B5447" w:rsidP="001B5447">
      <w:pPr>
        <w:ind w:firstLine="720"/>
        <w:jc w:val="right"/>
      </w:pPr>
      <w:r w:rsidRPr="00976083">
        <w:t xml:space="preserve"> к </w:t>
      </w:r>
      <w:r w:rsidR="00CA17A1">
        <w:t>постановлению</w:t>
      </w:r>
      <w:r w:rsidRPr="00976083">
        <w:t xml:space="preserve"> Администрации</w:t>
      </w:r>
    </w:p>
    <w:p w14:paraId="63E79A68" w14:textId="77777777" w:rsidR="001B5447" w:rsidRPr="00976083" w:rsidRDefault="001B5447" w:rsidP="001B5447">
      <w:pPr>
        <w:ind w:firstLine="720"/>
        <w:jc w:val="right"/>
      </w:pPr>
      <w:r w:rsidRPr="00976083">
        <w:t xml:space="preserve"> Комсомольского муниципального района </w:t>
      </w:r>
    </w:p>
    <w:p w14:paraId="471B81FD" w14:textId="77777777" w:rsidR="001B5447" w:rsidRPr="00976083" w:rsidRDefault="001B5447" w:rsidP="001B5447">
      <w:pPr>
        <w:ind w:firstLine="720"/>
        <w:jc w:val="right"/>
      </w:pPr>
      <w:r w:rsidRPr="00976083">
        <w:t xml:space="preserve">№_____ от ____ </w:t>
      </w:r>
      <w:r>
        <w:t>__________ 2025</w:t>
      </w:r>
      <w:r w:rsidRPr="00976083">
        <w:t xml:space="preserve"> года</w:t>
      </w:r>
    </w:p>
    <w:p w14:paraId="0556AA92" w14:textId="77777777" w:rsidR="001B5447" w:rsidRPr="00976083" w:rsidRDefault="001B5447" w:rsidP="001B5447">
      <w:pPr>
        <w:ind w:firstLine="720"/>
        <w:jc w:val="right"/>
      </w:pPr>
      <w:r w:rsidRPr="00976083">
        <w:t xml:space="preserve">                                                                        </w:t>
      </w:r>
    </w:p>
    <w:p w14:paraId="68DA467A" w14:textId="77777777" w:rsidR="001B5447" w:rsidRPr="00976083" w:rsidRDefault="001B5447" w:rsidP="001B5447">
      <w:pPr>
        <w:ind w:firstLine="720"/>
        <w:jc w:val="right"/>
      </w:pPr>
    </w:p>
    <w:p w14:paraId="18CEB34E" w14:textId="77777777" w:rsidR="001B5447" w:rsidRPr="00976083" w:rsidRDefault="001B5447" w:rsidP="001B5447">
      <w:pPr>
        <w:jc w:val="right"/>
        <w:rPr>
          <w:b/>
        </w:rPr>
      </w:pPr>
    </w:p>
    <w:p w14:paraId="4CC169E9" w14:textId="77777777" w:rsidR="001B5447" w:rsidRPr="00976083" w:rsidRDefault="001B5447" w:rsidP="001B5447">
      <w:pPr>
        <w:jc w:val="center"/>
        <w:rPr>
          <w:b/>
        </w:rPr>
      </w:pPr>
      <w:r w:rsidRPr="00976083">
        <w:rPr>
          <w:b/>
        </w:rPr>
        <w:t>План организационных мероприятий по подготовке празднования Новогодних и рождественских праздников.</w:t>
      </w:r>
    </w:p>
    <w:p w14:paraId="330900CA" w14:textId="77777777" w:rsidR="001B5447" w:rsidRPr="00976083" w:rsidRDefault="001B5447" w:rsidP="001B5447">
      <w:pPr>
        <w:jc w:val="center"/>
        <w:rPr>
          <w:sz w:val="28"/>
          <w:szCs w:val="28"/>
        </w:rPr>
      </w:pPr>
    </w:p>
    <w:tbl>
      <w:tblPr>
        <w:tblW w:w="1020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4368"/>
        <w:gridCol w:w="2552"/>
        <w:gridCol w:w="2693"/>
      </w:tblGrid>
      <w:tr w:rsidR="001B5447" w:rsidRPr="00976083" w14:paraId="4A9674B4" w14:textId="77777777" w:rsidTr="00553753">
        <w:tc>
          <w:tcPr>
            <w:tcW w:w="594" w:type="dxa"/>
          </w:tcPr>
          <w:p w14:paraId="7B70037F" w14:textId="77777777" w:rsidR="001B5447" w:rsidRPr="00976083" w:rsidRDefault="001B5447" w:rsidP="00553753">
            <w:pPr>
              <w:jc w:val="center"/>
            </w:pPr>
            <w:r w:rsidRPr="00976083">
              <w:t>№ п/п</w:t>
            </w:r>
          </w:p>
        </w:tc>
        <w:tc>
          <w:tcPr>
            <w:tcW w:w="4368" w:type="dxa"/>
          </w:tcPr>
          <w:p w14:paraId="13430F3C" w14:textId="77777777" w:rsidR="001B5447" w:rsidRPr="00976083" w:rsidRDefault="001B5447" w:rsidP="00553753">
            <w:pPr>
              <w:jc w:val="center"/>
            </w:pPr>
            <w:r w:rsidRPr="00976083">
              <w:t>Наименование мероприятия</w:t>
            </w:r>
          </w:p>
        </w:tc>
        <w:tc>
          <w:tcPr>
            <w:tcW w:w="2552" w:type="dxa"/>
          </w:tcPr>
          <w:p w14:paraId="0EAC1A16" w14:textId="77777777" w:rsidR="001B5447" w:rsidRPr="00976083" w:rsidRDefault="001B5447" w:rsidP="00553753">
            <w:pPr>
              <w:jc w:val="center"/>
            </w:pPr>
            <w:r w:rsidRPr="00976083">
              <w:t>Срок выполнения</w:t>
            </w:r>
          </w:p>
        </w:tc>
        <w:tc>
          <w:tcPr>
            <w:tcW w:w="2693" w:type="dxa"/>
          </w:tcPr>
          <w:p w14:paraId="7B7174B0" w14:textId="77777777" w:rsidR="001B5447" w:rsidRPr="00976083" w:rsidRDefault="001B5447" w:rsidP="00553753">
            <w:pPr>
              <w:jc w:val="center"/>
            </w:pPr>
            <w:r w:rsidRPr="00976083">
              <w:t>Ответственный</w:t>
            </w:r>
          </w:p>
        </w:tc>
      </w:tr>
      <w:tr w:rsidR="001B5447" w:rsidRPr="00976083" w14:paraId="34C17100" w14:textId="77777777" w:rsidTr="00553753">
        <w:tc>
          <w:tcPr>
            <w:tcW w:w="594" w:type="dxa"/>
          </w:tcPr>
          <w:p w14:paraId="09080578" w14:textId="77777777" w:rsidR="001B5447" w:rsidRPr="00976083" w:rsidRDefault="001B5447" w:rsidP="00553753">
            <w:pPr>
              <w:jc w:val="center"/>
            </w:pPr>
            <w:r w:rsidRPr="00976083">
              <w:t>1.</w:t>
            </w:r>
          </w:p>
        </w:tc>
        <w:tc>
          <w:tcPr>
            <w:tcW w:w="4368" w:type="dxa"/>
          </w:tcPr>
          <w:p w14:paraId="13C68B89" w14:textId="77777777" w:rsidR="001B5447" w:rsidRPr="00976083" w:rsidRDefault="001B5447" w:rsidP="00553753">
            <w:r w:rsidRPr="00976083">
              <w:t>Установка и украшение   новогодних  ёлок.</w:t>
            </w:r>
          </w:p>
          <w:p w14:paraId="42E3D06D" w14:textId="77777777" w:rsidR="001B5447" w:rsidRPr="00976083" w:rsidRDefault="001B5447" w:rsidP="00553753">
            <w:r w:rsidRPr="00976083">
              <w:t>Праздничное оформление улиц, территорий поселений.</w:t>
            </w:r>
          </w:p>
          <w:p w14:paraId="38BFAE47" w14:textId="77777777" w:rsidR="001B5447" w:rsidRPr="00976083" w:rsidRDefault="001B5447" w:rsidP="00553753">
            <w:r w:rsidRPr="00976083">
              <w:t>Заливка катков, установка горок.</w:t>
            </w:r>
          </w:p>
          <w:p w14:paraId="2C8DBAFA" w14:textId="77777777" w:rsidR="001B5447" w:rsidRPr="00976083" w:rsidRDefault="001B5447" w:rsidP="00553753">
            <w:r w:rsidRPr="00976083">
              <w:t>Установка снежных фигур.</w:t>
            </w:r>
          </w:p>
        </w:tc>
        <w:tc>
          <w:tcPr>
            <w:tcW w:w="2552" w:type="dxa"/>
          </w:tcPr>
          <w:p w14:paraId="544AD2D9" w14:textId="77777777" w:rsidR="001B5447" w:rsidRPr="00976083" w:rsidRDefault="001B5447" w:rsidP="00553753">
            <w:pPr>
              <w:jc w:val="center"/>
            </w:pPr>
            <w:r>
              <w:t>до 20</w:t>
            </w:r>
            <w:r w:rsidRPr="00976083">
              <w:t>.12.20</w:t>
            </w:r>
            <w:r>
              <w:t>25</w:t>
            </w:r>
            <w:r w:rsidRPr="00976083">
              <w:t xml:space="preserve"> г.</w:t>
            </w:r>
          </w:p>
          <w:p w14:paraId="5587BA5A" w14:textId="77777777" w:rsidR="001B5447" w:rsidRPr="00976083" w:rsidRDefault="001B5447" w:rsidP="00553753">
            <w:pPr>
              <w:jc w:val="center"/>
            </w:pPr>
          </w:p>
          <w:p w14:paraId="530501A2" w14:textId="77777777" w:rsidR="001B5447" w:rsidRPr="00976083" w:rsidRDefault="001B5447" w:rsidP="00553753">
            <w:pPr>
              <w:jc w:val="center"/>
            </w:pPr>
            <w:r>
              <w:t>до 20</w:t>
            </w:r>
            <w:r w:rsidRPr="00976083">
              <w:t>.12.20</w:t>
            </w:r>
            <w:r>
              <w:t>25</w:t>
            </w:r>
            <w:r w:rsidRPr="00976083">
              <w:t xml:space="preserve"> г.</w:t>
            </w:r>
          </w:p>
          <w:p w14:paraId="021C961F" w14:textId="77777777" w:rsidR="001B5447" w:rsidRPr="00976083" w:rsidRDefault="001B5447" w:rsidP="00553753">
            <w:pPr>
              <w:jc w:val="center"/>
            </w:pPr>
          </w:p>
          <w:p w14:paraId="1DB7D6D1" w14:textId="77777777" w:rsidR="001B5447" w:rsidRPr="00976083" w:rsidRDefault="001B5447" w:rsidP="00553753">
            <w:pPr>
              <w:jc w:val="center"/>
            </w:pPr>
            <w:r w:rsidRPr="00976083">
              <w:t>до 20.12.20</w:t>
            </w:r>
            <w:r>
              <w:t>25</w:t>
            </w:r>
            <w:r w:rsidRPr="00976083">
              <w:t xml:space="preserve">  г.</w:t>
            </w:r>
          </w:p>
          <w:p w14:paraId="30B8C235" w14:textId="77777777" w:rsidR="001B5447" w:rsidRPr="00976083" w:rsidRDefault="001B5447" w:rsidP="00553753">
            <w:pPr>
              <w:jc w:val="center"/>
            </w:pPr>
            <w:r>
              <w:t>до 20.12.2025</w:t>
            </w:r>
            <w:r w:rsidRPr="00976083">
              <w:t xml:space="preserve"> г. </w:t>
            </w:r>
          </w:p>
          <w:p w14:paraId="3AFF312A" w14:textId="77777777" w:rsidR="001B5447" w:rsidRPr="00976083" w:rsidRDefault="001B5447" w:rsidP="00553753">
            <w:pPr>
              <w:jc w:val="center"/>
            </w:pPr>
            <w:r w:rsidRPr="00976083">
              <w:t>(при наличии снега)</w:t>
            </w:r>
          </w:p>
        </w:tc>
        <w:tc>
          <w:tcPr>
            <w:tcW w:w="2693" w:type="dxa"/>
          </w:tcPr>
          <w:p w14:paraId="6B0DDDCA" w14:textId="77777777" w:rsidR="001B5447" w:rsidRPr="00976083" w:rsidRDefault="001B5447" w:rsidP="00553753">
            <w:pPr>
              <w:jc w:val="center"/>
            </w:pPr>
            <w:r w:rsidRPr="00976083">
              <w:t>Вершкова Т.Н.</w:t>
            </w:r>
          </w:p>
          <w:p w14:paraId="0E027DCE" w14:textId="77777777" w:rsidR="001B5447" w:rsidRPr="00976083" w:rsidRDefault="001B5447" w:rsidP="00553753">
            <w:pPr>
              <w:jc w:val="center"/>
            </w:pPr>
            <w:r w:rsidRPr="00976083">
              <w:t>Белоусова Н.Г.</w:t>
            </w:r>
          </w:p>
          <w:p w14:paraId="10A0FF36" w14:textId="77777777" w:rsidR="001B5447" w:rsidRPr="00976083" w:rsidRDefault="001B5447" w:rsidP="00553753">
            <w:pPr>
              <w:jc w:val="center"/>
            </w:pPr>
            <w:r w:rsidRPr="00976083">
              <w:t>Главы поселений</w:t>
            </w:r>
          </w:p>
          <w:p w14:paraId="0B6B7703" w14:textId="77777777" w:rsidR="001B5447" w:rsidRPr="00976083" w:rsidRDefault="001B5447" w:rsidP="00553753">
            <w:pPr>
              <w:jc w:val="center"/>
            </w:pPr>
            <w:r w:rsidRPr="00976083">
              <w:t>(по согласованию)</w:t>
            </w:r>
          </w:p>
        </w:tc>
      </w:tr>
      <w:tr w:rsidR="001B5447" w:rsidRPr="00976083" w14:paraId="49A6EAD4" w14:textId="77777777" w:rsidTr="00553753">
        <w:tc>
          <w:tcPr>
            <w:tcW w:w="594" w:type="dxa"/>
          </w:tcPr>
          <w:p w14:paraId="7C18EEB4" w14:textId="77777777" w:rsidR="001B5447" w:rsidRPr="00976083" w:rsidRDefault="001B5447" w:rsidP="00553753">
            <w:pPr>
              <w:jc w:val="center"/>
            </w:pPr>
            <w:r w:rsidRPr="00976083">
              <w:t>2.</w:t>
            </w:r>
          </w:p>
        </w:tc>
        <w:tc>
          <w:tcPr>
            <w:tcW w:w="4368" w:type="dxa"/>
          </w:tcPr>
          <w:p w14:paraId="638A6A32" w14:textId="77777777" w:rsidR="001B5447" w:rsidRPr="00976083" w:rsidRDefault="001B5447" w:rsidP="00553753">
            <w:r w:rsidRPr="00976083">
              <w:t>Украшения учреждений культуры и образования Комсомольского муниципального района.</w:t>
            </w:r>
          </w:p>
        </w:tc>
        <w:tc>
          <w:tcPr>
            <w:tcW w:w="2552" w:type="dxa"/>
          </w:tcPr>
          <w:p w14:paraId="5018F547" w14:textId="77777777" w:rsidR="001B5447" w:rsidRPr="00976083" w:rsidRDefault="001B5447" w:rsidP="00553753">
            <w:pPr>
              <w:jc w:val="center"/>
            </w:pPr>
            <w:r w:rsidRPr="00976083">
              <w:t xml:space="preserve">до </w:t>
            </w:r>
            <w:r>
              <w:t>12</w:t>
            </w:r>
            <w:r w:rsidRPr="00976083">
              <w:t>.12.</w:t>
            </w:r>
            <w:r>
              <w:t xml:space="preserve">2025 </w:t>
            </w:r>
            <w:r w:rsidRPr="00976083">
              <w:t>г.</w:t>
            </w:r>
          </w:p>
        </w:tc>
        <w:tc>
          <w:tcPr>
            <w:tcW w:w="2693" w:type="dxa"/>
          </w:tcPr>
          <w:p w14:paraId="68867AF5" w14:textId="77777777" w:rsidR="001B5447" w:rsidRPr="00976083" w:rsidRDefault="001B5447" w:rsidP="00553753">
            <w:pPr>
              <w:jc w:val="center"/>
            </w:pPr>
            <w:r w:rsidRPr="00976083">
              <w:t>Белоусова Н.Г.,</w:t>
            </w:r>
          </w:p>
          <w:p w14:paraId="0A2804DD" w14:textId="77777777" w:rsidR="001B5447" w:rsidRPr="00976083" w:rsidRDefault="001B5447" w:rsidP="00553753">
            <w:pPr>
              <w:jc w:val="center"/>
            </w:pPr>
            <w:r w:rsidRPr="00976083">
              <w:t>Леднева С.В., руководители учреждений</w:t>
            </w:r>
          </w:p>
          <w:p w14:paraId="3C4F4F6D" w14:textId="77777777" w:rsidR="001B5447" w:rsidRPr="00976083" w:rsidRDefault="001B5447" w:rsidP="00553753">
            <w:pPr>
              <w:jc w:val="center"/>
            </w:pPr>
          </w:p>
        </w:tc>
      </w:tr>
      <w:tr w:rsidR="001B5447" w:rsidRPr="00976083" w14:paraId="03EE866D" w14:textId="77777777" w:rsidTr="00553753">
        <w:tc>
          <w:tcPr>
            <w:tcW w:w="594" w:type="dxa"/>
          </w:tcPr>
          <w:p w14:paraId="238BA5E0" w14:textId="77777777" w:rsidR="001B5447" w:rsidRPr="00976083" w:rsidRDefault="001B5447" w:rsidP="00553753">
            <w:pPr>
              <w:jc w:val="center"/>
            </w:pPr>
            <w:r w:rsidRPr="00976083">
              <w:t>3.</w:t>
            </w:r>
          </w:p>
        </w:tc>
        <w:tc>
          <w:tcPr>
            <w:tcW w:w="4368" w:type="dxa"/>
          </w:tcPr>
          <w:p w14:paraId="3F675A91" w14:textId="77777777" w:rsidR="001B5447" w:rsidRPr="00976083" w:rsidRDefault="001B5447" w:rsidP="00553753">
            <w:r w:rsidRPr="00976083">
              <w:t>Организация работы по праздничному оформлению магазинов, торговых точек и  объектов общественного питания</w:t>
            </w:r>
          </w:p>
          <w:p w14:paraId="7B0A3E7F" w14:textId="77777777" w:rsidR="001B5447" w:rsidRPr="00976083" w:rsidRDefault="001B5447" w:rsidP="00553753"/>
        </w:tc>
        <w:tc>
          <w:tcPr>
            <w:tcW w:w="2552" w:type="dxa"/>
          </w:tcPr>
          <w:p w14:paraId="530C7576" w14:textId="77777777" w:rsidR="001B5447" w:rsidRPr="00976083" w:rsidRDefault="001B5447" w:rsidP="00553753">
            <w:pPr>
              <w:jc w:val="center"/>
            </w:pPr>
            <w:r w:rsidRPr="00976083">
              <w:t>до 1</w:t>
            </w:r>
            <w:r>
              <w:t>2</w:t>
            </w:r>
            <w:r w:rsidRPr="00976083">
              <w:t>.12.20</w:t>
            </w:r>
            <w:r>
              <w:t>25</w:t>
            </w:r>
            <w:r w:rsidRPr="00976083">
              <w:t xml:space="preserve"> г.</w:t>
            </w:r>
          </w:p>
        </w:tc>
        <w:tc>
          <w:tcPr>
            <w:tcW w:w="2693" w:type="dxa"/>
          </w:tcPr>
          <w:p w14:paraId="20031C4A" w14:textId="77777777" w:rsidR="001B5447" w:rsidRDefault="001B5447" w:rsidP="00553753">
            <w:pPr>
              <w:jc w:val="center"/>
            </w:pPr>
            <w:r w:rsidRPr="00976083">
              <w:t>Мусина Е.Г.</w:t>
            </w:r>
          </w:p>
          <w:p w14:paraId="3261165B" w14:textId="77777777" w:rsidR="001B5447" w:rsidRPr="00976083" w:rsidRDefault="001B5447" w:rsidP="00553753">
            <w:pPr>
              <w:jc w:val="center"/>
            </w:pPr>
            <w:r>
              <w:t>Ежова Т.Б.</w:t>
            </w:r>
          </w:p>
          <w:p w14:paraId="51A361DF" w14:textId="77777777" w:rsidR="001B5447" w:rsidRPr="00976083" w:rsidRDefault="001B5447" w:rsidP="00553753">
            <w:pPr>
              <w:jc w:val="center"/>
            </w:pPr>
          </w:p>
        </w:tc>
      </w:tr>
    </w:tbl>
    <w:p w14:paraId="70A7B1FA" w14:textId="77777777" w:rsidR="001B5447" w:rsidRPr="00976083" w:rsidRDefault="001B5447" w:rsidP="001B5447">
      <w:pPr>
        <w:jc w:val="center"/>
        <w:rPr>
          <w:b/>
        </w:rPr>
      </w:pPr>
    </w:p>
    <w:p w14:paraId="6C63AE5E" w14:textId="77777777" w:rsidR="001B5447" w:rsidRPr="00976083" w:rsidRDefault="001B5447" w:rsidP="001B5447">
      <w:pPr>
        <w:rPr>
          <w:b/>
        </w:rPr>
      </w:pPr>
    </w:p>
    <w:p w14:paraId="47253160" w14:textId="77777777" w:rsidR="001B5447" w:rsidRPr="00976083" w:rsidRDefault="001B5447" w:rsidP="001B5447">
      <w:pPr>
        <w:rPr>
          <w:b/>
          <w:sz w:val="28"/>
          <w:szCs w:val="28"/>
        </w:rPr>
      </w:pPr>
    </w:p>
    <w:p w14:paraId="78E418FF" w14:textId="77777777" w:rsidR="001B5447" w:rsidRPr="00976083" w:rsidRDefault="001B5447" w:rsidP="001B5447">
      <w:pPr>
        <w:rPr>
          <w:b/>
          <w:sz w:val="28"/>
          <w:szCs w:val="28"/>
        </w:rPr>
      </w:pPr>
    </w:p>
    <w:p w14:paraId="619FE8C5" w14:textId="77777777" w:rsidR="001B5447" w:rsidRPr="00976083" w:rsidRDefault="001B5447" w:rsidP="001B5447">
      <w:pPr>
        <w:rPr>
          <w:b/>
          <w:sz w:val="28"/>
          <w:szCs w:val="28"/>
        </w:rPr>
      </w:pPr>
    </w:p>
    <w:p w14:paraId="4EB1AA67" w14:textId="77777777" w:rsidR="001B5447" w:rsidRPr="00976083" w:rsidRDefault="001B5447" w:rsidP="001B5447">
      <w:pPr>
        <w:rPr>
          <w:b/>
          <w:sz w:val="28"/>
          <w:szCs w:val="28"/>
        </w:rPr>
      </w:pPr>
    </w:p>
    <w:p w14:paraId="10E30D49" w14:textId="77777777" w:rsidR="001B5447" w:rsidRPr="00976083" w:rsidRDefault="001B5447" w:rsidP="001B5447">
      <w:pPr>
        <w:rPr>
          <w:b/>
          <w:sz w:val="28"/>
          <w:szCs w:val="28"/>
        </w:rPr>
      </w:pPr>
    </w:p>
    <w:p w14:paraId="71815127" w14:textId="77777777" w:rsidR="001B5447" w:rsidRPr="00976083" w:rsidRDefault="001B5447" w:rsidP="001B5447">
      <w:pPr>
        <w:rPr>
          <w:b/>
          <w:sz w:val="28"/>
          <w:szCs w:val="28"/>
        </w:rPr>
      </w:pPr>
    </w:p>
    <w:p w14:paraId="091348BF" w14:textId="77777777" w:rsidR="001B5447" w:rsidRPr="00976083" w:rsidRDefault="001B5447" w:rsidP="001B5447">
      <w:pPr>
        <w:rPr>
          <w:b/>
          <w:sz w:val="28"/>
          <w:szCs w:val="28"/>
        </w:rPr>
      </w:pPr>
    </w:p>
    <w:p w14:paraId="43DA795D" w14:textId="77777777" w:rsidR="001B5447" w:rsidRPr="00976083" w:rsidRDefault="001B5447" w:rsidP="001B5447">
      <w:pPr>
        <w:rPr>
          <w:b/>
          <w:sz w:val="28"/>
          <w:szCs w:val="28"/>
        </w:rPr>
      </w:pPr>
    </w:p>
    <w:p w14:paraId="2F6EC48B" w14:textId="77777777" w:rsidR="001B5447" w:rsidRPr="00976083" w:rsidRDefault="001B5447" w:rsidP="001B5447">
      <w:pPr>
        <w:rPr>
          <w:b/>
          <w:sz w:val="28"/>
          <w:szCs w:val="28"/>
        </w:rPr>
      </w:pPr>
    </w:p>
    <w:p w14:paraId="4776E794" w14:textId="77777777" w:rsidR="001B5447" w:rsidRPr="00976083" w:rsidRDefault="001B5447" w:rsidP="001B5447">
      <w:pPr>
        <w:rPr>
          <w:b/>
          <w:sz w:val="28"/>
          <w:szCs w:val="28"/>
        </w:rPr>
      </w:pPr>
    </w:p>
    <w:p w14:paraId="379F05DD" w14:textId="77777777" w:rsidR="001B5447" w:rsidRPr="00976083" w:rsidRDefault="001B5447" w:rsidP="001B5447">
      <w:pPr>
        <w:rPr>
          <w:b/>
          <w:sz w:val="28"/>
          <w:szCs w:val="28"/>
        </w:rPr>
      </w:pPr>
    </w:p>
    <w:p w14:paraId="6AB0B4BE" w14:textId="77777777" w:rsidR="001B5447" w:rsidRPr="00976083" w:rsidRDefault="001B5447" w:rsidP="001B5447">
      <w:pPr>
        <w:rPr>
          <w:b/>
          <w:sz w:val="28"/>
          <w:szCs w:val="28"/>
        </w:rPr>
      </w:pPr>
    </w:p>
    <w:p w14:paraId="1812C57A" w14:textId="77777777" w:rsidR="001B5447" w:rsidRPr="00976083" w:rsidRDefault="001B5447" w:rsidP="001B5447">
      <w:pPr>
        <w:rPr>
          <w:b/>
          <w:sz w:val="28"/>
          <w:szCs w:val="28"/>
        </w:rPr>
      </w:pPr>
    </w:p>
    <w:p w14:paraId="232E94BE" w14:textId="77777777" w:rsidR="001B5447" w:rsidRPr="00976083" w:rsidRDefault="001B5447" w:rsidP="001B5447">
      <w:pPr>
        <w:rPr>
          <w:b/>
          <w:sz w:val="28"/>
          <w:szCs w:val="28"/>
        </w:rPr>
      </w:pPr>
    </w:p>
    <w:p w14:paraId="4D0CF212" w14:textId="77777777" w:rsidR="001B5447" w:rsidRPr="00976083" w:rsidRDefault="001B5447" w:rsidP="001B5447">
      <w:pPr>
        <w:rPr>
          <w:b/>
          <w:sz w:val="28"/>
          <w:szCs w:val="28"/>
        </w:rPr>
      </w:pPr>
    </w:p>
    <w:p w14:paraId="04AF8D76" w14:textId="77777777" w:rsidR="001B5447" w:rsidRPr="00976083" w:rsidRDefault="001B5447" w:rsidP="001B5447">
      <w:pPr>
        <w:rPr>
          <w:b/>
          <w:sz w:val="28"/>
          <w:szCs w:val="28"/>
        </w:rPr>
      </w:pPr>
    </w:p>
    <w:p w14:paraId="5DD29114" w14:textId="77777777" w:rsidR="001B5447" w:rsidRPr="00976083" w:rsidRDefault="001B5447" w:rsidP="001B5447">
      <w:pPr>
        <w:rPr>
          <w:b/>
          <w:sz w:val="28"/>
          <w:szCs w:val="28"/>
        </w:rPr>
      </w:pPr>
    </w:p>
    <w:p w14:paraId="7214825B" w14:textId="77777777" w:rsidR="001B5447" w:rsidRPr="00976083" w:rsidRDefault="001B5447" w:rsidP="001B5447">
      <w:pPr>
        <w:rPr>
          <w:b/>
          <w:sz w:val="28"/>
          <w:szCs w:val="28"/>
        </w:rPr>
      </w:pPr>
    </w:p>
    <w:p w14:paraId="17D9D1F3" w14:textId="77777777" w:rsidR="001B5447" w:rsidRDefault="001B5447" w:rsidP="001B5447">
      <w:pPr>
        <w:rPr>
          <w:b/>
          <w:sz w:val="28"/>
          <w:szCs w:val="28"/>
        </w:rPr>
      </w:pPr>
    </w:p>
    <w:p w14:paraId="4271BC77" w14:textId="77777777" w:rsidR="001B5447" w:rsidRPr="00976083" w:rsidRDefault="001B5447" w:rsidP="001B5447">
      <w:pPr>
        <w:ind w:firstLine="720"/>
        <w:jc w:val="right"/>
      </w:pPr>
      <w:r w:rsidRPr="00976083">
        <w:rPr>
          <w:sz w:val="28"/>
          <w:szCs w:val="28"/>
        </w:rPr>
        <w:lastRenderedPageBreak/>
        <w:t xml:space="preserve">                                                            </w:t>
      </w:r>
      <w:r w:rsidRPr="00976083">
        <w:t xml:space="preserve">Приложение №2 </w:t>
      </w:r>
    </w:p>
    <w:p w14:paraId="20580184" w14:textId="1FDFC6AA" w:rsidR="001B5447" w:rsidRPr="00976083" w:rsidRDefault="001B5447" w:rsidP="001B5447">
      <w:pPr>
        <w:ind w:firstLine="720"/>
        <w:jc w:val="right"/>
      </w:pPr>
      <w:r w:rsidRPr="00976083">
        <w:t xml:space="preserve"> к </w:t>
      </w:r>
      <w:r w:rsidR="00CA17A1">
        <w:t>постановлению</w:t>
      </w:r>
      <w:r w:rsidRPr="00976083">
        <w:t xml:space="preserve"> Администрации</w:t>
      </w:r>
    </w:p>
    <w:p w14:paraId="6B3EE816" w14:textId="77777777" w:rsidR="001B5447" w:rsidRPr="00976083" w:rsidRDefault="001B5447" w:rsidP="001B5447">
      <w:pPr>
        <w:ind w:firstLine="720"/>
        <w:jc w:val="right"/>
      </w:pPr>
      <w:r w:rsidRPr="00976083">
        <w:t xml:space="preserve"> Комсомольского муниципального района </w:t>
      </w:r>
    </w:p>
    <w:p w14:paraId="675A8A9A" w14:textId="77777777" w:rsidR="001B5447" w:rsidRPr="00976083" w:rsidRDefault="001B5447" w:rsidP="001B5447">
      <w:pPr>
        <w:ind w:firstLine="720"/>
        <w:jc w:val="right"/>
      </w:pPr>
      <w:r>
        <w:t>№_____ от ____ «__________» 2025</w:t>
      </w:r>
      <w:r w:rsidRPr="00976083">
        <w:t xml:space="preserve"> года</w:t>
      </w:r>
    </w:p>
    <w:p w14:paraId="17842478" w14:textId="77777777" w:rsidR="001B5447" w:rsidRPr="00976083" w:rsidRDefault="001B5447" w:rsidP="001B5447">
      <w:pPr>
        <w:ind w:firstLine="720"/>
        <w:jc w:val="right"/>
        <w:rPr>
          <w:b/>
          <w:sz w:val="28"/>
          <w:szCs w:val="28"/>
        </w:rPr>
      </w:pPr>
    </w:p>
    <w:p w14:paraId="4377BFFF" w14:textId="77777777" w:rsidR="001B5447" w:rsidRDefault="001B5447" w:rsidP="001B5447">
      <w:pPr>
        <w:jc w:val="center"/>
        <w:rPr>
          <w:b/>
          <w:sz w:val="28"/>
          <w:szCs w:val="28"/>
        </w:rPr>
      </w:pPr>
      <w:r w:rsidRPr="00976083">
        <w:rPr>
          <w:b/>
          <w:sz w:val="28"/>
          <w:szCs w:val="28"/>
        </w:rPr>
        <w:t>План проведения новогодних праздничных мероприятий</w:t>
      </w:r>
      <w:r>
        <w:rPr>
          <w:b/>
          <w:sz w:val="28"/>
          <w:szCs w:val="28"/>
        </w:rPr>
        <w:t xml:space="preserve"> в учреждениях культуры Комсомольского муниципального района</w:t>
      </w:r>
    </w:p>
    <w:p w14:paraId="640D8083" w14:textId="77777777" w:rsidR="001B5447" w:rsidRDefault="001B5447" w:rsidP="001B5447">
      <w:pPr>
        <w:jc w:val="center"/>
        <w:rPr>
          <w:b/>
          <w:sz w:val="28"/>
          <w:szCs w:val="28"/>
        </w:rPr>
      </w:pPr>
      <w:r>
        <w:rPr>
          <w:b/>
          <w:sz w:val="28"/>
          <w:szCs w:val="28"/>
        </w:rPr>
        <w:t>и на улицах города Комсомольска</w:t>
      </w:r>
    </w:p>
    <w:p w14:paraId="75080A7D" w14:textId="77777777" w:rsidR="001B5447" w:rsidRPr="00976083" w:rsidRDefault="001B5447" w:rsidP="001B5447">
      <w:pPr>
        <w:rPr>
          <w:b/>
          <w:sz w:val="28"/>
          <w:szCs w:val="28"/>
        </w:rPr>
      </w:pPr>
    </w:p>
    <w:tbl>
      <w:tblPr>
        <w:tblW w:w="10945" w:type="dxa"/>
        <w:tblInd w:w="-7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4"/>
        <w:gridCol w:w="1984"/>
        <w:gridCol w:w="2267"/>
        <w:gridCol w:w="2440"/>
      </w:tblGrid>
      <w:tr w:rsidR="001B5447" w:rsidRPr="00976083" w14:paraId="40C519FB" w14:textId="77777777" w:rsidTr="00553753">
        <w:tc>
          <w:tcPr>
            <w:tcW w:w="4254" w:type="dxa"/>
          </w:tcPr>
          <w:p w14:paraId="508742A3" w14:textId="77777777" w:rsidR="001B5447" w:rsidRPr="00976083" w:rsidRDefault="001B5447" w:rsidP="00553753">
            <w:pPr>
              <w:jc w:val="center"/>
              <w:rPr>
                <w:b/>
              </w:rPr>
            </w:pPr>
            <w:r w:rsidRPr="00976083">
              <w:rPr>
                <w:b/>
              </w:rPr>
              <w:t>Название   мероприятия</w:t>
            </w:r>
          </w:p>
        </w:tc>
        <w:tc>
          <w:tcPr>
            <w:tcW w:w="1984" w:type="dxa"/>
          </w:tcPr>
          <w:p w14:paraId="70145056" w14:textId="77777777" w:rsidR="001B5447" w:rsidRPr="00976083" w:rsidRDefault="001B5447" w:rsidP="00553753">
            <w:pPr>
              <w:jc w:val="center"/>
              <w:rPr>
                <w:b/>
              </w:rPr>
            </w:pPr>
            <w:r w:rsidRPr="00976083">
              <w:rPr>
                <w:b/>
              </w:rPr>
              <w:t>Дата и время проведения</w:t>
            </w:r>
          </w:p>
        </w:tc>
        <w:tc>
          <w:tcPr>
            <w:tcW w:w="2267" w:type="dxa"/>
          </w:tcPr>
          <w:p w14:paraId="565AED60" w14:textId="77777777" w:rsidR="001B5447" w:rsidRPr="00976083" w:rsidRDefault="001B5447" w:rsidP="00553753">
            <w:pPr>
              <w:jc w:val="center"/>
              <w:rPr>
                <w:b/>
              </w:rPr>
            </w:pPr>
            <w:r w:rsidRPr="00976083">
              <w:rPr>
                <w:b/>
              </w:rPr>
              <w:t>Место проведения</w:t>
            </w:r>
          </w:p>
        </w:tc>
        <w:tc>
          <w:tcPr>
            <w:tcW w:w="2440" w:type="dxa"/>
          </w:tcPr>
          <w:p w14:paraId="795158B5" w14:textId="77777777" w:rsidR="001B5447" w:rsidRPr="00976083" w:rsidRDefault="001B5447" w:rsidP="00553753">
            <w:pPr>
              <w:jc w:val="center"/>
              <w:rPr>
                <w:b/>
              </w:rPr>
            </w:pPr>
            <w:r w:rsidRPr="00976083">
              <w:rPr>
                <w:b/>
              </w:rPr>
              <w:t>Ответственный</w:t>
            </w:r>
          </w:p>
        </w:tc>
      </w:tr>
      <w:tr w:rsidR="001B5447" w:rsidRPr="00976083" w14:paraId="44E66999" w14:textId="77777777" w:rsidTr="00553753">
        <w:trPr>
          <w:trHeight w:val="804"/>
        </w:trPr>
        <w:tc>
          <w:tcPr>
            <w:tcW w:w="4254" w:type="dxa"/>
          </w:tcPr>
          <w:p w14:paraId="64828055" w14:textId="77777777" w:rsidR="001B5447" w:rsidRPr="00976083" w:rsidRDefault="001B5447" w:rsidP="00553753">
            <w:pPr>
              <w:jc w:val="center"/>
            </w:pPr>
            <w:r w:rsidRPr="00976083">
              <w:t>Вручение новогодних подарочных наборов</w:t>
            </w:r>
            <w:r>
              <w:t xml:space="preserve"> детям из</w:t>
            </w:r>
            <w:r w:rsidRPr="00976083">
              <w:t xml:space="preserve"> семей </w:t>
            </w:r>
            <w:r>
              <w:t xml:space="preserve">военнослужащих на СВО </w:t>
            </w:r>
            <w:r w:rsidRPr="00976083">
              <w:t>от Главы Комсомольского муниципального района О.В. Бузулуцкой.</w:t>
            </w:r>
          </w:p>
          <w:p w14:paraId="7D822806" w14:textId="77777777" w:rsidR="001B5447" w:rsidRPr="00976083" w:rsidRDefault="001B5447" w:rsidP="00553753">
            <w:pPr>
              <w:jc w:val="center"/>
            </w:pPr>
          </w:p>
        </w:tc>
        <w:tc>
          <w:tcPr>
            <w:tcW w:w="1984" w:type="dxa"/>
          </w:tcPr>
          <w:p w14:paraId="054664A5" w14:textId="77777777" w:rsidR="001B5447" w:rsidRPr="00976083" w:rsidRDefault="001B5447" w:rsidP="00553753">
            <w:pPr>
              <w:jc w:val="center"/>
            </w:pPr>
            <w:r w:rsidRPr="00976083">
              <w:t>до 2</w:t>
            </w:r>
            <w:r>
              <w:t>7</w:t>
            </w:r>
            <w:r w:rsidRPr="00976083">
              <w:t xml:space="preserve"> декабря</w:t>
            </w:r>
          </w:p>
          <w:p w14:paraId="788FC828" w14:textId="77777777" w:rsidR="001B5447" w:rsidRPr="00976083" w:rsidRDefault="001B5447" w:rsidP="00553753">
            <w:pPr>
              <w:jc w:val="center"/>
            </w:pPr>
          </w:p>
        </w:tc>
        <w:tc>
          <w:tcPr>
            <w:tcW w:w="2267" w:type="dxa"/>
          </w:tcPr>
          <w:p w14:paraId="3EFEABE7" w14:textId="77777777" w:rsidR="001B5447" w:rsidRPr="00976083" w:rsidRDefault="001B5447" w:rsidP="00553753">
            <w:pPr>
              <w:jc w:val="center"/>
            </w:pPr>
            <w:r w:rsidRPr="00976083">
              <w:t xml:space="preserve">Образовательные учреждения </w:t>
            </w:r>
          </w:p>
        </w:tc>
        <w:tc>
          <w:tcPr>
            <w:tcW w:w="2440" w:type="dxa"/>
          </w:tcPr>
          <w:p w14:paraId="4B15A30B" w14:textId="77777777" w:rsidR="001B5447" w:rsidRPr="00976083" w:rsidRDefault="001B5447" w:rsidP="00553753">
            <w:pPr>
              <w:jc w:val="center"/>
            </w:pPr>
            <w:r w:rsidRPr="00976083">
              <w:t>Вершкова Т.Н.</w:t>
            </w:r>
          </w:p>
          <w:p w14:paraId="181CCCF1" w14:textId="77777777" w:rsidR="001B5447" w:rsidRPr="00976083" w:rsidRDefault="001B5447" w:rsidP="00553753">
            <w:pPr>
              <w:jc w:val="center"/>
            </w:pPr>
            <w:r w:rsidRPr="00976083">
              <w:t>Белоусова Н.Г.</w:t>
            </w:r>
          </w:p>
          <w:p w14:paraId="23EEFB44" w14:textId="77777777" w:rsidR="001B5447" w:rsidRPr="00976083" w:rsidRDefault="001B5447" w:rsidP="00553753">
            <w:pPr>
              <w:jc w:val="center"/>
            </w:pPr>
            <w:r w:rsidRPr="00976083">
              <w:t>Леднева С.В.</w:t>
            </w:r>
          </w:p>
          <w:p w14:paraId="222A1EA5" w14:textId="77777777" w:rsidR="001B5447" w:rsidRPr="00976083" w:rsidRDefault="001B5447" w:rsidP="00553753">
            <w:pPr>
              <w:jc w:val="center"/>
            </w:pPr>
            <w:r w:rsidRPr="00976083">
              <w:t>Руководители учреждений</w:t>
            </w:r>
          </w:p>
        </w:tc>
      </w:tr>
      <w:tr w:rsidR="001B5447" w:rsidRPr="00976083" w14:paraId="1830FC8B" w14:textId="77777777" w:rsidTr="00553753">
        <w:trPr>
          <w:trHeight w:val="804"/>
        </w:trPr>
        <w:tc>
          <w:tcPr>
            <w:tcW w:w="4254" w:type="dxa"/>
          </w:tcPr>
          <w:p w14:paraId="566DDB43" w14:textId="77777777" w:rsidR="001B5447" w:rsidRPr="00976083" w:rsidRDefault="001B5447" w:rsidP="00553753">
            <w:pPr>
              <w:jc w:val="center"/>
            </w:pPr>
            <w:r>
              <w:t>Въ</w:t>
            </w:r>
            <w:r w:rsidRPr="00976083">
              <w:t xml:space="preserve">езд Деда Мороза </w:t>
            </w:r>
          </w:p>
          <w:p w14:paraId="4F817A85" w14:textId="77777777" w:rsidR="001B5447" w:rsidRPr="00976083" w:rsidRDefault="001B5447" w:rsidP="00553753">
            <w:pPr>
              <w:jc w:val="center"/>
            </w:pPr>
            <w:r w:rsidRPr="00976083">
              <w:t>г.Комсомольск</w:t>
            </w:r>
          </w:p>
          <w:p w14:paraId="354630B6" w14:textId="77777777" w:rsidR="001B5447" w:rsidRPr="00976083" w:rsidRDefault="001B5447" w:rsidP="00553753">
            <w:pPr>
              <w:jc w:val="center"/>
            </w:pPr>
          </w:p>
        </w:tc>
        <w:tc>
          <w:tcPr>
            <w:tcW w:w="1984" w:type="dxa"/>
          </w:tcPr>
          <w:p w14:paraId="60C77B46" w14:textId="77777777" w:rsidR="001B5447" w:rsidRDefault="001B5447" w:rsidP="00553753">
            <w:pPr>
              <w:jc w:val="center"/>
            </w:pPr>
            <w:r>
              <w:t>17 декабря</w:t>
            </w:r>
          </w:p>
          <w:p w14:paraId="5FD11F5E" w14:textId="77777777" w:rsidR="001B5447" w:rsidRPr="00976083" w:rsidRDefault="001B5447" w:rsidP="00553753">
            <w:pPr>
              <w:jc w:val="center"/>
            </w:pPr>
            <w:r>
              <w:t>10.00</w:t>
            </w:r>
          </w:p>
        </w:tc>
        <w:tc>
          <w:tcPr>
            <w:tcW w:w="2267" w:type="dxa"/>
          </w:tcPr>
          <w:p w14:paraId="74AD4B69" w14:textId="77777777" w:rsidR="001B5447" w:rsidRPr="00976083" w:rsidRDefault="001B5447" w:rsidP="00553753">
            <w:pPr>
              <w:jc w:val="center"/>
            </w:pPr>
            <w:r w:rsidRPr="00976083">
              <w:t>Улицы города</w:t>
            </w:r>
          </w:p>
        </w:tc>
        <w:tc>
          <w:tcPr>
            <w:tcW w:w="2440" w:type="dxa"/>
          </w:tcPr>
          <w:p w14:paraId="3732FB6C" w14:textId="77777777" w:rsidR="001B5447" w:rsidRPr="00976083" w:rsidRDefault="001B5447" w:rsidP="00553753">
            <w:pPr>
              <w:jc w:val="center"/>
            </w:pPr>
            <w:r w:rsidRPr="00976083">
              <w:t>Вершкова Т.Н.</w:t>
            </w:r>
          </w:p>
          <w:p w14:paraId="39E436E0" w14:textId="77777777" w:rsidR="001B5447" w:rsidRPr="00976083" w:rsidRDefault="001B5447" w:rsidP="00553753">
            <w:pPr>
              <w:jc w:val="center"/>
            </w:pPr>
            <w:r w:rsidRPr="00976083">
              <w:t>Белоусова Н.Г.</w:t>
            </w:r>
          </w:p>
          <w:p w14:paraId="031A04A6" w14:textId="77777777" w:rsidR="001B5447" w:rsidRPr="00976083" w:rsidRDefault="001B5447" w:rsidP="00553753">
            <w:pPr>
              <w:jc w:val="center"/>
            </w:pPr>
            <w:r w:rsidRPr="00976083">
              <w:t>Леднева С.В</w:t>
            </w:r>
          </w:p>
        </w:tc>
      </w:tr>
      <w:tr w:rsidR="001B5447" w:rsidRPr="00976083" w14:paraId="79FECE1B" w14:textId="77777777" w:rsidTr="00553753">
        <w:trPr>
          <w:trHeight w:val="804"/>
        </w:trPr>
        <w:tc>
          <w:tcPr>
            <w:tcW w:w="4254" w:type="dxa"/>
          </w:tcPr>
          <w:p w14:paraId="2A5528BB" w14:textId="77777777" w:rsidR="001B5447" w:rsidRDefault="001B5447" w:rsidP="00553753">
            <w:pPr>
              <w:jc w:val="center"/>
            </w:pPr>
            <w:r w:rsidRPr="00976083">
              <w:t>Въезд Деда Мороза в сельские поселения Комсомольского муниципального района</w:t>
            </w:r>
          </w:p>
          <w:p w14:paraId="20085C50" w14:textId="77777777" w:rsidR="001B5447" w:rsidRPr="00976083" w:rsidRDefault="001B5447" w:rsidP="00553753">
            <w:pPr>
              <w:jc w:val="center"/>
            </w:pPr>
          </w:p>
          <w:p w14:paraId="7BCA1C63" w14:textId="77777777" w:rsidR="001B5447" w:rsidRPr="00976083" w:rsidRDefault="001B5447" w:rsidP="00553753">
            <w:pPr>
              <w:jc w:val="center"/>
            </w:pPr>
            <w:r>
              <w:t>с. Писцово</w:t>
            </w:r>
          </w:p>
          <w:p w14:paraId="13AFEC11" w14:textId="77777777" w:rsidR="001B5447" w:rsidRDefault="001B5447" w:rsidP="00553753">
            <w:pPr>
              <w:jc w:val="center"/>
            </w:pPr>
          </w:p>
          <w:p w14:paraId="5F000371" w14:textId="77777777" w:rsidR="001B5447" w:rsidRDefault="001B5447" w:rsidP="00553753">
            <w:pPr>
              <w:jc w:val="center"/>
            </w:pPr>
          </w:p>
          <w:p w14:paraId="1E90F9E4" w14:textId="77777777" w:rsidR="001B5447" w:rsidRPr="00976083" w:rsidRDefault="001B5447" w:rsidP="00553753">
            <w:pPr>
              <w:jc w:val="center"/>
            </w:pPr>
            <w:r w:rsidRPr="00976083">
              <w:t xml:space="preserve"> с.</w:t>
            </w:r>
            <w:r>
              <w:t xml:space="preserve"> Подозерский</w:t>
            </w:r>
          </w:p>
          <w:p w14:paraId="3ACF72A0" w14:textId="77777777" w:rsidR="001B5447" w:rsidRDefault="001B5447" w:rsidP="00553753">
            <w:pPr>
              <w:jc w:val="center"/>
            </w:pPr>
          </w:p>
          <w:p w14:paraId="436D32F3" w14:textId="77777777" w:rsidR="001B5447" w:rsidRDefault="001B5447" w:rsidP="00553753">
            <w:pPr>
              <w:jc w:val="center"/>
            </w:pPr>
          </w:p>
          <w:p w14:paraId="4F48716A" w14:textId="77777777" w:rsidR="001B5447" w:rsidRDefault="001B5447" w:rsidP="00553753">
            <w:pPr>
              <w:jc w:val="center"/>
            </w:pPr>
            <w:r w:rsidRPr="00976083">
              <w:t>с.</w:t>
            </w:r>
            <w:r>
              <w:t xml:space="preserve"> Октябрьский</w:t>
            </w:r>
          </w:p>
          <w:p w14:paraId="2933C0E2" w14:textId="77777777" w:rsidR="001B5447" w:rsidRDefault="001B5447" w:rsidP="00553753">
            <w:pPr>
              <w:jc w:val="center"/>
            </w:pPr>
          </w:p>
          <w:p w14:paraId="417B5B9E" w14:textId="77777777" w:rsidR="001B5447" w:rsidRDefault="001B5447" w:rsidP="00553753">
            <w:pPr>
              <w:jc w:val="center"/>
            </w:pPr>
          </w:p>
          <w:p w14:paraId="34769B1C" w14:textId="77777777" w:rsidR="001B5447" w:rsidRPr="00976083" w:rsidRDefault="001B5447" w:rsidP="00553753">
            <w:pPr>
              <w:jc w:val="center"/>
            </w:pPr>
          </w:p>
        </w:tc>
        <w:tc>
          <w:tcPr>
            <w:tcW w:w="1984" w:type="dxa"/>
          </w:tcPr>
          <w:p w14:paraId="45294B6D" w14:textId="77777777" w:rsidR="001B5447" w:rsidRPr="00976083" w:rsidRDefault="001B5447" w:rsidP="00553753">
            <w:pPr>
              <w:jc w:val="center"/>
            </w:pPr>
          </w:p>
          <w:p w14:paraId="5C3F6EA9" w14:textId="77777777" w:rsidR="001B5447" w:rsidRPr="00976083" w:rsidRDefault="001B5447" w:rsidP="00553753">
            <w:pPr>
              <w:jc w:val="center"/>
            </w:pPr>
          </w:p>
          <w:p w14:paraId="08852FFA" w14:textId="77777777" w:rsidR="001B5447" w:rsidRPr="00976083" w:rsidRDefault="001B5447" w:rsidP="00553753">
            <w:pPr>
              <w:jc w:val="center"/>
            </w:pPr>
          </w:p>
          <w:p w14:paraId="788E307B" w14:textId="77777777" w:rsidR="001B5447" w:rsidRDefault="001B5447" w:rsidP="00553753"/>
          <w:p w14:paraId="01E6D466" w14:textId="77777777" w:rsidR="001B5447" w:rsidRDefault="001B5447" w:rsidP="00553753">
            <w:pPr>
              <w:jc w:val="center"/>
            </w:pPr>
            <w:r>
              <w:t>17 декабря,  11.30</w:t>
            </w:r>
          </w:p>
          <w:p w14:paraId="0F6F0E52" w14:textId="77777777" w:rsidR="001B5447" w:rsidRDefault="001B5447" w:rsidP="00553753">
            <w:pPr>
              <w:jc w:val="center"/>
            </w:pPr>
          </w:p>
          <w:p w14:paraId="32851B49" w14:textId="77777777" w:rsidR="001B5447" w:rsidRDefault="001B5447" w:rsidP="00553753">
            <w:pPr>
              <w:jc w:val="center"/>
            </w:pPr>
            <w:r>
              <w:t>17 декабря,  12.15</w:t>
            </w:r>
          </w:p>
          <w:p w14:paraId="3774928A" w14:textId="77777777" w:rsidR="001B5447" w:rsidRDefault="001B5447" w:rsidP="00553753">
            <w:pPr>
              <w:jc w:val="center"/>
            </w:pPr>
          </w:p>
          <w:p w14:paraId="0E269BDE" w14:textId="77777777" w:rsidR="001B5447" w:rsidRDefault="001B5447" w:rsidP="00553753">
            <w:pPr>
              <w:jc w:val="center"/>
            </w:pPr>
            <w:r>
              <w:t>17 декабря,  12.45</w:t>
            </w:r>
          </w:p>
          <w:p w14:paraId="7A363E0E" w14:textId="77777777" w:rsidR="001B5447" w:rsidRDefault="001B5447" w:rsidP="00553753">
            <w:pPr>
              <w:jc w:val="center"/>
            </w:pPr>
          </w:p>
          <w:p w14:paraId="0DF797F3" w14:textId="77777777" w:rsidR="001B5447" w:rsidRPr="00976083" w:rsidRDefault="001B5447" w:rsidP="00553753">
            <w:pPr>
              <w:jc w:val="center"/>
            </w:pPr>
          </w:p>
        </w:tc>
        <w:tc>
          <w:tcPr>
            <w:tcW w:w="2267" w:type="dxa"/>
          </w:tcPr>
          <w:p w14:paraId="6E8CF84D" w14:textId="77777777" w:rsidR="001B5447" w:rsidRPr="00976083" w:rsidRDefault="001B5447" w:rsidP="00553753">
            <w:pPr>
              <w:jc w:val="center"/>
            </w:pPr>
          </w:p>
          <w:p w14:paraId="311E9690" w14:textId="77777777" w:rsidR="001B5447" w:rsidRPr="00976083" w:rsidRDefault="001B5447" w:rsidP="00553753">
            <w:pPr>
              <w:jc w:val="center"/>
            </w:pPr>
            <w:r w:rsidRPr="00976083">
              <w:t>Улицы</w:t>
            </w:r>
          </w:p>
          <w:p w14:paraId="7D82DE10" w14:textId="77777777" w:rsidR="001B5447" w:rsidRPr="00976083" w:rsidRDefault="001B5447" w:rsidP="00553753">
            <w:pPr>
              <w:jc w:val="center"/>
            </w:pPr>
            <w:r w:rsidRPr="00976083">
              <w:t>населенных пунктов</w:t>
            </w:r>
          </w:p>
        </w:tc>
        <w:tc>
          <w:tcPr>
            <w:tcW w:w="2440" w:type="dxa"/>
          </w:tcPr>
          <w:p w14:paraId="208DFE28" w14:textId="77777777" w:rsidR="001B5447" w:rsidRPr="00976083" w:rsidRDefault="001B5447" w:rsidP="00553753">
            <w:pPr>
              <w:jc w:val="center"/>
            </w:pPr>
            <w:r w:rsidRPr="00976083">
              <w:t>Вершкова Т.Н.</w:t>
            </w:r>
          </w:p>
          <w:p w14:paraId="025BFF34" w14:textId="77777777" w:rsidR="001B5447" w:rsidRPr="00976083" w:rsidRDefault="001B5447" w:rsidP="00553753">
            <w:pPr>
              <w:jc w:val="center"/>
            </w:pPr>
            <w:r w:rsidRPr="00976083">
              <w:t>Белоусова Н.Г.</w:t>
            </w:r>
          </w:p>
          <w:p w14:paraId="1E5A29FC" w14:textId="77777777" w:rsidR="001B5447" w:rsidRPr="00976083" w:rsidRDefault="001B5447" w:rsidP="00553753">
            <w:pPr>
              <w:jc w:val="center"/>
            </w:pPr>
            <w:r w:rsidRPr="00976083">
              <w:t>Леднева С.В.</w:t>
            </w:r>
          </w:p>
          <w:p w14:paraId="040975F4" w14:textId="77777777" w:rsidR="001B5447" w:rsidRPr="00976083" w:rsidRDefault="001B5447" w:rsidP="00553753">
            <w:pPr>
              <w:jc w:val="center"/>
            </w:pPr>
          </w:p>
        </w:tc>
      </w:tr>
      <w:tr w:rsidR="001B5447" w:rsidRPr="00976083" w14:paraId="28BC2436" w14:textId="77777777" w:rsidTr="00553753">
        <w:trPr>
          <w:trHeight w:val="804"/>
        </w:trPr>
        <w:tc>
          <w:tcPr>
            <w:tcW w:w="4254" w:type="dxa"/>
          </w:tcPr>
          <w:p w14:paraId="3F35D20D" w14:textId="77777777" w:rsidR="001B5447" w:rsidRPr="00976083" w:rsidRDefault="001B5447" w:rsidP="00553753">
            <w:pPr>
              <w:jc w:val="center"/>
            </w:pPr>
            <w:r>
              <w:t>Елка Главы Комсомольского муниципального района</w:t>
            </w:r>
          </w:p>
        </w:tc>
        <w:tc>
          <w:tcPr>
            <w:tcW w:w="1984" w:type="dxa"/>
          </w:tcPr>
          <w:p w14:paraId="0EC81A76" w14:textId="77777777" w:rsidR="001B5447" w:rsidRPr="00976083" w:rsidRDefault="001B5447" w:rsidP="00553753">
            <w:pPr>
              <w:jc w:val="center"/>
            </w:pPr>
            <w:r>
              <w:t>22 декабря, 11.00</w:t>
            </w:r>
          </w:p>
        </w:tc>
        <w:tc>
          <w:tcPr>
            <w:tcW w:w="2267" w:type="dxa"/>
          </w:tcPr>
          <w:p w14:paraId="2DABDD43" w14:textId="77777777" w:rsidR="001B5447" w:rsidRPr="00976083" w:rsidRDefault="001B5447" w:rsidP="00553753">
            <w:pPr>
              <w:jc w:val="center"/>
            </w:pPr>
            <w:r>
              <w:t>Городской Дом культуры</w:t>
            </w:r>
          </w:p>
        </w:tc>
        <w:tc>
          <w:tcPr>
            <w:tcW w:w="2440" w:type="dxa"/>
          </w:tcPr>
          <w:p w14:paraId="35541640" w14:textId="77777777" w:rsidR="001B5447" w:rsidRDefault="001B5447" w:rsidP="00553753">
            <w:pPr>
              <w:jc w:val="center"/>
            </w:pPr>
            <w:r>
              <w:t>Вершкова Т.Н.,</w:t>
            </w:r>
          </w:p>
          <w:p w14:paraId="75E676F4" w14:textId="77777777" w:rsidR="001B5447" w:rsidRDefault="001B5447" w:rsidP="00553753">
            <w:pPr>
              <w:jc w:val="center"/>
            </w:pPr>
            <w:r>
              <w:t>Леднева С.В.</w:t>
            </w:r>
          </w:p>
          <w:p w14:paraId="256E6973" w14:textId="77777777" w:rsidR="001B5447" w:rsidRPr="00976083" w:rsidRDefault="001B5447" w:rsidP="00553753">
            <w:pPr>
              <w:jc w:val="center"/>
            </w:pPr>
            <w:r>
              <w:t>Белоусова Н.Г.</w:t>
            </w:r>
          </w:p>
          <w:p w14:paraId="17D02F88" w14:textId="77777777" w:rsidR="001B5447" w:rsidRPr="00976083" w:rsidRDefault="001B5447" w:rsidP="00553753">
            <w:pPr>
              <w:jc w:val="center"/>
            </w:pPr>
          </w:p>
        </w:tc>
      </w:tr>
      <w:tr w:rsidR="001B5447" w:rsidRPr="00976083" w14:paraId="633DCB5D" w14:textId="77777777" w:rsidTr="00553753">
        <w:trPr>
          <w:trHeight w:val="804"/>
        </w:trPr>
        <w:tc>
          <w:tcPr>
            <w:tcW w:w="4254" w:type="dxa"/>
          </w:tcPr>
          <w:p w14:paraId="54C6011C" w14:textId="77777777" w:rsidR="001B5447" w:rsidRDefault="001B5447" w:rsidP="00553753">
            <w:pPr>
              <w:jc w:val="center"/>
            </w:pPr>
            <w:r w:rsidRPr="00976083">
              <w:t>Новогодняя праздничная ярмарка</w:t>
            </w:r>
          </w:p>
        </w:tc>
        <w:tc>
          <w:tcPr>
            <w:tcW w:w="1984" w:type="dxa"/>
          </w:tcPr>
          <w:p w14:paraId="4B2572AD" w14:textId="77777777" w:rsidR="001B5447" w:rsidRDefault="001B5447" w:rsidP="00553753">
            <w:pPr>
              <w:jc w:val="center"/>
            </w:pPr>
            <w:r>
              <w:t xml:space="preserve"> 26 декабря, 10.00</w:t>
            </w:r>
          </w:p>
        </w:tc>
        <w:tc>
          <w:tcPr>
            <w:tcW w:w="2267" w:type="dxa"/>
          </w:tcPr>
          <w:p w14:paraId="76AD3913" w14:textId="77777777" w:rsidR="001B5447" w:rsidRDefault="001B5447" w:rsidP="00553753">
            <w:pPr>
              <w:jc w:val="center"/>
            </w:pPr>
            <w:r>
              <w:t>Городская площадь</w:t>
            </w:r>
          </w:p>
        </w:tc>
        <w:tc>
          <w:tcPr>
            <w:tcW w:w="2440" w:type="dxa"/>
          </w:tcPr>
          <w:p w14:paraId="6E73931F" w14:textId="77777777" w:rsidR="001B5447" w:rsidRDefault="001B5447" w:rsidP="00553753">
            <w:pPr>
              <w:jc w:val="center"/>
            </w:pPr>
            <w:r w:rsidRPr="00976083">
              <w:t>Мусина Е.Г.</w:t>
            </w:r>
          </w:p>
          <w:p w14:paraId="62E00AF7" w14:textId="77777777" w:rsidR="001B5447" w:rsidRPr="00976083" w:rsidRDefault="001B5447" w:rsidP="00553753">
            <w:pPr>
              <w:jc w:val="center"/>
            </w:pPr>
            <w:r>
              <w:t>Ежова Т.Б.</w:t>
            </w:r>
          </w:p>
          <w:p w14:paraId="48118590" w14:textId="77777777" w:rsidR="001B5447" w:rsidRDefault="001B5447" w:rsidP="00553753">
            <w:pPr>
              <w:jc w:val="center"/>
            </w:pPr>
            <w:r w:rsidRPr="00976083">
              <w:t>(по согласованию)</w:t>
            </w:r>
          </w:p>
        </w:tc>
      </w:tr>
      <w:tr w:rsidR="001B5447" w:rsidRPr="00976083" w14:paraId="028809CF" w14:textId="77777777" w:rsidTr="00553753">
        <w:trPr>
          <w:trHeight w:val="804"/>
        </w:trPr>
        <w:tc>
          <w:tcPr>
            <w:tcW w:w="4254" w:type="dxa"/>
          </w:tcPr>
          <w:p w14:paraId="54AF97C2" w14:textId="77777777" w:rsidR="001B5447" w:rsidRDefault="001B5447" w:rsidP="00553753">
            <w:pPr>
              <w:jc w:val="center"/>
            </w:pPr>
            <w:r>
              <w:t>Елка для малообеспеченных семей для сотрудников ПГУ</w:t>
            </w:r>
          </w:p>
        </w:tc>
        <w:tc>
          <w:tcPr>
            <w:tcW w:w="1984" w:type="dxa"/>
          </w:tcPr>
          <w:p w14:paraId="6F5DD9AC" w14:textId="77777777" w:rsidR="001B5447" w:rsidRDefault="001B5447" w:rsidP="00553753">
            <w:pPr>
              <w:jc w:val="center"/>
            </w:pPr>
            <w:r>
              <w:t xml:space="preserve"> 29 декабря, 11.00</w:t>
            </w:r>
          </w:p>
        </w:tc>
        <w:tc>
          <w:tcPr>
            <w:tcW w:w="2267" w:type="dxa"/>
          </w:tcPr>
          <w:p w14:paraId="7E748069" w14:textId="77777777" w:rsidR="001B5447" w:rsidRDefault="001B5447" w:rsidP="00553753">
            <w:pPr>
              <w:jc w:val="center"/>
            </w:pPr>
            <w:r>
              <w:t>Городской Дом культуры</w:t>
            </w:r>
          </w:p>
        </w:tc>
        <w:tc>
          <w:tcPr>
            <w:tcW w:w="2440" w:type="dxa"/>
          </w:tcPr>
          <w:p w14:paraId="566F2FC2" w14:textId="77777777" w:rsidR="001B5447" w:rsidRDefault="001B5447" w:rsidP="00553753">
            <w:pPr>
              <w:jc w:val="center"/>
            </w:pPr>
            <w:r>
              <w:t>Белоусова Н.Г.</w:t>
            </w:r>
          </w:p>
        </w:tc>
      </w:tr>
      <w:tr w:rsidR="001B5447" w:rsidRPr="00976083" w14:paraId="052E6255" w14:textId="77777777" w:rsidTr="00553753">
        <w:trPr>
          <w:trHeight w:val="804"/>
        </w:trPr>
        <w:tc>
          <w:tcPr>
            <w:tcW w:w="4254" w:type="dxa"/>
          </w:tcPr>
          <w:p w14:paraId="37ED05FE" w14:textId="77777777" w:rsidR="001B5447" w:rsidRPr="00976083" w:rsidRDefault="001B5447" w:rsidP="00553753">
            <w:pPr>
              <w:jc w:val="center"/>
            </w:pPr>
            <w:r>
              <w:t xml:space="preserve">Молодежная дискотека </w:t>
            </w:r>
          </w:p>
        </w:tc>
        <w:tc>
          <w:tcPr>
            <w:tcW w:w="1984" w:type="dxa"/>
          </w:tcPr>
          <w:p w14:paraId="1B0BB92B" w14:textId="77777777" w:rsidR="001B5447" w:rsidRDefault="001B5447" w:rsidP="00553753">
            <w:pPr>
              <w:jc w:val="center"/>
            </w:pPr>
            <w:r>
              <w:t>30 декабря, 19.00</w:t>
            </w:r>
          </w:p>
        </w:tc>
        <w:tc>
          <w:tcPr>
            <w:tcW w:w="2267" w:type="dxa"/>
          </w:tcPr>
          <w:p w14:paraId="2BCB7393" w14:textId="77777777" w:rsidR="001B5447" w:rsidRDefault="001B5447" w:rsidP="00553753">
            <w:pPr>
              <w:jc w:val="center"/>
            </w:pPr>
            <w:r>
              <w:t>Городской Дом культуры</w:t>
            </w:r>
          </w:p>
        </w:tc>
        <w:tc>
          <w:tcPr>
            <w:tcW w:w="2440" w:type="dxa"/>
          </w:tcPr>
          <w:p w14:paraId="371D96C9" w14:textId="77777777" w:rsidR="001B5447" w:rsidRPr="00976083" w:rsidRDefault="001B5447" w:rsidP="00553753">
            <w:pPr>
              <w:jc w:val="center"/>
            </w:pPr>
            <w:r>
              <w:t>Белоусова Н.Г., Вашкеба А.В.</w:t>
            </w:r>
          </w:p>
        </w:tc>
      </w:tr>
      <w:tr w:rsidR="001B5447" w:rsidRPr="00976083" w14:paraId="70BDF262" w14:textId="77777777" w:rsidTr="00553753">
        <w:trPr>
          <w:trHeight w:val="804"/>
        </w:trPr>
        <w:tc>
          <w:tcPr>
            <w:tcW w:w="4254" w:type="dxa"/>
          </w:tcPr>
          <w:p w14:paraId="5F7F0B07" w14:textId="77777777" w:rsidR="001B5447" w:rsidRDefault="001B5447" w:rsidP="00553753">
            <w:pPr>
              <w:jc w:val="center"/>
            </w:pPr>
            <w:r>
              <w:t>Молодежная дискотека</w:t>
            </w:r>
          </w:p>
        </w:tc>
        <w:tc>
          <w:tcPr>
            <w:tcW w:w="1984" w:type="dxa"/>
          </w:tcPr>
          <w:p w14:paraId="27D6F591" w14:textId="77777777" w:rsidR="001B5447" w:rsidRDefault="001B5447" w:rsidP="00553753">
            <w:pPr>
              <w:jc w:val="center"/>
            </w:pPr>
            <w:r>
              <w:t>3 января, 19.00</w:t>
            </w:r>
          </w:p>
        </w:tc>
        <w:tc>
          <w:tcPr>
            <w:tcW w:w="2267" w:type="dxa"/>
          </w:tcPr>
          <w:p w14:paraId="7C979656" w14:textId="77777777" w:rsidR="001B5447" w:rsidRDefault="001B5447" w:rsidP="00553753">
            <w:pPr>
              <w:jc w:val="center"/>
            </w:pPr>
            <w:r>
              <w:t>Городской Дом культуры</w:t>
            </w:r>
          </w:p>
        </w:tc>
        <w:tc>
          <w:tcPr>
            <w:tcW w:w="2440" w:type="dxa"/>
          </w:tcPr>
          <w:p w14:paraId="5E6F5933" w14:textId="77777777" w:rsidR="001B5447" w:rsidRDefault="001B5447" w:rsidP="00553753">
            <w:pPr>
              <w:jc w:val="center"/>
            </w:pPr>
            <w:r>
              <w:t>Белоусова Н.Г., Вашкеба А.В.</w:t>
            </w:r>
          </w:p>
        </w:tc>
      </w:tr>
      <w:tr w:rsidR="001B5447" w:rsidRPr="00976083" w14:paraId="49FD748D" w14:textId="77777777" w:rsidTr="00553753">
        <w:trPr>
          <w:trHeight w:val="804"/>
        </w:trPr>
        <w:tc>
          <w:tcPr>
            <w:tcW w:w="4254" w:type="dxa"/>
          </w:tcPr>
          <w:p w14:paraId="42089948" w14:textId="77777777" w:rsidR="001B5447" w:rsidRDefault="001B5447" w:rsidP="00553753">
            <w:pPr>
              <w:jc w:val="center"/>
            </w:pPr>
            <w:r>
              <w:t>Квест «Рождественский переполох, или Айти-Яга и волшебная подкова»</w:t>
            </w:r>
          </w:p>
        </w:tc>
        <w:tc>
          <w:tcPr>
            <w:tcW w:w="1984" w:type="dxa"/>
          </w:tcPr>
          <w:p w14:paraId="5EED2669" w14:textId="77777777" w:rsidR="001B5447" w:rsidRDefault="001B5447" w:rsidP="00553753">
            <w:pPr>
              <w:jc w:val="center"/>
            </w:pPr>
            <w:r>
              <w:t>4 января, 11.00</w:t>
            </w:r>
          </w:p>
          <w:p w14:paraId="4AE78062" w14:textId="77777777" w:rsidR="001B5447" w:rsidRDefault="001B5447" w:rsidP="00553753">
            <w:pPr>
              <w:jc w:val="center"/>
            </w:pPr>
          </w:p>
          <w:p w14:paraId="2E34FB35" w14:textId="77777777" w:rsidR="001B5447" w:rsidRDefault="001B5447" w:rsidP="00553753">
            <w:pPr>
              <w:jc w:val="center"/>
            </w:pPr>
          </w:p>
          <w:p w14:paraId="4195DE4B" w14:textId="77777777" w:rsidR="001B5447" w:rsidRDefault="001B5447" w:rsidP="00553753">
            <w:pPr>
              <w:jc w:val="center"/>
            </w:pPr>
            <w:r>
              <w:t>4 января, 13.00</w:t>
            </w:r>
          </w:p>
          <w:p w14:paraId="2D7DCC5F" w14:textId="77777777" w:rsidR="001B5447" w:rsidRDefault="001B5447" w:rsidP="00553753">
            <w:pPr>
              <w:jc w:val="center"/>
            </w:pPr>
          </w:p>
          <w:p w14:paraId="4E162C48" w14:textId="77777777" w:rsidR="001B5447" w:rsidRDefault="001B5447" w:rsidP="00553753">
            <w:pPr>
              <w:jc w:val="center"/>
            </w:pPr>
          </w:p>
          <w:p w14:paraId="43ADA2D8" w14:textId="77777777" w:rsidR="001B5447" w:rsidRDefault="001B5447" w:rsidP="00553753">
            <w:pPr>
              <w:jc w:val="center"/>
            </w:pPr>
          </w:p>
          <w:p w14:paraId="774D0664" w14:textId="77777777" w:rsidR="001B5447" w:rsidRDefault="001B5447" w:rsidP="00553753">
            <w:pPr>
              <w:jc w:val="center"/>
            </w:pPr>
            <w:r>
              <w:t>5 января, 11.00</w:t>
            </w:r>
          </w:p>
          <w:p w14:paraId="60FB26EF" w14:textId="77777777" w:rsidR="001B5447" w:rsidRDefault="001B5447" w:rsidP="00553753">
            <w:pPr>
              <w:jc w:val="center"/>
            </w:pPr>
          </w:p>
          <w:p w14:paraId="1E117B5D" w14:textId="77777777" w:rsidR="001B5447" w:rsidRDefault="001B5447" w:rsidP="00553753">
            <w:pPr>
              <w:jc w:val="center"/>
            </w:pPr>
          </w:p>
          <w:p w14:paraId="1FB65EC7" w14:textId="77777777" w:rsidR="001B5447" w:rsidRDefault="001B5447" w:rsidP="00553753">
            <w:pPr>
              <w:jc w:val="center"/>
            </w:pPr>
          </w:p>
          <w:p w14:paraId="325EB06A" w14:textId="77777777" w:rsidR="001B5447" w:rsidRDefault="001B5447" w:rsidP="00553753">
            <w:pPr>
              <w:jc w:val="center"/>
            </w:pPr>
          </w:p>
          <w:p w14:paraId="75A2AE38" w14:textId="77777777" w:rsidR="001B5447" w:rsidRDefault="001B5447" w:rsidP="00553753">
            <w:pPr>
              <w:jc w:val="center"/>
            </w:pPr>
          </w:p>
          <w:p w14:paraId="7D0280C4" w14:textId="77777777" w:rsidR="001B5447" w:rsidRDefault="001B5447" w:rsidP="00553753">
            <w:pPr>
              <w:jc w:val="center"/>
            </w:pPr>
            <w:r>
              <w:t>6 января, 11.00</w:t>
            </w:r>
          </w:p>
        </w:tc>
        <w:tc>
          <w:tcPr>
            <w:tcW w:w="2267" w:type="dxa"/>
          </w:tcPr>
          <w:p w14:paraId="6412EB18" w14:textId="77777777" w:rsidR="001B5447" w:rsidRDefault="001B5447" w:rsidP="00553753">
            <w:pPr>
              <w:jc w:val="center"/>
            </w:pPr>
            <w:r>
              <w:lastRenderedPageBreak/>
              <w:t>Октябрьский Дом культуры</w:t>
            </w:r>
          </w:p>
          <w:p w14:paraId="44D1D65A" w14:textId="77777777" w:rsidR="001B5447" w:rsidRDefault="001B5447" w:rsidP="00553753">
            <w:pPr>
              <w:jc w:val="center"/>
            </w:pPr>
          </w:p>
          <w:p w14:paraId="41192458" w14:textId="77777777" w:rsidR="001B5447" w:rsidRDefault="001B5447" w:rsidP="00553753">
            <w:pPr>
              <w:jc w:val="center"/>
            </w:pPr>
            <w:r>
              <w:t xml:space="preserve">Подозерский Дом культуры </w:t>
            </w:r>
          </w:p>
          <w:p w14:paraId="7C942226" w14:textId="77777777" w:rsidR="001B5447" w:rsidRDefault="001B5447" w:rsidP="00553753">
            <w:pPr>
              <w:jc w:val="center"/>
            </w:pPr>
          </w:p>
          <w:p w14:paraId="59EF185E" w14:textId="77777777" w:rsidR="001B5447" w:rsidRDefault="001B5447" w:rsidP="00553753">
            <w:pPr>
              <w:jc w:val="center"/>
            </w:pPr>
          </w:p>
          <w:p w14:paraId="4486C50F" w14:textId="77777777" w:rsidR="001B5447" w:rsidRDefault="001B5447" w:rsidP="00553753">
            <w:pPr>
              <w:jc w:val="center"/>
            </w:pPr>
            <w:r>
              <w:t>Культурно-досуговый центр Писцовского сельского поселения</w:t>
            </w:r>
          </w:p>
          <w:p w14:paraId="0142B468" w14:textId="77777777" w:rsidR="001B5447" w:rsidRDefault="001B5447" w:rsidP="00553753">
            <w:pPr>
              <w:jc w:val="center"/>
            </w:pPr>
          </w:p>
          <w:p w14:paraId="770FB918" w14:textId="77777777" w:rsidR="001B5447" w:rsidRDefault="001B5447" w:rsidP="00553753">
            <w:pPr>
              <w:jc w:val="center"/>
            </w:pPr>
            <w:r>
              <w:t>Седельницкий Дом культуры</w:t>
            </w:r>
          </w:p>
        </w:tc>
        <w:tc>
          <w:tcPr>
            <w:tcW w:w="2440" w:type="dxa"/>
          </w:tcPr>
          <w:p w14:paraId="313CBA38" w14:textId="77777777" w:rsidR="001B5447" w:rsidRDefault="001B5447" w:rsidP="00553753">
            <w:pPr>
              <w:jc w:val="center"/>
            </w:pPr>
            <w:r>
              <w:lastRenderedPageBreak/>
              <w:t xml:space="preserve">Белоусова Н.Г., Глазова Т.В., </w:t>
            </w:r>
          </w:p>
          <w:p w14:paraId="01C0B5F6" w14:textId="77777777" w:rsidR="001B5447" w:rsidRDefault="001B5447" w:rsidP="00553753">
            <w:pPr>
              <w:jc w:val="center"/>
            </w:pPr>
            <w:r>
              <w:t>Орлова А.А.,</w:t>
            </w:r>
          </w:p>
          <w:p w14:paraId="59115A02" w14:textId="77777777" w:rsidR="001B5447" w:rsidRDefault="001B5447" w:rsidP="00553753">
            <w:pPr>
              <w:jc w:val="center"/>
            </w:pPr>
            <w:r>
              <w:t>Парадеева Е.С.,</w:t>
            </w:r>
          </w:p>
          <w:p w14:paraId="09B6EF0D" w14:textId="77777777" w:rsidR="001B5447" w:rsidRDefault="001B5447" w:rsidP="00553753">
            <w:pPr>
              <w:jc w:val="center"/>
            </w:pPr>
            <w:r>
              <w:t>Зарубина О.А.</w:t>
            </w:r>
          </w:p>
        </w:tc>
      </w:tr>
      <w:tr w:rsidR="001B5447" w:rsidRPr="00976083" w14:paraId="4CEC6905" w14:textId="77777777" w:rsidTr="00553753">
        <w:trPr>
          <w:trHeight w:val="804"/>
        </w:trPr>
        <w:tc>
          <w:tcPr>
            <w:tcW w:w="4254" w:type="dxa"/>
          </w:tcPr>
          <w:p w14:paraId="1B6D3338" w14:textId="77777777" w:rsidR="001B5447" w:rsidRPr="00976083" w:rsidRDefault="001B5447" w:rsidP="00553753">
            <w:pPr>
              <w:jc w:val="center"/>
            </w:pPr>
            <w:r>
              <w:t>Концертная программа творческих коллективов «Рождественские встречи»</w:t>
            </w:r>
          </w:p>
        </w:tc>
        <w:tc>
          <w:tcPr>
            <w:tcW w:w="1984" w:type="dxa"/>
          </w:tcPr>
          <w:p w14:paraId="4752B7B2" w14:textId="77777777" w:rsidR="001B5447" w:rsidRPr="00976083" w:rsidRDefault="001B5447" w:rsidP="00553753">
            <w:pPr>
              <w:jc w:val="center"/>
            </w:pPr>
            <w:r>
              <w:t>6 января, 18.00</w:t>
            </w:r>
          </w:p>
        </w:tc>
        <w:tc>
          <w:tcPr>
            <w:tcW w:w="2267" w:type="dxa"/>
          </w:tcPr>
          <w:p w14:paraId="4B5E0506" w14:textId="77777777" w:rsidR="001B5447" w:rsidRPr="00976083" w:rsidRDefault="001B5447" w:rsidP="00553753">
            <w:pPr>
              <w:jc w:val="center"/>
            </w:pPr>
            <w:r>
              <w:t>Городской Дом культуры</w:t>
            </w:r>
          </w:p>
        </w:tc>
        <w:tc>
          <w:tcPr>
            <w:tcW w:w="2440" w:type="dxa"/>
          </w:tcPr>
          <w:p w14:paraId="70F39D74" w14:textId="77777777" w:rsidR="001B5447" w:rsidRPr="00976083" w:rsidRDefault="001B5447" w:rsidP="00553753">
            <w:pPr>
              <w:jc w:val="center"/>
            </w:pPr>
            <w:r>
              <w:t>Белоусова Н.Г., Вашкеба А.В.</w:t>
            </w:r>
          </w:p>
        </w:tc>
      </w:tr>
      <w:tr w:rsidR="001B5447" w:rsidRPr="00976083" w14:paraId="3C7DDB60" w14:textId="77777777" w:rsidTr="00553753">
        <w:tc>
          <w:tcPr>
            <w:tcW w:w="4254" w:type="dxa"/>
          </w:tcPr>
          <w:p w14:paraId="2485C4A7" w14:textId="77777777" w:rsidR="001B5447" w:rsidRPr="00976083" w:rsidRDefault="001B5447" w:rsidP="00553753">
            <w:pPr>
              <w:jc w:val="center"/>
            </w:pPr>
            <w:r>
              <w:t>Вечернее шоу «Новогодний стендап»  (г. Москва)</w:t>
            </w:r>
          </w:p>
        </w:tc>
        <w:tc>
          <w:tcPr>
            <w:tcW w:w="1984" w:type="dxa"/>
          </w:tcPr>
          <w:p w14:paraId="3AD5FA5C" w14:textId="77777777" w:rsidR="001B5447" w:rsidRPr="00976083" w:rsidRDefault="001B5447" w:rsidP="00553753">
            <w:pPr>
              <w:jc w:val="center"/>
            </w:pPr>
            <w:r>
              <w:t>9 января, 18.00</w:t>
            </w:r>
          </w:p>
        </w:tc>
        <w:tc>
          <w:tcPr>
            <w:tcW w:w="2267" w:type="dxa"/>
          </w:tcPr>
          <w:p w14:paraId="3DF25E09" w14:textId="77777777" w:rsidR="001B5447" w:rsidRPr="00976083" w:rsidRDefault="001B5447" w:rsidP="00553753">
            <w:pPr>
              <w:jc w:val="center"/>
            </w:pPr>
            <w:r>
              <w:t>Городской Дом культуры</w:t>
            </w:r>
          </w:p>
        </w:tc>
        <w:tc>
          <w:tcPr>
            <w:tcW w:w="2440" w:type="dxa"/>
          </w:tcPr>
          <w:p w14:paraId="160E451B" w14:textId="77777777" w:rsidR="001B5447" w:rsidRPr="00976083" w:rsidRDefault="001B5447" w:rsidP="00553753">
            <w:pPr>
              <w:jc w:val="center"/>
            </w:pPr>
            <w:r>
              <w:t>Белоусова Н.Г., Вашкеба А.В.</w:t>
            </w:r>
          </w:p>
        </w:tc>
      </w:tr>
    </w:tbl>
    <w:p w14:paraId="4355BF0D" w14:textId="77777777" w:rsidR="001B5447" w:rsidRDefault="001B5447" w:rsidP="001B5447"/>
    <w:p w14:paraId="4B8F3302" w14:textId="77777777" w:rsidR="001B5447" w:rsidRPr="005D3B62" w:rsidRDefault="001B5447" w:rsidP="001B5447">
      <w:pPr>
        <w:jc w:val="center"/>
        <w:rPr>
          <w:b/>
          <w:sz w:val="28"/>
          <w:szCs w:val="28"/>
        </w:rPr>
      </w:pPr>
      <w:r w:rsidRPr="005D3B62">
        <w:rPr>
          <w:b/>
          <w:sz w:val="28"/>
          <w:szCs w:val="28"/>
        </w:rPr>
        <w:t>План проведения праздничных мероприятий в образовательных учреждениях Комсомольского муниципального района</w:t>
      </w:r>
    </w:p>
    <w:tbl>
      <w:tblPr>
        <w:tblW w:w="1105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403"/>
        <w:gridCol w:w="3260"/>
        <w:gridCol w:w="1834"/>
        <w:gridCol w:w="1993"/>
      </w:tblGrid>
      <w:tr w:rsidR="001B5447" w:rsidRPr="005D3B62" w14:paraId="538B0832" w14:textId="77777777" w:rsidTr="00553753">
        <w:tc>
          <w:tcPr>
            <w:tcW w:w="567" w:type="dxa"/>
            <w:shd w:val="clear" w:color="auto" w:fill="auto"/>
          </w:tcPr>
          <w:p w14:paraId="4FA4B309" w14:textId="77777777" w:rsidR="001B5447" w:rsidRPr="005D3B62" w:rsidRDefault="001B5447" w:rsidP="00553753">
            <w:pPr>
              <w:jc w:val="center"/>
              <w:rPr>
                <w:b/>
              </w:rPr>
            </w:pPr>
            <w:r w:rsidRPr="005D3B62">
              <w:rPr>
                <w:b/>
              </w:rPr>
              <w:t>№</w:t>
            </w:r>
          </w:p>
        </w:tc>
        <w:tc>
          <w:tcPr>
            <w:tcW w:w="3403" w:type="dxa"/>
            <w:shd w:val="clear" w:color="auto" w:fill="auto"/>
          </w:tcPr>
          <w:p w14:paraId="7C753BE7" w14:textId="77777777" w:rsidR="001B5447" w:rsidRPr="005D3B62" w:rsidRDefault="001B5447" w:rsidP="00553753">
            <w:pPr>
              <w:jc w:val="center"/>
              <w:rPr>
                <w:b/>
              </w:rPr>
            </w:pPr>
            <w:r w:rsidRPr="005D3B62">
              <w:rPr>
                <w:b/>
              </w:rPr>
              <w:t>Наименование учреждения</w:t>
            </w:r>
          </w:p>
        </w:tc>
        <w:tc>
          <w:tcPr>
            <w:tcW w:w="3260" w:type="dxa"/>
            <w:shd w:val="clear" w:color="auto" w:fill="auto"/>
          </w:tcPr>
          <w:p w14:paraId="388812BE" w14:textId="77777777" w:rsidR="001B5447" w:rsidRPr="005D3B62" w:rsidRDefault="001B5447" w:rsidP="00553753">
            <w:pPr>
              <w:jc w:val="center"/>
              <w:rPr>
                <w:b/>
              </w:rPr>
            </w:pPr>
            <w:r w:rsidRPr="005D3B62">
              <w:rPr>
                <w:b/>
              </w:rPr>
              <w:t>Название мероприятия</w:t>
            </w:r>
          </w:p>
        </w:tc>
        <w:tc>
          <w:tcPr>
            <w:tcW w:w="1834" w:type="dxa"/>
            <w:shd w:val="clear" w:color="auto" w:fill="auto"/>
          </w:tcPr>
          <w:p w14:paraId="5743C662" w14:textId="77777777" w:rsidR="001B5447" w:rsidRPr="005D3B62" w:rsidRDefault="001B5447" w:rsidP="00553753">
            <w:pPr>
              <w:jc w:val="center"/>
              <w:rPr>
                <w:b/>
              </w:rPr>
            </w:pPr>
            <w:r w:rsidRPr="005D3B62">
              <w:rPr>
                <w:b/>
              </w:rPr>
              <w:t>Дата, время проведения</w:t>
            </w:r>
          </w:p>
        </w:tc>
        <w:tc>
          <w:tcPr>
            <w:tcW w:w="1993" w:type="dxa"/>
            <w:shd w:val="clear" w:color="auto" w:fill="auto"/>
          </w:tcPr>
          <w:p w14:paraId="5E1E82C1" w14:textId="77777777" w:rsidR="001B5447" w:rsidRPr="005D3B62" w:rsidRDefault="001B5447" w:rsidP="00553753">
            <w:pPr>
              <w:jc w:val="center"/>
              <w:rPr>
                <w:b/>
              </w:rPr>
            </w:pPr>
            <w:r w:rsidRPr="005D3B62">
              <w:rPr>
                <w:b/>
              </w:rPr>
              <w:t>Ответственный</w:t>
            </w:r>
          </w:p>
        </w:tc>
      </w:tr>
      <w:tr w:rsidR="001B5447" w:rsidRPr="005D3B62" w14:paraId="110AD811" w14:textId="77777777" w:rsidTr="00553753">
        <w:tc>
          <w:tcPr>
            <w:tcW w:w="567" w:type="dxa"/>
            <w:shd w:val="clear" w:color="auto" w:fill="auto"/>
          </w:tcPr>
          <w:p w14:paraId="17C63717" w14:textId="77777777" w:rsidR="001B5447" w:rsidRPr="005D3B62" w:rsidRDefault="001B5447" w:rsidP="00553753">
            <w:r w:rsidRPr="005D3B62">
              <w:t>1</w:t>
            </w:r>
            <w:r>
              <w:t>.</w:t>
            </w:r>
          </w:p>
        </w:tc>
        <w:tc>
          <w:tcPr>
            <w:tcW w:w="3403" w:type="dxa"/>
            <w:shd w:val="clear" w:color="auto" w:fill="auto"/>
          </w:tcPr>
          <w:p w14:paraId="2A3C276D" w14:textId="77777777" w:rsidR="001B5447" w:rsidRPr="005D3B62" w:rsidRDefault="001B5447" w:rsidP="00553753">
            <w:r w:rsidRPr="005D3B62">
              <w:t>МБУ ДО Комсомольский ДДТ</w:t>
            </w:r>
          </w:p>
        </w:tc>
        <w:tc>
          <w:tcPr>
            <w:tcW w:w="3260" w:type="dxa"/>
            <w:shd w:val="clear" w:color="auto" w:fill="auto"/>
          </w:tcPr>
          <w:p w14:paraId="60C151AB" w14:textId="77777777" w:rsidR="001B5447" w:rsidRPr="005D3B62" w:rsidRDefault="001B5447" w:rsidP="00553753">
            <w:r w:rsidRPr="005D3B62">
              <w:t>Новогодний переполох.  Новогодний праздник для воспитанников Школы раннего развития</w:t>
            </w:r>
          </w:p>
        </w:tc>
        <w:tc>
          <w:tcPr>
            <w:tcW w:w="1834" w:type="dxa"/>
            <w:shd w:val="clear" w:color="auto" w:fill="auto"/>
          </w:tcPr>
          <w:p w14:paraId="7366FB7D" w14:textId="77777777" w:rsidR="001B5447" w:rsidRPr="005D3B62" w:rsidRDefault="001B5447" w:rsidP="00553753">
            <w:pPr>
              <w:jc w:val="center"/>
            </w:pPr>
            <w:r w:rsidRPr="005D3B62">
              <w:t>24.12.2025 17.30</w:t>
            </w:r>
          </w:p>
        </w:tc>
        <w:tc>
          <w:tcPr>
            <w:tcW w:w="1993" w:type="dxa"/>
            <w:shd w:val="clear" w:color="auto" w:fill="auto"/>
          </w:tcPr>
          <w:p w14:paraId="50CAD99A" w14:textId="77777777" w:rsidR="001B5447" w:rsidRPr="005D3B62" w:rsidRDefault="001B5447" w:rsidP="00553753">
            <w:r w:rsidRPr="005D3B62">
              <w:t>Акопян С.Н.</w:t>
            </w:r>
          </w:p>
        </w:tc>
      </w:tr>
      <w:tr w:rsidR="001B5447" w:rsidRPr="005D3B62" w14:paraId="7D9589BD" w14:textId="77777777" w:rsidTr="00553753">
        <w:tc>
          <w:tcPr>
            <w:tcW w:w="567" w:type="dxa"/>
            <w:shd w:val="clear" w:color="auto" w:fill="auto"/>
          </w:tcPr>
          <w:p w14:paraId="680FC5F6" w14:textId="77777777" w:rsidR="001B5447" w:rsidRPr="005D3B62" w:rsidRDefault="001B5447" w:rsidP="00553753">
            <w:r w:rsidRPr="005D3B62">
              <w:t>2</w:t>
            </w:r>
            <w:r>
              <w:t>.</w:t>
            </w:r>
          </w:p>
        </w:tc>
        <w:tc>
          <w:tcPr>
            <w:tcW w:w="3403" w:type="dxa"/>
            <w:shd w:val="clear" w:color="auto" w:fill="auto"/>
          </w:tcPr>
          <w:p w14:paraId="402A5AA4" w14:textId="77777777" w:rsidR="001B5447" w:rsidRPr="005D3B62" w:rsidRDefault="001B5447" w:rsidP="00553753">
            <w:r w:rsidRPr="005D3B62">
              <w:t>МБУ ДО Комсомольский ДДТ</w:t>
            </w:r>
          </w:p>
        </w:tc>
        <w:tc>
          <w:tcPr>
            <w:tcW w:w="3260" w:type="dxa"/>
            <w:shd w:val="clear" w:color="auto" w:fill="auto"/>
          </w:tcPr>
          <w:p w14:paraId="33E40B1D" w14:textId="77777777" w:rsidR="001B5447" w:rsidRPr="005D3B62" w:rsidRDefault="001B5447" w:rsidP="00553753">
            <w:r w:rsidRPr="005D3B62">
              <w:t>Территория волшебства.  Новогодний праздник для воспитанников объединений Дома детского творчества.</w:t>
            </w:r>
          </w:p>
        </w:tc>
        <w:tc>
          <w:tcPr>
            <w:tcW w:w="1834" w:type="dxa"/>
            <w:shd w:val="clear" w:color="auto" w:fill="auto"/>
          </w:tcPr>
          <w:p w14:paraId="4E8B2097" w14:textId="77777777" w:rsidR="001B5447" w:rsidRPr="005D3B62" w:rsidRDefault="001B5447" w:rsidP="00553753">
            <w:pPr>
              <w:jc w:val="center"/>
            </w:pPr>
            <w:r w:rsidRPr="005D3B62">
              <w:t>25.12.2025 17.00</w:t>
            </w:r>
          </w:p>
        </w:tc>
        <w:tc>
          <w:tcPr>
            <w:tcW w:w="1993" w:type="dxa"/>
            <w:shd w:val="clear" w:color="auto" w:fill="auto"/>
          </w:tcPr>
          <w:p w14:paraId="4A6E1E84" w14:textId="77777777" w:rsidR="001B5447" w:rsidRPr="005D3B62" w:rsidRDefault="001B5447" w:rsidP="00553753">
            <w:r w:rsidRPr="005D3B62">
              <w:t>Акопян С.Н.</w:t>
            </w:r>
          </w:p>
        </w:tc>
      </w:tr>
      <w:tr w:rsidR="001B5447" w:rsidRPr="005D3B62" w14:paraId="20110CBF" w14:textId="77777777" w:rsidTr="00553753">
        <w:tc>
          <w:tcPr>
            <w:tcW w:w="567" w:type="dxa"/>
            <w:shd w:val="clear" w:color="auto" w:fill="auto"/>
          </w:tcPr>
          <w:p w14:paraId="6CD2050E" w14:textId="77777777" w:rsidR="001B5447" w:rsidRPr="005D3B62" w:rsidRDefault="001B5447" w:rsidP="00553753">
            <w:r w:rsidRPr="005D3B62">
              <w:t>3</w:t>
            </w:r>
            <w:r>
              <w:t>.</w:t>
            </w:r>
          </w:p>
        </w:tc>
        <w:tc>
          <w:tcPr>
            <w:tcW w:w="3403" w:type="dxa"/>
            <w:shd w:val="clear" w:color="auto" w:fill="auto"/>
          </w:tcPr>
          <w:p w14:paraId="5018CB6B" w14:textId="77777777" w:rsidR="001B5447" w:rsidRPr="005D3B62" w:rsidRDefault="001B5447" w:rsidP="00553753">
            <w:r w:rsidRPr="005D3B62">
              <w:t>МБУ ДО Комсомольский ДДТ (с. Писцово)</w:t>
            </w:r>
          </w:p>
        </w:tc>
        <w:tc>
          <w:tcPr>
            <w:tcW w:w="3260" w:type="dxa"/>
            <w:shd w:val="clear" w:color="auto" w:fill="auto"/>
          </w:tcPr>
          <w:p w14:paraId="62409FE9" w14:textId="77777777" w:rsidR="001B5447" w:rsidRPr="005D3B62" w:rsidRDefault="001B5447" w:rsidP="00553753">
            <w:r w:rsidRPr="005D3B62">
              <w:t>Новогоднее конфетти. Новогодний праздник для воспитанников филиала Дома детского творчества с. Писцово</w:t>
            </w:r>
          </w:p>
        </w:tc>
        <w:tc>
          <w:tcPr>
            <w:tcW w:w="1834" w:type="dxa"/>
            <w:shd w:val="clear" w:color="auto" w:fill="auto"/>
          </w:tcPr>
          <w:p w14:paraId="644397E4" w14:textId="77777777" w:rsidR="001B5447" w:rsidRPr="005D3B62" w:rsidRDefault="001B5447" w:rsidP="00553753">
            <w:pPr>
              <w:jc w:val="center"/>
            </w:pPr>
            <w:r w:rsidRPr="005D3B62">
              <w:t>25.12.2025</w:t>
            </w:r>
          </w:p>
          <w:p w14:paraId="1026F566" w14:textId="77777777" w:rsidR="001B5447" w:rsidRPr="005D3B62" w:rsidRDefault="001B5447" w:rsidP="00553753">
            <w:pPr>
              <w:jc w:val="center"/>
            </w:pPr>
            <w:r w:rsidRPr="005D3B62">
              <w:t>16.00</w:t>
            </w:r>
          </w:p>
        </w:tc>
        <w:tc>
          <w:tcPr>
            <w:tcW w:w="1993" w:type="dxa"/>
            <w:shd w:val="clear" w:color="auto" w:fill="auto"/>
          </w:tcPr>
          <w:p w14:paraId="41A10F4A" w14:textId="77777777" w:rsidR="001B5447" w:rsidRPr="005D3B62" w:rsidRDefault="001B5447" w:rsidP="00553753"/>
          <w:p w14:paraId="5AD45D6D" w14:textId="77777777" w:rsidR="001B5447" w:rsidRPr="005D3B62" w:rsidRDefault="001B5447" w:rsidP="00553753">
            <w:r w:rsidRPr="005D3B62">
              <w:t>Акопян С.Н.</w:t>
            </w:r>
          </w:p>
        </w:tc>
      </w:tr>
      <w:tr w:rsidR="001B5447" w:rsidRPr="005D3B62" w14:paraId="559A0CB3" w14:textId="77777777" w:rsidTr="00553753">
        <w:tc>
          <w:tcPr>
            <w:tcW w:w="567" w:type="dxa"/>
            <w:shd w:val="clear" w:color="auto" w:fill="auto"/>
          </w:tcPr>
          <w:p w14:paraId="4922AF50" w14:textId="77777777" w:rsidR="001B5447" w:rsidRPr="005D3B62" w:rsidRDefault="001B5447" w:rsidP="00553753">
            <w:r w:rsidRPr="005D3B62">
              <w:t>4</w:t>
            </w:r>
            <w:r>
              <w:t>.</w:t>
            </w:r>
          </w:p>
        </w:tc>
        <w:tc>
          <w:tcPr>
            <w:tcW w:w="3403" w:type="dxa"/>
            <w:shd w:val="clear" w:color="auto" w:fill="auto"/>
          </w:tcPr>
          <w:p w14:paraId="52AC652E" w14:textId="77777777" w:rsidR="001B5447" w:rsidRPr="005D3B62" w:rsidRDefault="001B5447" w:rsidP="00553753">
            <w:r w:rsidRPr="005D3B62">
              <w:t>МБУ ДО Комсомольский ДДТ</w:t>
            </w:r>
          </w:p>
        </w:tc>
        <w:tc>
          <w:tcPr>
            <w:tcW w:w="3260" w:type="dxa"/>
            <w:shd w:val="clear" w:color="auto" w:fill="auto"/>
          </w:tcPr>
          <w:p w14:paraId="3AB27CBD" w14:textId="77777777" w:rsidR="001B5447" w:rsidRPr="005D3B62" w:rsidRDefault="001B5447" w:rsidP="00553753">
            <w:r w:rsidRPr="005D3B62">
              <w:t>В атмосфере сказки ( Новогодний праздник для детей с ОВЗ)</w:t>
            </w:r>
          </w:p>
        </w:tc>
        <w:tc>
          <w:tcPr>
            <w:tcW w:w="1834" w:type="dxa"/>
            <w:shd w:val="clear" w:color="auto" w:fill="auto"/>
          </w:tcPr>
          <w:p w14:paraId="6C682F21" w14:textId="77777777" w:rsidR="001B5447" w:rsidRPr="005D3B62" w:rsidRDefault="001B5447" w:rsidP="00553753">
            <w:pPr>
              <w:jc w:val="center"/>
            </w:pPr>
            <w:r w:rsidRPr="005D3B62">
              <w:t>26.12.2025</w:t>
            </w:r>
          </w:p>
          <w:p w14:paraId="73E50856" w14:textId="77777777" w:rsidR="001B5447" w:rsidRPr="005D3B62" w:rsidRDefault="001B5447" w:rsidP="00553753">
            <w:pPr>
              <w:jc w:val="center"/>
            </w:pPr>
            <w:r w:rsidRPr="005D3B62">
              <w:t>11.00</w:t>
            </w:r>
          </w:p>
        </w:tc>
        <w:tc>
          <w:tcPr>
            <w:tcW w:w="1993" w:type="dxa"/>
            <w:shd w:val="clear" w:color="auto" w:fill="auto"/>
          </w:tcPr>
          <w:p w14:paraId="347DB51E" w14:textId="77777777" w:rsidR="001B5447" w:rsidRPr="005D3B62" w:rsidRDefault="001B5447" w:rsidP="00553753">
            <w:r w:rsidRPr="005D3B62">
              <w:t>Акопян С.Н.</w:t>
            </w:r>
          </w:p>
        </w:tc>
      </w:tr>
      <w:tr w:rsidR="001B5447" w:rsidRPr="005D3B62" w14:paraId="41FA524B" w14:textId="77777777" w:rsidTr="00553753">
        <w:tc>
          <w:tcPr>
            <w:tcW w:w="11057" w:type="dxa"/>
            <w:gridSpan w:val="5"/>
            <w:shd w:val="clear" w:color="auto" w:fill="auto"/>
          </w:tcPr>
          <w:p w14:paraId="11E60FD6" w14:textId="77777777" w:rsidR="001B5447" w:rsidRPr="005D3B62" w:rsidRDefault="001B5447" w:rsidP="00553753">
            <w:pPr>
              <w:jc w:val="center"/>
              <w:rPr>
                <w:b/>
              </w:rPr>
            </w:pPr>
            <w:r w:rsidRPr="005D3B62">
              <w:rPr>
                <w:b/>
              </w:rPr>
              <w:t>Благотворительная Новогодняя ярмарка  «Безвозмездное волшебство»</w:t>
            </w:r>
          </w:p>
        </w:tc>
      </w:tr>
      <w:tr w:rsidR="001B5447" w:rsidRPr="005D3B62" w14:paraId="103D3B78" w14:textId="77777777" w:rsidTr="00553753">
        <w:tc>
          <w:tcPr>
            <w:tcW w:w="567" w:type="dxa"/>
            <w:shd w:val="clear" w:color="auto" w:fill="auto"/>
          </w:tcPr>
          <w:p w14:paraId="3B33E103" w14:textId="77777777" w:rsidR="001B5447" w:rsidRPr="005D3B62" w:rsidRDefault="001B5447" w:rsidP="00553753">
            <w:r w:rsidRPr="005D3B62">
              <w:t>5</w:t>
            </w:r>
            <w:r>
              <w:t>.</w:t>
            </w:r>
          </w:p>
        </w:tc>
        <w:tc>
          <w:tcPr>
            <w:tcW w:w="3403" w:type="dxa"/>
            <w:shd w:val="clear" w:color="auto" w:fill="auto"/>
          </w:tcPr>
          <w:p w14:paraId="504BFACB" w14:textId="77777777" w:rsidR="001B5447" w:rsidRPr="005D3B62" w:rsidRDefault="001B5447" w:rsidP="00553753">
            <w:r w:rsidRPr="005D3B62">
              <w:t xml:space="preserve">МКОУ Писцовская средняя школа </w:t>
            </w:r>
          </w:p>
        </w:tc>
        <w:tc>
          <w:tcPr>
            <w:tcW w:w="3260" w:type="dxa"/>
            <w:shd w:val="clear" w:color="auto" w:fill="auto"/>
          </w:tcPr>
          <w:p w14:paraId="0DE11B43" w14:textId="77777777" w:rsidR="001B5447" w:rsidRPr="005D3B62" w:rsidRDefault="001B5447" w:rsidP="00553753">
            <w:r w:rsidRPr="005D3B62">
              <w:t>Новогодняя ярмарка</w:t>
            </w:r>
          </w:p>
        </w:tc>
        <w:tc>
          <w:tcPr>
            <w:tcW w:w="1834" w:type="dxa"/>
            <w:shd w:val="clear" w:color="auto" w:fill="auto"/>
          </w:tcPr>
          <w:p w14:paraId="0FDF80D5" w14:textId="77777777" w:rsidR="001B5447" w:rsidRPr="005D3B62" w:rsidRDefault="001B5447" w:rsidP="00553753">
            <w:pPr>
              <w:jc w:val="center"/>
            </w:pPr>
            <w:r w:rsidRPr="005D3B62">
              <w:t>26.12.2025</w:t>
            </w:r>
          </w:p>
        </w:tc>
        <w:tc>
          <w:tcPr>
            <w:tcW w:w="1993" w:type="dxa"/>
            <w:shd w:val="clear" w:color="auto" w:fill="auto"/>
          </w:tcPr>
          <w:p w14:paraId="0C5E144B" w14:textId="77777777" w:rsidR="001B5447" w:rsidRPr="005D3B62" w:rsidRDefault="001B5447" w:rsidP="00553753">
            <w:r w:rsidRPr="005D3B62">
              <w:t>Лабутина Е.В.</w:t>
            </w:r>
          </w:p>
        </w:tc>
      </w:tr>
      <w:tr w:rsidR="001B5447" w:rsidRPr="005D3B62" w14:paraId="6E98DFFE" w14:textId="77777777" w:rsidTr="00553753">
        <w:tc>
          <w:tcPr>
            <w:tcW w:w="567" w:type="dxa"/>
            <w:shd w:val="clear" w:color="auto" w:fill="auto"/>
          </w:tcPr>
          <w:p w14:paraId="181F233E" w14:textId="77777777" w:rsidR="001B5447" w:rsidRPr="005D3B62" w:rsidRDefault="001B5447" w:rsidP="00553753">
            <w:r w:rsidRPr="005D3B62">
              <w:t>6</w:t>
            </w:r>
            <w:r>
              <w:t>.</w:t>
            </w:r>
          </w:p>
        </w:tc>
        <w:tc>
          <w:tcPr>
            <w:tcW w:w="3403" w:type="dxa"/>
            <w:shd w:val="clear" w:color="auto" w:fill="auto"/>
          </w:tcPr>
          <w:p w14:paraId="7D97C149" w14:textId="77777777" w:rsidR="001B5447" w:rsidRPr="005D3B62" w:rsidRDefault="001B5447" w:rsidP="00553753">
            <w:r w:rsidRPr="005D3B62">
              <w:t>МКОУ Комсомольская средняя школа №2</w:t>
            </w:r>
          </w:p>
        </w:tc>
        <w:tc>
          <w:tcPr>
            <w:tcW w:w="3260" w:type="dxa"/>
            <w:shd w:val="clear" w:color="auto" w:fill="auto"/>
          </w:tcPr>
          <w:p w14:paraId="41DEFD76" w14:textId="77777777" w:rsidR="001B5447" w:rsidRPr="005D3B62" w:rsidRDefault="001B5447" w:rsidP="00553753">
            <w:r w:rsidRPr="005D3B62">
              <w:t>Новогодняя ярмарка</w:t>
            </w:r>
          </w:p>
        </w:tc>
        <w:tc>
          <w:tcPr>
            <w:tcW w:w="1834" w:type="dxa"/>
            <w:shd w:val="clear" w:color="auto" w:fill="auto"/>
          </w:tcPr>
          <w:p w14:paraId="22AE8018" w14:textId="77777777" w:rsidR="001B5447" w:rsidRPr="005D3B62" w:rsidRDefault="001B5447" w:rsidP="00553753">
            <w:pPr>
              <w:jc w:val="center"/>
            </w:pPr>
            <w:r w:rsidRPr="005D3B62">
              <w:t>29.12.2025</w:t>
            </w:r>
          </w:p>
        </w:tc>
        <w:tc>
          <w:tcPr>
            <w:tcW w:w="1993" w:type="dxa"/>
            <w:shd w:val="clear" w:color="auto" w:fill="auto"/>
          </w:tcPr>
          <w:p w14:paraId="1B74E599" w14:textId="77777777" w:rsidR="001B5447" w:rsidRPr="005D3B62" w:rsidRDefault="001B5447" w:rsidP="00553753">
            <w:r w:rsidRPr="005D3B62">
              <w:t>Доманова И.А.</w:t>
            </w:r>
          </w:p>
        </w:tc>
      </w:tr>
      <w:tr w:rsidR="001B5447" w:rsidRPr="005D3B62" w14:paraId="2996A8A5" w14:textId="77777777" w:rsidTr="00553753">
        <w:tc>
          <w:tcPr>
            <w:tcW w:w="567" w:type="dxa"/>
            <w:shd w:val="clear" w:color="auto" w:fill="auto"/>
          </w:tcPr>
          <w:p w14:paraId="79D60310" w14:textId="77777777" w:rsidR="001B5447" w:rsidRPr="005D3B62" w:rsidRDefault="001B5447" w:rsidP="00553753">
            <w:r w:rsidRPr="005D3B62">
              <w:t>7</w:t>
            </w:r>
            <w:r>
              <w:t>.</w:t>
            </w:r>
          </w:p>
        </w:tc>
        <w:tc>
          <w:tcPr>
            <w:tcW w:w="3403" w:type="dxa"/>
            <w:shd w:val="clear" w:color="auto" w:fill="auto"/>
          </w:tcPr>
          <w:p w14:paraId="22407D51" w14:textId="77777777" w:rsidR="001B5447" w:rsidRPr="005D3B62" w:rsidRDefault="001B5447" w:rsidP="00553753">
            <w:r w:rsidRPr="005D3B62">
              <w:t>МКОУ Комсомольская средняя школа №1</w:t>
            </w:r>
          </w:p>
        </w:tc>
        <w:tc>
          <w:tcPr>
            <w:tcW w:w="3260" w:type="dxa"/>
            <w:shd w:val="clear" w:color="auto" w:fill="auto"/>
          </w:tcPr>
          <w:p w14:paraId="1F1453AF" w14:textId="77777777" w:rsidR="001B5447" w:rsidRPr="005D3B62" w:rsidRDefault="001B5447" w:rsidP="00553753">
            <w:r w:rsidRPr="005D3B62">
              <w:t>Новогодняя ярмарка</w:t>
            </w:r>
          </w:p>
        </w:tc>
        <w:tc>
          <w:tcPr>
            <w:tcW w:w="1834" w:type="dxa"/>
            <w:shd w:val="clear" w:color="auto" w:fill="auto"/>
          </w:tcPr>
          <w:p w14:paraId="69DB3072" w14:textId="77777777" w:rsidR="001B5447" w:rsidRPr="005D3B62" w:rsidRDefault="001B5447" w:rsidP="00553753">
            <w:pPr>
              <w:jc w:val="center"/>
            </w:pPr>
            <w:r w:rsidRPr="005D3B62">
              <w:t>30.12.2025</w:t>
            </w:r>
          </w:p>
        </w:tc>
        <w:tc>
          <w:tcPr>
            <w:tcW w:w="1993" w:type="dxa"/>
            <w:shd w:val="clear" w:color="auto" w:fill="auto"/>
          </w:tcPr>
          <w:p w14:paraId="18DE7762" w14:textId="77777777" w:rsidR="001B5447" w:rsidRPr="005D3B62" w:rsidRDefault="001B5447" w:rsidP="00553753">
            <w:r w:rsidRPr="005D3B62">
              <w:t>Нургатина Е.Н.</w:t>
            </w:r>
          </w:p>
        </w:tc>
      </w:tr>
      <w:tr w:rsidR="001B5447" w:rsidRPr="005D3B62" w14:paraId="417FC129" w14:textId="77777777" w:rsidTr="00553753">
        <w:tc>
          <w:tcPr>
            <w:tcW w:w="11057" w:type="dxa"/>
            <w:gridSpan w:val="5"/>
            <w:shd w:val="clear" w:color="auto" w:fill="auto"/>
          </w:tcPr>
          <w:p w14:paraId="13D084B5" w14:textId="77777777" w:rsidR="001B5447" w:rsidRPr="005D3B62" w:rsidRDefault="001B5447" w:rsidP="00553753">
            <w:pPr>
              <w:jc w:val="center"/>
              <w:rPr>
                <w:b/>
              </w:rPr>
            </w:pPr>
            <w:r w:rsidRPr="005D3B62">
              <w:rPr>
                <w:b/>
              </w:rPr>
              <w:t>Новогоднее пространство МБУ ДО Комсомольский ДДТ</w:t>
            </w:r>
          </w:p>
        </w:tc>
      </w:tr>
      <w:tr w:rsidR="001B5447" w:rsidRPr="005D3B62" w14:paraId="608C0C7C" w14:textId="77777777" w:rsidTr="00553753">
        <w:tc>
          <w:tcPr>
            <w:tcW w:w="567" w:type="dxa"/>
            <w:shd w:val="clear" w:color="auto" w:fill="auto"/>
          </w:tcPr>
          <w:p w14:paraId="5D221E94" w14:textId="77777777" w:rsidR="001B5447" w:rsidRPr="005D3B62" w:rsidRDefault="001B5447" w:rsidP="00553753">
            <w:r w:rsidRPr="005D3B62">
              <w:t>8</w:t>
            </w:r>
            <w:r>
              <w:t>.</w:t>
            </w:r>
          </w:p>
        </w:tc>
        <w:tc>
          <w:tcPr>
            <w:tcW w:w="3403" w:type="dxa"/>
            <w:shd w:val="clear" w:color="auto" w:fill="auto"/>
          </w:tcPr>
          <w:p w14:paraId="00FC080F" w14:textId="77777777" w:rsidR="001B5447" w:rsidRPr="005D3B62" w:rsidRDefault="001B5447" w:rsidP="00553753">
            <w:r w:rsidRPr="005D3B62">
              <w:t>МБУ ДО Комсомольский ДДТ</w:t>
            </w:r>
          </w:p>
        </w:tc>
        <w:tc>
          <w:tcPr>
            <w:tcW w:w="3260" w:type="dxa"/>
            <w:shd w:val="clear" w:color="auto" w:fill="auto"/>
          </w:tcPr>
          <w:p w14:paraId="5FCDD754" w14:textId="77777777" w:rsidR="001B5447" w:rsidRPr="005D3B62" w:rsidRDefault="001B5447" w:rsidP="00553753">
            <w:r w:rsidRPr="005D3B62">
              <w:t>Новогодние мастер-классы по изготовлению новогодней сувенирной продукции</w:t>
            </w:r>
          </w:p>
        </w:tc>
        <w:tc>
          <w:tcPr>
            <w:tcW w:w="1834" w:type="dxa"/>
            <w:shd w:val="clear" w:color="auto" w:fill="auto"/>
          </w:tcPr>
          <w:p w14:paraId="76CA8DFA" w14:textId="77777777" w:rsidR="001B5447" w:rsidRPr="005D3B62" w:rsidRDefault="001B5447" w:rsidP="00553753">
            <w:pPr>
              <w:jc w:val="center"/>
            </w:pPr>
            <w:r w:rsidRPr="005D3B62">
              <w:t>С 05.01.2026 по 08.01.2026</w:t>
            </w:r>
          </w:p>
          <w:p w14:paraId="53B59AAB" w14:textId="77777777" w:rsidR="001B5447" w:rsidRPr="005D3B62" w:rsidRDefault="001B5447" w:rsidP="00553753">
            <w:pPr>
              <w:jc w:val="center"/>
            </w:pPr>
            <w:r w:rsidRPr="005D3B62">
              <w:t>С 10.00 до 12.00</w:t>
            </w:r>
          </w:p>
        </w:tc>
        <w:tc>
          <w:tcPr>
            <w:tcW w:w="1993" w:type="dxa"/>
            <w:shd w:val="clear" w:color="auto" w:fill="auto"/>
          </w:tcPr>
          <w:p w14:paraId="78FB6CDB" w14:textId="77777777" w:rsidR="001B5447" w:rsidRPr="005D3B62" w:rsidRDefault="001B5447" w:rsidP="00553753">
            <w:r w:rsidRPr="005D3B62">
              <w:t>Акопян С.Н.</w:t>
            </w:r>
          </w:p>
        </w:tc>
      </w:tr>
      <w:tr w:rsidR="001B5447" w:rsidRPr="005D3B62" w14:paraId="218D2EC2" w14:textId="77777777" w:rsidTr="00553753">
        <w:tc>
          <w:tcPr>
            <w:tcW w:w="567" w:type="dxa"/>
            <w:shd w:val="clear" w:color="auto" w:fill="auto"/>
          </w:tcPr>
          <w:p w14:paraId="77C7E5DB" w14:textId="77777777" w:rsidR="001B5447" w:rsidRPr="005D3B62" w:rsidRDefault="001B5447" w:rsidP="00553753">
            <w:r>
              <w:t>9.</w:t>
            </w:r>
          </w:p>
        </w:tc>
        <w:tc>
          <w:tcPr>
            <w:tcW w:w="3403" w:type="dxa"/>
            <w:shd w:val="clear" w:color="auto" w:fill="auto"/>
          </w:tcPr>
          <w:p w14:paraId="4ACA0994" w14:textId="77777777" w:rsidR="001B5447" w:rsidRPr="005D3B62" w:rsidRDefault="001B5447" w:rsidP="00553753">
            <w:r w:rsidRPr="005D3B62">
              <w:t>МБУ ДО Комсомольский ДДТ</w:t>
            </w:r>
          </w:p>
        </w:tc>
        <w:tc>
          <w:tcPr>
            <w:tcW w:w="3260" w:type="dxa"/>
            <w:shd w:val="clear" w:color="auto" w:fill="auto"/>
          </w:tcPr>
          <w:p w14:paraId="43DE58E5" w14:textId="77777777" w:rsidR="001B5447" w:rsidRPr="005D3B62" w:rsidRDefault="001B5447" w:rsidP="00553753">
            <w:r w:rsidRPr="005D3B62">
              <w:t>Новогоднее здоровое поколение (спортивный праздник для учащихся школ города)</w:t>
            </w:r>
          </w:p>
        </w:tc>
        <w:tc>
          <w:tcPr>
            <w:tcW w:w="1834" w:type="dxa"/>
            <w:shd w:val="clear" w:color="auto" w:fill="auto"/>
          </w:tcPr>
          <w:p w14:paraId="440512C5" w14:textId="77777777" w:rsidR="001B5447" w:rsidRPr="005D3B62" w:rsidRDefault="001B5447" w:rsidP="00553753">
            <w:pPr>
              <w:jc w:val="center"/>
            </w:pPr>
            <w:r w:rsidRPr="005D3B62">
              <w:t>05.01.2026</w:t>
            </w:r>
          </w:p>
          <w:p w14:paraId="11ADF7A5" w14:textId="77777777" w:rsidR="001B5447" w:rsidRPr="005D3B62" w:rsidRDefault="001B5447" w:rsidP="00553753">
            <w:pPr>
              <w:jc w:val="center"/>
            </w:pPr>
            <w:r w:rsidRPr="005D3B62">
              <w:t>11.00</w:t>
            </w:r>
          </w:p>
        </w:tc>
        <w:tc>
          <w:tcPr>
            <w:tcW w:w="1993" w:type="dxa"/>
            <w:shd w:val="clear" w:color="auto" w:fill="auto"/>
          </w:tcPr>
          <w:p w14:paraId="5A0233E1" w14:textId="77777777" w:rsidR="001B5447" w:rsidRPr="005D3B62" w:rsidRDefault="001B5447" w:rsidP="00553753">
            <w:r w:rsidRPr="005D3B62">
              <w:t>Акопян С.Н.</w:t>
            </w:r>
          </w:p>
        </w:tc>
      </w:tr>
      <w:tr w:rsidR="001B5447" w:rsidRPr="005D3B62" w14:paraId="6D38CEC8" w14:textId="77777777" w:rsidTr="00553753">
        <w:tc>
          <w:tcPr>
            <w:tcW w:w="567" w:type="dxa"/>
            <w:shd w:val="clear" w:color="auto" w:fill="auto"/>
          </w:tcPr>
          <w:p w14:paraId="40479128" w14:textId="77777777" w:rsidR="001B5447" w:rsidRPr="005D3B62" w:rsidRDefault="001B5447" w:rsidP="00553753">
            <w:r>
              <w:t>10</w:t>
            </w:r>
            <w:r w:rsidRPr="005D3B62">
              <w:t>.</w:t>
            </w:r>
          </w:p>
        </w:tc>
        <w:tc>
          <w:tcPr>
            <w:tcW w:w="3403" w:type="dxa"/>
            <w:shd w:val="clear" w:color="auto" w:fill="auto"/>
          </w:tcPr>
          <w:p w14:paraId="14988CB7" w14:textId="77777777" w:rsidR="001B5447" w:rsidRPr="005D3B62" w:rsidRDefault="001B5447" w:rsidP="00553753">
            <w:r w:rsidRPr="005D3B62">
              <w:t>МБУ ДО Комсомольский ДДТ</w:t>
            </w:r>
          </w:p>
        </w:tc>
        <w:tc>
          <w:tcPr>
            <w:tcW w:w="3260" w:type="dxa"/>
            <w:shd w:val="clear" w:color="auto" w:fill="auto"/>
          </w:tcPr>
          <w:p w14:paraId="3B5B1283" w14:textId="77777777" w:rsidR="001B5447" w:rsidRPr="005D3B62" w:rsidRDefault="001B5447" w:rsidP="00553753">
            <w:r w:rsidRPr="005D3B62">
              <w:t>Рождества волшебные мгновенья. Рождественский праздник для воспитанников Дома детского творчества</w:t>
            </w:r>
          </w:p>
        </w:tc>
        <w:tc>
          <w:tcPr>
            <w:tcW w:w="1834" w:type="dxa"/>
            <w:shd w:val="clear" w:color="auto" w:fill="auto"/>
          </w:tcPr>
          <w:p w14:paraId="2FE1F0C0" w14:textId="77777777" w:rsidR="001B5447" w:rsidRPr="005D3B62" w:rsidRDefault="001B5447" w:rsidP="00553753">
            <w:pPr>
              <w:jc w:val="center"/>
            </w:pPr>
            <w:r w:rsidRPr="005D3B62">
              <w:t>08.01.2026</w:t>
            </w:r>
          </w:p>
          <w:p w14:paraId="09DDC255" w14:textId="77777777" w:rsidR="001B5447" w:rsidRPr="005D3B62" w:rsidRDefault="001B5447" w:rsidP="00553753">
            <w:pPr>
              <w:jc w:val="center"/>
            </w:pPr>
            <w:r w:rsidRPr="005D3B62">
              <w:t>15.00</w:t>
            </w:r>
          </w:p>
        </w:tc>
        <w:tc>
          <w:tcPr>
            <w:tcW w:w="1993" w:type="dxa"/>
            <w:shd w:val="clear" w:color="auto" w:fill="auto"/>
          </w:tcPr>
          <w:p w14:paraId="1B74DC6C" w14:textId="77777777" w:rsidR="001B5447" w:rsidRPr="005D3B62" w:rsidRDefault="001B5447" w:rsidP="00553753">
            <w:r w:rsidRPr="005D3B62">
              <w:t>Акопян С.Н.</w:t>
            </w:r>
          </w:p>
        </w:tc>
      </w:tr>
    </w:tbl>
    <w:p w14:paraId="3761CDA9" w14:textId="77777777" w:rsidR="001B5447" w:rsidRPr="00976083" w:rsidRDefault="001B5447" w:rsidP="001B5447"/>
    <w:p w14:paraId="39EFD744" w14:textId="77777777" w:rsidR="001B5447" w:rsidRDefault="001B5447" w:rsidP="001B5447">
      <w:pPr>
        <w:ind w:firstLine="720"/>
        <w:jc w:val="right"/>
        <w:rPr>
          <w:sz w:val="28"/>
          <w:szCs w:val="28"/>
        </w:rPr>
      </w:pPr>
    </w:p>
    <w:p w14:paraId="56DBCD99" w14:textId="77777777" w:rsidR="001B5447" w:rsidRDefault="001B5447" w:rsidP="001B5447">
      <w:pPr>
        <w:ind w:firstLine="720"/>
        <w:jc w:val="right"/>
        <w:rPr>
          <w:sz w:val="28"/>
          <w:szCs w:val="28"/>
        </w:rPr>
      </w:pPr>
    </w:p>
    <w:p w14:paraId="32CCBE52" w14:textId="77777777" w:rsidR="001B5447" w:rsidRDefault="001B5447" w:rsidP="001B5447">
      <w:pPr>
        <w:ind w:firstLine="720"/>
        <w:jc w:val="right"/>
        <w:rPr>
          <w:sz w:val="28"/>
          <w:szCs w:val="28"/>
        </w:rPr>
      </w:pPr>
    </w:p>
    <w:p w14:paraId="7A9421C3" w14:textId="77777777" w:rsidR="001B5447" w:rsidRDefault="001B5447" w:rsidP="001B5447">
      <w:pPr>
        <w:ind w:firstLine="720"/>
        <w:jc w:val="right"/>
        <w:rPr>
          <w:sz w:val="28"/>
          <w:szCs w:val="28"/>
        </w:rPr>
      </w:pPr>
    </w:p>
    <w:p w14:paraId="765B2331" w14:textId="77777777" w:rsidR="001B5447" w:rsidRDefault="001B5447" w:rsidP="001B5447">
      <w:pPr>
        <w:ind w:firstLine="720"/>
        <w:jc w:val="right"/>
        <w:rPr>
          <w:sz w:val="28"/>
          <w:szCs w:val="28"/>
        </w:rPr>
      </w:pPr>
    </w:p>
    <w:p w14:paraId="461DB6C5" w14:textId="77777777" w:rsidR="001B5447" w:rsidRDefault="001B5447" w:rsidP="001B5447">
      <w:pPr>
        <w:ind w:firstLine="720"/>
        <w:jc w:val="right"/>
        <w:rPr>
          <w:sz w:val="28"/>
          <w:szCs w:val="28"/>
        </w:rPr>
      </w:pPr>
    </w:p>
    <w:p w14:paraId="07BA8E13" w14:textId="77777777" w:rsidR="001B5447" w:rsidRDefault="001B5447" w:rsidP="001B5447">
      <w:pPr>
        <w:ind w:firstLine="720"/>
        <w:jc w:val="right"/>
        <w:rPr>
          <w:sz w:val="28"/>
          <w:szCs w:val="28"/>
        </w:rPr>
      </w:pPr>
    </w:p>
    <w:p w14:paraId="7A7D1011" w14:textId="77777777" w:rsidR="001B5447" w:rsidRDefault="001B5447" w:rsidP="001B5447">
      <w:pPr>
        <w:ind w:firstLine="720"/>
        <w:jc w:val="right"/>
        <w:rPr>
          <w:sz w:val="28"/>
          <w:szCs w:val="28"/>
        </w:rPr>
      </w:pPr>
    </w:p>
    <w:p w14:paraId="2CEFE4FD" w14:textId="77777777" w:rsidR="001B5447" w:rsidRDefault="001B5447" w:rsidP="001B5447">
      <w:pPr>
        <w:ind w:firstLine="720"/>
        <w:jc w:val="right"/>
        <w:rPr>
          <w:sz w:val="28"/>
          <w:szCs w:val="28"/>
        </w:rPr>
      </w:pPr>
    </w:p>
    <w:p w14:paraId="05C18C59" w14:textId="77777777" w:rsidR="001B5447" w:rsidRDefault="001B5447" w:rsidP="001B5447">
      <w:pPr>
        <w:ind w:firstLine="720"/>
        <w:jc w:val="right"/>
        <w:rPr>
          <w:sz w:val="28"/>
          <w:szCs w:val="28"/>
        </w:rPr>
      </w:pPr>
    </w:p>
    <w:p w14:paraId="2DF0EBE2" w14:textId="77777777" w:rsidR="001B5447" w:rsidRDefault="001B5447" w:rsidP="001B5447">
      <w:pPr>
        <w:ind w:firstLine="720"/>
        <w:jc w:val="right"/>
        <w:rPr>
          <w:sz w:val="28"/>
          <w:szCs w:val="28"/>
        </w:rPr>
      </w:pPr>
    </w:p>
    <w:p w14:paraId="3E1BA1BD" w14:textId="6D31E37C" w:rsidR="001B5447" w:rsidRPr="00976083" w:rsidRDefault="001B5447" w:rsidP="001B5447">
      <w:pPr>
        <w:ind w:firstLine="720"/>
        <w:jc w:val="right"/>
      </w:pPr>
      <w:r w:rsidRPr="00976083">
        <w:rPr>
          <w:sz w:val="28"/>
          <w:szCs w:val="28"/>
        </w:rPr>
        <w:t xml:space="preserve">                                                            </w:t>
      </w:r>
      <w:r w:rsidRPr="00976083">
        <w:t xml:space="preserve">Приложение №3 </w:t>
      </w:r>
    </w:p>
    <w:p w14:paraId="4518A53A" w14:textId="5E75CDF1" w:rsidR="001B5447" w:rsidRPr="00976083" w:rsidRDefault="001B5447" w:rsidP="001B5447">
      <w:pPr>
        <w:ind w:firstLine="720"/>
        <w:jc w:val="right"/>
      </w:pPr>
      <w:r w:rsidRPr="00976083">
        <w:t xml:space="preserve"> к </w:t>
      </w:r>
      <w:r>
        <w:t>постановлению</w:t>
      </w:r>
      <w:r w:rsidRPr="00976083">
        <w:t xml:space="preserve"> Администрации</w:t>
      </w:r>
    </w:p>
    <w:p w14:paraId="5D878C8B" w14:textId="77777777" w:rsidR="001B5447" w:rsidRPr="00976083" w:rsidRDefault="001B5447" w:rsidP="001B5447">
      <w:pPr>
        <w:ind w:firstLine="720"/>
        <w:jc w:val="right"/>
      </w:pPr>
      <w:r w:rsidRPr="00976083">
        <w:t xml:space="preserve"> Комсомольского муниципального района </w:t>
      </w:r>
    </w:p>
    <w:p w14:paraId="34278E9B" w14:textId="77777777" w:rsidR="001B5447" w:rsidRPr="00976083" w:rsidRDefault="001B5447" w:rsidP="001B5447">
      <w:pPr>
        <w:ind w:firstLine="720"/>
        <w:jc w:val="right"/>
      </w:pPr>
      <w:r>
        <w:t>№_____ от ____ «__________» 2025</w:t>
      </w:r>
      <w:r w:rsidRPr="00976083">
        <w:t xml:space="preserve"> года</w:t>
      </w:r>
    </w:p>
    <w:p w14:paraId="6C96AF8A" w14:textId="77777777" w:rsidR="001B5447" w:rsidRPr="00976083" w:rsidRDefault="001B5447" w:rsidP="001B5447">
      <w:pPr>
        <w:jc w:val="right"/>
      </w:pPr>
    </w:p>
    <w:p w14:paraId="6BD93C2A" w14:textId="77777777" w:rsidR="001B5447" w:rsidRPr="00976083" w:rsidRDefault="001B5447" w:rsidP="001B5447">
      <w:pPr>
        <w:jc w:val="right"/>
      </w:pPr>
    </w:p>
    <w:p w14:paraId="07E5FAFE" w14:textId="77777777" w:rsidR="001B5447" w:rsidRPr="00976083" w:rsidRDefault="001B5447" w:rsidP="001B5447">
      <w:pPr>
        <w:jc w:val="right"/>
      </w:pPr>
    </w:p>
    <w:p w14:paraId="1CDA8CC3" w14:textId="77777777" w:rsidR="001B5447" w:rsidRPr="00976083" w:rsidRDefault="001B5447" w:rsidP="001B5447">
      <w:pPr>
        <w:pStyle w:val="31"/>
        <w:jc w:val="center"/>
        <w:rPr>
          <w:rStyle w:val="affc"/>
          <w:rFonts w:ascii="Times New Roman" w:eastAsiaTheme="majorEastAsia" w:hAnsi="Times New Roman"/>
          <w:b w:val="0"/>
          <w:bCs/>
          <w:sz w:val="28"/>
          <w:szCs w:val="28"/>
        </w:rPr>
      </w:pPr>
      <w:r w:rsidRPr="00976083">
        <w:rPr>
          <w:rStyle w:val="affc"/>
          <w:rFonts w:ascii="Times New Roman" w:eastAsiaTheme="majorEastAsia" w:hAnsi="Times New Roman"/>
          <w:sz w:val="28"/>
          <w:szCs w:val="28"/>
        </w:rPr>
        <w:t>ПОЛОЖЕНИЕ</w:t>
      </w:r>
    </w:p>
    <w:p w14:paraId="0756C7F2" w14:textId="77777777" w:rsidR="001B5447" w:rsidRPr="00976083" w:rsidRDefault="001B5447" w:rsidP="001B5447">
      <w:pPr>
        <w:jc w:val="center"/>
        <w:rPr>
          <w:b/>
          <w:sz w:val="28"/>
          <w:szCs w:val="28"/>
        </w:rPr>
      </w:pPr>
      <w:r w:rsidRPr="00976083">
        <w:rPr>
          <w:b/>
          <w:sz w:val="28"/>
          <w:szCs w:val="28"/>
        </w:rPr>
        <w:t>о проведении районного творческого конкурса</w:t>
      </w:r>
    </w:p>
    <w:p w14:paraId="27413DBF" w14:textId="77777777" w:rsidR="001B5447" w:rsidRPr="00976083" w:rsidRDefault="001B5447" w:rsidP="001B5447">
      <w:pPr>
        <w:jc w:val="center"/>
        <w:rPr>
          <w:b/>
          <w:sz w:val="28"/>
          <w:szCs w:val="28"/>
        </w:rPr>
      </w:pPr>
      <w:r>
        <w:rPr>
          <w:b/>
          <w:sz w:val="28"/>
          <w:szCs w:val="28"/>
        </w:rPr>
        <w:t>«Время волшебства</w:t>
      </w:r>
      <w:r w:rsidRPr="00976083">
        <w:rPr>
          <w:b/>
          <w:sz w:val="28"/>
          <w:szCs w:val="28"/>
        </w:rPr>
        <w:t xml:space="preserve">» по оформлению поселений </w:t>
      </w:r>
    </w:p>
    <w:p w14:paraId="0CEA9006" w14:textId="77777777" w:rsidR="001B5447" w:rsidRPr="00976083" w:rsidRDefault="001B5447" w:rsidP="001B5447">
      <w:pPr>
        <w:jc w:val="center"/>
        <w:rPr>
          <w:b/>
          <w:sz w:val="28"/>
          <w:szCs w:val="28"/>
        </w:rPr>
      </w:pPr>
      <w:r w:rsidRPr="00976083">
        <w:rPr>
          <w:b/>
          <w:sz w:val="28"/>
          <w:szCs w:val="28"/>
        </w:rPr>
        <w:t>Комсомольского муниципального района к новогодним праздникам</w:t>
      </w:r>
    </w:p>
    <w:p w14:paraId="32423AFC" w14:textId="77777777" w:rsidR="001B5447" w:rsidRPr="003C3939" w:rsidRDefault="001B5447" w:rsidP="001B5447">
      <w:pPr>
        <w:pStyle w:val="31"/>
        <w:jc w:val="center"/>
        <w:rPr>
          <w:rFonts w:ascii="Times New Roman" w:hAnsi="Times New Roman"/>
          <w:b/>
          <w:sz w:val="28"/>
          <w:szCs w:val="28"/>
        </w:rPr>
      </w:pPr>
      <w:r w:rsidRPr="003C3939">
        <w:rPr>
          <w:rStyle w:val="affc"/>
          <w:rFonts w:ascii="Times New Roman" w:eastAsiaTheme="majorEastAsia" w:hAnsi="Times New Roman"/>
          <w:b w:val="0"/>
          <w:sz w:val="28"/>
          <w:szCs w:val="28"/>
        </w:rPr>
        <w:t>1. Общие положения</w:t>
      </w:r>
    </w:p>
    <w:p w14:paraId="31DD9576" w14:textId="77777777" w:rsidR="001B5447" w:rsidRPr="00976083" w:rsidRDefault="001B5447" w:rsidP="001B5447">
      <w:pPr>
        <w:pStyle w:val="af4"/>
        <w:ind w:firstLine="708"/>
        <w:jc w:val="both"/>
        <w:rPr>
          <w:sz w:val="28"/>
          <w:szCs w:val="28"/>
        </w:rPr>
      </w:pPr>
      <w:r>
        <w:rPr>
          <w:sz w:val="28"/>
          <w:szCs w:val="28"/>
        </w:rPr>
        <w:t>Конкурс «Время волшебства</w:t>
      </w:r>
      <w:r w:rsidRPr="00976083">
        <w:rPr>
          <w:sz w:val="28"/>
          <w:szCs w:val="28"/>
        </w:rPr>
        <w:t>» (далее — конкурс) проводится в целях стимулирования нестандартного творческого подхода к оформлению территорий поселений к новогодним праздникам; повышения эстетического и художественного уровня праздничного оформления; создания праздничной атмосферы для жителей и гостей Комсомольского района в новогодние и рождественские праздники.</w:t>
      </w:r>
    </w:p>
    <w:p w14:paraId="1CBBA763" w14:textId="77777777" w:rsidR="001B5447" w:rsidRPr="003C3939" w:rsidRDefault="001B5447" w:rsidP="001B5447">
      <w:pPr>
        <w:pStyle w:val="31"/>
        <w:jc w:val="center"/>
        <w:rPr>
          <w:rFonts w:ascii="Times New Roman" w:hAnsi="Times New Roman"/>
          <w:b/>
          <w:sz w:val="28"/>
          <w:szCs w:val="28"/>
        </w:rPr>
      </w:pPr>
      <w:r w:rsidRPr="003C3939">
        <w:rPr>
          <w:rStyle w:val="affc"/>
          <w:rFonts w:ascii="Times New Roman" w:eastAsiaTheme="majorEastAsia" w:hAnsi="Times New Roman"/>
          <w:b w:val="0"/>
          <w:sz w:val="28"/>
          <w:szCs w:val="28"/>
        </w:rPr>
        <w:t>2. Задачи конкурса</w:t>
      </w:r>
    </w:p>
    <w:p w14:paraId="66113A6F" w14:textId="77777777" w:rsidR="001B5447" w:rsidRPr="00976083" w:rsidRDefault="001B5447" w:rsidP="001B5447">
      <w:pPr>
        <w:pStyle w:val="af4"/>
        <w:jc w:val="both"/>
        <w:rPr>
          <w:sz w:val="28"/>
          <w:szCs w:val="28"/>
        </w:rPr>
      </w:pPr>
      <w:r w:rsidRPr="00976083">
        <w:rPr>
          <w:b/>
          <w:sz w:val="28"/>
          <w:szCs w:val="28"/>
        </w:rPr>
        <w:t>2.1.</w:t>
      </w:r>
      <w:r w:rsidRPr="00976083">
        <w:rPr>
          <w:sz w:val="28"/>
          <w:szCs w:val="28"/>
        </w:rPr>
        <w:t xml:space="preserve"> Улучшение качества художественного оформления и благоустройства поселений к новогодним праздникам.</w:t>
      </w:r>
    </w:p>
    <w:p w14:paraId="3DFB9A61" w14:textId="77777777" w:rsidR="001B5447" w:rsidRPr="00976083" w:rsidRDefault="001B5447" w:rsidP="001B5447">
      <w:pPr>
        <w:pStyle w:val="af4"/>
        <w:jc w:val="both"/>
        <w:rPr>
          <w:sz w:val="28"/>
          <w:szCs w:val="28"/>
        </w:rPr>
      </w:pPr>
      <w:r w:rsidRPr="00976083">
        <w:rPr>
          <w:b/>
          <w:sz w:val="28"/>
          <w:szCs w:val="28"/>
        </w:rPr>
        <w:t>2.2.</w:t>
      </w:r>
      <w:r w:rsidRPr="00976083">
        <w:rPr>
          <w:sz w:val="28"/>
          <w:szCs w:val="28"/>
        </w:rPr>
        <w:t xml:space="preserve"> Поддержка и развитие новых форм дизайнерских решений в оформлении зданий и прилегающих территорий.</w:t>
      </w:r>
    </w:p>
    <w:p w14:paraId="785E3DD9" w14:textId="77777777" w:rsidR="001B5447" w:rsidRPr="00976083" w:rsidRDefault="001B5447" w:rsidP="001B5447">
      <w:pPr>
        <w:pStyle w:val="af4"/>
        <w:jc w:val="both"/>
        <w:rPr>
          <w:sz w:val="28"/>
          <w:szCs w:val="28"/>
        </w:rPr>
      </w:pPr>
      <w:r w:rsidRPr="00976083">
        <w:rPr>
          <w:b/>
          <w:sz w:val="28"/>
          <w:szCs w:val="28"/>
        </w:rPr>
        <w:t>2.3.</w:t>
      </w:r>
      <w:r w:rsidRPr="00976083">
        <w:rPr>
          <w:sz w:val="28"/>
          <w:szCs w:val="28"/>
        </w:rPr>
        <w:t xml:space="preserve"> Привлечение к участию в работе по праздничному новогоднему оформлению организаций всех форм собственности, индивидуальных предпринимателей и населения.</w:t>
      </w:r>
    </w:p>
    <w:p w14:paraId="52779A07" w14:textId="77777777" w:rsidR="001B5447" w:rsidRPr="00976083" w:rsidRDefault="001B5447" w:rsidP="001B5447">
      <w:pPr>
        <w:pStyle w:val="af4"/>
        <w:jc w:val="both"/>
        <w:rPr>
          <w:sz w:val="28"/>
          <w:szCs w:val="28"/>
        </w:rPr>
      </w:pPr>
      <w:r w:rsidRPr="00976083">
        <w:rPr>
          <w:b/>
          <w:sz w:val="28"/>
          <w:szCs w:val="28"/>
        </w:rPr>
        <w:lastRenderedPageBreak/>
        <w:t>2.4.</w:t>
      </w:r>
      <w:r w:rsidRPr="00976083">
        <w:rPr>
          <w:sz w:val="28"/>
          <w:szCs w:val="28"/>
        </w:rPr>
        <w:t xml:space="preserve"> Развитие творческой и общественной активности населения.</w:t>
      </w:r>
    </w:p>
    <w:p w14:paraId="515CE378" w14:textId="77777777" w:rsidR="001B5447" w:rsidRPr="003C3939" w:rsidRDefault="001B5447" w:rsidP="001B5447">
      <w:pPr>
        <w:pStyle w:val="31"/>
        <w:jc w:val="center"/>
        <w:rPr>
          <w:rFonts w:ascii="Times New Roman" w:hAnsi="Times New Roman"/>
          <w:b/>
          <w:sz w:val="28"/>
          <w:szCs w:val="28"/>
        </w:rPr>
      </w:pPr>
      <w:r w:rsidRPr="003C3939">
        <w:rPr>
          <w:rStyle w:val="affc"/>
          <w:rFonts w:ascii="Times New Roman" w:eastAsiaTheme="majorEastAsia" w:hAnsi="Times New Roman"/>
          <w:b w:val="0"/>
          <w:sz w:val="28"/>
          <w:szCs w:val="28"/>
        </w:rPr>
        <w:t>3. Участники конкурса</w:t>
      </w:r>
    </w:p>
    <w:p w14:paraId="738F6621" w14:textId="77777777" w:rsidR="001B5447" w:rsidRPr="00976083" w:rsidRDefault="001B5447" w:rsidP="001B5447">
      <w:pPr>
        <w:pStyle w:val="af4"/>
        <w:jc w:val="both"/>
        <w:rPr>
          <w:sz w:val="28"/>
          <w:szCs w:val="28"/>
        </w:rPr>
      </w:pPr>
      <w:r w:rsidRPr="00976083">
        <w:rPr>
          <w:b/>
          <w:sz w:val="28"/>
          <w:szCs w:val="28"/>
        </w:rPr>
        <w:t>3.1.</w:t>
      </w:r>
      <w:r w:rsidRPr="00976083">
        <w:rPr>
          <w:sz w:val="28"/>
          <w:szCs w:val="28"/>
        </w:rPr>
        <w:t xml:space="preserve"> Учреждения культуры Комсомольского муниципального района;</w:t>
      </w:r>
    </w:p>
    <w:p w14:paraId="5F4E03A3" w14:textId="77777777" w:rsidR="001B5447" w:rsidRPr="00976083" w:rsidRDefault="001B5447" w:rsidP="001B5447">
      <w:pPr>
        <w:pStyle w:val="af4"/>
        <w:jc w:val="both"/>
        <w:rPr>
          <w:sz w:val="28"/>
          <w:szCs w:val="28"/>
        </w:rPr>
      </w:pPr>
      <w:r w:rsidRPr="00976083">
        <w:rPr>
          <w:b/>
          <w:sz w:val="28"/>
          <w:szCs w:val="28"/>
        </w:rPr>
        <w:t>3.2.</w:t>
      </w:r>
      <w:r w:rsidRPr="00976083">
        <w:rPr>
          <w:sz w:val="28"/>
          <w:szCs w:val="28"/>
        </w:rPr>
        <w:t xml:space="preserve"> Учреждения образования Комсомольского муниципального района;</w:t>
      </w:r>
    </w:p>
    <w:p w14:paraId="4EEE6399" w14:textId="77777777" w:rsidR="001B5447" w:rsidRPr="00976083" w:rsidRDefault="001B5447" w:rsidP="001B5447">
      <w:pPr>
        <w:pStyle w:val="af4"/>
        <w:jc w:val="both"/>
        <w:rPr>
          <w:sz w:val="28"/>
          <w:szCs w:val="28"/>
        </w:rPr>
      </w:pPr>
      <w:r w:rsidRPr="00976083">
        <w:rPr>
          <w:b/>
          <w:sz w:val="28"/>
          <w:szCs w:val="28"/>
        </w:rPr>
        <w:t>3.3.</w:t>
      </w:r>
      <w:r w:rsidRPr="00976083">
        <w:rPr>
          <w:sz w:val="28"/>
          <w:szCs w:val="28"/>
        </w:rPr>
        <w:t xml:space="preserve"> Жители района.</w:t>
      </w:r>
    </w:p>
    <w:p w14:paraId="2A6FC730" w14:textId="77777777" w:rsidR="001B5447" w:rsidRPr="003C3939" w:rsidRDefault="001B5447" w:rsidP="001B5447">
      <w:pPr>
        <w:pStyle w:val="31"/>
        <w:jc w:val="center"/>
        <w:rPr>
          <w:rFonts w:ascii="Times New Roman" w:hAnsi="Times New Roman"/>
          <w:b/>
          <w:sz w:val="28"/>
          <w:szCs w:val="28"/>
        </w:rPr>
      </w:pPr>
      <w:r w:rsidRPr="003C3939">
        <w:rPr>
          <w:rStyle w:val="affc"/>
          <w:rFonts w:ascii="Times New Roman" w:eastAsiaTheme="majorEastAsia" w:hAnsi="Times New Roman"/>
          <w:b w:val="0"/>
          <w:sz w:val="28"/>
          <w:szCs w:val="28"/>
        </w:rPr>
        <w:t>4. Сроки проведения конкурса</w:t>
      </w:r>
    </w:p>
    <w:p w14:paraId="1D3957C7" w14:textId="77777777" w:rsidR="001B5447" w:rsidRPr="00976083" w:rsidRDefault="001B5447" w:rsidP="001B5447">
      <w:pPr>
        <w:pStyle w:val="af4"/>
        <w:jc w:val="both"/>
        <w:rPr>
          <w:sz w:val="28"/>
          <w:szCs w:val="28"/>
        </w:rPr>
      </w:pPr>
      <w:r w:rsidRPr="00976083">
        <w:rPr>
          <w:b/>
          <w:sz w:val="28"/>
          <w:szCs w:val="28"/>
        </w:rPr>
        <w:t>4.1.</w:t>
      </w:r>
      <w:r>
        <w:rPr>
          <w:sz w:val="28"/>
          <w:szCs w:val="28"/>
        </w:rPr>
        <w:t xml:space="preserve"> Конкурс проводится с 1 декабря по 20 декабря 2025 </w:t>
      </w:r>
      <w:r w:rsidRPr="00976083">
        <w:rPr>
          <w:sz w:val="28"/>
          <w:szCs w:val="28"/>
        </w:rPr>
        <w:t>года.</w:t>
      </w:r>
    </w:p>
    <w:p w14:paraId="3BE930E1" w14:textId="77777777" w:rsidR="001B5447" w:rsidRPr="003C3939" w:rsidRDefault="001B5447" w:rsidP="001B5447">
      <w:pPr>
        <w:pStyle w:val="31"/>
        <w:jc w:val="center"/>
        <w:rPr>
          <w:rFonts w:ascii="Times New Roman" w:hAnsi="Times New Roman"/>
          <w:b/>
          <w:sz w:val="28"/>
          <w:szCs w:val="28"/>
        </w:rPr>
      </w:pPr>
      <w:r w:rsidRPr="003C3939">
        <w:rPr>
          <w:rStyle w:val="affc"/>
          <w:rFonts w:ascii="Times New Roman" w:eastAsiaTheme="majorEastAsia" w:hAnsi="Times New Roman"/>
          <w:b w:val="0"/>
          <w:sz w:val="28"/>
          <w:szCs w:val="28"/>
        </w:rPr>
        <w:t>5. Условия проведения конкурса</w:t>
      </w:r>
    </w:p>
    <w:p w14:paraId="7C04FB6E" w14:textId="77777777" w:rsidR="001B5447" w:rsidRDefault="001B5447" w:rsidP="001B5447">
      <w:pPr>
        <w:shd w:val="clear" w:color="auto" w:fill="FFFFFF"/>
        <w:spacing w:before="240" w:after="240"/>
        <w:rPr>
          <w:rFonts w:ascii="Segoe UI" w:hAnsi="Segoe UI" w:cs="Segoe UI"/>
          <w:color w:val="0F1115"/>
        </w:rPr>
      </w:pPr>
      <w:r w:rsidRPr="00976083">
        <w:rPr>
          <w:sz w:val="28"/>
          <w:szCs w:val="28"/>
        </w:rPr>
        <w:t>Конкурс проводится по следующим номинациям:</w:t>
      </w:r>
      <w:r w:rsidRPr="003C3939">
        <w:rPr>
          <w:rFonts w:ascii="Segoe UI" w:hAnsi="Segoe UI" w:cs="Segoe UI"/>
          <w:color w:val="0F1115"/>
        </w:rPr>
        <w:t xml:space="preserve"> </w:t>
      </w:r>
    </w:p>
    <w:p w14:paraId="662EA70A" w14:textId="77777777" w:rsidR="001B5447" w:rsidRPr="00933D4B" w:rsidRDefault="001B5447" w:rsidP="001B5447">
      <w:pPr>
        <w:shd w:val="clear" w:color="auto" w:fill="FFFFFF"/>
        <w:spacing w:before="240" w:after="240"/>
        <w:jc w:val="both"/>
        <w:rPr>
          <w:color w:val="0F1115"/>
          <w:sz w:val="28"/>
          <w:szCs w:val="28"/>
        </w:rPr>
      </w:pPr>
      <w:r w:rsidRPr="003C3939">
        <w:rPr>
          <w:color w:val="0F1115"/>
          <w:sz w:val="28"/>
          <w:szCs w:val="28"/>
        </w:rPr>
        <w:t>5</w:t>
      </w:r>
      <w:r w:rsidRPr="00933D4B">
        <w:rPr>
          <w:color w:val="0F1115"/>
          <w:sz w:val="28"/>
          <w:szCs w:val="28"/>
        </w:rPr>
        <w:t>.1. </w:t>
      </w:r>
      <w:r w:rsidRPr="003C3939">
        <w:rPr>
          <w:rFonts w:eastAsiaTheme="majorEastAsia"/>
          <w:b/>
          <w:bCs/>
          <w:color w:val="0F1115"/>
          <w:sz w:val="28"/>
          <w:szCs w:val="28"/>
        </w:rPr>
        <w:t>«Лучшее новогоднее оформление поселения (населенного пункта)»</w:t>
      </w:r>
    </w:p>
    <w:p w14:paraId="26CB230B" w14:textId="77777777" w:rsidR="001B5447" w:rsidRPr="00933D4B" w:rsidRDefault="001B5447" w:rsidP="001B5447">
      <w:pPr>
        <w:numPr>
          <w:ilvl w:val="0"/>
          <w:numId w:val="38"/>
        </w:numPr>
        <w:shd w:val="clear" w:color="auto" w:fill="FFFFFF"/>
        <w:spacing w:before="100" w:beforeAutospacing="1"/>
        <w:ind w:left="0"/>
        <w:jc w:val="both"/>
        <w:rPr>
          <w:color w:val="0F1115"/>
          <w:sz w:val="28"/>
          <w:szCs w:val="28"/>
        </w:rPr>
      </w:pPr>
      <w:r w:rsidRPr="00933D4B">
        <w:rPr>
          <w:color w:val="0F1115"/>
          <w:sz w:val="28"/>
          <w:szCs w:val="28"/>
        </w:rPr>
        <w:t>Оценка комплексного подхода к оформлению: центральных улиц, площади, общественных пространств.</w:t>
      </w:r>
    </w:p>
    <w:p w14:paraId="5A0C32DD" w14:textId="77777777" w:rsidR="001B5447" w:rsidRPr="00933D4B" w:rsidRDefault="001B5447" w:rsidP="001B5447">
      <w:pPr>
        <w:numPr>
          <w:ilvl w:val="0"/>
          <w:numId w:val="38"/>
        </w:numPr>
        <w:shd w:val="clear" w:color="auto" w:fill="FFFFFF"/>
        <w:spacing w:before="100" w:beforeAutospacing="1"/>
        <w:ind w:left="0"/>
        <w:jc w:val="both"/>
        <w:rPr>
          <w:color w:val="0F1115"/>
          <w:sz w:val="28"/>
          <w:szCs w:val="28"/>
        </w:rPr>
      </w:pPr>
      <w:r w:rsidRPr="00933D4B">
        <w:rPr>
          <w:color w:val="0F1115"/>
          <w:sz w:val="28"/>
          <w:szCs w:val="28"/>
        </w:rPr>
        <w:t>Единство стиля и концепции.</w:t>
      </w:r>
    </w:p>
    <w:p w14:paraId="21082845" w14:textId="77777777" w:rsidR="001B5447" w:rsidRPr="00933D4B" w:rsidRDefault="001B5447" w:rsidP="001B5447">
      <w:pPr>
        <w:numPr>
          <w:ilvl w:val="0"/>
          <w:numId w:val="38"/>
        </w:numPr>
        <w:shd w:val="clear" w:color="auto" w:fill="FFFFFF"/>
        <w:spacing w:before="100" w:beforeAutospacing="1"/>
        <w:ind w:left="0"/>
        <w:jc w:val="both"/>
        <w:rPr>
          <w:color w:val="0F1115"/>
          <w:sz w:val="28"/>
          <w:szCs w:val="28"/>
        </w:rPr>
      </w:pPr>
      <w:r w:rsidRPr="00933D4B">
        <w:rPr>
          <w:color w:val="0F1115"/>
          <w:sz w:val="28"/>
          <w:szCs w:val="28"/>
        </w:rPr>
        <w:t>Общее визуальное восприятие.</w:t>
      </w:r>
    </w:p>
    <w:p w14:paraId="50FDACB1" w14:textId="77777777" w:rsidR="001B5447" w:rsidRPr="00933D4B" w:rsidRDefault="001B5447" w:rsidP="001B5447">
      <w:pPr>
        <w:shd w:val="clear" w:color="auto" w:fill="FFFFFF"/>
        <w:spacing w:before="240" w:after="240"/>
        <w:jc w:val="both"/>
        <w:rPr>
          <w:color w:val="0F1115"/>
          <w:sz w:val="28"/>
          <w:szCs w:val="28"/>
        </w:rPr>
      </w:pPr>
      <w:r w:rsidRPr="003C3939">
        <w:rPr>
          <w:color w:val="0F1115"/>
          <w:sz w:val="28"/>
          <w:szCs w:val="28"/>
        </w:rPr>
        <w:t>5</w:t>
      </w:r>
      <w:r w:rsidRPr="00933D4B">
        <w:rPr>
          <w:color w:val="0F1115"/>
          <w:sz w:val="28"/>
          <w:szCs w:val="28"/>
        </w:rPr>
        <w:t>.2. </w:t>
      </w:r>
      <w:r w:rsidRPr="003C3939">
        <w:rPr>
          <w:rFonts w:eastAsiaTheme="majorEastAsia"/>
          <w:b/>
          <w:bCs/>
          <w:color w:val="0F1115"/>
          <w:sz w:val="28"/>
          <w:szCs w:val="28"/>
        </w:rPr>
        <w:t>«Самая праздничная улица»</w:t>
      </w:r>
    </w:p>
    <w:p w14:paraId="2ED6E309" w14:textId="77777777" w:rsidR="001B5447" w:rsidRPr="00933D4B" w:rsidRDefault="001B5447" w:rsidP="001B5447">
      <w:pPr>
        <w:numPr>
          <w:ilvl w:val="0"/>
          <w:numId w:val="39"/>
        </w:numPr>
        <w:shd w:val="clear" w:color="auto" w:fill="FFFFFF"/>
        <w:spacing w:before="100" w:beforeAutospacing="1"/>
        <w:ind w:left="0"/>
        <w:jc w:val="both"/>
        <w:rPr>
          <w:color w:val="0F1115"/>
          <w:sz w:val="28"/>
          <w:szCs w:val="28"/>
        </w:rPr>
      </w:pPr>
      <w:r w:rsidRPr="00933D4B">
        <w:rPr>
          <w:color w:val="0F1115"/>
          <w:sz w:val="28"/>
          <w:szCs w:val="28"/>
        </w:rPr>
        <w:t>Оформление фасадов зданий, прилегающих территорий, уличного освещения, создание единой праздничной композиции на всей протяженности улицы.</w:t>
      </w:r>
    </w:p>
    <w:p w14:paraId="04D096DB" w14:textId="77777777" w:rsidR="001B5447" w:rsidRPr="00933D4B" w:rsidRDefault="001B5447" w:rsidP="001B5447">
      <w:pPr>
        <w:shd w:val="clear" w:color="auto" w:fill="FFFFFF"/>
        <w:spacing w:before="240" w:after="240"/>
        <w:jc w:val="both"/>
        <w:rPr>
          <w:color w:val="0F1115"/>
          <w:sz w:val="28"/>
          <w:szCs w:val="28"/>
        </w:rPr>
      </w:pPr>
      <w:r w:rsidRPr="003C3939">
        <w:rPr>
          <w:color w:val="0F1115"/>
          <w:sz w:val="28"/>
          <w:szCs w:val="28"/>
        </w:rPr>
        <w:t>5</w:t>
      </w:r>
      <w:r w:rsidRPr="00933D4B">
        <w:rPr>
          <w:color w:val="0F1115"/>
          <w:sz w:val="28"/>
          <w:szCs w:val="28"/>
        </w:rPr>
        <w:t>.3. </w:t>
      </w:r>
      <w:r w:rsidRPr="003C3939">
        <w:rPr>
          <w:rFonts w:eastAsiaTheme="majorEastAsia"/>
          <w:b/>
          <w:bCs/>
          <w:color w:val="0F1115"/>
          <w:sz w:val="28"/>
          <w:szCs w:val="28"/>
        </w:rPr>
        <w:t>«Лучшее новогоднее оформление организации/учреждения»</w:t>
      </w:r>
    </w:p>
    <w:p w14:paraId="51380714" w14:textId="77777777" w:rsidR="001B5447" w:rsidRPr="00933D4B" w:rsidRDefault="001B5447" w:rsidP="001B5447">
      <w:pPr>
        <w:numPr>
          <w:ilvl w:val="0"/>
          <w:numId w:val="40"/>
        </w:numPr>
        <w:shd w:val="clear" w:color="auto" w:fill="FFFFFF"/>
        <w:spacing w:before="100" w:beforeAutospacing="1"/>
        <w:ind w:left="0"/>
        <w:jc w:val="both"/>
        <w:rPr>
          <w:color w:val="0F1115"/>
          <w:sz w:val="28"/>
          <w:szCs w:val="28"/>
        </w:rPr>
      </w:pPr>
      <w:r w:rsidRPr="00933D4B">
        <w:rPr>
          <w:color w:val="0F1115"/>
          <w:sz w:val="28"/>
          <w:szCs w:val="28"/>
        </w:rPr>
        <w:t>Оформление фасадов, окон, прилегающей территории предприятий, магазинов, школ, детских садов, больниц, культурных учреждений.</w:t>
      </w:r>
    </w:p>
    <w:p w14:paraId="6D747AF5" w14:textId="77777777" w:rsidR="001B5447" w:rsidRPr="003C3939" w:rsidRDefault="001B5447" w:rsidP="001B5447">
      <w:pPr>
        <w:shd w:val="clear" w:color="auto" w:fill="FFFFFF"/>
        <w:spacing w:before="240" w:after="240"/>
        <w:jc w:val="both"/>
        <w:rPr>
          <w:color w:val="0F1115"/>
          <w:sz w:val="28"/>
          <w:szCs w:val="28"/>
        </w:rPr>
      </w:pPr>
      <w:r w:rsidRPr="003C3939">
        <w:rPr>
          <w:color w:val="0F1115"/>
          <w:sz w:val="28"/>
          <w:szCs w:val="28"/>
        </w:rPr>
        <w:t>5</w:t>
      </w:r>
      <w:r w:rsidRPr="00933D4B">
        <w:rPr>
          <w:color w:val="0F1115"/>
          <w:sz w:val="28"/>
          <w:szCs w:val="28"/>
        </w:rPr>
        <w:t>.4. </w:t>
      </w:r>
      <w:r w:rsidRPr="003C3939">
        <w:rPr>
          <w:rFonts w:eastAsiaTheme="majorEastAsia"/>
          <w:b/>
          <w:bCs/>
          <w:color w:val="0F1115"/>
          <w:sz w:val="28"/>
          <w:szCs w:val="28"/>
        </w:rPr>
        <w:t>«Символ Нового года»</w:t>
      </w:r>
      <w:r w:rsidRPr="00933D4B">
        <w:rPr>
          <w:color w:val="0F1115"/>
          <w:sz w:val="28"/>
          <w:szCs w:val="28"/>
        </w:rPr>
        <w:t> </w:t>
      </w:r>
    </w:p>
    <w:p w14:paraId="289DEA0A" w14:textId="77777777" w:rsidR="001B5447" w:rsidRPr="003C3939" w:rsidRDefault="001B5447" w:rsidP="001B5447">
      <w:pPr>
        <w:pStyle w:val="af1"/>
        <w:numPr>
          <w:ilvl w:val="0"/>
          <w:numId w:val="43"/>
        </w:numPr>
        <w:shd w:val="clear" w:color="auto" w:fill="FFFFFF"/>
        <w:spacing w:before="240" w:after="240" w:line="240" w:lineRule="auto"/>
        <w:ind w:left="-284" w:firstLine="0"/>
        <w:contextualSpacing/>
        <w:jc w:val="both"/>
        <w:rPr>
          <w:color w:val="0F1115"/>
          <w:sz w:val="28"/>
          <w:szCs w:val="28"/>
        </w:rPr>
      </w:pPr>
      <w:r w:rsidRPr="003C3939">
        <w:rPr>
          <w:color w:val="0F1115"/>
          <w:sz w:val="28"/>
          <w:szCs w:val="28"/>
        </w:rPr>
        <w:lastRenderedPageBreak/>
        <w:t>Оценка лучшей скульптурной композиции, арт-объекта или инсталляции,    символизирующей символ наступающего года по восточному календарю.</w:t>
      </w:r>
    </w:p>
    <w:p w14:paraId="4D283DCD" w14:textId="77777777" w:rsidR="001B5447" w:rsidRPr="00933D4B" w:rsidRDefault="001B5447" w:rsidP="001B5447">
      <w:pPr>
        <w:shd w:val="clear" w:color="auto" w:fill="FFFFFF"/>
        <w:spacing w:before="240" w:after="240"/>
        <w:jc w:val="both"/>
        <w:rPr>
          <w:color w:val="0F1115"/>
          <w:sz w:val="28"/>
          <w:szCs w:val="28"/>
        </w:rPr>
      </w:pPr>
      <w:r>
        <w:rPr>
          <w:color w:val="0F1115"/>
          <w:sz w:val="28"/>
          <w:szCs w:val="28"/>
        </w:rPr>
        <w:t>5</w:t>
      </w:r>
      <w:r w:rsidRPr="00933D4B">
        <w:rPr>
          <w:color w:val="0F1115"/>
          <w:sz w:val="28"/>
          <w:szCs w:val="28"/>
        </w:rPr>
        <w:t>.5. </w:t>
      </w:r>
      <w:r w:rsidRPr="003C3939">
        <w:rPr>
          <w:rFonts w:eastAsiaTheme="majorEastAsia"/>
          <w:b/>
          <w:bCs/>
          <w:color w:val="0F1115"/>
          <w:sz w:val="28"/>
          <w:szCs w:val="28"/>
        </w:rPr>
        <w:t>«Самая креативная ёлка»</w:t>
      </w:r>
    </w:p>
    <w:p w14:paraId="1BD7B5D8" w14:textId="77777777" w:rsidR="001B5447" w:rsidRPr="00933D4B" w:rsidRDefault="001B5447" w:rsidP="001B5447">
      <w:pPr>
        <w:numPr>
          <w:ilvl w:val="0"/>
          <w:numId w:val="41"/>
        </w:numPr>
        <w:shd w:val="clear" w:color="auto" w:fill="FFFFFF"/>
        <w:spacing w:before="100" w:beforeAutospacing="1"/>
        <w:ind w:left="0"/>
        <w:jc w:val="both"/>
        <w:rPr>
          <w:color w:val="0F1115"/>
          <w:sz w:val="28"/>
          <w:szCs w:val="28"/>
        </w:rPr>
      </w:pPr>
      <w:r w:rsidRPr="00933D4B">
        <w:rPr>
          <w:color w:val="0F1115"/>
          <w:sz w:val="28"/>
          <w:szCs w:val="28"/>
        </w:rPr>
        <w:t>Оценка нестандартных, творческих подходов к установке и украшению новогодней ели (альтернативные ели, тематические ели, ели из нестандартных материалов).</w:t>
      </w:r>
    </w:p>
    <w:p w14:paraId="3D67E72D" w14:textId="77777777" w:rsidR="001B5447" w:rsidRPr="00933D4B" w:rsidRDefault="001B5447" w:rsidP="001B5447">
      <w:pPr>
        <w:shd w:val="clear" w:color="auto" w:fill="FFFFFF"/>
        <w:spacing w:before="240" w:after="240"/>
        <w:jc w:val="both"/>
        <w:rPr>
          <w:color w:val="0F1115"/>
          <w:sz w:val="28"/>
          <w:szCs w:val="28"/>
        </w:rPr>
      </w:pPr>
      <w:r>
        <w:rPr>
          <w:color w:val="0F1115"/>
          <w:sz w:val="28"/>
          <w:szCs w:val="28"/>
        </w:rPr>
        <w:t>5</w:t>
      </w:r>
      <w:r w:rsidRPr="00933D4B">
        <w:rPr>
          <w:color w:val="0F1115"/>
          <w:sz w:val="28"/>
          <w:szCs w:val="28"/>
        </w:rPr>
        <w:t>.6. </w:t>
      </w:r>
      <w:r w:rsidRPr="003C3939">
        <w:rPr>
          <w:rFonts w:eastAsiaTheme="majorEastAsia"/>
          <w:b/>
          <w:bCs/>
          <w:color w:val="0F1115"/>
          <w:sz w:val="28"/>
          <w:szCs w:val="28"/>
        </w:rPr>
        <w:t>«Лучшая световая инсталляция»</w:t>
      </w:r>
    </w:p>
    <w:p w14:paraId="561C7CAB" w14:textId="77777777" w:rsidR="001B5447" w:rsidRPr="003C3939" w:rsidRDefault="001B5447" w:rsidP="001B5447">
      <w:pPr>
        <w:numPr>
          <w:ilvl w:val="0"/>
          <w:numId w:val="42"/>
        </w:numPr>
        <w:shd w:val="clear" w:color="auto" w:fill="FFFFFF"/>
        <w:spacing w:before="100" w:beforeAutospacing="1"/>
        <w:ind w:left="0"/>
        <w:jc w:val="both"/>
        <w:rPr>
          <w:color w:val="0F1115"/>
          <w:sz w:val="28"/>
          <w:szCs w:val="28"/>
        </w:rPr>
      </w:pPr>
      <w:r w:rsidRPr="00933D4B">
        <w:rPr>
          <w:color w:val="0F1115"/>
          <w:sz w:val="28"/>
          <w:szCs w:val="28"/>
        </w:rPr>
        <w:t>Оценка использования светодиодных гирлянд, проекций, световых фигур для создания яркого и запоминающегося новогоднего образа в вечернее время.</w:t>
      </w:r>
    </w:p>
    <w:p w14:paraId="1DE7855D" w14:textId="77777777" w:rsidR="001B5447" w:rsidRPr="00976083" w:rsidRDefault="001B5447" w:rsidP="001B5447">
      <w:pPr>
        <w:pStyle w:val="af4"/>
        <w:jc w:val="both"/>
        <w:rPr>
          <w:sz w:val="28"/>
          <w:szCs w:val="28"/>
        </w:rPr>
      </w:pPr>
      <w:r>
        <w:rPr>
          <w:b/>
          <w:sz w:val="28"/>
          <w:szCs w:val="28"/>
        </w:rPr>
        <w:t>5.7</w:t>
      </w:r>
      <w:r w:rsidRPr="00976083">
        <w:rPr>
          <w:b/>
          <w:sz w:val="28"/>
          <w:szCs w:val="28"/>
        </w:rPr>
        <w:t>.</w:t>
      </w:r>
      <w:r w:rsidRPr="00976083">
        <w:rPr>
          <w:sz w:val="28"/>
          <w:szCs w:val="28"/>
        </w:rPr>
        <w:t xml:space="preserve"> 3аявки на участие в конкурсе</w:t>
      </w:r>
      <w:r>
        <w:rPr>
          <w:sz w:val="28"/>
          <w:szCs w:val="28"/>
        </w:rPr>
        <w:t xml:space="preserve"> в электронном виде подаются в Администрацию Комсомольского муниципального района </w:t>
      </w:r>
      <w:r w:rsidRPr="00976083">
        <w:rPr>
          <w:sz w:val="28"/>
          <w:szCs w:val="28"/>
        </w:rPr>
        <w:t xml:space="preserve">до </w:t>
      </w:r>
      <w:r>
        <w:rPr>
          <w:sz w:val="28"/>
          <w:szCs w:val="28"/>
        </w:rPr>
        <w:t>09.12.2025</w:t>
      </w:r>
      <w:r w:rsidRPr="00976083">
        <w:rPr>
          <w:sz w:val="28"/>
          <w:szCs w:val="28"/>
        </w:rPr>
        <w:t xml:space="preserve"> г.</w:t>
      </w:r>
    </w:p>
    <w:p w14:paraId="55F40113" w14:textId="77777777" w:rsidR="001B5447" w:rsidRPr="003C3939" w:rsidRDefault="001B5447" w:rsidP="001B5447">
      <w:pPr>
        <w:pStyle w:val="31"/>
        <w:jc w:val="center"/>
        <w:rPr>
          <w:rFonts w:ascii="Times New Roman" w:hAnsi="Times New Roman"/>
          <w:b/>
          <w:sz w:val="28"/>
          <w:szCs w:val="28"/>
        </w:rPr>
      </w:pPr>
      <w:r w:rsidRPr="003C3939">
        <w:rPr>
          <w:rStyle w:val="affc"/>
          <w:rFonts w:ascii="Times New Roman" w:eastAsiaTheme="majorEastAsia" w:hAnsi="Times New Roman"/>
          <w:b w:val="0"/>
          <w:sz w:val="28"/>
          <w:szCs w:val="28"/>
        </w:rPr>
        <w:t>6. Порядок подведения итогов и награждение победителей</w:t>
      </w:r>
    </w:p>
    <w:p w14:paraId="0CDA09E7" w14:textId="77777777" w:rsidR="001B5447" w:rsidRPr="00976083" w:rsidRDefault="001B5447" w:rsidP="001B5447">
      <w:pPr>
        <w:pStyle w:val="af4"/>
        <w:jc w:val="both"/>
        <w:rPr>
          <w:sz w:val="28"/>
          <w:szCs w:val="28"/>
        </w:rPr>
      </w:pPr>
      <w:r>
        <w:rPr>
          <w:b/>
          <w:sz w:val="28"/>
          <w:szCs w:val="28"/>
        </w:rPr>
        <w:t>6</w:t>
      </w:r>
      <w:r w:rsidRPr="00976083">
        <w:rPr>
          <w:b/>
          <w:sz w:val="28"/>
          <w:szCs w:val="28"/>
        </w:rPr>
        <w:t>.1.</w:t>
      </w:r>
      <w:r w:rsidRPr="00976083">
        <w:rPr>
          <w:sz w:val="28"/>
          <w:szCs w:val="28"/>
        </w:rPr>
        <w:t xml:space="preserve"> Итоги конкурса подводятся конкурсной комиссией, не позднее </w:t>
      </w:r>
      <w:r>
        <w:rPr>
          <w:b/>
          <w:sz w:val="28"/>
          <w:szCs w:val="28"/>
        </w:rPr>
        <w:t>25.12.2025</w:t>
      </w:r>
      <w:r w:rsidRPr="00976083">
        <w:rPr>
          <w:b/>
          <w:sz w:val="28"/>
          <w:szCs w:val="28"/>
        </w:rPr>
        <w:t xml:space="preserve"> г.</w:t>
      </w:r>
    </w:p>
    <w:p w14:paraId="23BA87C9" w14:textId="77777777" w:rsidR="001B5447" w:rsidRPr="00976083" w:rsidRDefault="001B5447" w:rsidP="001B5447">
      <w:pPr>
        <w:pStyle w:val="af4"/>
        <w:jc w:val="both"/>
        <w:rPr>
          <w:sz w:val="28"/>
          <w:szCs w:val="28"/>
        </w:rPr>
      </w:pPr>
      <w:r>
        <w:rPr>
          <w:b/>
          <w:sz w:val="28"/>
          <w:szCs w:val="28"/>
        </w:rPr>
        <w:t>6</w:t>
      </w:r>
      <w:r w:rsidRPr="00976083">
        <w:rPr>
          <w:b/>
          <w:sz w:val="28"/>
          <w:szCs w:val="28"/>
        </w:rPr>
        <w:t>.2.</w:t>
      </w:r>
      <w:r w:rsidRPr="00976083">
        <w:rPr>
          <w:sz w:val="28"/>
          <w:szCs w:val="28"/>
        </w:rPr>
        <w:t xml:space="preserve"> Победители, занявшие места конкурса, награждаются дипломами (грамотами) в каждой номинации и  ценными подарками.</w:t>
      </w:r>
    </w:p>
    <w:p w14:paraId="45F7EB95" w14:textId="77777777" w:rsidR="001B5447" w:rsidRPr="00976083" w:rsidRDefault="001B5447" w:rsidP="001B5447">
      <w:pPr>
        <w:pStyle w:val="af4"/>
        <w:jc w:val="both"/>
        <w:rPr>
          <w:sz w:val="28"/>
          <w:szCs w:val="28"/>
        </w:rPr>
      </w:pPr>
      <w:r>
        <w:rPr>
          <w:b/>
          <w:sz w:val="28"/>
          <w:szCs w:val="28"/>
        </w:rPr>
        <w:t>6</w:t>
      </w:r>
      <w:r w:rsidRPr="00976083">
        <w:rPr>
          <w:b/>
          <w:sz w:val="28"/>
          <w:szCs w:val="28"/>
        </w:rPr>
        <w:t>.3.</w:t>
      </w:r>
      <w:r w:rsidRPr="00976083">
        <w:rPr>
          <w:sz w:val="28"/>
          <w:szCs w:val="28"/>
        </w:rPr>
        <w:t xml:space="preserve"> По отдельным номинациям участники конкурса будут награждены Благодарственными письмами, Дипломами и ценными призами.</w:t>
      </w:r>
    </w:p>
    <w:p w14:paraId="53158A7F" w14:textId="77777777" w:rsidR="001B5447" w:rsidRPr="00976083" w:rsidRDefault="001B5447" w:rsidP="001B5447">
      <w:pPr>
        <w:pStyle w:val="af4"/>
        <w:jc w:val="both"/>
        <w:rPr>
          <w:sz w:val="28"/>
          <w:szCs w:val="28"/>
        </w:rPr>
      </w:pPr>
      <w:r>
        <w:rPr>
          <w:b/>
          <w:sz w:val="28"/>
          <w:szCs w:val="28"/>
        </w:rPr>
        <w:t>6</w:t>
      </w:r>
      <w:r w:rsidRPr="00976083">
        <w:rPr>
          <w:b/>
          <w:sz w:val="28"/>
          <w:szCs w:val="28"/>
        </w:rPr>
        <w:t>.4.</w:t>
      </w:r>
      <w:r w:rsidRPr="00976083">
        <w:rPr>
          <w:sz w:val="28"/>
          <w:szCs w:val="28"/>
        </w:rPr>
        <w:t xml:space="preserve"> Итоги конкурса опубликуют на официальном сайте Администрации Комсомольского муниципального района, в газете «Заря».</w:t>
      </w:r>
    </w:p>
    <w:p w14:paraId="7C6EFC08" w14:textId="77777777" w:rsidR="001B5447" w:rsidRPr="00976083" w:rsidRDefault="001B5447" w:rsidP="001B5447">
      <w:pPr>
        <w:jc w:val="both"/>
        <w:rPr>
          <w:sz w:val="28"/>
          <w:szCs w:val="28"/>
        </w:rPr>
      </w:pPr>
    </w:p>
    <w:p w14:paraId="48C7AD33" w14:textId="77777777" w:rsidR="001B5447" w:rsidRPr="00976083" w:rsidRDefault="001B5447" w:rsidP="001B5447">
      <w:pPr>
        <w:jc w:val="both"/>
        <w:rPr>
          <w:sz w:val="28"/>
          <w:szCs w:val="28"/>
        </w:rPr>
      </w:pPr>
    </w:p>
    <w:p w14:paraId="2F4C65C1" w14:textId="77777777" w:rsidR="001B5447" w:rsidRPr="00976083" w:rsidRDefault="001B5447" w:rsidP="001B5447">
      <w:pPr>
        <w:ind w:firstLine="720"/>
        <w:jc w:val="right"/>
      </w:pPr>
      <w:r w:rsidRPr="00976083">
        <w:rPr>
          <w:sz w:val="28"/>
          <w:szCs w:val="28"/>
        </w:rPr>
        <w:t xml:space="preserve">                                                            </w:t>
      </w:r>
      <w:r w:rsidRPr="00976083">
        <w:t xml:space="preserve">Приложение №3 </w:t>
      </w:r>
    </w:p>
    <w:p w14:paraId="20E869FE" w14:textId="77777777" w:rsidR="001B5447" w:rsidRPr="00976083" w:rsidRDefault="001B5447" w:rsidP="001B5447">
      <w:pPr>
        <w:ind w:firstLine="720"/>
        <w:jc w:val="right"/>
      </w:pPr>
      <w:r w:rsidRPr="00976083">
        <w:t xml:space="preserve"> к Распоряжению Администрации</w:t>
      </w:r>
    </w:p>
    <w:p w14:paraId="0F36F6B0" w14:textId="77777777" w:rsidR="001B5447" w:rsidRPr="00976083" w:rsidRDefault="001B5447" w:rsidP="001B5447">
      <w:pPr>
        <w:ind w:firstLine="720"/>
        <w:jc w:val="right"/>
      </w:pPr>
      <w:r w:rsidRPr="00976083">
        <w:t xml:space="preserve"> Комсомольского муниципального района </w:t>
      </w:r>
    </w:p>
    <w:p w14:paraId="4AA2875E" w14:textId="77777777" w:rsidR="001B5447" w:rsidRPr="00976083" w:rsidRDefault="001B5447" w:rsidP="001B5447">
      <w:pPr>
        <w:ind w:firstLine="720"/>
        <w:jc w:val="right"/>
      </w:pPr>
      <w:r>
        <w:t>№_____ от ____ «__________» 2025</w:t>
      </w:r>
      <w:r w:rsidRPr="00976083">
        <w:t xml:space="preserve"> года</w:t>
      </w:r>
    </w:p>
    <w:p w14:paraId="582FFB49" w14:textId="77777777" w:rsidR="001B5447" w:rsidRPr="00976083" w:rsidRDefault="001B5447" w:rsidP="001B5447">
      <w:pPr>
        <w:jc w:val="both"/>
        <w:rPr>
          <w:sz w:val="28"/>
          <w:szCs w:val="28"/>
        </w:rPr>
      </w:pPr>
    </w:p>
    <w:p w14:paraId="43C80D11" w14:textId="77777777" w:rsidR="001B5447" w:rsidRDefault="001B5447" w:rsidP="001B5447">
      <w:pPr>
        <w:spacing w:line="276" w:lineRule="auto"/>
        <w:jc w:val="both"/>
        <w:rPr>
          <w:sz w:val="28"/>
          <w:szCs w:val="28"/>
        </w:rPr>
      </w:pPr>
    </w:p>
    <w:p w14:paraId="6CAA0E14" w14:textId="77777777" w:rsidR="001B5447" w:rsidRDefault="001B5447" w:rsidP="001B5447">
      <w:pPr>
        <w:spacing w:line="276" w:lineRule="auto"/>
        <w:jc w:val="both"/>
        <w:rPr>
          <w:sz w:val="28"/>
          <w:szCs w:val="28"/>
        </w:rPr>
      </w:pPr>
    </w:p>
    <w:tbl>
      <w:tblPr>
        <w:tblW w:w="9300" w:type="dxa"/>
        <w:tblCellMar>
          <w:left w:w="0" w:type="dxa"/>
          <w:right w:w="0" w:type="dxa"/>
        </w:tblCellMar>
        <w:tblLook w:val="04A0" w:firstRow="1" w:lastRow="0" w:firstColumn="1" w:lastColumn="0" w:noHBand="0" w:noVBand="1"/>
      </w:tblPr>
      <w:tblGrid>
        <w:gridCol w:w="9300"/>
      </w:tblGrid>
      <w:tr w:rsidR="001B5447" w:rsidRPr="00E457FE" w14:paraId="7EB5FB88" w14:textId="77777777" w:rsidTr="00553753">
        <w:tc>
          <w:tcPr>
            <w:tcW w:w="9300" w:type="dxa"/>
            <w:tcBorders>
              <w:top w:val="nil"/>
              <w:left w:val="nil"/>
              <w:bottom w:val="nil"/>
              <w:right w:val="nil"/>
            </w:tcBorders>
            <w:shd w:val="clear" w:color="auto" w:fill="auto"/>
            <w:hideMark/>
          </w:tcPr>
          <w:p w14:paraId="52EB0B5A" w14:textId="77777777" w:rsidR="001B5447" w:rsidRDefault="001B5447" w:rsidP="00553753">
            <w:pPr>
              <w:jc w:val="center"/>
              <w:rPr>
                <w:b/>
                <w:sz w:val="28"/>
                <w:szCs w:val="28"/>
              </w:rPr>
            </w:pPr>
            <w:r w:rsidRPr="00CF6601">
              <w:rPr>
                <w:b/>
                <w:sz w:val="28"/>
                <w:szCs w:val="28"/>
              </w:rPr>
              <w:t>Положение </w:t>
            </w:r>
            <w:r w:rsidRPr="00CF6601">
              <w:rPr>
                <w:b/>
                <w:sz w:val="28"/>
                <w:szCs w:val="28"/>
              </w:rPr>
              <w:br/>
              <w:t xml:space="preserve">о проведении </w:t>
            </w:r>
            <w:r>
              <w:rPr>
                <w:b/>
                <w:sz w:val="28"/>
                <w:szCs w:val="28"/>
              </w:rPr>
              <w:t>районого конкурса</w:t>
            </w:r>
          </w:p>
          <w:p w14:paraId="1E1F5FBA" w14:textId="77777777" w:rsidR="001B5447" w:rsidRPr="00CF6601" w:rsidRDefault="001B5447" w:rsidP="00553753">
            <w:pPr>
              <w:jc w:val="center"/>
              <w:rPr>
                <w:b/>
                <w:sz w:val="28"/>
                <w:szCs w:val="28"/>
              </w:rPr>
            </w:pPr>
            <w:r>
              <w:rPr>
                <w:b/>
                <w:sz w:val="28"/>
                <w:szCs w:val="28"/>
              </w:rPr>
              <w:t>«Арт-ёлка</w:t>
            </w:r>
            <w:r w:rsidRPr="00CF6601">
              <w:rPr>
                <w:b/>
                <w:sz w:val="28"/>
                <w:szCs w:val="28"/>
              </w:rPr>
              <w:t>»</w:t>
            </w:r>
            <w:r>
              <w:rPr>
                <w:b/>
                <w:sz w:val="28"/>
                <w:szCs w:val="28"/>
              </w:rPr>
              <w:t xml:space="preserve"> - создай игрушку, которая станет легендой!</w:t>
            </w:r>
          </w:p>
          <w:p w14:paraId="34A828DB" w14:textId="77777777" w:rsidR="001B5447" w:rsidRDefault="001B5447" w:rsidP="00553753">
            <w:pPr>
              <w:jc w:val="both"/>
              <w:rPr>
                <w:sz w:val="28"/>
                <w:szCs w:val="28"/>
              </w:rPr>
            </w:pPr>
          </w:p>
          <w:p w14:paraId="32341B92" w14:textId="77777777" w:rsidR="001B5447" w:rsidRDefault="001B5447" w:rsidP="00553753">
            <w:pPr>
              <w:jc w:val="both"/>
              <w:rPr>
                <w:b/>
                <w:sz w:val="28"/>
                <w:szCs w:val="28"/>
              </w:rPr>
            </w:pPr>
          </w:p>
          <w:p w14:paraId="14128ADB" w14:textId="77777777" w:rsidR="001B5447" w:rsidRDefault="001B5447" w:rsidP="00553753">
            <w:pPr>
              <w:jc w:val="center"/>
              <w:rPr>
                <w:b/>
                <w:sz w:val="28"/>
                <w:szCs w:val="28"/>
              </w:rPr>
            </w:pPr>
            <w:r>
              <w:rPr>
                <w:b/>
                <w:sz w:val="28"/>
                <w:szCs w:val="28"/>
              </w:rPr>
              <w:t xml:space="preserve">1. </w:t>
            </w:r>
            <w:r w:rsidRPr="00CF6601">
              <w:rPr>
                <w:b/>
                <w:sz w:val="28"/>
                <w:szCs w:val="28"/>
              </w:rPr>
              <w:t>Общие положения</w:t>
            </w:r>
          </w:p>
          <w:p w14:paraId="2665ACBB" w14:textId="77777777" w:rsidR="001B5447" w:rsidRPr="00E457FE" w:rsidRDefault="001B5447" w:rsidP="00553753">
            <w:pPr>
              <w:jc w:val="both"/>
              <w:rPr>
                <w:sz w:val="28"/>
                <w:szCs w:val="28"/>
              </w:rPr>
            </w:pPr>
            <w:r w:rsidRPr="00E457FE">
              <w:rPr>
                <w:sz w:val="28"/>
                <w:szCs w:val="28"/>
              </w:rPr>
              <w:br/>
            </w:r>
            <w:r w:rsidRPr="00CF6601">
              <w:rPr>
                <w:b/>
                <w:sz w:val="28"/>
                <w:szCs w:val="28"/>
              </w:rPr>
              <w:t>1.1.</w:t>
            </w:r>
            <w:r w:rsidRPr="00E457FE">
              <w:rPr>
                <w:sz w:val="28"/>
                <w:szCs w:val="28"/>
              </w:rPr>
              <w:t xml:space="preserve"> Настоящее Положение о проведе</w:t>
            </w:r>
            <w:r>
              <w:rPr>
                <w:sz w:val="28"/>
                <w:szCs w:val="28"/>
              </w:rPr>
              <w:t>нии конкурса «Арт-ёлка</w:t>
            </w:r>
            <w:r w:rsidRPr="00E457FE">
              <w:rPr>
                <w:sz w:val="28"/>
                <w:szCs w:val="28"/>
              </w:rPr>
              <w:t>» регламентирует порядок и правила организации и проведения конкурса.</w:t>
            </w:r>
            <w:r w:rsidRPr="00E457FE">
              <w:rPr>
                <w:sz w:val="28"/>
                <w:szCs w:val="28"/>
              </w:rPr>
              <w:br/>
            </w:r>
            <w:r w:rsidRPr="00CF6601">
              <w:rPr>
                <w:b/>
                <w:sz w:val="28"/>
                <w:szCs w:val="28"/>
              </w:rPr>
              <w:t>1.2.</w:t>
            </w:r>
            <w:r w:rsidRPr="00E457FE">
              <w:rPr>
                <w:sz w:val="28"/>
                <w:szCs w:val="28"/>
              </w:rPr>
              <w:t xml:space="preserve"> Организатором Конкурса является о</w:t>
            </w:r>
            <w:r>
              <w:rPr>
                <w:sz w:val="28"/>
                <w:szCs w:val="28"/>
              </w:rPr>
              <w:t xml:space="preserve">тдел по делам культуры </w:t>
            </w:r>
            <w:r w:rsidRPr="00E457FE">
              <w:rPr>
                <w:sz w:val="28"/>
                <w:szCs w:val="28"/>
              </w:rPr>
              <w:t xml:space="preserve"> и спорта Администрации Комсомольского муниципального района Ивановской области.</w:t>
            </w:r>
            <w:r w:rsidRPr="00E457FE">
              <w:rPr>
                <w:sz w:val="28"/>
                <w:szCs w:val="28"/>
              </w:rPr>
              <w:br/>
            </w:r>
            <w:r w:rsidRPr="00CF6601">
              <w:rPr>
                <w:b/>
                <w:sz w:val="28"/>
                <w:szCs w:val="28"/>
              </w:rPr>
              <w:t>1.3.</w:t>
            </w:r>
            <w:r w:rsidRPr="00E457FE">
              <w:rPr>
                <w:sz w:val="28"/>
                <w:szCs w:val="28"/>
              </w:rPr>
              <w:t xml:space="preserve"> В рамках Конкурса Участники создают подделки, ёлочные игрушки (далее – Работы), раскрывающие тематику Конкурса: «Новогодняя игрушка». Самые лучшие работы удостоятся наград и </w:t>
            </w:r>
            <w:r>
              <w:rPr>
                <w:sz w:val="28"/>
                <w:szCs w:val="28"/>
              </w:rPr>
              <w:t xml:space="preserve">                               будут висеть </w:t>
            </w:r>
            <w:r w:rsidRPr="00E457FE">
              <w:rPr>
                <w:sz w:val="28"/>
                <w:szCs w:val="28"/>
              </w:rPr>
              <w:t xml:space="preserve">на самой </w:t>
            </w:r>
            <w:r>
              <w:rPr>
                <w:sz w:val="28"/>
                <w:szCs w:val="28"/>
              </w:rPr>
              <w:t xml:space="preserve">главной </w:t>
            </w:r>
            <w:r w:rsidRPr="00E457FE">
              <w:rPr>
                <w:sz w:val="28"/>
                <w:szCs w:val="28"/>
              </w:rPr>
              <w:t xml:space="preserve">елке города Комсомольска. </w:t>
            </w:r>
            <w:r w:rsidRPr="00E457FE">
              <w:rPr>
                <w:sz w:val="28"/>
                <w:szCs w:val="28"/>
              </w:rPr>
              <w:br/>
            </w:r>
          </w:p>
          <w:p w14:paraId="25A04C1D" w14:textId="77777777" w:rsidR="001B5447" w:rsidRDefault="001B5447" w:rsidP="00553753">
            <w:pPr>
              <w:jc w:val="both"/>
              <w:rPr>
                <w:b/>
                <w:sz w:val="28"/>
                <w:szCs w:val="28"/>
              </w:rPr>
            </w:pPr>
          </w:p>
          <w:p w14:paraId="1194C7A2" w14:textId="77777777" w:rsidR="001B5447" w:rsidRDefault="001B5447" w:rsidP="00553753">
            <w:pPr>
              <w:jc w:val="center"/>
              <w:rPr>
                <w:b/>
                <w:sz w:val="28"/>
                <w:szCs w:val="28"/>
              </w:rPr>
            </w:pPr>
            <w:r w:rsidRPr="00CF6601">
              <w:rPr>
                <w:b/>
                <w:sz w:val="28"/>
                <w:szCs w:val="28"/>
              </w:rPr>
              <w:t>2. Цели и задачи Конкурса</w:t>
            </w:r>
            <w:r w:rsidRPr="00CF6601">
              <w:rPr>
                <w:b/>
                <w:sz w:val="28"/>
                <w:szCs w:val="28"/>
              </w:rPr>
              <w:br/>
            </w:r>
          </w:p>
          <w:p w14:paraId="13BB5630" w14:textId="77777777" w:rsidR="001B5447" w:rsidRPr="00E457FE" w:rsidRDefault="001B5447" w:rsidP="00553753">
            <w:pPr>
              <w:jc w:val="both"/>
              <w:rPr>
                <w:sz w:val="28"/>
                <w:szCs w:val="28"/>
              </w:rPr>
            </w:pPr>
            <w:r w:rsidRPr="00CF6601">
              <w:rPr>
                <w:b/>
                <w:sz w:val="28"/>
                <w:szCs w:val="28"/>
              </w:rPr>
              <w:t>2.1.</w:t>
            </w:r>
            <w:r>
              <w:rPr>
                <w:sz w:val="28"/>
                <w:szCs w:val="28"/>
              </w:rPr>
              <w:t xml:space="preserve"> Конкурс проводится с целью организации  досуга </w:t>
            </w:r>
            <w:r w:rsidRPr="00E457FE">
              <w:rPr>
                <w:sz w:val="28"/>
                <w:szCs w:val="28"/>
              </w:rPr>
              <w:t xml:space="preserve"> через вовлечение в творческую деятельность по изготовлению елочных игрушек в соответствии с традициями празднования Нового года и Рождества.</w:t>
            </w:r>
            <w:r w:rsidRPr="00E457FE">
              <w:rPr>
                <w:sz w:val="28"/>
                <w:szCs w:val="28"/>
              </w:rPr>
              <w:br/>
            </w:r>
            <w:r w:rsidRPr="00CF6601">
              <w:rPr>
                <w:b/>
                <w:sz w:val="28"/>
                <w:szCs w:val="28"/>
              </w:rPr>
              <w:t>2.2.</w:t>
            </w:r>
            <w:r w:rsidRPr="00E457FE">
              <w:rPr>
                <w:sz w:val="28"/>
                <w:szCs w:val="28"/>
              </w:rPr>
              <w:t xml:space="preserve"> Задачами Конкурса являются:</w:t>
            </w:r>
          </w:p>
          <w:p w14:paraId="14E63C18" w14:textId="77777777" w:rsidR="001B5447" w:rsidRPr="00E457FE" w:rsidRDefault="001B5447" w:rsidP="00553753">
            <w:pPr>
              <w:jc w:val="both"/>
              <w:rPr>
                <w:sz w:val="28"/>
                <w:szCs w:val="28"/>
              </w:rPr>
            </w:pPr>
            <w:r w:rsidRPr="00E457FE">
              <w:rPr>
                <w:sz w:val="28"/>
                <w:szCs w:val="28"/>
              </w:rPr>
              <w:t>- развитие творческих</w:t>
            </w:r>
            <w:r>
              <w:rPr>
                <w:sz w:val="28"/>
                <w:szCs w:val="28"/>
              </w:rPr>
              <w:t xml:space="preserve"> способностей жителей города</w:t>
            </w:r>
            <w:r w:rsidRPr="00E457FE">
              <w:rPr>
                <w:sz w:val="28"/>
                <w:szCs w:val="28"/>
              </w:rPr>
              <w:t>;</w:t>
            </w:r>
          </w:p>
          <w:p w14:paraId="5F9C1139" w14:textId="77777777" w:rsidR="001B5447" w:rsidRPr="00E457FE" w:rsidRDefault="001B5447" w:rsidP="00553753">
            <w:pPr>
              <w:jc w:val="both"/>
              <w:rPr>
                <w:sz w:val="28"/>
                <w:szCs w:val="28"/>
              </w:rPr>
            </w:pPr>
            <w:r w:rsidRPr="00E457FE">
              <w:rPr>
                <w:sz w:val="28"/>
                <w:szCs w:val="28"/>
              </w:rPr>
              <w:t>- создание праздничной атмосферы и вовлечение населения в творческий процесс по изготовлению елочной игрушки для украшения городской ёлки.</w:t>
            </w:r>
          </w:p>
          <w:p w14:paraId="014DB3DE" w14:textId="77777777" w:rsidR="001B5447" w:rsidRPr="00E457FE" w:rsidRDefault="001B5447" w:rsidP="00553753">
            <w:pPr>
              <w:jc w:val="both"/>
              <w:rPr>
                <w:sz w:val="28"/>
                <w:szCs w:val="28"/>
              </w:rPr>
            </w:pPr>
            <w:r w:rsidRPr="00E457FE">
              <w:rPr>
                <w:sz w:val="28"/>
                <w:szCs w:val="28"/>
              </w:rPr>
              <w:t>- приобщение детей и родителей к сов</w:t>
            </w:r>
            <w:r>
              <w:rPr>
                <w:sz w:val="28"/>
                <w:szCs w:val="28"/>
              </w:rPr>
              <w:t>местной творческой деятельности.</w:t>
            </w:r>
          </w:p>
          <w:p w14:paraId="1CF9FE4D" w14:textId="77777777" w:rsidR="001B5447" w:rsidRDefault="001B5447" w:rsidP="00553753">
            <w:pPr>
              <w:jc w:val="both"/>
              <w:rPr>
                <w:b/>
                <w:sz w:val="28"/>
                <w:szCs w:val="28"/>
              </w:rPr>
            </w:pPr>
          </w:p>
          <w:p w14:paraId="3D9DA1B9" w14:textId="77777777" w:rsidR="001B5447" w:rsidRPr="007563A2" w:rsidRDefault="001B5447" w:rsidP="00553753">
            <w:pPr>
              <w:jc w:val="center"/>
              <w:rPr>
                <w:b/>
                <w:sz w:val="28"/>
                <w:szCs w:val="28"/>
              </w:rPr>
            </w:pPr>
            <w:r w:rsidRPr="007563A2">
              <w:rPr>
                <w:b/>
                <w:sz w:val="28"/>
                <w:szCs w:val="28"/>
              </w:rPr>
              <w:t>3. Участники конкурса</w:t>
            </w:r>
          </w:p>
          <w:p w14:paraId="6351FBB4" w14:textId="77777777" w:rsidR="001B5447" w:rsidRDefault="001B5447" w:rsidP="00553753">
            <w:pPr>
              <w:jc w:val="both"/>
              <w:rPr>
                <w:b/>
                <w:sz w:val="28"/>
                <w:szCs w:val="28"/>
              </w:rPr>
            </w:pPr>
          </w:p>
          <w:p w14:paraId="5B32011B" w14:textId="77777777" w:rsidR="001B5447" w:rsidRPr="007563A2" w:rsidRDefault="001B5447" w:rsidP="00553753">
            <w:pPr>
              <w:jc w:val="both"/>
              <w:rPr>
                <w:b/>
                <w:sz w:val="28"/>
                <w:szCs w:val="28"/>
              </w:rPr>
            </w:pPr>
            <w:r w:rsidRPr="007563A2">
              <w:rPr>
                <w:b/>
                <w:sz w:val="28"/>
                <w:szCs w:val="28"/>
              </w:rPr>
              <w:t>3.1</w:t>
            </w:r>
            <w:r>
              <w:rPr>
                <w:sz w:val="28"/>
                <w:szCs w:val="28"/>
              </w:rPr>
              <w:t xml:space="preserve"> </w:t>
            </w:r>
            <w:r w:rsidRPr="00E457FE">
              <w:rPr>
                <w:sz w:val="28"/>
                <w:szCs w:val="28"/>
              </w:rPr>
              <w:t>Участни</w:t>
            </w:r>
            <w:r>
              <w:rPr>
                <w:sz w:val="28"/>
                <w:szCs w:val="28"/>
              </w:rPr>
              <w:t xml:space="preserve">ками Конкурса может являться любой желающий. </w:t>
            </w:r>
            <w:r w:rsidRPr="00E457FE">
              <w:rPr>
                <w:sz w:val="28"/>
                <w:szCs w:val="28"/>
              </w:rPr>
              <w:br/>
            </w:r>
            <w:r w:rsidRPr="00E457FE">
              <w:rPr>
                <w:sz w:val="28"/>
                <w:szCs w:val="28"/>
              </w:rPr>
              <w:br/>
            </w:r>
            <w:r>
              <w:rPr>
                <w:b/>
                <w:sz w:val="28"/>
                <w:szCs w:val="28"/>
              </w:rPr>
              <w:t xml:space="preserve">                      </w:t>
            </w:r>
            <w:r w:rsidRPr="007563A2">
              <w:rPr>
                <w:b/>
                <w:sz w:val="28"/>
                <w:szCs w:val="28"/>
              </w:rPr>
              <w:t>4. Требовани</w:t>
            </w:r>
            <w:r>
              <w:rPr>
                <w:b/>
                <w:sz w:val="28"/>
                <w:szCs w:val="28"/>
              </w:rPr>
              <w:t>я к оформлению творческих работ</w:t>
            </w:r>
          </w:p>
          <w:p w14:paraId="2861450C" w14:textId="77777777" w:rsidR="001B5447" w:rsidRDefault="001B5447" w:rsidP="00553753">
            <w:pPr>
              <w:jc w:val="both"/>
              <w:rPr>
                <w:b/>
                <w:sz w:val="28"/>
                <w:szCs w:val="28"/>
              </w:rPr>
            </w:pPr>
          </w:p>
          <w:p w14:paraId="36A2A7D7" w14:textId="77777777" w:rsidR="001B5447" w:rsidRPr="00E457FE" w:rsidRDefault="001B5447" w:rsidP="00553753">
            <w:pPr>
              <w:jc w:val="both"/>
              <w:rPr>
                <w:sz w:val="28"/>
                <w:szCs w:val="28"/>
              </w:rPr>
            </w:pPr>
            <w:r w:rsidRPr="007563A2">
              <w:rPr>
                <w:b/>
                <w:sz w:val="28"/>
                <w:szCs w:val="28"/>
              </w:rPr>
              <w:t>4.1.</w:t>
            </w:r>
            <w:r w:rsidRPr="00E457FE">
              <w:rPr>
                <w:sz w:val="28"/>
                <w:szCs w:val="28"/>
              </w:rPr>
              <w:t xml:space="preserve"> Участники конкурса должны в установленный срок изготовить елочную новогоднюю игрушку (игрушки) и представить на рассмотрение конкурсной комиссии.</w:t>
            </w:r>
          </w:p>
          <w:p w14:paraId="190DABB7" w14:textId="77777777" w:rsidR="001B5447" w:rsidRPr="00E457FE" w:rsidRDefault="001B5447" w:rsidP="00553753">
            <w:pPr>
              <w:jc w:val="both"/>
              <w:rPr>
                <w:sz w:val="28"/>
                <w:szCs w:val="28"/>
              </w:rPr>
            </w:pPr>
            <w:r w:rsidRPr="007563A2">
              <w:rPr>
                <w:b/>
                <w:sz w:val="28"/>
                <w:szCs w:val="28"/>
              </w:rPr>
              <w:t>4.2.</w:t>
            </w:r>
            <w:r w:rsidRPr="00E457FE">
              <w:rPr>
                <w:sz w:val="28"/>
                <w:szCs w:val="28"/>
              </w:rPr>
              <w:t xml:space="preserve"> Требования к изготовлению игрушки:</w:t>
            </w:r>
          </w:p>
          <w:p w14:paraId="3C813F55" w14:textId="77777777" w:rsidR="001B5447" w:rsidRPr="00E457FE" w:rsidRDefault="001B5447" w:rsidP="00553753">
            <w:pPr>
              <w:jc w:val="both"/>
              <w:rPr>
                <w:sz w:val="28"/>
                <w:szCs w:val="28"/>
              </w:rPr>
            </w:pPr>
            <w:r w:rsidRPr="00E457FE">
              <w:rPr>
                <w:sz w:val="28"/>
                <w:szCs w:val="28"/>
              </w:rPr>
              <w:t>Обязательно наличие прочного крепления: петли, прищепки или скобы для крепления к елочным ветвям шпагат, шнур, проволока длиною не менее 25 см;</w:t>
            </w:r>
          </w:p>
          <w:p w14:paraId="45676E07" w14:textId="77777777" w:rsidR="001B5447" w:rsidRPr="00E457FE" w:rsidRDefault="001B5447" w:rsidP="00553753">
            <w:pPr>
              <w:jc w:val="both"/>
              <w:rPr>
                <w:sz w:val="28"/>
                <w:szCs w:val="28"/>
              </w:rPr>
            </w:pPr>
            <w:r w:rsidRPr="007563A2">
              <w:rPr>
                <w:b/>
                <w:sz w:val="28"/>
                <w:szCs w:val="28"/>
              </w:rPr>
              <w:t>4.3.</w:t>
            </w:r>
            <w:r w:rsidRPr="00E457FE">
              <w:rPr>
                <w:sz w:val="28"/>
                <w:szCs w:val="28"/>
              </w:rPr>
              <w:t xml:space="preserve"> На конкурс не принимаются работы:</w:t>
            </w:r>
          </w:p>
          <w:p w14:paraId="2BF4EDB1" w14:textId="77777777" w:rsidR="001B5447" w:rsidRPr="00E457FE" w:rsidRDefault="001B5447" w:rsidP="00553753">
            <w:pPr>
              <w:jc w:val="both"/>
              <w:rPr>
                <w:sz w:val="28"/>
                <w:szCs w:val="28"/>
              </w:rPr>
            </w:pPr>
            <w:r w:rsidRPr="00E457FE">
              <w:rPr>
                <w:sz w:val="28"/>
                <w:szCs w:val="28"/>
              </w:rPr>
              <w:t>- работы, в которых присутствуют острые металлические детали,</w:t>
            </w:r>
          </w:p>
          <w:p w14:paraId="6E4F6F66" w14:textId="77777777" w:rsidR="001B5447" w:rsidRPr="00E457FE" w:rsidRDefault="001B5447" w:rsidP="00553753">
            <w:pPr>
              <w:jc w:val="both"/>
              <w:rPr>
                <w:sz w:val="28"/>
                <w:szCs w:val="28"/>
              </w:rPr>
            </w:pPr>
            <w:r w:rsidRPr="00E457FE">
              <w:rPr>
                <w:sz w:val="28"/>
                <w:szCs w:val="28"/>
              </w:rPr>
              <w:t>- работы, в которых присутствуют детали из битого стекла, стеклянные детали.</w:t>
            </w:r>
          </w:p>
          <w:p w14:paraId="78717C8F" w14:textId="77777777" w:rsidR="001B5447" w:rsidRPr="00E457FE" w:rsidRDefault="001B5447" w:rsidP="00553753">
            <w:pPr>
              <w:jc w:val="both"/>
              <w:rPr>
                <w:sz w:val="28"/>
                <w:szCs w:val="28"/>
              </w:rPr>
            </w:pPr>
            <w:r w:rsidRPr="007563A2">
              <w:rPr>
                <w:b/>
                <w:sz w:val="28"/>
                <w:szCs w:val="28"/>
              </w:rPr>
              <w:t>4.4.</w:t>
            </w:r>
            <w:r>
              <w:rPr>
                <w:sz w:val="28"/>
                <w:szCs w:val="28"/>
              </w:rPr>
              <w:t xml:space="preserve"> </w:t>
            </w:r>
            <w:r w:rsidRPr="00E457FE">
              <w:rPr>
                <w:sz w:val="28"/>
                <w:szCs w:val="28"/>
              </w:rPr>
              <w:t>Елочная новогодняя игрушка может быть выполнена из плотной цветной бумаги, ткани, ваты и картона, всевозможных подручных материалов (пластиковых бутылок, жестяных банок, упаковочных материалов и т. д.).</w:t>
            </w:r>
          </w:p>
          <w:p w14:paraId="34C4785B" w14:textId="77777777" w:rsidR="001B5447" w:rsidRPr="00E457FE" w:rsidRDefault="001B5447" w:rsidP="00553753">
            <w:pPr>
              <w:jc w:val="both"/>
              <w:rPr>
                <w:sz w:val="28"/>
                <w:szCs w:val="28"/>
              </w:rPr>
            </w:pPr>
            <w:r w:rsidRPr="007563A2">
              <w:rPr>
                <w:b/>
                <w:sz w:val="28"/>
                <w:szCs w:val="28"/>
              </w:rPr>
              <w:lastRenderedPageBreak/>
              <w:t>4.5.</w:t>
            </w:r>
            <w:r>
              <w:rPr>
                <w:sz w:val="28"/>
                <w:szCs w:val="28"/>
              </w:rPr>
              <w:t xml:space="preserve"> </w:t>
            </w:r>
            <w:r w:rsidRPr="00E457FE">
              <w:rPr>
                <w:sz w:val="28"/>
                <w:szCs w:val="28"/>
              </w:rPr>
              <w:t>Приветствуются всевозможные игрушки с фантазийными рисунками, различные объемные фигурки сказочных и мультипликационных персонажей, символов новогоднего праздника и наступающего года, стилизованные «сосульки», «конфеты», новогодние бусы, шары и т. п.</w:t>
            </w:r>
          </w:p>
          <w:p w14:paraId="7049FF04" w14:textId="77777777" w:rsidR="001B5447" w:rsidRPr="00E457FE" w:rsidRDefault="001B5447" w:rsidP="00553753">
            <w:pPr>
              <w:jc w:val="both"/>
              <w:rPr>
                <w:sz w:val="28"/>
                <w:szCs w:val="28"/>
              </w:rPr>
            </w:pPr>
            <w:r w:rsidRPr="007563A2">
              <w:rPr>
                <w:b/>
                <w:sz w:val="28"/>
                <w:szCs w:val="28"/>
              </w:rPr>
              <w:t>4.6.</w:t>
            </w:r>
            <w:r>
              <w:rPr>
                <w:sz w:val="28"/>
                <w:szCs w:val="28"/>
              </w:rPr>
              <w:t xml:space="preserve"> </w:t>
            </w:r>
            <w:r w:rsidRPr="00E457FE">
              <w:rPr>
                <w:sz w:val="28"/>
                <w:szCs w:val="28"/>
              </w:rPr>
              <w:t>Основными показателями при подведении итогов конкурса будет соответствие игрушек праздничной новогодней тематике и размерам, позволяющим использовать их в украшении новогодней елки,</w:t>
            </w:r>
          </w:p>
          <w:p w14:paraId="61C932FD" w14:textId="77777777" w:rsidR="001B5447" w:rsidRPr="00E457FE" w:rsidRDefault="001B5447" w:rsidP="00553753">
            <w:pPr>
              <w:jc w:val="both"/>
              <w:rPr>
                <w:sz w:val="28"/>
                <w:szCs w:val="28"/>
              </w:rPr>
            </w:pPr>
            <w:r w:rsidRPr="007563A2">
              <w:rPr>
                <w:b/>
                <w:sz w:val="28"/>
                <w:szCs w:val="28"/>
              </w:rPr>
              <w:t>4.7.</w:t>
            </w:r>
            <w:r>
              <w:rPr>
                <w:sz w:val="28"/>
                <w:szCs w:val="28"/>
              </w:rPr>
              <w:t xml:space="preserve"> </w:t>
            </w:r>
            <w:r w:rsidRPr="00E457FE">
              <w:rPr>
                <w:sz w:val="28"/>
                <w:szCs w:val="28"/>
              </w:rPr>
              <w:t xml:space="preserve"> Каждая работа должна быть снабжена этикеткой с информацией об авторе по форме:</w:t>
            </w:r>
            <w:r>
              <w:rPr>
                <w:sz w:val="28"/>
                <w:szCs w:val="28"/>
              </w:rPr>
              <w:t xml:space="preserve"> </w:t>
            </w:r>
            <w:r w:rsidRPr="00E457FE">
              <w:rPr>
                <w:sz w:val="28"/>
                <w:szCs w:val="28"/>
              </w:rPr>
              <w:t>фамилия, имя, возраст; название работы; почтовый адрес, контактный телефон, электронный адрес (если есть).</w:t>
            </w:r>
          </w:p>
        </w:tc>
      </w:tr>
    </w:tbl>
    <w:p w14:paraId="267F98A1" w14:textId="77777777" w:rsidR="001B5447" w:rsidRDefault="001B5447" w:rsidP="001B5447">
      <w:pPr>
        <w:jc w:val="both"/>
        <w:rPr>
          <w:sz w:val="28"/>
          <w:szCs w:val="28"/>
        </w:rPr>
      </w:pPr>
      <w:r>
        <w:rPr>
          <w:sz w:val="28"/>
          <w:szCs w:val="28"/>
        </w:rPr>
        <w:lastRenderedPageBreak/>
        <w:t xml:space="preserve">                                       </w:t>
      </w:r>
    </w:p>
    <w:p w14:paraId="080F14A9" w14:textId="77777777" w:rsidR="001B5447" w:rsidRDefault="001B5447" w:rsidP="001B5447">
      <w:pPr>
        <w:jc w:val="center"/>
        <w:rPr>
          <w:sz w:val="28"/>
          <w:szCs w:val="28"/>
        </w:rPr>
      </w:pPr>
      <w:r w:rsidRPr="007563A2">
        <w:rPr>
          <w:b/>
          <w:sz w:val="28"/>
          <w:szCs w:val="28"/>
        </w:rPr>
        <w:t>5. Сроки проведения конкурса</w:t>
      </w:r>
    </w:p>
    <w:p w14:paraId="45984567" w14:textId="77777777" w:rsidR="001B5447" w:rsidRDefault="001B5447" w:rsidP="001B5447">
      <w:pPr>
        <w:jc w:val="both"/>
        <w:rPr>
          <w:b/>
          <w:sz w:val="28"/>
          <w:szCs w:val="28"/>
        </w:rPr>
      </w:pPr>
    </w:p>
    <w:p w14:paraId="7DAB481F" w14:textId="77777777" w:rsidR="001B5447" w:rsidRPr="00E457FE" w:rsidRDefault="001B5447" w:rsidP="001B5447">
      <w:pPr>
        <w:jc w:val="both"/>
        <w:rPr>
          <w:sz w:val="28"/>
          <w:szCs w:val="28"/>
        </w:rPr>
      </w:pPr>
      <w:r w:rsidRPr="007563A2">
        <w:rPr>
          <w:b/>
          <w:sz w:val="28"/>
          <w:szCs w:val="28"/>
        </w:rPr>
        <w:t>5.1.</w:t>
      </w:r>
      <w:r w:rsidRPr="00E457FE">
        <w:rPr>
          <w:sz w:val="28"/>
          <w:szCs w:val="28"/>
        </w:rPr>
        <w:t xml:space="preserve"> Участники представляют Рабо</w:t>
      </w:r>
      <w:r>
        <w:rPr>
          <w:sz w:val="28"/>
          <w:szCs w:val="28"/>
        </w:rPr>
        <w:t xml:space="preserve">ты на Конкурс с 1  декабря по 20 декабря 2025 </w:t>
      </w:r>
      <w:r w:rsidRPr="00E457FE">
        <w:rPr>
          <w:sz w:val="28"/>
          <w:szCs w:val="28"/>
        </w:rPr>
        <w:t xml:space="preserve"> года</w:t>
      </w:r>
    </w:p>
    <w:p w14:paraId="2EFAC6F2" w14:textId="77777777" w:rsidR="001B5447" w:rsidRDefault="001B5447" w:rsidP="001B5447">
      <w:pPr>
        <w:jc w:val="both"/>
        <w:rPr>
          <w:b/>
          <w:sz w:val="28"/>
          <w:szCs w:val="28"/>
        </w:rPr>
      </w:pPr>
    </w:p>
    <w:p w14:paraId="65AF0B27" w14:textId="77777777" w:rsidR="001B5447" w:rsidRPr="007563A2" w:rsidRDefault="001B5447" w:rsidP="001B5447">
      <w:pPr>
        <w:jc w:val="center"/>
        <w:rPr>
          <w:b/>
          <w:sz w:val="28"/>
          <w:szCs w:val="28"/>
        </w:rPr>
      </w:pPr>
      <w:r w:rsidRPr="007563A2">
        <w:rPr>
          <w:b/>
          <w:sz w:val="28"/>
          <w:szCs w:val="28"/>
        </w:rPr>
        <w:t>6. Номинации Конкурса</w:t>
      </w:r>
    </w:p>
    <w:p w14:paraId="074BBDD3" w14:textId="77777777" w:rsidR="001B5447" w:rsidRDefault="001B5447" w:rsidP="001B5447">
      <w:pPr>
        <w:jc w:val="both"/>
        <w:rPr>
          <w:b/>
          <w:sz w:val="28"/>
          <w:szCs w:val="28"/>
        </w:rPr>
      </w:pPr>
    </w:p>
    <w:p w14:paraId="7FBDF548" w14:textId="77777777" w:rsidR="001B5447" w:rsidRPr="00E457FE" w:rsidRDefault="001B5447" w:rsidP="001B5447">
      <w:pPr>
        <w:jc w:val="both"/>
        <w:rPr>
          <w:sz w:val="28"/>
          <w:szCs w:val="28"/>
        </w:rPr>
      </w:pPr>
      <w:r w:rsidRPr="007D3377">
        <w:rPr>
          <w:b/>
          <w:sz w:val="28"/>
          <w:szCs w:val="28"/>
        </w:rPr>
        <w:t>6.1.</w:t>
      </w:r>
      <w:r w:rsidRPr="00E457FE">
        <w:rPr>
          <w:sz w:val="28"/>
          <w:szCs w:val="28"/>
        </w:rPr>
        <w:t xml:space="preserve"> «Волшебный клубок» – всевозможные игрушки из шерстяных ниток и ткани (например: Дед Мороз, Снегурочка, снеговик, елка, санки, звезда, шарик, лесные зверушки, варежка, носок, сапожок, колпак, сосулька, сказочные персонажи, ракета,</w:t>
      </w:r>
      <w:r>
        <w:rPr>
          <w:sz w:val="28"/>
          <w:szCs w:val="28"/>
        </w:rPr>
        <w:t xml:space="preserve"> самолет, машина, кукла и т. д.</w:t>
      </w:r>
      <w:r w:rsidRPr="00E457FE">
        <w:rPr>
          <w:sz w:val="28"/>
          <w:szCs w:val="28"/>
        </w:rPr>
        <w:t>)</w:t>
      </w:r>
    </w:p>
    <w:p w14:paraId="3577BCC0" w14:textId="77777777" w:rsidR="001B5447" w:rsidRPr="00E457FE" w:rsidRDefault="001B5447" w:rsidP="001B5447">
      <w:pPr>
        <w:jc w:val="both"/>
        <w:rPr>
          <w:sz w:val="28"/>
          <w:szCs w:val="28"/>
        </w:rPr>
      </w:pPr>
      <w:r w:rsidRPr="00F00670">
        <w:rPr>
          <w:b/>
          <w:sz w:val="28"/>
          <w:szCs w:val="28"/>
        </w:rPr>
        <w:t>6.2</w:t>
      </w:r>
      <w:r>
        <w:rPr>
          <w:sz w:val="28"/>
          <w:szCs w:val="28"/>
        </w:rPr>
        <w:t xml:space="preserve">. «Символ Нового 2026  года». </w:t>
      </w:r>
      <w:r w:rsidRPr="00E457FE">
        <w:rPr>
          <w:sz w:val="28"/>
          <w:szCs w:val="28"/>
        </w:rPr>
        <w:t xml:space="preserve"> Принимаются всевозможные новогодние елочные игрушки из нетрадиционных материалов: металла, древесины, пластиковых бутылок, ткани, цветной бумаги, упаковок и т. д., также допускается декоративная отделка.</w:t>
      </w:r>
    </w:p>
    <w:p w14:paraId="4D90D350" w14:textId="77777777" w:rsidR="001B5447" w:rsidRPr="00E457FE" w:rsidRDefault="001B5447" w:rsidP="001B5447">
      <w:pPr>
        <w:jc w:val="both"/>
        <w:rPr>
          <w:sz w:val="28"/>
          <w:szCs w:val="28"/>
        </w:rPr>
      </w:pPr>
      <w:r w:rsidRPr="00F00670">
        <w:rPr>
          <w:b/>
          <w:sz w:val="28"/>
          <w:szCs w:val="28"/>
        </w:rPr>
        <w:t>6.3</w:t>
      </w:r>
      <w:r w:rsidRPr="00E457FE">
        <w:rPr>
          <w:sz w:val="28"/>
          <w:szCs w:val="28"/>
        </w:rPr>
        <w:t>. «Новогодние игрушки: свечи, шарики, хлопушки…»</w:t>
      </w:r>
      <w:r>
        <w:rPr>
          <w:sz w:val="28"/>
          <w:szCs w:val="28"/>
        </w:rPr>
        <w:t xml:space="preserve"> </w:t>
      </w:r>
      <w:r w:rsidRPr="00E457FE">
        <w:rPr>
          <w:sz w:val="28"/>
          <w:szCs w:val="28"/>
        </w:rPr>
        <w:t>-</w:t>
      </w:r>
      <w:r>
        <w:rPr>
          <w:sz w:val="28"/>
          <w:szCs w:val="28"/>
        </w:rPr>
        <w:t xml:space="preserve"> </w:t>
      </w:r>
      <w:r w:rsidRPr="00E457FE">
        <w:rPr>
          <w:sz w:val="28"/>
          <w:szCs w:val="28"/>
        </w:rPr>
        <w:t>всевозможные игрушки</w:t>
      </w:r>
      <w:r>
        <w:rPr>
          <w:sz w:val="28"/>
          <w:szCs w:val="28"/>
        </w:rPr>
        <w:t xml:space="preserve"> </w:t>
      </w:r>
      <w:r w:rsidRPr="00E457FE">
        <w:rPr>
          <w:sz w:val="28"/>
          <w:szCs w:val="28"/>
        </w:rPr>
        <w:t>- сказочные домики со сказочными персонажами, композиции, гирлянды, снеговики, новогодние венки, подставки, колокольчики (из картона, льда, пластика, дерева и других материалов).</w:t>
      </w:r>
    </w:p>
    <w:p w14:paraId="48077B6E" w14:textId="77777777" w:rsidR="001B5447" w:rsidRPr="007D3377" w:rsidRDefault="001B5447" w:rsidP="001B5447">
      <w:pPr>
        <w:jc w:val="both"/>
        <w:rPr>
          <w:b/>
          <w:sz w:val="28"/>
          <w:szCs w:val="28"/>
        </w:rPr>
      </w:pPr>
      <w:r w:rsidRPr="007D3377">
        <w:rPr>
          <w:b/>
          <w:sz w:val="28"/>
          <w:szCs w:val="28"/>
        </w:rPr>
        <w:t>7. Критерии оценки</w:t>
      </w:r>
    </w:p>
    <w:p w14:paraId="6216FCDB" w14:textId="77777777" w:rsidR="001B5447" w:rsidRPr="00E457FE" w:rsidRDefault="001B5447" w:rsidP="001B5447">
      <w:pPr>
        <w:jc w:val="both"/>
        <w:rPr>
          <w:sz w:val="28"/>
          <w:szCs w:val="28"/>
        </w:rPr>
      </w:pPr>
      <w:r w:rsidRPr="00E457FE">
        <w:rPr>
          <w:sz w:val="28"/>
          <w:szCs w:val="28"/>
        </w:rPr>
        <w:t>- Креативность (10 баллов)</w:t>
      </w:r>
    </w:p>
    <w:p w14:paraId="26EF4BDB" w14:textId="77777777" w:rsidR="001B5447" w:rsidRPr="00E457FE" w:rsidRDefault="001B5447" w:rsidP="001B5447">
      <w:pPr>
        <w:jc w:val="both"/>
        <w:rPr>
          <w:sz w:val="28"/>
          <w:szCs w:val="28"/>
        </w:rPr>
      </w:pPr>
      <w:r w:rsidRPr="00E457FE">
        <w:rPr>
          <w:sz w:val="28"/>
          <w:szCs w:val="28"/>
        </w:rPr>
        <w:t>- Качество работы (10 баллов)</w:t>
      </w:r>
    </w:p>
    <w:p w14:paraId="453DD26C" w14:textId="77777777" w:rsidR="001B5447" w:rsidRPr="00E457FE" w:rsidRDefault="001B5447" w:rsidP="001B5447">
      <w:pPr>
        <w:jc w:val="both"/>
        <w:rPr>
          <w:sz w:val="28"/>
          <w:szCs w:val="28"/>
        </w:rPr>
      </w:pPr>
      <w:r w:rsidRPr="00E457FE">
        <w:rPr>
          <w:sz w:val="28"/>
          <w:szCs w:val="28"/>
        </w:rPr>
        <w:t>- Эстетическое оформление (10 баллов)</w:t>
      </w:r>
    </w:p>
    <w:p w14:paraId="6FBE461C" w14:textId="77777777" w:rsidR="001B5447" w:rsidRPr="00E457FE" w:rsidRDefault="001B5447" w:rsidP="001B5447">
      <w:pPr>
        <w:jc w:val="both"/>
        <w:rPr>
          <w:sz w:val="28"/>
          <w:szCs w:val="28"/>
        </w:rPr>
      </w:pPr>
      <w:r w:rsidRPr="00E457FE">
        <w:rPr>
          <w:sz w:val="28"/>
          <w:szCs w:val="28"/>
        </w:rPr>
        <w:t>- Наличие авторства (10 баллов)</w:t>
      </w:r>
    </w:p>
    <w:p w14:paraId="719487F2" w14:textId="77777777" w:rsidR="001B5447" w:rsidRDefault="001B5447" w:rsidP="001B5447">
      <w:pPr>
        <w:jc w:val="both"/>
        <w:rPr>
          <w:sz w:val="28"/>
          <w:szCs w:val="28"/>
        </w:rPr>
      </w:pPr>
      <w:r w:rsidRPr="00E457FE">
        <w:rPr>
          <w:sz w:val="28"/>
          <w:szCs w:val="28"/>
        </w:rPr>
        <w:t>- Участие родителей (5 баллов)</w:t>
      </w:r>
    </w:p>
    <w:p w14:paraId="6A303EC8" w14:textId="77777777" w:rsidR="001B5447" w:rsidRDefault="001B5447" w:rsidP="001B5447">
      <w:pPr>
        <w:jc w:val="both"/>
        <w:rPr>
          <w:b/>
          <w:sz w:val="28"/>
          <w:szCs w:val="28"/>
        </w:rPr>
      </w:pPr>
      <w:r w:rsidRPr="00E457FE">
        <w:rPr>
          <w:sz w:val="28"/>
          <w:szCs w:val="28"/>
        </w:rPr>
        <w:br/>
      </w:r>
      <w:r>
        <w:rPr>
          <w:b/>
          <w:sz w:val="28"/>
          <w:szCs w:val="28"/>
        </w:rPr>
        <w:t xml:space="preserve">                                 </w:t>
      </w:r>
    </w:p>
    <w:p w14:paraId="57E55FD6" w14:textId="77777777" w:rsidR="001B5447" w:rsidRDefault="001B5447" w:rsidP="001B5447">
      <w:pPr>
        <w:jc w:val="both"/>
        <w:rPr>
          <w:b/>
          <w:sz w:val="28"/>
          <w:szCs w:val="28"/>
        </w:rPr>
      </w:pPr>
    </w:p>
    <w:p w14:paraId="159A8523" w14:textId="77777777" w:rsidR="001B5447" w:rsidRDefault="001B5447" w:rsidP="001B5447">
      <w:pPr>
        <w:jc w:val="center"/>
        <w:rPr>
          <w:b/>
          <w:sz w:val="28"/>
          <w:szCs w:val="28"/>
        </w:rPr>
      </w:pPr>
      <w:r w:rsidRPr="007D3377">
        <w:rPr>
          <w:b/>
          <w:sz w:val="28"/>
          <w:szCs w:val="28"/>
        </w:rPr>
        <w:t>8. Награждение победителей Конкурса</w:t>
      </w:r>
      <w:r w:rsidRPr="00E457FE">
        <w:rPr>
          <w:sz w:val="28"/>
          <w:szCs w:val="28"/>
        </w:rPr>
        <w:br/>
      </w:r>
    </w:p>
    <w:p w14:paraId="63F254DF" w14:textId="77777777" w:rsidR="001B5447" w:rsidRPr="00E457FE" w:rsidRDefault="001B5447" w:rsidP="001B5447">
      <w:pPr>
        <w:jc w:val="both"/>
        <w:rPr>
          <w:sz w:val="28"/>
          <w:szCs w:val="28"/>
        </w:rPr>
      </w:pPr>
      <w:r w:rsidRPr="007D3377">
        <w:rPr>
          <w:b/>
          <w:sz w:val="28"/>
          <w:szCs w:val="28"/>
        </w:rPr>
        <w:t>8.1.</w:t>
      </w:r>
      <w:r w:rsidRPr="00E457FE">
        <w:rPr>
          <w:sz w:val="28"/>
          <w:szCs w:val="28"/>
        </w:rPr>
        <w:t xml:space="preserve"> Победителями конкурса станут участ</w:t>
      </w:r>
      <w:r>
        <w:rPr>
          <w:sz w:val="28"/>
          <w:szCs w:val="28"/>
        </w:rPr>
        <w:t>ники в каждой из 3 номинаций (1,</w:t>
      </w:r>
      <w:r w:rsidRPr="00E457FE">
        <w:rPr>
          <w:sz w:val="28"/>
          <w:szCs w:val="28"/>
        </w:rPr>
        <w:t>2,3 место). Итого – 9 победителей.</w:t>
      </w:r>
    </w:p>
    <w:p w14:paraId="62AEE1F3" w14:textId="77777777" w:rsidR="001B5447" w:rsidRPr="00E457FE" w:rsidRDefault="001B5447" w:rsidP="001B5447">
      <w:pPr>
        <w:jc w:val="both"/>
        <w:rPr>
          <w:sz w:val="28"/>
          <w:szCs w:val="28"/>
        </w:rPr>
      </w:pPr>
      <w:r w:rsidRPr="007D3377">
        <w:rPr>
          <w:b/>
          <w:sz w:val="28"/>
          <w:szCs w:val="28"/>
        </w:rPr>
        <w:t>8.2.</w:t>
      </w:r>
      <w:r w:rsidRPr="00E457FE">
        <w:rPr>
          <w:sz w:val="28"/>
          <w:szCs w:val="28"/>
        </w:rPr>
        <w:t xml:space="preserve"> Победители конкурса награждаются Дипломами и подарками.</w:t>
      </w:r>
    </w:p>
    <w:p w14:paraId="6A1F198A" w14:textId="77777777" w:rsidR="001B5447" w:rsidRPr="00E457FE" w:rsidRDefault="001B5447" w:rsidP="001B5447">
      <w:pPr>
        <w:jc w:val="both"/>
        <w:rPr>
          <w:sz w:val="28"/>
          <w:szCs w:val="28"/>
        </w:rPr>
      </w:pPr>
      <w:r w:rsidRPr="007D3377">
        <w:rPr>
          <w:b/>
          <w:sz w:val="28"/>
          <w:szCs w:val="28"/>
        </w:rPr>
        <w:t>8.3</w:t>
      </w:r>
      <w:r w:rsidRPr="00E457FE">
        <w:rPr>
          <w:sz w:val="28"/>
          <w:szCs w:val="28"/>
        </w:rPr>
        <w:t>. Участники конкурса получат Диплом участника и призы.</w:t>
      </w:r>
    </w:p>
    <w:p w14:paraId="4623C369" w14:textId="77777777" w:rsidR="001B5447" w:rsidRPr="00E457FE" w:rsidRDefault="001B5447" w:rsidP="001B5447">
      <w:pPr>
        <w:jc w:val="both"/>
        <w:rPr>
          <w:sz w:val="28"/>
          <w:szCs w:val="28"/>
        </w:rPr>
      </w:pPr>
      <w:r w:rsidRPr="007D3377">
        <w:rPr>
          <w:b/>
          <w:sz w:val="28"/>
          <w:szCs w:val="28"/>
        </w:rPr>
        <w:lastRenderedPageBreak/>
        <w:t>8.4</w:t>
      </w:r>
      <w:r w:rsidRPr="00E457FE">
        <w:rPr>
          <w:sz w:val="28"/>
          <w:szCs w:val="28"/>
        </w:rPr>
        <w:t>. Условия конкурса и его результаты будут освещаться на сайте Администрации района; участники конкурса будут информированы дополнительно по вашим контактным телефонам.</w:t>
      </w:r>
    </w:p>
    <w:p w14:paraId="650C6BC8" w14:textId="77777777" w:rsidR="001B5447" w:rsidRPr="007D3377" w:rsidRDefault="001B5447" w:rsidP="001B5447">
      <w:pPr>
        <w:jc w:val="both"/>
        <w:rPr>
          <w:b/>
          <w:sz w:val="28"/>
          <w:szCs w:val="28"/>
        </w:rPr>
      </w:pPr>
      <w:r w:rsidRPr="007D3377">
        <w:rPr>
          <w:b/>
          <w:sz w:val="28"/>
          <w:szCs w:val="28"/>
        </w:rPr>
        <w:t>9. Контактная информация</w:t>
      </w:r>
    </w:p>
    <w:p w14:paraId="288FD34A" w14:textId="77777777" w:rsidR="001B5447" w:rsidRDefault="001B5447" w:rsidP="001B5447">
      <w:pPr>
        <w:jc w:val="both"/>
        <w:rPr>
          <w:sz w:val="28"/>
          <w:szCs w:val="28"/>
        </w:rPr>
      </w:pPr>
      <w:r w:rsidRPr="007D3377">
        <w:rPr>
          <w:b/>
          <w:sz w:val="28"/>
          <w:szCs w:val="28"/>
        </w:rPr>
        <w:t>9.1</w:t>
      </w:r>
      <w:r w:rsidRPr="00E457FE">
        <w:rPr>
          <w:sz w:val="28"/>
          <w:szCs w:val="28"/>
        </w:rPr>
        <w:t>. Все вопросы относительно участия в Конкурсе можно направлять по элект</w:t>
      </w:r>
      <w:r>
        <w:rPr>
          <w:sz w:val="28"/>
          <w:szCs w:val="28"/>
        </w:rPr>
        <w:t>ронной почте </w:t>
      </w:r>
      <w:hyperlink r:id="rId12" w:history="1">
        <w:r w:rsidRPr="00D4289F">
          <w:rPr>
            <w:rStyle w:val="a5"/>
            <w:sz w:val="28"/>
            <w:szCs w:val="28"/>
            <w:lang w:val="en-US"/>
          </w:rPr>
          <w:t>koms</w:t>
        </w:r>
        <w:r w:rsidRPr="00D4289F">
          <w:rPr>
            <w:rStyle w:val="a5"/>
            <w:sz w:val="28"/>
            <w:szCs w:val="28"/>
          </w:rPr>
          <w:t>.</w:t>
        </w:r>
        <w:r w:rsidRPr="00D4289F">
          <w:rPr>
            <w:rStyle w:val="a5"/>
            <w:sz w:val="28"/>
            <w:szCs w:val="28"/>
            <w:lang w:val="en-US"/>
          </w:rPr>
          <w:t>okms</w:t>
        </w:r>
        <w:r w:rsidRPr="00D4289F">
          <w:rPr>
            <w:rStyle w:val="a5"/>
            <w:sz w:val="28"/>
            <w:szCs w:val="28"/>
          </w:rPr>
          <w:t>@</w:t>
        </w:r>
        <w:r w:rsidRPr="00D4289F">
          <w:rPr>
            <w:rStyle w:val="a5"/>
            <w:sz w:val="28"/>
            <w:szCs w:val="28"/>
            <w:lang w:val="en-US"/>
          </w:rPr>
          <w:t>mail</w:t>
        </w:r>
        <w:r w:rsidRPr="00D4289F">
          <w:rPr>
            <w:rStyle w:val="a5"/>
            <w:sz w:val="28"/>
            <w:szCs w:val="28"/>
          </w:rPr>
          <w:t>.</w:t>
        </w:r>
        <w:r w:rsidRPr="00D4289F">
          <w:rPr>
            <w:rStyle w:val="a5"/>
            <w:sz w:val="28"/>
            <w:szCs w:val="28"/>
            <w:lang w:val="en-US"/>
          </w:rPr>
          <w:t>ru</w:t>
        </w:r>
      </w:hyperlink>
      <w:r>
        <w:rPr>
          <w:sz w:val="28"/>
          <w:szCs w:val="28"/>
        </w:rPr>
        <w:t xml:space="preserve">, </w:t>
      </w:r>
      <w:r w:rsidRPr="00E457FE">
        <w:rPr>
          <w:sz w:val="28"/>
          <w:szCs w:val="28"/>
        </w:rPr>
        <w:t> или задавать по телефону 8 (49</w:t>
      </w:r>
      <w:r>
        <w:rPr>
          <w:sz w:val="28"/>
          <w:szCs w:val="28"/>
        </w:rPr>
        <w:t>3</w:t>
      </w:r>
      <w:r w:rsidRPr="00E457FE">
        <w:rPr>
          <w:sz w:val="28"/>
          <w:szCs w:val="28"/>
        </w:rPr>
        <w:t>5</w:t>
      </w:r>
      <w:r>
        <w:rPr>
          <w:sz w:val="28"/>
          <w:szCs w:val="28"/>
        </w:rPr>
        <w:t>2)       4-23-43.</w:t>
      </w:r>
    </w:p>
    <w:p w14:paraId="30A98C7C" w14:textId="77777777" w:rsidR="001B5447" w:rsidRDefault="001B5447" w:rsidP="001B5447">
      <w:pPr>
        <w:rPr>
          <w:sz w:val="28"/>
          <w:szCs w:val="28"/>
        </w:rPr>
      </w:pPr>
    </w:p>
    <w:p w14:paraId="737F3946" w14:textId="77777777" w:rsidR="001B5447" w:rsidRDefault="001B5447" w:rsidP="001B5447">
      <w:pPr>
        <w:rPr>
          <w:sz w:val="28"/>
          <w:szCs w:val="28"/>
        </w:rPr>
      </w:pPr>
    </w:p>
    <w:p w14:paraId="72C53687" w14:textId="77777777" w:rsidR="001B5447" w:rsidRDefault="001B5447" w:rsidP="001B5447">
      <w:pPr>
        <w:rPr>
          <w:sz w:val="28"/>
          <w:szCs w:val="28"/>
        </w:rPr>
      </w:pPr>
    </w:p>
    <w:p w14:paraId="12C9BBE0" w14:textId="77777777" w:rsidR="001B5447" w:rsidRDefault="001B5447" w:rsidP="001B5447">
      <w:pPr>
        <w:rPr>
          <w:sz w:val="28"/>
          <w:szCs w:val="28"/>
        </w:rPr>
      </w:pPr>
    </w:p>
    <w:p w14:paraId="60394A54" w14:textId="77777777" w:rsidR="001B5447" w:rsidRDefault="001B5447" w:rsidP="001B5447">
      <w:pPr>
        <w:rPr>
          <w:sz w:val="28"/>
          <w:szCs w:val="28"/>
        </w:rPr>
      </w:pPr>
    </w:p>
    <w:p w14:paraId="10E55D13" w14:textId="77777777" w:rsidR="001B5447" w:rsidRDefault="001B5447" w:rsidP="001B5447">
      <w:pPr>
        <w:rPr>
          <w:sz w:val="28"/>
          <w:szCs w:val="28"/>
        </w:rPr>
      </w:pPr>
    </w:p>
    <w:p w14:paraId="4A304C3D" w14:textId="77777777" w:rsidR="001B5447" w:rsidRDefault="001B5447" w:rsidP="001B5447">
      <w:pPr>
        <w:rPr>
          <w:sz w:val="28"/>
          <w:szCs w:val="28"/>
        </w:rPr>
      </w:pPr>
    </w:p>
    <w:p w14:paraId="39E98BB0" w14:textId="77777777" w:rsidR="001B5447" w:rsidRDefault="001B5447" w:rsidP="001B5447">
      <w:pPr>
        <w:rPr>
          <w:sz w:val="28"/>
          <w:szCs w:val="28"/>
        </w:rPr>
      </w:pPr>
    </w:p>
    <w:p w14:paraId="4FA0BC5F" w14:textId="77777777" w:rsidR="001B5447" w:rsidRDefault="001B5447" w:rsidP="001B5447">
      <w:pPr>
        <w:rPr>
          <w:sz w:val="28"/>
          <w:szCs w:val="28"/>
        </w:rPr>
      </w:pPr>
    </w:p>
    <w:p w14:paraId="646775C1" w14:textId="77777777" w:rsidR="001B5447" w:rsidRDefault="001B5447" w:rsidP="001B5447">
      <w:pPr>
        <w:rPr>
          <w:sz w:val="28"/>
          <w:szCs w:val="28"/>
        </w:rPr>
      </w:pPr>
    </w:p>
    <w:p w14:paraId="701D66DF" w14:textId="77777777" w:rsidR="001B5447" w:rsidRDefault="001B5447" w:rsidP="001B5447">
      <w:pPr>
        <w:rPr>
          <w:sz w:val="28"/>
          <w:szCs w:val="28"/>
        </w:rPr>
      </w:pPr>
    </w:p>
    <w:p w14:paraId="33005939" w14:textId="77777777" w:rsidR="001B5447" w:rsidRDefault="001B5447" w:rsidP="001B5447">
      <w:pPr>
        <w:rPr>
          <w:sz w:val="28"/>
          <w:szCs w:val="28"/>
        </w:rPr>
      </w:pPr>
    </w:p>
    <w:p w14:paraId="2F6B9BE0" w14:textId="77777777" w:rsidR="001B5447" w:rsidRDefault="001B5447" w:rsidP="001B5447">
      <w:pPr>
        <w:rPr>
          <w:sz w:val="28"/>
          <w:szCs w:val="28"/>
        </w:rPr>
      </w:pPr>
    </w:p>
    <w:p w14:paraId="4E47B4BE" w14:textId="77777777" w:rsidR="001B5447" w:rsidRDefault="001B5447" w:rsidP="001B5447">
      <w:pPr>
        <w:rPr>
          <w:sz w:val="28"/>
          <w:szCs w:val="28"/>
        </w:rPr>
      </w:pPr>
    </w:p>
    <w:p w14:paraId="2FEDCB18" w14:textId="77777777" w:rsidR="001B5447" w:rsidRDefault="001B5447" w:rsidP="001B5447">
      <w:pPr>
        <w:rPr>
          <w:sz w:val="28"/>
          <w:szCs w:val="28"/>
        </w:rPr>
      </w:pPr>
    </w:p>
    <w:p w14:paraId="50952B0A" w14:textId="77777777" w:rsidR="001B5447" w:rsidRDefault="001B5447" w:rsidP="001B5447">
      <w:pPr>
        <w:rPr>
          <w:sz w:val="28"/>
          <w:szCs w:val="28"/>
        </w:rPr>
      </w:pPr>
    </w:p>
    <w:p w14:paraId="05A0F7E0" w14:textId="77777777" w:rsidR="001B5447" w:rsidRDefault="001B5447" w:rsidP="001B5447">
      <w:pPr>
        <w:rPr>
          <w:sz w:val="28"/>
          <w:szCs w:val="28"/>
        </w:rPr>
      </w:pPr>
    </w:p>
    <w:p w14:paraId="0B520CAB" w14:textId="77777777" w:rsidR="001B5447" w:rsidRDefault="001B5447" w:rsidP="001B5447">
      <w:pPr>
        <w:rPr>
          <w:sz w:val="28"/>
          <w:szCs w:val="28"/>
        </w:rPr>
      </w:pPr>
    </w:p>
    <w:p w14:paraId="65BCA9C0" w14:textId="77777777" w:rsidR="001B5447" w:rsidRDefault="001B5447" w:rsidP="001B5447">
      <w:pPr>
        <w:rPr>
          <w:sz w:val="28"/>
          <w:szCs w:val="28"/>
        </w:rPr>
      </w:pPr>
    </w:p>
    <w:p w14:paraId="11C91C58" w14:textId="77777777" w:rsidR="001B5447" w:rsidRDefault="001B5447" w:rsidP="001B5447">
      <w:pPr>
        <w:rPr>
          <w:sz w:val="28"/>
          <w:szCs w:val="28"/>
        </w:rPr>
      </w:pPr>
    </w:p>
    <w:p w14:paraId="6B511D87" w14:textId="77777777" w:rsidR="001B5447" w:rsidRDefault="001B5447" w:rsidP="001B5447">
      <w:pPr>
        <w:rPr>
          <w:sz w:val="28"/>
          <w:szCs w:val="28"/>
        </w:rPr>
      </w:pPr>
    </w:p>
    <w:p w14:paraId="21E6C1C6" w14:textId="77777777" w:rsidR="001B5447" w:rsidRDefault="001B5447" w:rsidP="001B5447">
      <w:pPr>
        <w:rPr>
          <w:sz w:val="28"/>
          <w:szCs w:val="28"/>
        </w:rPr>
      </w:pPr>
    </w:p>
    <w:p w14:paraId="2CA49AFA" w14:textId="77777777" w:rsidR="001B5447" w:rsidRDefault="001B5447" w:rsidP="001B5447">
      <w:pPr>
        <w:rPr>
          <w:sz w:val="28"/>
          <w:szCs w:val="28"/>
        </w:rPr>
      </w:pPr>
    </w:p>
    <w:p w14:paraId="41DA3EB0" w14:textId="77777777" w:rsidR="001B5447" w:rsidRDefault="001B5447" w:rsidP="001B5447">
      <w:pPr>
        <w:rPr>
          <w:sz w:val="28"/>
          <w:szCs w:val="28"/>
        </w:rPr>
      </w:pPr>
    </w:p>
    <w:p w14:paraId="6CA3C5EB" w14:textId="77777777" w:rsidR="001B5447" w:rsidRDefault="001B5447" w:rsidP="001B5447">
      <w:pPr>
        <w:rPr>
          <w:sz w:val="28"/>
          <w:szCs w:val="28"/>
        </w:rPr>
      </w:pPr>
    </w:p>
    <w:p w14:paraId="61ECBC5C" w14:textId="77777777" w:rsidR="001B5447" w:rsidRDefault="001B5447" w:rsidP="001B5447">
      <w:pPr>
        <w:rPr>
          <w:sz w:val="28"/>
          <w:szCs w:val="28"/>
        </w:rPr>
      </w:pPr>
    </w:p>
    <w:p w14:paraId="5202F627" w14:textId="77777777" w:rsidR="001B5447" w:rsidRDefault="001B5447" w:rsidP="001B5447">
      <w:pPr>
        <w:rPr>
          <w:sz w:val="28"/>
          <w:szCs w:val="28"/>
        </w:rPr>
      </w:pPr>
    </w:p>
    <w:p w14:paraId="56AA231D" w14:textId="77777777" w:rsidR="001B5447" w:rsidRDefault="001B5447" w:rsidP="001B5447">
      <w:pPr>
        <w:rPr>
          <w:sz w:val="28"/>
          <w:szCs w:val="28"/>
        </w:rPr>
      </w:pPr>
    </w:p>
    <w:p w14:paraId="5811ED6B" w14:textId="77777777" w:rsidR="001B5447" w:rsidRDefault="001B5447" w:rsidP="001B5447">
      <w:pPr>
        <w:rPr>
          <w:sz w:val="28"/>
          <w:szCs w:val="28"/>
        </w:rPr>
      </w:pPr>
    </w:p>
    <w:p w14:paraId="42CE1290" w14:textId="77777777" w:rsidR="001B5447" w:rsidRDefault="001B5447" w:rsidP="001B5447">
      <w:pPr>
        <w:rPr>
          <w:sz w:val="28"/>
          <w:szCs w:val="28"/>
        </w:rPr>
      </w:pPr>
    </w:p>
    <w:p w14:paraId="76AAFF57" w14:textId="77777777" w:rsidR="001B5447" w:rsidRDefault="001B5447" w:rsidP="001B5447">
      <w:pPr>
        <w:rPr>
          <w:sz w:val="28"/>
          <w:szCs w:val="28"/>
        </w:rPr>
      </w:pPr>
    </w:p>
    <w:p w14:paraId="1912B56D" w14:textId="77777777" w:rsidR="001B5447" w:rsidRDefault="001B5447" w:rsidP="001B5447">
      <w:pPr>
        <w:rPr>
          <w:sz w:val="28"/>
          <w:szCs w:val="28"/>
        </w:rPr>
      </w:pPr>
    </w:p>
    <w:p w14:paraId="7DC6E425" w14:textId="77777777" w:rsidR="001B5447" w:rsidRDefault="001B5447" w:rsidP="001B5447">
      <w:pPr>
        <w:rPr>
          <w:sz w:val="28"/>
          <w:szCs w:val="28"/>
        </w:rPr>
      </w:pPr>
    </w:p>
    <w:p w14:paraId="522B5F91" w14:textId="77777777" w:rsidR="001B5447" w:rsidRDefault="001B5447" w:rsidP="001B5447">
      <w:pPr>
        <w:rPr>
          <w:sz w:val="28"/>
          <w:szCs w:val="28"/>
        </w:rPr>
      </w:pPr>
    </w:p>
    <w:p w14:paraId="64FE2EE4" w14:textId="77777777" w:rsidR="001B5447" w:rsidRDefault="001B5447" w:rsidP="001B5447">
      <w:pPr>
        <w:rPr>
          <w:sz w:val="28"/>
          <w:szCs w:val="28"/>
        </w:rPr>
      </w:pPr>
    </w:p>
    <w:p w14:paraId="0659CC47" w14:textId="77777777" w:rsidR="001B5447" w:rsidRDefault="001B5447" w:rsidP="001B5447">
      <w:pPr>
        <w:rPr>
          <w:sz w:val="28"/>
          <w:szCs w:val="28"/>
        </w:rPr>
      </w:pPr>
    </w:p>
    <w:p w14:paraId="3DFE8567" w14:textId="77777777" w:rsidR="001B5447" w:rsidRDefault="001B5447" w:rsidP="001B5447">
      <w:pPr>
        <w:rPr>
          <w:sz w:val="28"/>
          <w:szCs w:val="28"/>
        </w:rPr>
      </w:pPr>
    </w:p>
    <w:p w14:paraId="68509070" w14:textId="77777777" w:rsidR="001B5447" w:rsidRDefault="001B5447" w:rsidP="001B5447">
      <w:pPr>
        <w:rPr>
          <w:sz w:val="28"/>
          <w:szCs w:val="28"/>
        </w:rPr>
      </w:pPr>
    </w:p>
    <w:p w14:paraId="32AD6C4D" w14:textId="54C00B0E" w:rsidR="00C62CEA" w:rsidRPr="007930EF" w:rsidRDefault="00C62CEA" w:rsidP="00C62CEA">
      <w:pPr>
        <w:jc w:val="center"/>
      </w:pPr>
      <w:r w:rsidRPr="007930EF">
        <w:rPr>
          <w:color w:val="000080"/>
        </w:rPr>
        <w:lastRenderedPageBreak/>
        <w:t xml:space="preserve"> </w:t>
      </w:r>
      <w:r w:rsidRPr="007930EF">
        <w:rPr>
          <w:noProof/>
          <w:color w:val="000080"/>
        </w:rPr>
        <w:drawing>
          <wp:inline distT="0" distB="0" distL="0" distR="0" wp14:anchorId="12530863" wp14:editId="2746733F">
            <wp:extent cx="542925" cy="676275"/>
            <wp:effectExtent l="0" t="0" r="952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14:paraId="42209865" w14:textId="77777777" w:rsidR="00C62CEA" w:rsidRPr="007930EF" w:rsidRDefault="00C62CEA" w:rsidP="00C62CEA">
      <w:pPr>
        <w:jc w:val="center"/>
      </w:pPr>
    </w:p>
    <w:p w14:paraId="77832D09" w14:textId="77777777" w:rsidR="00C62CEA" w:rsidRPr="007930EF" w:rsidRDefault="00C62CEA" w:rsidP="003D4654">
      <w:pPr>
        <w:pStyle w:val="1"/>
        <w:jc w:val="center"/>
        <w:rPr>
          <w:color w:val="003366"/>
          <w:sz w:val="36"/>
        </w:rPr>
      </w:pPr>
      <w:r w:rsidRPr="007930EF">
        <w:rPr>
          <w:color w:val="003366"/>
          <w:sz w:val="36"/>
        </w:rPr>
        <w:t>ПОСТАНОВЛЕНИЕ</w:t>
      </w:r>
    </w:p>
    <w:p w14:paraId="7E63A402" w14:textId="77777777" w:rsidR="00C62CEA" w:rsidRPr="007930EF" w:rsidRDefault="00C62CEA" w:rsidP="00C62CEA">
      <w:pPr>
        <w:jc w:val="center"/>
        <w:rPr>
          <w:b/>
          <w:color w:val="003366"/>
        </w:rPr>
      </w:pPr>
      <w:r w:rsidRPr="007930EF">
        <w:rPr>
          <w:b/>
          <w:color w:val="003366"/>
        </w:rPr>
        <w:t>АДМИНИСТРАЦИИ</w:t>
      </w:r>
    </w:p>
    <w:p w14:paraId="4F97D6BD" w14:textId="77777777" w:rsidR="00C62CEA" w:rsidRPr="007930EF" w:rsidRDefault="00C62CEA" w:rsidP="00C62CEA">
      <w:pPr>
        <w:jc w:val="center"/>
        <w:rPr>
          <w:b/>
          <w:color w:val="003366"/>
        </w:rPr>
      </w:pPr>
      <w:r w:rsidRPr="007930EF">
        <w:rPr>
          <w:b/>
          <w:color w:val="003366"/>
        </w:rPr>
        <w:t xml:space="preserve"> КОМСОМОЛЬСКОГО МУНИЦИПАЛЬНОГО  РАЙОНА</w:t>
      </w:r>
    </w:p>
    <w:p w14:paraId="0F15EDCD" w14:textId="77777777" w:rsidR="00C62CEA" w:rsidRPr="007930EF" w:rsidRDefault="00C62CEA" w:rsidP="00C62CEA">
      <w:pPr>
        <w:jc w:val="center"/>
        <w:rPr>
          <w:b/>
          <w:color w:val="003366"/>
        </w:rPr>
      </w:pPr>
      <w:r w:rsidRPr="007930EF">
        <w:rPr>
          <w:b/>
          <w:color w:val="003366"/>
        </w:rPr>
        <w:t>ИВАНОВСКОЙ ОБЛАСТИ</w:t>
      </w:r>
    </w:p>
    <w:p w14:paraId="57507C7B" w14:textId="77777777" w:rsidR="00C62CEA" w:rsidRPr="007930EF" w:rsidRDefault="00C62CEA" w:rsidP="00C62CEA">
      <w:pPr>
        <w:jc w:val="cente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C62CEA" w:rsidRPr="007930EF" w14:paraId="416F8D63" w14:textId="77777777" w:rsidTr="00742E4D">
        <w:trPr>
          <w:trHeight w:val="100"/>
        </w:trPr>
        <w:tc>
          <w:tcPr>
            <w:tcW w:w="9072" w:type="dxa"/>
            <w:gridSpan w:val="10"/>
            <w:tcBorders>
              <w:top w:val="thinThickThinSmallGap" w:sz="24" w:space="0" w:color="auto"/>
              <w:left w:val="nil"/>
              <w:bottom w:val="nil"/>
              <w:right w:val="nil"/>
            </w:tcBorders>
          </w:tcPr>
          <w:p w14:paraId="45C45E90" w14:textId="77777777" w:rsidR="00C62CEA" w:rsidRPr="007930EF" w:rsidRDefault="00C62CEA" w:rsidP="00742E4D">
            <w:pPr>
              <w:jc w:val="center"/>
              <w:rPr>
                <w:color w:val="003366"/>
              </w:rPr>
            </w:pPr>
            <w:smartTag w:uri="urn:schemas-microsoft-com:office:smarttags" w:element="metricconverter">
              <w:smartTagPr>
                <w:attr w:name="ProductID" w:val="155150, г"/>
              </w:smartTagPr>
              <w:r w:rsidRPr="007930EF">
                <w:rPr>
                  <w:color w:val="003366"/>
                </w:rPr>
                <w:t>155150, г</w:t>
              </w:r>
            </w:smartTag>
            <w:r w:rsidRPr="007930EF">
              <w:rPr>
                <w:color w:val="003366"/>
              </w:rPr>
              <w:t xml:space="preserve">. Комсомольск, ул. 50 лет ВЛКСМ, д. 2, ИНН 3714002224, КПП 371401001, </w:t>
            </w:r>
          </w:p>
          <w:p w14:paraId="196C9906" w14:textId="77777777" w:rsidR="00C62CEA" w:rsidRPr="007930EF" w:rsidRDefault="00C62CEA" w:rsidP="00742E4D">
            <w:pPr>
              <w:jc w:val="center"/>
              <w:rPr>
                <w:color w:val="003366"/>
              </w:rPr>
            </w:pPr>
            <w:r w:rsidRPr="007930EF">
              <w:rPr>
                <w:color w:val="003366"/>
              </w:rPr>
              <w:t xml:space="preserve">ОГРН 1023701625595, Тел./Факс (49352) 4-11-78, e-mail: </w:t>
            </w:r>
            <w:hyperlink r:id="rId14" w:history="1">
              <w:r w:rsidRPr="007930EF">
                <w:rPr>
                  <w:rStyle w:val="a5"/>
                </w:rPr>
                <w:t>admin.komsomolsk@mail.ru</w:t>
              </w:r>
            </w:hyperlink>
          </w:p>
          <w:p w14:paraId="7637456E" w14:textId="77777777" w:rsidR="00C62CEA" w:rsidRPr="007930EF" w:rsidRDefault="00C62CEA" w:rsidP="00742E4D">
            <w:pPr>
              <w:rPr>
                <w:color w:val="003366"/>
                <w:sz w:val="28"/>
                <w:szCs w:val="28"/>
              </w:rPr>
            </w:pPr>
          </w:p>
        </w:tc>
      </w:tr>
      <w:tr w:rsidR="00C62CEA" w:rsidRPr="007930EF" w14:paraId="164124CE" w14:textId="77777777" w:rsidTr="00742E4D">
        <w:tblPrEx>
          <w:tblBorders>
            <w:top w:val="none" w:sz="0" w:space="0" w:color="auto"/>
          </w:tblBorders>
        </w:tblPrEx>
        <w:trPr>
          <w:gridAfter w:val="1"/>
          <w:wAfter w:w="497" w:type="dxa"/>
          <w:trHeight w:val="415"/>
        </w:trPr>
        <w:tc>
          <w:tcPr>
            <w:tcW w:w="1582" w:type="dxa"/>
          </w:tcPr>
          <w:p w14:paraId="6F8FF5B0" w14:textId="77777777" w:rsidR="00C62CEA" w:rsidRPr="007930EF" w:rsidRDefault="00C62CEA" w:rsidP="00742E4D">
            <w:pPr>
              <w:ind w:right="-108"/>
              <w:jc w:val="center"/>
              <w:rPr>
                <w:sz w:val="28"/>
                <w:szCs w:val="28"/>
              </w:rPr>
            </w:pPr>
          </w:p>
        </w:tc>
        <w:tc>
          <w:tcPr>
            <w:tcW w:w="360" w:type="dxa"/>
          </w:tcPr>
          <w:p w14:paraId="00D16245" w14:textId="77777777" w:rsidR="00C62CEA" w:rsidRPr="007930EF" w:rsidRDefault="00C62CEA" w:rsidP="00742E4D">
            <w:pPr>
              <w:ind w:right="-108"/>
              <w:jc w:val="center"/>
              <w:rPr>
                <w:sz w:val="28"/>
                <w:szCs w:val="28"/>
              </w:rPr>
            </w:pPr>
          </w:p>
          <w:p w14:paraId="7BB391F5" w14:textId="77777777" w:rsidR="00C62CEA" w:rsidRPr="007930EF" w:rsidRDefault="00C62CEA" w:rsidP="00742E4D">
            <w:pPr>
              <w:ind w:right="-108"/>
              <w:jc w:val="center"/>
            </w:pPr>
            <w:r w:rsidRPr="007930EF">
              <w:rPr>
                <w:sz w:val="28"/>
                <w:szCs w:val="28"/>
              </w:rPr>
              <w:t>«</w:t>
            </w:r>
          </w:p>
        </w:tc>
        <w:tc>
          <w:tcPr>
            <w:tcW w:w="610" w:type="dxa"/>
            <w:tcBorders>
              <w:bottom w:val="single" w:sz="4" w:space="0" w:color="auto"/>
            </w:tcBorders>
            <w:vAlign w:val="bottom"/>
          </w:tcPr>
          <w:p w14:paraId="32F35A3E" w14:textId="77777777" w:rsidR="00C62CEA" w:rsidRPr="007930EF" w:rsidRDefault="00C62CEA" w:rsidP="00742E4D">
            <w:pPr>
              <w:ind w:right="-108"/>
              <w:jc w:val="center"/>
              <w:rPr>
                <w:sz w:val="28"/>
                <w:szCs w:val="28"/>
              </w:rPr>
            </w:pPr>
            <w:r w:rsidRPr="007930EF">
              <w:rPr>
                <w:sz w:val="28"/>
                <w:szCs w:val="28"/>
              </w:rPr>
              <w:t xml:space="preserve"> 02</w:t>
            </w:r>
          </w:p>
        </w:tc>
        <w:tc>
          <w:tcPr>
            <w:tcW w:w="540" w:type="dxa"/>
            <w:vAlign w:val="bottom"/>
          </w:tcPr>
          <w:p w14:paraId="3CD9D3AA" w14:textId="77777777" w:rsidR="00C62CEA" w:rsidRPr="007930EF" w:rsidRDefault="00C62CEA" w:rsidP="00742E4D">
            <w:pPr>
              <w:ind w:left="-734" w:firstLine="720"/>
              <w:rPr>
                <w:sz w:val="28"/>
                <w:szCs w:val="28"/>
              </w:rPr>
            </w:pPr>
            <w:r w:rsidRPr="007930EF">
              <w:rPr>
                <w:sz w:val="28"/>
                <w:szCs w:val="28"/>
              </w:rPr>
              <w:t>»</w:t>
            </w:r>
          </w:p>
        </w:tc>
        <w:tc>
          <w:tcPr>
            <w:tcW w:w="1728" w:type="dxa"/>
            <w:tcBorders>
              <w:bottom w:val="single" w:sz="4" w:space="0" w:color="auto"/>
            </w:tcBorders>
            <w:vAlign w:val="bottom"/>
          </w:tcPr>
          <w:p w14:paraId="0B9A041E" w14:textId="77777777" w:rsidR="00C62CEA" w:rsidRPr="007930EF" w:rsidRDefault="00C62CEA" w:rsidP="00742E4D">
            <w:pPr>
              <w:rPr>
                <w:sz w:val="28"/>
                <w:szCs w:val="28"/>
              </w:rPr>
            </w:pPr>
            <w:r w:rsidRPr="007930EF">
              <w:rPr>
                <w:sz w:val="28"/>
                <w:szCs w:val="28"/>
              </w:rPr>
              <w:t xml:space="preserve">        12</w:t>
            </w:r>
          </w:p>
        </w:tc>
        <w:tc>
          <w:tcPr>
            <w:tcW w:w="1417" w:type="dxa"/>
            <w:vAlign w:val="bottom"/>
          </w:tcPr>
          <w:p w14:paraId="2E9CA0D5" w14:textId="77777777" w:rsidR="00C62CEA" w:rsidRPr="007930EF" w:rsidRDefault="00C62CEA" w:rsidP="00742E4D">
            <w:pPr>
              <w:rPr>
                <w:sz w:val="28"/>
                <w:szCs w:val="28"/>
              </w:rPr>
            </w:pPr>
            <w:r w:rsidRPr="007930EF">
              <w:rPr>
                <w:sz w:val="28"/>
                <w:szCs w:val="28"/>
              </w:rPr>
              <w:t>2025г.  №</w:t>
            </w:r>
          </w:p>
        </w:tc>
        <w:tc>
          <w:tcPr>
            <w:tcW w:w="1038" w:type="dxa"/>
            <w:tcBorders>
              <w:left w:val="nil"/>
              <w:bottom w:val="single" w:sz="4" w:space="0" w:color="auto"/>
            </w:tcBorders>
            <w:vAlign w:val="bottom"/>
          </w:tcPr>
          <w:p w14:paraId="49D2CC1E" w14:textId="77777777" w:rsidR="00C62CEA" w:rsidRPr="007930EF" w:rsidRDefault="00C62CEA" w:rsidP="00742E4D">
            <w:pPr>
              <w:rPr>
                <w:sz w:val="28"/>
                <w:szCs w:val="28"/>
              </w:rPr>
            </w:pPr>
          </w:p>
          <w:p w14:paraId="36ED7257" w14:textId="77777777" w:rsidR="00C62CEA" w:rsidRPr="007930EF" w:rsidRDefault="00C62CEA" w:rsidP="00742E4D">
            <w:pPr>
              <w:rPr>
                <w:sz w:val="28"/>
                <w:szCs w:val="28"/>
              </w:rPr>
            </w:pPr>
            <w:r w:rsidRPr="007930EF">
              <w:rPr>
                <w:sz w:val="28"/>
                <w:szCs w:val="28"/>
              </w:rPr>
              <w:t xml:space="preserve">   268</w:t>
            </w:r>
          </w:p>
        </w:tc>
        <w:tc>
          <w:tcPr>
            <w:tcW w:w="520" w:type="dxa"/>
            <w:tcBorders>
              <w:left w:val="nil"/>
            </w:tcBorders>
            <w:vAlign w:val="bottom"/>
          </w:tcPr>
          <w:p w14:paraId="4E484C78" w14:textId="77777777" w:rsidR="00C62CEA" w:rsidRPr="007930EF" w:rsidRDefault="00C62CEA" w:rsidP="00742E4D">
            <w:pPr>
              <w:jc w:val="center"/>
              <w:rPr>
                <w:sz w:val="28"/>
                <w:szCs w:val="28"/>
              </w:rPr>
            </w:pPr>
          </w:p>
        </w:tc>
        <w:tc>
          <w:tcPr>
            <w:tcW w:w="780" w:type="dxa"/>
            <w:tcBorders>
              <w:left w:val="nil"/>
            </w:tcBorders>
            <w:vAlign w:val="bottom"/>
          </w:tcPr>
          <w:p w14:paraId="46AA81C4" w14:textId="77777777" w:rsidR="00C62CEA" w:rsidRPr="007930EF" w:rsidRDefault="00C62CEA" w:rsidP="00742E4D">
            <w:pPr>
              <w:jc w:val="center"/>
            </w:pPr>
          </w:p>
        </w:tc>
      </w:tr>
    </w:tbl>
    <w:p w14:paraId="5C2DBC30" w14:textId="77777777" w:rsidR="00C62CEA" w:rsidRPr="007930EF" w:rsidRDefault="00C62CEA" w:rsidP="00C62CEA">
      <w:pPr>
        <w:pStyle w:val="a6"/>
        <w:ind w:firstLine="567"/>
        <w:jc w:val="center"/>
        <w:rPr>
          <w:rFonts w:ascii="Times New Roman" w:hAnsi="Times New Roman"/>
          <w:b/>
          <w:sz w:val="28"/>
          <w:szCs w:val="28"/>
        </w:rPr>
      </w:pPr>
    </w:p>
    <w:p w14:paraId="619976F8" w14:textId="77777777" w:rsidR="00C62CEA" w:rsidRPr="007930EF" w:rsidRDefault="00C62CEA" w:rsidP="00C62CEA">
      <w:pPr>
        <w:pStyle w:val="a6"/>
        <w:ind w:firstLine="567"/>
        <w:jc w:val="center"/>
        <w:rPr>
          <w:rStyle w:val="affd"/>
          <w:rFonts w:ascii="Times New Roman" w:hAnsi="Times New Roman"/>
          <w:b/>
          <w:i w:val="0"/>
          <w:sz w:val="28"/>
          <w:szCs w:val="28"/>
        </w:rPr>
      </w:pPr>
      <w:r w:rsidRPr="007930EF">
        <w:rPr>
          <w:rFonts w:ascii="Times New Roman" w:hAnsi="Times New Roman"/>
          <w:b/>
          <w:sz w:val="28"/>
          <w:szCs w:val="28"/>
        </w:rPr>
        <w:t>О внесении изменений в постановление Администрации Комсомольского муниципального района от 24.12.2013 г. № 1045 «</w:t>
      </w:r>
      <w:r w:rsidRPr="007930EF">
        <w:rPr>
          <w:rStyle w:val="affd"/>
          <w:rFonts w:ascii="Times New Roman" w:hAnsi="Times New Roman"/>
          <w:b/>
          <w:i w:val="0"/>
          <w:sz w:val="28"/>
          <w:szCs w:val="28"/>
        </w:rPr>
        <w:t>Об утверждении  схем размещения нестационарных торговых объектов на территории Комсомольского муниципального района»</w:t>
      </w:r>
    </w:p>
    <w:p w14:paraId="5775F9C2" w14:textId="77777777" w:rsidR="00C62CEA" w:rsidRPr="007930EF" w:rsidRDefault="00C62CEA" w:rsidP="00C62CEA">
      <w:pPr>
        <w:pStyle w:val="a6"/>
        <w:ind w:firstLine="567"/>
        <w:jc w:val="center"/>
        <w:rPr>
          <w:rStyle w:val="affd"/>
          <w:rFonts w:ascii="Times New Roman" w:hAnsi="Times New Roman"/>
          <w:b/>
          <w:i w:val="0"/>
          <w:sz w:val="28"/>
          <w:szCs w:val="28"/>
        </w:rPr>
      </w:pPr>
    </w:p>
    <w:p w14:paraId="63FB765E" w14:textId="77777777" w:rsidR="00C62CEA" w:rsidRPr="007930EF" w:rsidRDefault="00C62CEA" w:rsidP="00C62CEA">
      <w:pPr>
        <w:pStyle w:val="a6"/>
        <w:ind w:firstLine="567"/>
        <w:jc w:val="center"/>
        <w:rPr>
          <w:rFonts w:ascii="Times New Roman" w:hAnsi="Times New Roman"/>
          <w:b/>
          <w:sz w:val="28"/>
          <w:szCs w:val="28"/>
        </w:rPr>
      </w:pPr>
    </w:p>
    <w:p w14:paraId="40F8EDC2" w14:textId="77777777" w:rsidR="00C62CEA" w:rsidRPr="007930EF" w:rsidRDefault="00C62CEA" w:rsidP="00C62CEA">
      <w:pPr>
        <w:ind w:firstLine="709"/>
        <w:jc w:val="both"/>
        <w:rPr>
          <w:b/>
          <w:sz w:val="28"/>
          <w:szCs w:val="28"/>
        </w:rPr>
      </w:pPr>
      <w:r w:rsidRPr="007930EF">
        <w:rPr>
          <w:sz w:val="28"/>
          <w:szCs w:val="28"/>
        </w:rPr>
        <w:t xml:space="preserve">В соответствии с Федеральным </w:t>
      </w:r>
      <w:hyperlink r:id="rId15" w:tooltip="Федеральный закон от 28.12.2009 N 381-ФЗ (ред. от 23.12.2010) &quot;Об основах государственного регулирования торговой деятельности в Российской Федерации&quot;------------ Недействующая редакция{КонсультантПлюс}" w:history="1">
        <w:r w:rsidRPr="007930EF">
          <w:rPr>
            <w:sz w:val="28"/>
            <w:szCs w:val="28"/>
          </w:rPr>
          <w:t>законом</w:t>
        </w:r>
      </w:hyperlink>
      <w:r w:rsidRPr="007930EF">
        <w:rPr>
          <w:sz w:val="28"/>
          <w:szCs w:val="28"/>
        </w:rPr>
        <w:t xml:space="preserve"> от 28.12.2009 N 381-ФЗ «Об основах государственного регулирования торговой деятельности в Российской Федерации», </w:t>
      </w:r>
      <w:hyperlink r:id="rId16" w:tooltip="Постановление Правительства РФ от 29.09.2010 N 772 &quot;Об утверждении Правил включения нестационарных торговых объектов, расположенных на земельных участках, в зданиях, строениях и сооружениях, находящихся в государственной собственности, в схему размещения неста" w:history="1">
        <w:r w:rsidRPr="007930EF">
          <w:rPr>
            <w:sz w:val="28"/>
            <w:szCs w:val="28"/>
          </w:rPr>
          <w:t>постановлением</w:t>
        </w:r>
      </w:hyperlink>
      <w:r w:rsidRPr="007930EF">
        <w:rPr>
          <w:sz w:val="28"/>
          <w:szCs w:val="28"/>
        </w:rPr>
        <w:t xml:space="preserve"> Правительства Российской Федерации от 29.09.2010 N 772 «Об утверждении Правил включения нестационарных торговых объектов, расположенных на земельных участках, в зданиях, строениях и сооружениях, находящихся в государственной собственности, в схему размещения нестационарных торговых объектов», </w:t>
      </w:r>
      <w:hyperlink r:id="rId17" w:tooltip="Приказ Департамента экономического развития и торговли Ивановской обл. от 18.02.2011 N 13-п (ред. от 10.03.2011) &quot;О порядке разработки и утверждения органами местного самоуправления муниципальных образований Ивановской области схем размещения нестационарных то" w:history="1">
        <w:r w:rsidRPr="007930EF">
          <w:rPr>
            <w:sz w:val="28"/>
            <w:szCs w:val="28"/>
          </w:rPr>
          <w:t>приказом</w:t>
        </w:r>
      </w:hyperlink>
      <w:r w:rsidRPr="007930EF">
        <w:rPr>
          <w:sz w:val="28"/>
          <w:szCs w:val="28"/>
        </w:rPr>
        <w:t xml:space="preserve"> Департамента экономического развития и торговли Ивановской области от 18.02.2011 N 13-п «О порядке разработки и утверждения органами местного самоуправления муниципальных образований Ивановской области схем размещения нестационарных торговых объектов», Решением Совета Комсомольского муниципального района от 13.12.2013 г. «Об организации уличной торговли и оказания некоторых видов услуг на территории Комсомольского муниципального района Ивановской области», с целью уточнения схемы размещения нестационарных торговых объектов на территории Комсомольского муниципального района, Администрация Комсомольского муниципального района  </w:t>
      </w:r>
      <w:r w:rsidRPr="007930EF">
        <w:rPr>
          <w:b/>
          <w:sz w:val="28"/>
          <w:szCs w:val="28"/>
        </w:rPr>
        <w:t>п о с т а н о в л я е т:</w:t>
      </w:r>
    </w:p>
    <w:p w14:paraId="28C5FDC0" w14:textId="77777777" w:rsidR="00C62CEA" w:rsidRPr="007930EF" w:rsidRDefault="00C62CEA" w:rsidP="00C62CEA">
      <w:pPr>
        <w:ind w:firstLine="709"/>
        <w:jc w:val="both"/>
        <w:rPr>
          <w:b/>
          <w:sz w:val="28"/>
          <w:szCs w:val="28"/>
        </w:rPr>
      </w:pPr>
    </w:p>
    <w:p w14:paraId="4EA47329" w14:textId="77777777" w:rsidR="00C62CEA" w:rsidRPr="007930EF" w:rsidRDefault="00C62CEA" w:rsidP="00C62CEA">
      <w:pPr>
        <w:pStyle w:val="ConsPlusNormal"/>
        <w:ind w:firstLine="540"/>
        <w:jc w:val="both"/>
        <w:rPr>
          <w:rFonts w:ascii="Times New Roman" w:hAnsi="Times New Roman" w:cs="Times New Roman"/>
          <w:sz w:val="28"/>
          <w:szCs w:val="28"/>
        </w:rPr>
      </w:pPr>
      <w:r w:rsidRPr="007930EF">
        <w:rPr>
          <w:rFonts w:ascii="Times New Roman" w:hAnsi="Times New Roman" w:cs="Times New Roman"/>
          <w:sz w:val="28"/>
          <w:szCs w:val="28"/>
        </w:rPr>
        <w:t>1.Внести в постановление Администрации Комсомольского муниципального района от 24.12.2013 г. № 1045 «</w:t>
      </w:r>
      <w:r w:rsidRPr="007930EF">
        <w:rPr>
          <w:rStyle w:val="affd"/>
          <w:rFonts w:ascii="Times New Roman" w:hAnsi="Times New Roman" w:cs="Times New Roman"/>
          <w:i w:val="0"/>
          <w:sz w:val="28"/>
          <w:szCs w:val="28"/>
        </w:rPr>
        <w:t>Об утверждении схем размещения нестационарных торговых объектов на территории Комсомольского муниципального района» следующие изменения</w:t>
      </w:r>
      <w:r w:rsidRPr="007930EF">
        <w:rPr>
          <w:rFonts w:ascii="Times New Roman" w:hAnsi="Times New Roman" w:cs="Times New Roman"/>
          <w:sz w:val="28"/>
          <w:szCs w:val="28"/>
        </w:rPr>
        <w:t>:</w:t>
      </w:r>
    </w:p>
    <w:p w14:paraId="15E2BF84" w14:textId="77777777" w:rsidR="00C62CEA" w:rsidRPr="007930EF" w:rsidRDefault="00C62CEA" w:rsidP="00C62CEA">
      <w:pPr>
        <w:pStyle w:val="ConsPlusNormal"/>
        <w:jc w:val="both"/>
        <w:rPr>
          <w:rFonts w:ascii="Times New Roman" w:hAnsi="Times New Roman" w:cs="Times New Roman"/>
          <w:sz w:val="28"/>
          <w:szCs w:val="28"/>
        </w:rPr>
      </w:pPr>
      <w:r w:rsidRPr="007930EF">
        <w:rPr>
          <w:rFonts w:ascii="Times New Roman" w:hAnsi="Times New Roman" w:cs="Times New Roman"/>
          <w:sz w:val="28"/>
          <w:szCs w:val="28"/>
        </w:rPr>
        <w:t xml:space="preserve">      1.1.  приложение 1 дополнить строками следующего содержания:</w:t>
      </w:r>
    </w:p>
    <w:p w14:paraId="36D9F9B4" w14:textId="77777777" w:rsidR="00C62CEA" w:rsidRPr="007930EF" w:rsidRDefault="00C62CEA" w:rsidP="00C62CEA">
      <w:pPr>
        <w:pStyle w:val="ConsPlusNormal"/>
        <w:jc w:val="both"/>
        <w:rPr>
          <w:rFonts w:ascii="Times New Roman" w:hAnsi="Times New Roman" w:cs="Times New Roman"/>
          <w:sz w:val="28"/>
          <w:szCs w:val="28"/>
        </w:rPr>
      </w:pPr>
    </w:p>
    <w:p w14:paraId="634D448E" w14:textId="77777777" w:rsidR="00C62CEA" w:rsidRPr="007930EF" w:rsidRDefault="00C62CEA" w:rsidP="00C62CEA">
      <w:pPr>
        <w:pStyle w:val="ConsPlusNormal"/>
        <w:jc w:val="both"/>
        <w:rPr>
          <w:rFonts w:ascii="Times New Roman" w:hAnsi="Times New Roman" w:cs="Times New Roman"/>
          <w:sz w:val="28"/>
          <w:szCs w:val="28"/>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
        <w:gridCol w:w="1920"/>
        <w:gridCol w:w="1765"/>
        <w:gridCol w:w="692"/>
        <w:gridCol w:w="1938"/>
        <w:gridCol w:w="1134"/>
        <w:gridCol w:w="1275"/>
      </w:tblGrid>
      <w:tr w:rsidR="00C62CEA" w:rsidRPr="007930EF" w14:paraId="0219E2BD" w14:textId="77777777" w:rsidTr="00742E4D">
        <w:trPr>
          <w:trHeight w:val="1189"/>
        </w:trPr>
        <w:tc>
          <w:tcPr>
            <w:tcW w:w="456" w:type="dxa"/>
            <w:shd w:val="clear" w:color="auto" w:fill="auto"/>
          </w:tcPr>
          <w:p w14:paraId="264BF772" w14:textId="77777777" w:rsidR="00C62CEA" w:rsidRPr="007930EF" w:rsidRDefault="00C62CEA" w:rsidP="00742E4D">
            <w:pPr>
              <w:pStyle w:val="ConsPlusNormal"/>
              <w:jc w:val="both"/>
              <w:rPr>
                <w:rFonts w:ascii="Times New Roman" w:hAnsi="Times New Roman" w:cs="Times New Roman"/>
                <w:bCs/>
                <w:sz w:val="24"/>
                <w:szCs w:val="24"/>
              </w:rPr>
            </w:pPr>
            <w:r w:rsidRPr="007930EF">
              <w:rPr>
                <w:rFonts w:ascii="Times New Roman" w:hAnsi="Times New Roman" w:cs="Times New Roman"/>
                <w:bCs/>
                <w:sz w:val="24"/>
                <w:szCs w:val="24"/>
              </w:rPr>
              <w:t xml:space="preserve">    </w:t>
            </w:r>
          </w:p>
        </w:tc>
        <w:tc>
          <w:tcPr>
            <w:tcW w:w="1920" w:type="dxa"/>
            <w:shd w:val="clear" w:color="auto" w:fill="auto"/>
          </w:tcPr>
          <w:p w14:paraId="4B608D8E" w14:textId="77777777" w:rsidR="00C62CEA" w:rsidRPr="007930EF" w:rsidRDefault="00C62CEA" w:rsidP="00742E4D">
            <w:pPr>
              <w:jc w:val="center"/>
            </w:pPr>
            <w:r w:rsidRPr="007930EF">
              <w:t>с. Писцово, пл.Советская,</w:t>
            </w:r>
          </w:p>
          <w:p w14:paraId="522362D1" w14:textId="77777777" w:rsidR="00C62CEA" w:rsidRPr="007930EF" w:rsidRDefault="00C62CEA" w:rsidP="00742E4D">
            <w:pPr>
              <w:jc w:val="center"/>
            </w:pPr>
            <w:r w:rsidRPr="007930EF">
              <w:t>возле д.1</w:t>
            </w:r>
          </w:p>
        </w:tc>
        <w:tc>
          <w:tcPr>
            <w:tcW w:w="1765" w:type="dxa"/>
            <w:shd w:val="clear" w:color="auto" w:fill="auto"/>
          </w:tcPr>
          <w:p w14:paraId="3292CAC9" w14:textId="77777777" w:rsidR="00C62CEA" w:rsidRPr="007930EF" w:rsidRDefault="00C62CEA" w:rsidP="00742E4D">
            <w:pPr>
              <w:jc w:val="center"/>
            </w:pPr>
            <w:r w:rsidRPr="007930EF">
              <w:t>фудтрак</w:t>
            </w:r>
          </w:p>
          <w:p w14:paraId="447A5936" w14:textId="77777777" w:rsidR="00C62CEA" w:rsidRPr="007930EF" w:rsidRDefault="00C62CEA" w:rsidP="00742E4D">
            <w:pPr>
              <w:jc w:val="center"/>
            </w:pPr>
          </w:p>
        </w:tc>
        <w:tc>
          <w:tcPr>
            <w:tcW w:w="692" w:type="dxa"/>
            <w:shd w:val="clear" w:color="auto" w:fill="auto"/>
          </w:tcPr>
          <w:p w14:paraId="24BD3E71" w14:textId="77777777" w:rsidR="00C62CEA" w:rsidRPr="007930EF" w:rsidRDefault="00C62CEA" w:rsidP="00742E4D">
            <w:pPr>
              <w:jc w:val="center"/>
            </w:pPr>
            <w:r w:rsidRPr="007930EF">
              <w:t>8,00</w:t>
            </w:r>
          </w:p>
        </w:tc>
        <w:tc>
          <w:tcPr>
            <w:tcW w:w="1938" w:type="dxa"/>
            <w:shd w:val="clear" w:color="auto" w:fill="auto"/>
          </w:tcPr>
          <w:p w14:paraId="0B113604" w14:textId="77777777" w:rsidR="00C62CEA" w:rsidRPr="007930EF" w:rsidRDefault="00C62CEA" w:rsidP="00742E4D">
            <w:pPr>
              <w:jc w:val="center"/>
            </w:pPr>
            <w:r w:rsidRPr="007930EF">
              <w:t>продовольственные товары</w:t>
            </w:r>
          </w:p>
        </w:tc>
        <w:tc>
          <w:tcPr>
            <w:tcW w:w="1134" w:type="dxa"/>
            <w:shd w:val="clear" w:color="auto" w:fill="auto"/>
          </w:tcPr>
          <w:p w14:paraId="2E51FD70" w14:textId="77777777" w:rsidR="00C62CEA" w:rsidRPr="007930EF" w:rsidRDefault="00C62CEA" w:rsidP="00742E4D">
            <w:pPr>
              <w:pStyle w:val="ConsPlusNormal"/>
              <w:jc w:val="center"/>
              <w:rPr>
                <w:rFonts w:ascii="Times New Roman" w:hAnsi="Times New Roman" w:cs="Times New Roman"/>
                <w:bCs/>
                <w:sz w:val="24"/>
                <w:szCs w:val="24"/>
              </w:rPr>
            </w:pPr>
            <w:r w:rsidRPr="007930EF">
              <w:rPr>
                <w:rFonts w:ascii="Times New Roman" w:hAnsi="Times New Roman" w:cs="Times New Roman"/>
                <w:bCs/>
                <w:sz w:val="24"/>
                <w:szCs w:val="24"/>
              </w:rPr>
              <w:t>круглогодично</w:t>
            </w:r>
          </w:p>
        </w:tc>
        <w:tc>
          <w:tcPr>
            <w:tcW w:w="1275" w:type="dxa"/>
            <w:shd w:val="clear" w:color="auto" w:fill="auto"/>
          </w:tcPr>
          <w:p w14:paraId="1A747E31" w14:textId="77777777" w:rsidR="00C62CEA" w:rsidRPr="007930EF" w:rsidRDefault="00C62CEA" w:rsidP="00742E4D">
            <w:pPr>
              <w:pStyle w:val="ConsPlusNormal"/>
              <w:jc w:val="center"/>
              <w:rPr>
                <w:rFonts w:ascii="Times New Roman" w:hAnsi="Times New Roman" w:cs="Times New Roman"/>
                <w:bCs/>
                <w:sz w:val="24"/>
                <w:szCs w:val="24"/>
              </w:rPr>
            </w:pPr>
            <w:r w:rsidRPr="007930EF">
              <w:rPr>
                <w:rFonts w:ascii="Times New Roman" w:hAnsi="Times New Roman" w:cs="Times New Roman"/>
                <w:bCs/>
                <w:sz w:val="24"/>
                <w:szCs w:val="24"/>
              </w:rPr>
              <w:t>для субъектов МСП»</w:t>
            </w:r>
          </w:p>
        </w:tc>
      </w:tr>
      <w:tr w:rsidR="00C62CEA" w:rsidRPr="007930EF" w14:paraId="08383689" w14:textId="77777777" w:rsidTr="00742E4D">
        <w:trPr>
          <w:trHeight w:val="1189"/>
        </w:trPr>
        <w:tc>
          <w:tcPr>
            <w:tcW w:w="456" w:type="dxa"/>
            <w:shd w:val="clear" w:color="auto" w:fill="auto"/>
          </w:tcPr>
          <w:p w14:paraId="361C2455" w14:textId="77777777" w:rsidR="00C62CEA" w:rsidRPr="007930EF" w:rsidRDefault="00C62CEA" w:rsidP="00742E4D">
            <w:pPr>
              <w:pStyle w:val="ConsPlusNormal"/>
              <w:jc w:val="both"/>
              <w:rPr>
                <w:rFonts w:ascii="Times New Roman" w:hAnsi="Times New Roman" w:cs="Times New Roman"/>
                <w:bCs/>
                <w:sz w:val="24"/>
                <w:szCs w:val="24"/>
              </w:rPr>
            </w:pPr>
          </w:p>
        </w:tc>
        <w:tc>
          <w:tcPr>
            <w:tcW w:w="1920" w:type="dxa"/>
            <w:shd w:val="clear" w:color="auto" w:fill="auto"/>
          </w:tcPr>
          <w:p w14:paraId="70AAA925" w14:textId="77777777" w:rsidR="00C62CEA" w:rsidRPr="007930EF" w:rsidRDefault="00C62CEA" w:rsidP="00742E4D">
            <w:pPr>
              <w:jc w:val="center"/>
            </w:pPr>
            <w:r w:rsidRPr="007930EF">
              <w:t>с.Подозерский, ул.Ленина, возле д.27</w:t>
            </w:r>
          </w:p>
        </w:tc>
        <w:tc>
          <w:tcPr>
            <w:tcW w:w="1765" w:type="dxa"/>
            <w:shd w:val="clear" w:color="auto" w:fill="auto"/>
          </w:tcPr>
          <w:p w14:paraId="5E27E03C" w14:textId="77777777" w:rsidR="00C62CEA" w:rsidRPr="007930EF" w:rsidRDefault="00C62CEA" w:rsidP="00742E4D">
            <w:pPr>
              <w:jc w:val="center"/>
            </w:pPr>
            <w:r w:rsidRPr="007930EF">
              <w:t>фудтрак</w:t>
            </w:r>
          </w:p>
          <w:p w14:paraId="3AD237F0" w14:textId="77777777" w:rsidR="00C62CEA" w:rsidRPr="007930EF" w:rsidRDefault="00C62CEA" w:rsidP="00742E4D">
            <w:pPr>
              <w:jc w:val="center"/>
            </w:pPr>
          </w:p>
        </w:tc>
        <w:tc>
          <w:tcPr>
            <w:tcW w:w="692" w:type="dxa"/>
            <w:shd w:val="clear" w:color="auto" w:fill="auto"/>
          </w:tcPr>
          <w:p w14:paraId="2DB8B95F" w14:textId="77777777" w:rsidR="00C62CEA" w:rsidRPr="007930EF" w:rsidRDefault="00C62CEA" w:rsidP="00742E4D">
            <w:pPr>
              <w:jc w:val="center"/>
            </w:pPr>
            <w:r w:rsidRPr="007930EF">
              <w:t>8,00</w:t>
            </w:r>
          </w:p>
        </w:tc>
        <w:tc>
          <w:tcPr>
            <w:tcW w:w="1938" w:type="dxa"/>
            <w:shd w:val="clear" w:color="auto" w:fill="auto"/>
          </w:tcPr>
          <w:p w14:paraId="22AC3A6B" w14:textId="77777777" w:rsidR="00C62CEA" w:rsidRPr="007930EF" w:rsidRDefault="00C62CEA" w:rsidP="00742E4D">
            <w:pPr>
              <w:jc w:val="center"/>
            </w:pPr>
            <w:r w:rsidRPr="007930EF">
              <w:t>продовольственные товары</w:t>
            </w:r>
          </w:p>
        </w:tc>
        <w:tc>
          <w:tcPr>
            <w:tcW w:w="1134" w:type="dxa"/>
            <w:shd w:val="clear" w:color="auto" w:fill="auto"/>
          </w:tcPr>
          <w:p w14:paraId="4449EA98" w14:textId="77777777" w:rsidR="00C62CEA" w:rsidRPr="007930EF" w:rsidRDefault="00C62CEA" w:rsidP="00742E4D">
            <w:pPr>
              <w:pStyle w:val="ConsPlusNormal"/>
              <w:jc w:val="center"/>
              <w:rPr>
                <w:rFonts w:ascii="Times New Roman" w:hAnsi="Times New Roman" w:cs="Times New Roman"/>
                <w:bCs/>
                <w:sz w:val="24"/>
                <w:szCs w:val="24"/>
              </w:rPr>
            </w:pPr>
            <w:r w:rsidRPr="007930EF">
              <w:rPr>
                <w:rFonts w:ascii="Times New Roman" w:hAnsi="Times New Roman" w:cs="Times New Roman"/>
                <w:bCs/>
                <w:sz w:val="24"/>
                <w:szCs w:val="24"/>
              </w:rPr>
              <w:t>круглогодично</w:t>
            </w:r>
          </w:p>
        </w:tc>
        <w:tc>
          <w:tcPr>
            <w:tcW w:w="1275" w:type="dxa"/>
            <w:shd w:val="clear" w:color="auto" w:fill="auto"/>
          </w:tcPr>
          <w:p w14:paraId="62B9AD3F" w14:textId="77777777" w:rsidR="00C62CEA" w:rsidRPr="007930EF" w:rsidRDefault="00C62CEA" w:rsidP="00742E4D">
            <w:pPr>
              <w:pStyle w:val="ConsPlusNormal"/>
              <w:jc w:val="center"/>
              <w:rPr>
                <w:rFonts w:ascii="Times New Roman" w:hAnsi="Times New Roman" w:cs="Times New Roman"/>
                <w:bCs/>
                <w:sz w:val="24"/>
                <w:szCs w:val="24"/>
              </w:rPr>
            </w:pPr>
            <w:r w:rsidRPr="007930EF">
              <w:rPr>
                <w:rFonts w:ascii="Times New Roman" w:hAnsi="Times New Roman" w:cs="Times New Roman"/>
                <w:bCs/>
                <w:sz w:val="24"/>
                <w:szCs w:val="24"/>
              </w:rPr>
              <w:t>для субъектов МСП»</w:t>
            </w:r>
          </w:p>
        </w:tc>
      </w:tr>
    </w:tbl>
    <w:p w14:paraId="6F90E7C7" w14:textId="77777777" w:rsidR="00C62CEA" w:rsidRPr="007930EF" w:rsidRDefault="00C62CEA" w:rsidP="00C62CEA">
      <w:pPr>
        <w:pStyle w:val="ConsPlusNormal"/>
        <w:jc w:val="both"/>
        <w:rPr>
          <w:rFonts w:ascii="Times New Roman" w:hAnsi="Times New Roman" w:cs="Times New Roman"/>
          <w:bCs/>
          <w:sz w:val="28"/>
          <w:szCs w:val="28"/>
        </w:rPr>
      </w:pPr>
    </w:p>
    <w:p w14:paraId="2518BE79" w14:textId="77777777" w:rsidR="00C62CEA" w:rsidRPr="007930EF" w:rsidRDefault="00C62CEA" w:rsidP="00C62CEA">
      <w:pPr>
        <w:jc w:val="both"/>
        <w:rPr>
          <w:bCs/>
          <w:sz w:val="28"/>
          <w:szCs w:val="28"/>
        </w:rPr>
      </w:pPr>
      <w:r w:rsidRPr="007930EF">
        <w:rPr>
          <w:sz w:val="28"/>
          <w:szCs w:val="28"/>
        </w:rPr>
        <w:t xml:space="preserve">       2.</w:t>
      </w:r>
      <w:r w:rsidRPr="007930EF">
        <w:rPr>
          <w:bCs/>
          <w:sz w:val="28"/>
          <w:szCs w:val="28"/>
        </w:rPr>
        <w:t xml:space="preserve"> Настоящее постановление вступает в силу с момента его официального опубликования в «Вестнике нормативно правовых актов органов местного самоуправления Комсомольского муниципального района» и подлежит размещению на официальном сайте органов местного самоуправления Комсомольского муниципального района в информационно-телекоммуникационной сети «Интернет».</w:t>
      </w:r>
    </w:p>
    <w:p w14:paraId="414FE121" w14:textId="77777777" w:rsidR="00C62CEA" w:rsidRPr="007930EF" w:rsidRDefault="00C62CEA" w:rsidP="00C62CEA">
      <w:pPr>
        <w:ind w:firstLine="708"/>
        <w:jc w:val="both"/>
        <w:rPr>
          <w:sz w:val="28"/>
          <w:szCs w:val="28"/>
        </w:rPr>
      </w:pPr>
    </w:p>
    <w:p w14:paraId="307C792B" w14:textId="77777777" w:rsidR="00C62CEA" w:rsidRPr="007930EF" w:rsidRDefault="00C62CEA" w:rsidP="00C62CEA">
      <w:pPr>
        <w:widowControl w:val="0"/>
        <w:autoSpaceDE w:val="0"/>
        <w:autoSpaceDN w:val="0"/>
        <w:adjustRightInd w:val="0"/>
        <w:jc w:val="both"/>
        <w:rPr>
          <w:sz w:val="28"/>
          <w:szCs w:val="28"/>
        </w:rPr>
      </w:pPr>
      <w:r w:rsidRPr="007930EF">
        <w:rPr>
          <w:sz w:val="28"/>
          <w:szCs w:val="28"/>
        </w:rPr>
        <w:t xml:space="preserve">        3. Контроль за выполнением настоящего постановления возложить на заместителя главы Администрации Комсомольского муниципального района, начальника отдела по муниципальным закупкам Администрации Комсомольского района Мусину Е.Г.</w:t>
      </w:r>
    </w:p>
    <w:p w14:paraId="324139B8" w14:textId="77777777" w:rsidR="00C62CEA" w:rsidRPr="007930EF" w:rsidRDefault="00C62CEA" w:rsidP="00C62CEA">
      <w:pPr>
        <w:ind w:firstLine="709"/>
        <w:jc w:val="both"/>
        <w:rPr>
          <w:b/>
          <w:sz w:val="28"/>
          <w:szCs w:val="28"/>
        </w:rPr>
      </w:pPr>
    </w:p>
    <w:p w14:paraId="0B500C2F" w14:textId="77777777" w:rsidR="00C62CEA" w:rsidRPr="007930EF" w:rsidRDefault="00C62CEA" w:rsidP="00C62CEA">
      <w:pPr>
        <w:ind w:firstLine="709"/>
        <w:jc w:val="both"/>
        <w:rPr>
          <w:b/>
          <w:sz w:val="28"/>
          <w:szCs w:val="28"/>
        </w:rPr>
      </w:pPr>
    </w:p>
    <w:p w14:paraId="18F00D5E" w14:textId="77777777" w:rsidR="00C62CEA" w:rsidRPr="007930EF" w:rsidRDefault="00C62CEA" w:rsidP="00C62CEA">
      <w:pPr>
        <w:ind w:firstLine="709"/>
        <w:jc w:val="both"/>
        <w:rPr>
          <w:b/>
          <w:sz w:val="28"/>
          <w:szCs w:val="28"/>
        </w:rPr>
      </w:pPr>
    </w:p>
    <w:p w14:paraId="4C3D7BA8" w14:textId="77777777" w:rsidR="00C62CEA" w:rsidRPr="007930EF" w:rsidRDefault="00C62CEA" w:rsidP="00C62CEA">
      <w:pPr>
        <w:jc w:val="both"/>
        <w:rPr>
          <w:b/>
          <w:sz w:val="28"/>
          <w:szCs w:val="28"/>
        </w:rPr>
      </w:pPr>
      <w:r w:rsidRPr="007930EF">
        <w:rPr>
          <w:b/>
          <w:sz w:val="28"/>
          <w:szCs w:val="28"/>
        </w:rPr>
        <w:t>Глава Комсомольского</w:t>
      </w:r>
    </w:p>
    <w:p w14:paraId="6DBDB1D2" w14:textId="77777777" w:rsidR="00C62CEA" w:rsidRPr="007930EF" w:rsidRDefault="00C62CEA" w:rsidP="00C62CEA">
      <w:pPr>
        <w:jc w:val="both"/>
        <w:rPr>
          <w:b/>
          <w:sz w:val="28"/>
          <w:szCs w:val="28"/>
        </w:rPr>
      </w:pPr>
      <w:r w:rsidRPr="007930EF">
        <w:rPr>
          <w:b/>
          <w:sz w:val="28"/>
          <w:szCs w:val="28"/>
        </w:rPr>
        <w:t>муниципального района:</w:t>
      </w:r>
      <w:r w:rsidRPr="007930EF">
        <w:rPr>
          <w:b/>
          <w:sz w:val="28"/>
          <w:szCs w:val="28"/>
        </w:rPr>
        <w:tab/>
        <w:t xml:space="preserve">   </w:t>
      </w:r>
      <w:r w:rsidRPr="007930EF">
        <w:rPr>
          <w:b/>
          <w:sz w:val="28"/>
          <w:szCs w:val="28"/>
        </w:rPr>
        <w:tab/>
      </w:r>
      <w:r w:rsidRPr="007930EF">
        <w:rPr>
          <w:b/>
          <w:sz w:val="28"/>
          <w:szCs w:val="28"/>
        </w:rPr>
        <w:tab/>
      </w:r>
      <w:r w:rsidRPr="007930EF">
        <w:rPr>
          <w:b/>
          <w:sz w:val="28"/>
          <w:szCs w:val="28"/>
        </w:rPr>
        <w:tab/>
      </w:r>
      <w:r w:rsidRPr="007930EF">
        <w:rPr>
          <w:b/>
          <w:sz w:val="28"/>
          <w:szCs w:val="28"/>
        </w:rPr>
        <w:tab/>
        <w:t xml:space="preserve">       О.В. Бузулуцкая</w:t>
      </w:r>
    </w:p>
    <w:p w14:paraId="215BC4AB" w14:textId="77777777" w:rsidR="00C62CEA" w:rsidRPr="007930EF" w:rsidRDefault="00C62CEA" w:rsidP="00C62CEA">
      <w:pPr>
        <w:jc w:val="both"/>
        <w:rPr>
          <w:b/>
          <w:sz w:val="28"/>
          <w:szCs w:val="28"/>
        </w:rPr>
      </w:pPr>
    </w:p>
    <w:p w14:paraId="5894A5DE" w14:textId="77777777" w:rsidR="00C62CEA" w:rsidRPr="007930EF" w:rsidRDefault="00C62CEA" w:rsidP="00C62CEA">
      <w:pPr>
        <w:jc w:val="both"/>
        <w:rPr>
          <w:b/>
          <w:sz w:val="28"/>
          <w:szCs w:val="28"/>
        </w:rPr>
      </w:pPr>
    </w:p>
    <w:p w14:paraId="59AC1601" w14:textId="77777777" w:rsidR="00C62CEA" w:rsidRPr="007930EF" w:rsidRDefault="00C62CEA" w:rsidP="00C62CEA">
      <w:pPr>
        <w:jc w:val="both"/>
        <w:rPr>
          <w:b/>
          <w:sz w:val="28"/>
          <w:szCs w:val="28"/>
        </w:rPr>
      </w:pPr>
    </w:p>
    <w:p w14:paraId="39D514D5" w14:textId="77777777" w:rsidR="00C62CEA" w:rsidRPr="007930EF" w:rsidRDefault="00C62CEA" w:rsidP="00C62CEA">
      <w:pPr>
        <w:jc w:val="both"/>
        <w:rPr>
          <w:b/>
          <w:sz w:val="28"/>
          <w:szCs w:val="28"/>
        </w:rPr>
      </w:pPr>
    </w:p>
    <w:p w14:paraId="3E8CFB82" w14:textId="77777777" w:rsidR="00C62CEA" w:rsidRPr="007930EF" w:rsidRDefault="00C62CEA" w:rsidP="00C62CEA">
      <w:pPr>
        <w:jc w:val="both"/>
        <w:rPr>
          <w:b/>
          <w:sz w:val="28"/>
          <w:szCs w:val="28"/>
        </w:rPr>
      </w:pPr>
    </w:p>
    <w:p w14:paraId="419972AF" w14:textId="77777777" w:rsidR="00C62CEA" w:rsidRPr="007930EF" w:rsidRDefault="00C62CEA" w:rsidP="00C62CEA">
      <w:pPr>
        <w:jc w:val="both"/>
        <w:rPr>
          <w:b/>
          <w:sz w:val="28"/>
          <w:szCs w:val="28"/>
        </w:rPr>
      </w:pPr>
    </w:p>
    <w:p w14:paraId="36D16FDA" w14:textId="77777777" w:rsidR="00C62CEA" w:rsidRPr="007930EF" w:rsidRDefault="00C62CEA" w:rsidP="00C62CEA">
      <w:pPr>
        <w:jc w:val="both"/>
        <w:rPr>
          <w:b/>
          <w:sz w:val="28"/>
          <w:szCs w:val="28"/>
        </w:rPr>
      </w:pPr>
    </w:p>
    <w:p w14:paraId="1BBCD497" w14:textId="77777777" w:rsidR="00C62CEA" w:rsidRPr="007930EF" w:rsidRDefault="00C62CEA" w:rsidP="00C62CEA">
      <w:pPr>
        <w:jc w:val="both"/>
        <w:rPr>
          <w:b/>
          <w:sz w:val="28"/>
          <w:szCs w:val="28"/>
        </w:rPr>
      </w:pPr>
    </w:p>
    <w:p w14:paraId="363468E4" w14:textId="77777777" w:rsidR="00C62CEA" w:rsidRPr="007930EF" w:rsidRDefault="00C62CEA" w:rsidP="00C62CEA">
      <w:pPr>
        <w:jc w:val="both"/>
        <w:rPr>
          <w:b/>
          <w:sz w:val="28"/>
          <w:szCs w:val="28"/>
        </w:rPr>
      </w:pPr>
    </w:p>
    <w:p w14:paraId="13A8C9F9" w14:textId="522F0D35" w:rsidR="00C62CEA" w:rsidRPr="007930EF" w:rsidRDefault="00C62CEA" w:rsidP="00C62CEA">
      <w:pPr>
        <w:jc w:val="both"/>
        <w:rPr>
          <w:b/>
          <w:sz w:val="28"/>
          <w:szCs w:val="28"/>
        </w:rPr>
      </w:pPr>
    </w:p>
    <w:p w14:paraId="721A9074" w14:textId="0024A90E" w:rsidR="003D4654" w:rsidRPr="007930EF" w:rsidRDefault="003D4654" w:rsidP="00C62CEA">
      <w:pPr>
        <w:jc w:val="both"/>
        <w:rPr>
          <w:b/>
          <w:sz w:val="28"/>
          <w:szCs w:val="28"/>
        </w:rPr>
      </w:pPr>
    </w:p>
    <w:p w14:paraId="19763BC1" w14:textId="77777777" w:rsidR="003D4654" w:rsidRPr="007930EF" w:rsidRDefault="003D4654" w:rsidP="00C62CEA">
      <w:pPr>
        <w:jc w:val="both"/>
        <w:rPr>
          <w:b/>
          <w:sz w:val="28"/>
          <w:szCs w:val="28"/>
        </w:rPr>
      </w:pPr>
    </w:p>
    <w:p w14:paraId="4D591273" w14:textId="77777777" w:rsidR="00C62CEA" w:rsidRPr="007930EF" w:rsidRDefault="00C62CEA" w:rsidP="00C62CEA">
      <w:pPr>
        <w:jc w:val="both"/>
        <w:rPr>
          <w:b/>
          <w:sz w:val="28"/>
          <w:szCs w:val="28"/>
        </w:rPr>
      </w:pPr>
    </w:p>
    <w:p w14:paraId="6D259A12" w14:textId="77777777" w:rsidR="00C62CEA" w:rsidRPr="007930EF" w:rsidRDefault="00C62CEA" w:rsidP="00C62CEA">
      <w:pPr>
        <w:jc w:val="both"/>
        <w:rPr>
          <w:b/>
          <w:sz w:val="28"/>
          <w:szCs w:val="28"/>
        </w:rPr>
      </w:pPr>
    </w:p>
    <w:p w14:paraId="434CBFAE" w14:textId="77777777" w:rsidR="00C62CEA" w:rsidRPr="007930EF" w:rsidRDefault="00C62CEA" w:rsidP="00C62CEA">
      <w:pPr>
        <w:rPr>
          <w:color w:val="000080"/>
          <w:sz w:val="28"/>
          <w:szCs w:val="28"/>
        </w:rPr>
      </w:pPr>
    </w:p>
    <w:p w14:paraId="72625930" w14:textId="77777777" w:rsidR="00C62CEA" w:rsidRPr="007930EF" w:rsidRDefault="00C62CEA" w:rsidP="00C62CEA">
      <w:pPr>
        <w:jc w:val="center"/>
        <w:rPr>
          <w:color w:val="000080"/>
          <w:sz w:val="28"/>
          <w:szCs w:val="28"/>
        </w:rPr>
      </w:pPr>
    </w:p>
    <w:p w14:paraId="4204849E" w14:textId="744913BD" w:rsidR="00C62CEA" w:rsidRPr="007930EF" w:rsidRDefault="00C62CEA" w:rsidP="00C62CEA">
      <w:pPr>
        <w:jc w:val="center"/>
      </w:pPr>
      <w:r w:rsidRPr="007930EF">
        <w:rPr>
          <w:noProof/>
          <w:color w:val="000080"/>
        </w:rPr>
        <w:lastRenderedPageBreak/>
        <w:drawing>
          <wp:inline distT="0" distB="0" distL="0" distR="0" wp14:anchorId="2060F968" wp14:editId="48515C27">
            <wp:extent cx="542925" cy="676275"/>
            <wp:effectExtent l="0" t="0" r="9525"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14:paraId="426076BE" w14:textId="77777777" w:rsidR="00C62CEA" w:rsidRPr="007930EF" w:rsidRDefault="00C62CEA" w:rsidP="00C62CEA">
      <w:pPr>
        <w:jc w:val="center"/>
      </w:pPr>
    </w:p>
    <w:p w14:paraId="09B82C98" w14:textId="77777777" w:rsidR="00C62CEA" w:rsidRPr="007930EF" w:rsidRDefault="00C62CEA" w:rsidP="003D4654">
      <w:pPr>
        <w:pStyle w:val="1"/>
        <w:jc w:val="center"/>
        <w:rPr>
          <w:color w:val="003366"/>
          <w:sz w:val="36"/>
        </w:rPr>
      </w:pPr>
      <w:r w:rsidRPr="007930EF">
        <w:rPr>
          <w:color w:val="003366"/>
          <w:sz w:val="36"/>
        </w:rPr>
        <w:t>ПОСТАНОВЛЕНИЕ</w:t>
      </w:r>
    </w:p>
    <w:p w14:paraId="79938753" w14:textId="77777777" w:rsidR="00C62CEA" w:rsidRPr="007930EF" w:rsidRDefault="00C62CEA" w:rsidP="00C62CEA">
      <w:pPr>
        <w:jc w:val="center"/>
        <w:rPr>
          <w:b/>
          <w:color w:val="003366"/>
        </w:rPr>
      </w:pPr>
      <w:r w:rsidRPr="007930EF">
        <w:rPr>
          <w:b/>
          <w:color w:val="003366"/>
        </w:rPr>
        <w:t>АДМИНИСТРАЦИИ</w:t>
      </w:r>
    </w:p>
    <w:p w14:paraId="2BBB7FA1" w14:textId="77777777" w:rsidR="00C62CEA" w:rsidRPr="007930EF" w:rsidRDefault="00C62CEA" w:rsidP="00C62CEA">
      <w:pPr>
        <w:jc w:val="center"/>
        <w:rPr>
          <w:b/>
          <w:color w:val="003366"/>
        </w:rPr>
      </w:pPr>
      <w:r w:rsidRPr="007930EF">
        <w:rPr>
          <w:b/>
          <w:color w:val="003366"/>
        </w:rPr>
        <w:t xml:space="preserve"> КОМСОМОЛЬСКОГО МУНИЦИПАЛЬНОГО  РАЙОНА</w:t>
      </w:r>
    </w:p>
    <w:p w14:paraId="531BFC5C" w14:textId="77777777" w:rsidR="00C62CEA" w:rsidRPr="007930EF" w:rsidRDefault="00C62CEA" w:rsidP="00C62CEA">
      <w:pPr>
        <w:jc w:val="center"/>
        <w:rPr>
          <w:b/>
          <w:color w:val="003366"/>
        </w:rPr>
      </w:pPr>
      <w:r w:rsidRPr="007930EF">
        <w:rPr>
          <w:b/>
          <w:color w:val="003366"/>
        </w:rPr>
        <w:t>ИВАНОВСКОЙ ОБЛАСТИ</w:t>
      </w:r>
    </w:p>
    <w:p w14:paraId="73AD2A17" w14:textId="77777777" w:rsidR="00C62CEA" w:rsidRPr="007930EF" w:rsidRDefault="00C62CEA" w:rsidP="00C62CEA">
      <w:pPr>
        <w:jc w:val="cente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C62CEA" w:rsidRPr="007930EF" w14:paraId="358836D4" w14:textId="77777777" w:rsidTr="00742E4D">
        <w:trPr>
          <w:trHeight w:val="100"/>
        </w:trPr>
        <w:tc>
          <w:tcPr>
            <w:tcW w:w="9072" w:type="dxa"/>
            <w:gridSpan w:val="10"/>
            <w:tcBorders>
              <w:top w:val="thinThickThinSmallGap" w:sz="24" w:space="0" w:color="auto"/>
              <w:left w:val="nil"/>
              <w:bottom w:val="nil"/>
              <w:right w:val="nil"/>
            </w:tcBorders>
          </w:tcPr>
          <w:p w14:paraId="553497EF" w14:textId="77777777" w:rsidR="00C62CEA" w:rsidRPr="007930EF" w:rsidRDefault="00C62CEA" w:rsidP="00742E4D">
            <w:pPr>
              <w:jc w:val="center"/>
              <w:rPr>
                <w:color w:val="003366"/>
              </w:rPr>
            </w:pPr>
            <w:smartTag w:uri="urn:schemas-microsoft-com:office:smarttags" w:element="metricconverter">
              <w:smartTagPr>
                <w:attr w:name="ProductID" w:val="155150, г"/>
              </w:smartTagPr>
              <w:r w:rsidRPr="007930EF">
                <w:rPr>
                  <w:color w:val="003366"/>
                </w:rPr>
                <w:t>155150, г</w:t>
              </w:r>
            </w:smartTag>
            <w:r w:rsidRPr="007930EF">
              <w:rPr>
                <w:color w:val="003366"/>
              </w:rPr>
              <w:t xml:space="preserve">. Комсомольск, ул. 50 лет ВЛКСМ, д. 2, ИНН 3714002224, КПП 371401001, </w:t>
            </w:r>
          </w:p>
          <w:p w14:paraId="5DB59519" w14:textId="77777777" w:rsidR="00C62CEA" w:rsidRPr="007930EF" w:rsidRDefault="00C62CEA" w:rsidP="00742E4D">
            <w:pPr>
              <w:jc w:val="center"/>
              <w:rPr>
                <w:color w:val="003366"/>
              </w:rPr>
            </w:pPr>
            <w:r w:rsidRPr="007930EF">
              <w:rPr>
                <w:color w:val="003366"/>
              </w:rPr>
              <w:t xml:space="preserve">ОГРН 1023701625595, Тел./Факс (49352) 4-11-78, e-mail: </w:t>
            </w:r>
            <w:hyperlink r:id="rId18" w:history="1">
              <w:r w:rsidRPr="007930EF">
                <w:rPr>
                  <w:rStyle w:val="a5"/>
                </w:rPr>
                <w:t>admin.komsomolsk@mail.ru</w:t>
              </w:r>
            </w:hyperlink>
          </w:p>
          <w:p w14:paraId="1A25C1CB" w14:textId="77777777" w:rsidR="00C62CEA" w:rsidRPr="007930EF" w:rsidRDefault="00C62CEA" w:rsidP="00742E4D">
            <w:pPr>
              <w:rPr>
                <w:color w:val="003366"/>
                <w:sz w:val="28"/>
                <w:szCs w:val="28"/>
              </w:rPr>
            </w:pPr>
          </w:p>
        </w:tc>
      </w:tr>
      <w:tr w:rsidR="00C62CEA" w:rsidRPr="007930EF" w14:paraId="4C3153BF" w14:textId="77777777" w:rsidTr="00742E4D">
        <w:tblPrEx>
          <w:tblBorders>
            <w:top w:val="none" w:sz="0" w:space="0" w:color="auto"/>
          </w:tblBorders>
        </w:tblPrEx>
        <w:trPr>
          <w:gridAfter w:val="1"/>
          <w:wAfter w:w="497" w:type="dxa"/>
          <w:trHeight w:val="415"/>
        </w:trPr>
        <w:tc>
          <w:tcPr>
            <w:tcW w:w="1582" w:type="dxa"/>
          </w:tcPr>
          <w:p w14:paraId="45AC31B1" w14:textId="77777777" w:rsidR="00C62CEA" w:rsidRPr="007930EF" w:rsidRDefault="00C62CEA" w:rsidP="00742E4D">
            <w:pPr>
              <w:ind w:right="-108"/>
              <w:jc w:val="center"/>
              <w:rPr>
                <w:sz w:val="28"/>
                <w:szCs w:val="28"/>
              </w:rPr>
            </w:pPr>
          </w:p>
        </w:tc>
        <w:tc>
          <w:tcPr>
            <w:tcW w:w="360" w:type="dxa"/>
          </w:tcPr>
          <w:p w14:paraId="79FB227F" w14:textId="77777777" w:rsidR="00C62CEA" w:rsidRPr="007930EF" w:rsidRDefault="00C62CEA" w:rsidP="00742E4D">
            <w:pPr>
              <w:ind w:right="-108"/>
              <w:jc w:val="center"/>
              <w:rPr>
                <w:sz w:val="28"/>
                <w:szCs w:val="28"/>
              </w:rPr>
            </w:pPr>
          </w:p>
          <w:p w14:paraId="3267621E" w14:textId="77777777" w:rsidR="00C62CEA" w:rsidRPr="007930EF" w:rsidRDefault="00C62CEA" w:rsidP="00742E4D">
            <w:pPr>
              <w:ind w:right="-108"/>
              <w:jc w:val="center"/>
            </w:pPr>
            <w:r w:rsidRPr="007930EF">
              <w:rPr>
                <w:sz w:val="28"/>
                <w:szCs w:val="28"/>
              </w:rPr>
              <w:t>«</w:t>
            </w:r>
          </w:p>
        </w:tc>
        <w:tc>
          <w:tcPr>
            <w:tcW w:w="610" w:type="dxa"/>
            <w:tcBorders>
              <w:bottom w:val="single" w:sz="4" w:space="0" w:color="auto"/>
            </w:tcBorders>
            <w:vAlign w:val="bottom"/>
          </w:tcPr>
          <w:p w14:paraId="432BD5AA" w14:textId="77777777" w:rsidR="00C62CEA" w:rsidRPr="007930EF" w:rsidRDefault="00C62CEA" w:rsidP="00742E4D">
            <w:pPr>
              <w:ind w:right="-108"/>
              <w:jc w:val="center"/>
              <w:rPr>
                <w:sz w:val="28"/>
                <w:szCs w:val="28"/>
              </w:rPr>
            </w:pPr>
            <w:r w:rsidRPr="007930EF">
              <w:rPr>
                <w:sz w:val="28"/>
                <w:szCs w:val="28"/>
              </w:rPr>
              <w:t>02</w:t>
            </w:r>
          </w:p>
        </w:tc>
        <w:tc>
          <w:tcPr>
            <w:tcW w:w="540" w:type="dxa"/>
            <w:vAlign w:val="bottom"/>
          </w:tcPr>
          <w:p w14:paraId="03B0C084" w14:textId="77777777" w:rsidR="00C62CEA" w:rsidRPr="007930EF" w:rsidRDefault="00C62CEA" w:rsidP="00742E4D">
            <w:pPr>
              <w:ind w:left="-734" w:firstLine="720"/>
              <w:rPr>
                <w:sz w:val="28"/>
                <w:szCs w:val="28"/>
              </w:rPr>
            </w:pPr>
            <w:r w:rsidRPr="007930EF">
              <w:rPr>
                <w:sz w:val="28"/>
                <w:szCs w:val="28"/>
              </w:rPr>
              <w:t>»</w:t>
            </w:r>
          </w:p>
        </w:tc>
        <w:tc>
          <w:tcPr>
            <w:tcW w:w="1728" w:type="dxa"/>
            <w:tcBorders>
              <w:bottom w:val="single" w:sz="4" w:space="0" w:color="auto"/>
            </w:tcBorders>
            <w:vAlign w:val="bottom"/>
          </w:tcPr>
          <w:p w14:paraId="2ED62EB1" w14:textId="77777777" w:rsidR="00C62CEA" w:rsidRPr="007930EF" w:rsidRDefault="00C62CEA" w:rsidP="00742E4D">
            <w:pPr>
              <w:jc w:val="center"/>
              <w:rPr>
                <w:sz w:val="28"/>
                <w:szCs w:val="28"/>
              </w:rPr>
            </w:pPr>
            <w:r w:rsidRPr="007930EF">
              <w:rPr>
                <w:sz w:val="28"/>
                <w:szCs w:val="28"/>
              </w:rPr>
              <w:t>12</w:t>
            </w:r>
          </w:p>
        </w:tc>
        <w:tc>
          <w:tcPr>
            <w:tcW w:w="1417" w:type="dxa"/>
            <w:vAlign w:val="bottom"/>
          </w:tcPr>
          <w:p w14:paraId="69CA129E" w14:textId="77777777" w:rsidR="00C62CEA" w:rsidRPr="007930EF" w:rsidRDefault="00C62CEA" w:rsidP="00742E4D">
            <w:pPr>
              <w:rPr>
                <w:sz w:val="28"/>
                <w:szCs w:val="28"/>
              </w:rPr>
            </w:pPr>
            <w:r w:rsidRPr="007930EF">
              <w:rPr>
                <w:sz w:val="28"/>
                <w:szCs w:val="28"/>
              </w:rPr>
              <w:t>2025г.  №</w:t>
            </w:r>
          </w:p>
        </w:tc>
        <w:tc>
          <w:tcPr>
            <w:tcW w:w="1038" w:type="dxa"/>
            <w:tcBorders>
              <w:left w:val="nil"/>
              <w:bottom w:val="single" w:sz="4" w:space="0" w:color="auto"/>
            </w:tcBorders>
            <w:vAlign w:val="bottom"/>
          </w:tcPr>
          <w:p w14:paraId="08391AD5" w14:textId="77777777" w:rsidR="00C62CEA" w:rsidRPr="007930EF" w:rsidRDefault="00C62CEA" w:rsidP="00742E4D">
            <w:pPr>
              <w:rPr>
                <w:sz w:val="28"/>
                <w:szCs w:val="28"/>
              </w:rPr>
            </w:pPr>
            <w:r w:rsidRPr="007930EF">
              <w:rPr>
                <w:sz w:val="28"/>
                <w:szCs w:val="28"/>
              </w:rPr>
              <w:t>269</w:t>
            </w:r>
          </w:p>
        </w:tc>
        <w:tc>
          <w:tcPr>
            <w:tcW w:w="520" w:type="dxa"/>
            <w:tcBorders>
              <w:left w:val="nil"/>
            </w:tcBorders>
            <w:vAlign w:val="bottom"/>
          </w:tcPr>
          <w:p w14:paraId="11C71248" w14:textId="77777777" w:rsidR="00C62CEA" w:rsidRPr="007930EF" w:rsidRDefault="00C62CEA" w:rsidP="00742E4D">
            <w:pPr>
              <w:jc w:val="center"/>
              <w:rPr>
                <w:sz w:val="28"/>
                <w:szCs w:val="28"/>
              </w:rPr>
            </w:pPr>
          </w:p>
        </w:tc>
        <w:tc>
          <w:tcPr>
            <w:tcW w:w="780" w:type="dxa"/>
            <w:tcBorders>
              <w:left w:val="nil"/>
            </w:tcBorders>
            <w:vAlign w:val="bottom"/>
          </w:tcPr>
          <w:p w14:paraId="1D1510C7" w14:textId="77777777" w:rsidR="00C62CEA" w:rsidRPr="007930EF" w:rsidRDefault="00C62CEA" w:rsidP="00742E4D">
            <w:pPr>
              <w:jc w:val="center"/>
            </w:pPr>
          </w:p>
        </w:tc>
      </w:tr>
    </w:tbl>
    <w:p w14:paraId="1B669BBC" w14:textId="77777777" w:rsidR="00C62CEA" w:rsidRPr="007930EF" w:rsidRDefault="00C62CEA" w:rsidP="00C62CEA">
      <w:pPr>
        <w:ind w:firstLine="720"/>
        <w:jc w:val="center"/>
        <w:rPr>
          <w:sz w:val="28"/>
          <w:szCs w:val="28"/>
        </w:rPr>
      </w:pPr>
    </w:p>
    <w:p w14:paraId="4A712A80" w14:textId="77777777" w:rsidR="00C62CEA" w:rsidRPr="007930EF" w:rsidRDefault="00C62CEA" w:rsidP="00C62CEA">
      <w:pPr>
        <w:ind w:firstLine="720"/>
        <w:jc w:val="center"/>
        <w:rPr>
          <w:sz w:val="28"/>
          <w:szCs w:val="28"/>
        </w:rPr>
      </w:pPr>
    </w:p>
    <w:p w14:paraId="72785AF8" w14:textId="77777777" w:rsidR="00C62CEA" w:rsidRPr="007930EF" w:rsidRDefault="00C62CEA" w:rsidP="00C62CEA">
      <w:pPr>
        <w:jc w:val="center"/>
        <w:rPr>
          <w:b/>
          <w:sz w:val="28"/>
          <w:szCs w:val="28"/>
        </w:rPr>
      </w:pPr>
      <w:r w:rsidRPr="007930EF">
        <w:rPr>
          <w:b/>
          <w:sz w:val="28"/>
          <w:szCs w:val="28"/>
        </w:rPr>
        <w:t xml:space="preserve">Об  установлении норматива стоимости одного квадратного метра общей площади жилого помещения в Комсомольском муниципальном районе на </w:t>
      </w:r>
      <w:r w:rsidRPr="007930EF">
        <w:rPr>
          <w:b/>
          <w:sz w:val="28"/>
          <w:szCs w:val="28"/>
          <w:lang w:val="en-US"/>
        </w:rPr>
        <w:t>I</w:t>
      </w:r>
      <w:r w:rsidRPr="007930EF">
        <w:rPr>
          <w:b/>
          <w:sz w:val="28"/>
          <w:szCs w:val="28"/>
        </w:rPr>
        <w:t xml:space="preserve"> квартал 2026 года для расчета размера социальных выплат (субсидий), предоставляемых для улучшения жилищных условий</w:t>
      </w:r>
    </w:p>
    <w:p w14:paraId="0E46E092" w14:textId="77777777" w:rsidR="00C62CEA" w:rsidRPr="007930EF" w:rsidRDefault="00C62CEA" w:rsidP="00C62CEA">
      <w:pPr>
        <w:jc w:val="center"/>
        <w:rPr>
          <w:b/>
          <w:sz w:val="28"/>
          <w:szCs w:val="28"/>
        </w:rPr>
      </w:pPr>
    </w:p>
    <w:p w14:paraId="5021F9E9" w14:textId="77777777" w:rsidR="00C62CEA" w:rsidRPr="007930EF" w:rsidRDefault="00C62CEA" w:rsidP="00C62CEA">
      <w:pPr>
        <w:jc w:val="center"/>
        <w:rPr>
          <w:b/>
          <w:sz w:val="28"/>
          <w:szCs w:val="28"/>
        </w:rPr>
      </w:pPr>
    </w:p>
    <w:p w14:paraId="427D3450" w14:textId="77777777" w:rsidR="00C62CEA" w:rsidRPr="007930EF" w:rsidRDefault="00C62CEA" w:rsidP="00C62CEA">
      <w:pPr>
        <w:ind w:firstLine="720"/>
        <w:jc w:val="both"/>
        <w:rPr>
          <w:sz w:val="28"/>
          <w:szCs w:val="28"/>
        </w:rPr>
      </w:pPr>
      <w:r w:rsidRPr="007930EF">
        <w:rPr>
          <w:sz w:val="28"/>
          <w:szCs w:val="28"/>
        </w:rPr>
        <w:t xml:space="preserve">В  целях реализации мероприятий муниципального проекта «Обеспечение жильем молодых семей» и  ведомственного проекта «Государственная поддержка граждан в сфере ипотечного жилищного кредитования» муниципальной программы Комсомольского муниципального района «Обеспечение доступным и комфортным жильем населения Комсомольского муниципального района», утвержденной постановлением Администрации Комсомольского муниципального района от 18.07.2023 г. № 197, руководствуясь методикой определения норматива стоимости одного квадратного метра общей площади жилого помещения   в Комсомольском муниципальном районе и средней рыночной стоимости одного квадратного метра общей площади  жилого помещения в Комсомольском муниципальном районе», утвержденной постановлением Администрации Комсомольского муниципального района от 21.06.2024 г. № 165, принимая во внимание приказы Министерства строительства и жилищно-коммунального хозяйства Российской Федерации от 02.07.2025 г. № 394/пр «О нормативе стоимости одного квадратного метра общей площади жилого помещения по Российской Федерации на второе полугодие 2025 года и  средней рыночной стоимости одного квадратного метра общей площади жилого помещения по субъектам Российской Федерации на  </w:t>
      </w:r>
      <w:r w:rsidRPr="007930EF">
        <w:rPr>
          <w:sz w:val="28"/>
          <w:szCs w:val="28"/>
          <w:lang w:val="en-US"/>
        </w:rPr>
        <w:t>III</w:t>
      </w:r>
      <w:r w:rsidRPr="007930EF">
        <w:rPr>
          <w:sz w:val="28"/>
          <w:szCs w:val="28"/>
        </w:rPr>
        <w:t xml:space="preserve"> квартал 2025  года» и от 22.09.2025 № 563/пр «О средней рыночной стоимости одного квадратного метра общей площади жилого помещения по субъектам Российской Федерации на </w:t>
      </w:r>
      <w:r w:rsidRPr="007930EF">
        <w:rPr>
          <w:sz w:val="28"/>
          <w:szCs w:val="28"/>
          <w:lang w:val="en-US"/>
        </w:rPr>
        <w:t>IV</w:t>
      </w:r>
      <w:r w:rsidRPr="007930EF">
        <w:rPr>
          <w:sz w:val="28"/>
          <w:szCs w:val="28"/>
        </w:rPr>
        <w:t xml:space="preserve"> квартал 2025 года», Администрация Комсомольского муниципального района </w:t>
      </w:r>
      <w:r w:rsidRPr="007930EF">
        <w:rPr>
          <w:b/>
          <w:sz w:val="28"/>
          <w:szCs w:val="28"/>
        </w:rPr>
        <w:t>постановляет</w:t>
      </w:r>
      <w:r w:rsidRPr="007930EF">
        <w:rPr>
          <w:sz w:val="28"/>
          <w:szCs w:val="28"/>
        </w:rPr>
        <w:t>:</w:t>
      </w:r>
    </w:p>
    <w:p w14:paraId="584CC4A4" w14:textId="77777777" w:rsidR="00C62CEA" w:rsidRPr="007930EF" w:rsidRDefault="00C62CEA" w:rsidP="00C62CEA">
      <w:pPr>
        <w:ind w:firstLine="720"/>
        <w:jc w:val="both"/>
        <w:rPr>
          <w:sz w:val="28"/>
          <w:szCs w:val="28"/>
        </w:rPr>
      </w:pPr>
      <w:r w:rsidRPr="007930EF">
        <w:rPr>
          <w:sz w:val="28"/>
          <w:szCs w:val="28"/>
        </w:rPr>
        <w:lastRenderedPageBreak/>
        <w:t xml:space="preserve">1.Установить норматив стоимости одного квадратного метра общей площади жилого помещения в Комсомольском муниципальном районе на  </w:t>
      </w:r>
      <w:r w:rsidRPr="007930EF">
        <w:rPr>
          <w:bCs/>
          <w:sz w:val="28"/>
          <w:szCs w:val="28"/>
        </w:rPr>
        <w:t xml:space="preserve"> </w:t>
      </w:r>
      <w:r w:rsidRPr="007930EF">
        <w:rPr>
          <w:bCs/>
          <w:sz w:val="28"/>
          <w:szCs w:val="28"/>
          <w:lang w:val="en-US"/>
        </w:rPr>
        <w:t>I</w:t>
      </w:r>
      <w:r w:rsidRPr="007930EF">
        <w:rPr>
          <w:sz w:val="28"/>
          <w:szCs w:val="28"/>
        </w:rPr>
        <w:t xml:space="preserve"> квартал 2026 года в размере  36 111 (тридцать шесть тысяч сто одиннадцать ) рублей     00 копеек  для расчета размера социальных выплат на приобретение жилого помещения или создание объекта индивидуального жилищного строительства и субсидий на оплату первоначального взноса при получении ипотечного жилищного кредита (на погашение основной суммы долга и уплату процентов по ипотечному жилищному кредиту (в том числе рефинансированному)), предоставляемых в рамках муниципального проекта «Обеспечение жильем молодых семей» и ведомственного проекта «Государственная поддержка граждан в сфере ипотечного жилищного кредитования» муниципальной программы Комсомольского муниципального района «Обеспечение доступным и комфортным жильем населения Комсомольского муниципального района» (расчет прилагается).</w:t>
      </w:r>
    </w:p>
    <w:p w14:paraId="1420B0C8" w14:textId="77777777" w:rsidR="00C62CEA" w:rsidRPr="007930EF" w:rsidRDefault="00C62CEA" w:rsidP="00C62CEA">
      <w:pPr>
        <w:autoSpaceDE w:val="0"/>
        <w:autoSpaceDN w:val="0"/>
        <w:adjustRightInd w:val="0"/>
        <w:ind w:firstLine="540"/>
        <w:jc w:val="both"/>
        <w:rPr>
          <w:bCs/>
          <w:sz w:val="28"/>
          <w:szCs w:val="28"/>
        </w:rPr>
      </w:pPr>
      <w:r w:rsidRPr="007930EF">
        <w:rPr>
          <w:bCs/>
          <w:sz w:val="28"/>
          <w:szCs w:val="28"/>
        </w:rPr>
        <w:t xml:space="preserve">  2.Настоящее постановление вступает в силу с момента его официального опубликования </w:t>
      </w:r>
      <w:r w:rsidRPr="007930EF">
        <w:rPr>
          <w:sz w:val="28"/>
          <w:szCs w:val="28"/>
        </w:rPr>
        <w:t>в «Вестнике нормативных правовых актов органов местного самоуправления Комсомольского муниципального района»</w:t>
      </w:r>
      <w:r w:rsidRPr="007930EF">
        <w:rPr>
          <w:bCs/>
          <w:sz w:val="28"/>
          <w:szCs w:val="28"/>
        </w:rPr>
        <w:t xml:space="preserve"> и подлежит размещению на официальном сайте органов местного самоуправления Комсомольского муниципального района в </w:t>
      </w:r>
      <w:r w:rsidRPr="007930EF">
        <w:rPr>
          <w:sz w:val="28"/>
          <w:szCs w:val="28"/>
        </w:rPr>
        <w:t>информационно-телекоммуникационной</w:t>
      </w:r>
      <w:r w:rsidRPr="007930EF">
        <w:rPr>
          <w:bCs/>
          <w:sz w:val="28"/>
          <w:szCs w:val="28"/>
        </w:rPr>
        <w:t xml:space="preserve"> сети Интернет.</w:t>
      </w:r>
    </w:p>
    <w:p w14:paraId="452A9D08" w14:textId="77777777" w:rsidR="00C62CEA" w:rsidRPr="007930EF" w:rsidRDefault="00C62CEA" w:rsidP="00C62CEA">
      <w:pPr>
        <w:autoSpaceDE w:val="0"/>
        <w:autoSpaceDN w:val="0"/>
        <w:adjustRightInd w:val="0"/>
        <w:ind w:firstLine="540"/>
        <w:jc w:val="both"/>
        <w:rPr>
          <w:bCs/>
          <w:sz w:val="28"/>
          <w:szCs w:val="28"/>
        </w:rPr>
      </w:pPr>
      <w:r w:rsidRPr="007930EF">
        <w:rPr>
          <w:bCs/>
          <w:sz w:val="28"/>
          <w:szCs w:val="28"/>
        </w:rPr>
        <w:t>3.Контроль за выполнением настоящего постановления возложить на заместителя главы Администрации Комсомольского муниципального района, начальника отдела по муниципальным закупкам Мусину Е.Г.</w:t>
      </w:r>
    </w:p>
    <w:p w14:paraId="0ED7147A" w14:textId="77777777" w:rsidR="00C62CEA" w:rsidRPr="007930EF" w:rsidRDefault="00C62CEA" w:rsidP="00C62CEA">
      <w:pPr>
        <w:jc w:val="both"/>
        <w:rPr>
          <w:b/>
          <w:sz w:val="28"/>
          <w:szCs w:val="28"/>
        </w:rPr>
      </w:pPr>
    </w:p>
    <w:p w14:paraId="6C393441" w14:textId="77777777" w:rsidR="00C62CEA" w:rsidRPr="007930EF" w:rsidRDefault="00C62CEA" w:rsidP="00C62CEA">
      <w:pPr>
        <w:jc w:val="both"/>
        <w:rPr>
          <w:b/>
          <w:sz w:val="28"/>
          <w:szCs w:val="28"/>
        </w:rPr>
      </w:pPr>
    </w:p>
    <w:p w14:paraId="69969AB2" w14:textId="77777777" w:rsidR="00C62CEA" w:rsidRPr="007930EF" w:rsidRDefault="00C62CEA" w:rsidP="00C62CEA">
      <w:pPr>
        <w:jc w:val="both"/>
        <w:rPr>
          <w:b/>
          <w:sz w:val="28"/>
          <w:szCs w:val="28"/>
        </w:rPr>
      </w:pPr>
    </w:p>
    <w:p w14:paraId="51B98CE2" w14:textId="77777777" w:rsidR="00C62CEA" w:rsidRPr="007930EF" w:rsidRDefault="00C62CEA" w:rsidP="00C62CEA">
      <w:pPr>
        <w:jc w:val="both"/>
        <w:rPr>
          <w:b/>
          <w:sz w:val="28"/>
          <w:szCs w:val="28"/>
        </w:rPr>
      </w:pPr>
      <w:r w:rsidRPr="007930EF">
        <w:rPr>
          <w:b/>
          <w:sz w:val="28"/>
          <w:szCs w:val="28"/>
        </w:rPr>
        <w:t xml:space="preserve">Глава Комсомольского </w:t>
      </w:r>
    </w:p>
    <w:p w14:paraId="565E9B5C" w14:textId="77777777" w:rsidR="00C62CEA" w:rsidRPr="007930EF" w:rsidRDefault="00C62CEA" w:rsidP="00C62CEA">
      <w:pPr>
        <w:jc w:val="both"/>
        <w:rPr>
          <w:b/>
          <w:sz w:val="28"/>
          <w:szCs w:val="28"/>
        </w:rPr>
      </w:pPr>
      <w:r w:rsidRPr="007930EF">
        <w:rPr>
          <w:b/>
          <w:sz w:val="28"/>
          <w:szCs w:val="28"/>
        </w:rPr>
        <w:t>муниципального района:                                                О.В.Бузулуцкая</w:t>
      </w:r>
    </w:p>
    <w:p w14:paraId="067AE96C" w14:textId="77777777" w:rsidR="00C62CEA" w:rsidRPr="007930EF" w:rsidRDefault="00C62CEA" w:rsidP="00C62CEA">
      <w:pPr>
        <w:jc w:val="both"/>
        <w:rPr>
          <w:b/>
          <w:sz w:val="28"/>
          <w:szCs w:val="28"/>
        </w:rPr>
      </w:pPr>
    </w:p>
    <w:p w14:paraId="34599546" w14:textId="77777777" w:rsidR="00C62CEA" w:rsidRPr="007930EF" w:rsidRDefault="00C62CEA" w:rsidP="00C62CEA">
      <w:pPr>
        <w:jc w:val="both"/>
        <w:rPr>
          <w:b/>
          <w:sz w:val="28"/>
          <w:szCs w:val="28"/>
        </w:rPr>
      </w:pPr>
    </w:p>
    <w:p w14:paraId="6BC06B61" w14:textId="77777777" w:rsidR="00C62CEA" w:rsidRPr="007930EF" w:rsidRDefault="00C62CEA" w:rsidP="00C62CEA">
      <w:pPr>
        <w:jc w:val="both"/>
        <w:rPr>
          <w:b/>
          <w:sz w:val="28"/>
          <w:szCs w:val="28"/>
        </w:rPr>
      </w:pPr>
    </w:p>
    <w:p w14:paraId="4FE456FB" w14:textId="77777777" w:rsidR="00C62CEA" w:rsidRPr="007930EF" w:rsidRDefault="00C62CEA" w:rsidP="00C62CEA">
      <w:pPr>
        <w:jc w:val="both"/>
        <w:rPr>
          <w:b/>
          <w:sz w:val="28"/>
          <w:szCs w:val="28"/>
        </w:rPr>
      </w:pPr>
    </w:p>
    <w:p w14:paraId="05E9C702" w14:textId="77777777" w:rsidR="00C62CEA" w:rsidRPr="007930EF" w:rsidRDefault="00C62CEA" w:rsidP="00C62CEA">
      <w:pPr>
        <w:jc w:val="both"/>
        <w:rPr>
          <w:b/>
          <w:sz w:val="28"/>
          <w:szCs w:val="28"/>
        </w:rPr>
      </w:pPr>
    </w:p>
    <w:p w14:paraId="748459CF" w14:textId="77777777" w:rsidR="00C62CEA" w:rsidRPr="007930EF" w:rsidRDefault="00C62CEA" w:rsidP="00C62CEA">
      <w:pPr>
        <w:jc w:val="both"/>
        <w:rPr>
          <w:b/>
          <w:sz w:val="28"/>
          <w:szCs w:val="28"/>
        </w:rPr>
      </w:pPr>
    </w:p>
    <w:p w14:paraId="14766259" w14:textId="77777777" w:rsidR="00C62CEA" w:rsidRPr="007930EF" w:rsidRDefault="00C62CEA" w:rsidP="00C62CEA">
      <w:pPr>
        <w:jc w:val="both"/>
        <w:rPr>
          <w:b/>
          <w:sz w:val="28"/>
          <w:szCs w:val="28"/>
        </w:rPr>
      </w:pPr>
    </w:p>
    <w:p w14:paraId="1CA7A575" w14:textId="77777777" w:rsidR="00C62CEA" w:rsidRPr="007930EF" w:rsidRDefault="00C62CEA" w:rsidP="00C62CEA">
      <w:pPr>
        <w:jc w:val="both"/>
        <w:rPr>
          <w:b/>
          <w:sz w:val="28"/>
          <w:szCs w:val="28"/>
        </w:rPr>
      </w:pPr>
    </w:p>
    <w:p w14:paraId="66834B06" w14:textId="67DF2165" w:rsidR="00C62CEA" w:rsidRPr="007930EF" w:rsidRDefault="00C62CEA" w:rsidP="00C62CEA">
      <w:pPr>
        <w:jc w:val="both"/>
        <w:rPr>
          <w:b/>
          <w:sz w:val="28"/>
          <w:szCs w:val="28"/>
        </w:rPr>
      </w:pPr>
    </w:p>
    <w:p w14:paraId="7611166E" w14:textId="08967E37" w:rsidR="003D4654" w:rsidRPr="007930EF" w:rsidRDefault="003D4654" w:rsidP="00C62CEA">
      <w:pPr>
        <w:jc w:val="both"/>
        <w:rPr>
          <w:b/>
          <w:sz w:val="28"/>
          <w:szCs w:val="28"/>
        </w:rPr>
      </w:pPr>
    </w:p>
    <w:p w14:paraId="1074A806" w14:textId="665EAFD1" w:rsidR="003D4654" w:rsidRPr="007930EF" w:rsidRDefault="003D4654" w:rsidP="00C62CEA">
      <w:pPr>
        <w:jc w:val="both"/>
        <w:rPr>
          <w:b/>
          <w:sz w:val="28"/>
          <w:szCs w:val="28"/>
        </w:rPr>
      </w:pPr>
    </w:p>
    <w:p w14:paraId="598BC342" w14:textId="77777777" w:rsidR="003D4654" w:rsidRPr="007930EF" w:rsidRDefault="003D4654" w:rsidP="00C62CEA">
      <w:pPr>
        <w:jc w:val="both"/>
        <w:rPr>
          <w:b/>
          <w:sz w:val="28"/>
          <w:szCs w:val="28"/>
        </w:rPr>
      </w:pPr>
    </w:p>
    <w:p w14:paraId="55E216FF" w14:textId="77777777" w:rsidR="00C62CEA" w:rsidRPr="007930EF" w:rsidRDefault="00C62CEA" w:rsidP="00C62CEA">
      <w:pPr>
        <w:jc w:val="both"/>
        <w:rPr>
          <w:b/>
          <w:sz w:val="28"/>
          <w:szCs w:val="28"/>
        </w:rPr>
      </w:pPr>
    </w:p>
    <w:p w14:paraId="5D990B1A" w14:textId="77777777" w:rsidR="00C62CEA" w:rsidRPr="007930EF" w:rsidRDefault="00C62CEA" w:rsidP="00C62CEA">
      <w:pPr>
        <w:jc w:val="both"/>
        <w:rPr>
          <w:b/>
          <w:sz w:val="28"/>
          <w:szCs w:val="28"/>
        </w:rPr>
      </w:pPr>
    </w:p>
    <w:p w14:paraId="534BD5D0" w14:textId="77777777" w:rsidR="00C62CEA" w:rsidRPr="007930EF" w:rsidRDefault="00C62CEA" w:rsidP="00C62CEA">
      <w:pPr>
        <w:jc w:val="both"/>
        <w:rPr>
          <w:b/>
          <w:sz w:val="28"/>
          <w:szCs w:val="28"/>
        </w:rPr>
      </w:pPr>
    </w:p>
    <w:p w14:paraId="1F565F96" w14:textId="77777777" w:rsidR="00C62CEA" w:rsidRPr="007930EF" w:rsidRDefault="00C62CEA" w:rsidP="00C62CEA">
      <w:pPr>
        <w:jc w:val="both"/>
        <w:rPr>
          <w:b/>
          <w:sz w:val="28"/>
          <w:szCs w:val="28"/>
        </w:rPr>
      </w:pPr>
    </w:p>
    <w:p w14:paraId="4F9DBADC" w14:textId="77777777" w:rsidR="00C62CEA" w:rsidRPr="007930EF" w:rsidRDefault="00C62CEA" w:rsidP="00C62CEA">
      <w:pPr>
        <w:jc w:val="both"/>
        <w:rPr>
          <w:b/>
          <w:sz w:val="28"/>
          <w:szCs w:val="28"/>
        </w:rPr>
      </w:pPr>
    </w:p>
    <w:p w14:paraId="71165AB1" w14:textId="77777777" w:rsidR="00C62CEA" w:rsidRPr="007930EF" w:rsidRDefault="00C62CEA" w:rsidP="00C62CEA">
      <w:pPr>
        <w:jc w:val="right"/>
        <w:rPr>
          <w:sz w:val="28"/>
          <w:szCs w:val="28"/>
        </w:rPr>
      </w:pPr>
      <w:r w:rsidRPr="007930EF">
        <w:rPr>
          <w:sz w:val="28"/>
          <w:szCs w:val="28"/>
        </w:rPr>
        <w:lastRenderedPageBreak/>
        <w:t>Приложение к постановлению</w:t>
      </w:r>
    </w:p>
    <w:p w14:paraId="01A2312A" w14:textId="77777777" w:rsidR="00C62CEA" w:rsidRPr="007930EF" w:rsidRDefault="00C62CEA" w:rsidP="00C62CEA">
      <w:pPr>
        <w:jc w:val="right"/>
        <w:rPr>
          <w:sz w:val="28"/>
          <w:szCs w:val="28"/>
        </w:rPr>
      </w:pPr>
      <w:r w:rsidRPr="007930EF">
        <w:rPr>
          <w:sz w:val="28"/>
          <w:szCs w:val="28"/>
        </w:rPr>
        <w:t>Администрации Комсомольского</w:t>
      </w:r>
    </w:p>
    <w:p w14:paraId="4644CB49" w14:textId="77777777" w:rsidR="00C62CEA" w:rsidRPr="007930EF" w:rsidRDefault="00C62CEA" w:rsidP="00C62CEA">
      <w:pPr>
        <w:jc w:val="right"/>
        <w:rPr>
          <w:sz w:val="28"/>
          <w:szCs w:val="28"/>
        </w:rPr>
      </w:pPr>
      <w:r w:rsidRPr="007930EF">
        <w:rPr>
          <w:sz w:val="28"/>
          <w:szCs w:val="28"/>
        </w:rPr>
        <w:t>муниципального района</w:t>
      </w:r>
    </w:p>
    <w:p w14:paraId="58377DBF" w14:textId="77777777" w:rsidR="00C62CEA" w:rsidRPr="007930EF" w:rsidRDefault="00C62CEA" w:rsidP="00C62CEA">
      <w:pPr>
        <w:jc w:val="right"/>
        <w:rPr>
          <w:sz w:val="28"/>
          <w:szCs w:val="28"/>
        </w:rPr>
      </w:pPr>
      <w:r w:rsidRPr="007930EF">
        <w:rPr>
          <w:sz w:val="28"/>
          <w:szCs w:val="28"/>
        </w:rPr>
        <w:t>от  _________2025 г. № ______</w:t>
      </w:r>
    </w:p>
    <w:p w14:paraId="63DFDF9A" w14:textId="77777777" w:rsidR="00C62CEA" w:rsidRPr="007930EF" w:rsidRDefault="00C62CEA" w:rsidP="00C62CEA">
      <w:pPr>
        <w:jc w:val="center"/>
        <w:rPr>
          <w:b/>
          <w:sz w:val="28"/>
          <w:szCs w:val="28"/>
        </w:rPr>
      </w:pPr>
      <w:r w:rsidRPr="007930EF">
        <w:rPr>
          <w:b/>
          <w:sz w:val="28"/>
          <w:szCs w:val="28"/>
        </w:rPr>
        <w:t>Расчет</w:t>
      </w:r>
    </w:p>
    <w:p w14:paraId="1E920145" w14:textId="77777777" w:rsidR="00C62CEA" w:rsidRPr="007930EF" w:rsidRDefault="00C62CEA" w:rsidP="00C62CEA">
      <w:pPr>
        <w:jc w:val="center"/>
        <w:rPr>
          <w:b/>
          <w:sz w:val="28"/>
          <w:szCs w:val="28"/>
        </w:rPr>
      </w:pPr>
      <w:r w:rsidRPr="007930EF">
        <w:rPr>
          <w:b/>
          <w:sz w:val="28"/>
          <w:szCs w:val="28"/>
        </w:rPr>
        <w:t xml:space="preserve"> норматива</w:t>
      </w:r>
      <w:r w:rsidRPr="007930EF">
        <w:rPr>
          <w:b/>
          <w:color w:val="000080"/>
          <w:sz w:val="28"/>
          <w:szCs w:val="28"/>
        </w:rPr>
        <w:t xml:space="preserve"> </w:t>
      </w:r>
      <w:r w:rsidRPr="007930EF">
        <w:rPr>
          <w:b/>
          <w:sz w:val="28"/>
          <w:szCs w:val="28"/>
        </w:rPr>
        <w:t xml:space="preserve">стоимости одного квадратного метра общей площади жилого помещения в Комсомольском муниципальном районе </w:t>
      </w:r>
    </w:p>
    <w:p w14:paraId="6247843D" w14:textId="77777777" w:rsidR="00C62CEA" w:rsidRPr="007930EF" w:rsidRDefault="00C62CEA" w:rsidP="00C62CEA">
      <w:pPr>
        <w:jc w:val="both"/>
        <w:rPr>
          <w:sz w:val="28"/>
          <w:szCs w:val="28"/>
        </w:rPr>
      </w:pPr>
    </w:p>
    <w:p w14:paraId="6CA8FFA2" w14:textId="77777777" w:rsidR="00C62CEA" w:rsidRPr="007930EF" w:rsidRDefault="00C62CEA" w:rsidP="00C62CEA">
      <w:pPr>
        <w:numPr>
          <w:ilvl w:val="0"/>
          <w:numId w:val="35"/>
        </w:numPr>
        <w:jc w:val="both"/>
        <w:rPr>
          <w:sz w:val="28"/>
          <w:szCs w:val="28"/>
        </w:rPr>
      </w:pPr>
      <w:r w:rsidRPr="007930EF">
        <w:rPr>
          <w:sz w:val="28"/>
          <w:szCs w:val="28"/>
        </w:rPr>
        <w:t>Жилой дом, 53,6 м² - 1 999 999 рублей.</w:t>
      </w:r>
    </w:p>
    <w:p w14:paraId="2A63E423" w14:textId="77777777" w:rsidR="00C62CEA" w:rsidRPr="007930EF" w:rsidRDefault="00C62CEA" w:rsidP="00C62CEA">
      <w:pPr>
        <w:numPr>
          <w:ilvl w:val="0"/>
          <w:numId w:val="35"/>
        </w:numPr>
        <w:jc w:val="both"/>
        <w:rPr>
          <w:sz w:val="28"/>
          <w:szCs w:val="28"/>
        </w:rPr>
      </w:pPr>
      <w:r w:rsidRPr="007930EF">
        <w:rPr>
          <w:sz w:val="28"/>
          <w:szCs w:val="28"/>
        </w:rPr>
        <w:t>Жилой дом, 126,5 м² - 3 600 000 рублей.</w:t>
      </w:r>
    </w:p>
    <w:p w14:paraId="5533D6F9" w14:textId="77777777" w:rsidR="00C62CEA" w:rsidRPr="007930EF" w:rsidRDefault="00C62CEA" w:rsidP="00C62CEA">
      <w:pPr>
        <w:numPr>
          <w:ilvl w:val="0"/>
          <w:numId w:val="35"/>
        </w:numPr>
        <w:jc w:val="both"/>
        <w:rPr>
          <w:sz w:val="28"/>
          <w:szCs w:val="28"/>
        </w:rPr>
      </w:pPr>
      <w:r w:rsidRPr="007930EF">
        <w:rPr>
          <w:sz w:val="28"/>
          <w:szCs w:val="28"/>
        </w:rPr>
        <w:t>Жилой дом, 92,1 м² - 3 500 000 рублей.</w:t>
      </w:r>
    </w:p>
    <w:p w14:paraId="40CAFA81" w14:textId="77777777" w:rsidR="00C62CEA" w:rsidRPr="007930EF" w:rsidRDefault="00C62CEA" w:rsidP="00C62CEA">
      <w:pPr>
        <w:numPr>
          <w:ilvl w:val="0"/>
          <w:numId w:val="35"/>
        </w:numPr>
        <w:jc w:val="both"/>
        <w:rPr>
          <w:sz w:val="28"/>
          <w:szCs w:val="28"/>
        </w:rPr>
      </w:pPr>
      <w:r w:rsidRPr="007930EF">
        <w:rPr>
          <w:sz w:val="28"/>
          <w:szCs w:val="28"/>
        </w:rPr>
        <w:t>Жилой дом, 69,8 м² -   3 000 000 рублей.</w:t>
      </w:r>
    </w:p>
    <w:p w14:paraId="45F8FDDB" w14:textId="77777777" w:rsidR="00C62CEA" w:rsidRPr="007930EF" w:rsidRDefault="00C62CEA" w:rsidP="00C62CEA">
      <w:pPr>
        <w:numPr>
          <w:ilvl w:val="0"/>
          <w:numId w:val="35"/>
        </w:numPr>
        <w:jc w:val="both"/>
        <w:rPr>
          <w:sz w:val="28"/>
          <w:szCs w:val="28"/>
        </w:rPr>
      </w:pPr>
      <w:r w:rsidRPr="007930EF">
        <w:rPr>
          <w:sz w:val="28"/>
          <w:szCs w:val="28"/>
        </w:rPr>
        <w:t>Двухкомнатная квартира, 35,5 м² -   1 200 000 рублей.</w:t>
      </w:r>
    </w:p>
    <w:p w14:paraId="7C2F8FF9" w14:textId="77777777" w:rsidR="00C62CEA" w:rsidRPr="007930EF" w:rsidRDefault="00C62CEA" w:rsidP="00C62CEA">
      <w:pPr>
        <w:ind w:firstLine="708"/>
        <w:jc w:val="both"/>
        <w:rPr>
          <w:sz w:val="28"/>
          <w:szCs w:val="28"/>
        </w:rPr>
      </w:pPr>
    </w:p>
    <w:p w14:paraId="47B3465B" w14:textId="77777777" w:rsidR="00C62CEA" w:rsidRPr="007930EF" w:rsidRDefault="00C62CEA" w:rsidP="00C62CEA">
      <w:pPr>
        <w:ind w:firstLine="708"/>
        <w:jc w:val="both"/>
        <w:rPr>
          <w:sz w:val="28"/>
          <w:szCs w:val="28"/>
        </w:rPr>
      </w:pPr>
      <w:r w:rsidRPr="007930EF">
        <w:rPr>
          <w:sz w:val="28"/>
          <w:szCs w:val="28"/>
        </w:rPr>
        <w:t>1 999 999 : 53,6 = 37 313 рублей.</w:t>
      </w:r>
    </w:p>
    <w:p w14:paraId="439EF77C" w14:textId="77777777" w:rsidR="00C62CEA" w:rsidRPr="007930EF" w:rsidRDefault="00C62CEA" w:rsidP="00C62CEA">
      <w:pPr>
        <w:ind w:firstLine="708"/>
        <w:jc w:val="both"/>
        <w:rPr>
          <w:sz w:val="28"/>
          <w:szCs w:val="28"/>
        </w:rPr>
      </w:pPr>
      <w:r w:rsidRPr="007930EF">
        <w:rPr>
          <w:sz w:val="28"/>
          <w:szCs w:val="28"/>
        </w:rPr>
        <w:t>3 600 000: 126,5 = 28 458 рублей.</w:t>
      </w:r>
    </w:p>
    <w:p w14:paraId="44893580" w14:textId="77777777" w:rsidR="00C62CEA" w:rsidRPr="007930EF" w:rsidRDefault="00C62CEA" w:rsidP="00C62CEA">
      <w:pPr>
        <w:ind w:firstLine="708"/>
        <w:jc w:val="both"/>
        <w:rPr>
          <w:sz w:val="28"/>
          <w:szCs w:val="28"/>
        </w:rPr>
      </w:pPr>
      <w:r w:rsidRPr="007930EF">
        <w:rPr>
          <w:sz w:val="28"/>
          <w:szCs w:val="28"/>
        </w:rPr>
        <w:t>3 500 000 : 92,1 = 38 002 рублей.</w:t>
      </w:r>
    </w:p>
    <w:p w14:paraId="5ED64717" w14:textId="77777777" w:rsidR="00C62CEA" w:rsidRPr="007930EF" w:rsidRDefault="00C62CEA" w:rsidP="00C62CEA">
      <w:pPr>
        <w:ind w:firstLine="708"/>
        <w:jc w:val="both"/>
        <w:rPr>
          <w:sz w:val="28"/>
          <w:szCs w:val="28"/>
        </w:rPr>
      </w:pPr>
      <w:r w:rsidRPr="007930EF">
        <w:rPr>
          <w:sz w:val="28"/>
          <w:szCs w:val="28"/>
        </w:rPr>
        <w:t>3 000 000 : 69,8 = 42 980 рублей.</w:t>
      </w:r>
    </w:p>
    <w:p w14:paraId="5D722428" w14:textId="77777777" w:rsidR="00C62CEA" w:rsidRPr="007930EF" w:rsidRDefault="00C62CEA" w:rsidP="00C62CEA">
      <w:pPr>
        <w:ind w:firstLine="708"/>
        <w:jc w:val="both"/>
        <w:rPr>
          <w:sz w:val="28"/>
          <w:szCs w:val="28"/>
        </w:rPr>
      </w:pPr>
      <w:r w:rsidRPr="007930EF">
        <w:rPr>
          <w:sz w:val="28"/>
          <w:szCs w:val="28"/>
        </w:rPr>
        <w:t>1 200 000 : 35,5 = 33 803 рублей.</w:t>
      </w:r>
    </w:p>
    <w:p w14:paraId="7EE1F476" w14:textId="77777777" w:rsidR="00C62CEA" w:rsidRPr="007930EF" w:rsidRDefault="00C62CEA" w:rsidP="00C62CEA">
      <w:pPr>
        <w:ind w:firstLine="708"/>
        <w:jc w:val="both"/>
        <w:rPr>
          <w:sz w:val="28"/>
          <w:szCs w:val="28"/>
        </w:rPr>
      </w:pPr>
      <w:r w:rsidRPr="007930EF">
        <w:rPr>
          <w:sz w:val="28"/>
          <w:szCs w:val="28"/>
        </w:rPr>
        <w:t>Средняя рыночная стоимость одного квадратного метра общей площади жилого помещения в Комсомольском муниципальном районе рассчитывается по формуле:</w:t>
      </w:r>
    </w:p>
    <w:p w14:paraId="3D6C3C38" w14:textId="77777777" w:rsidR="00C62CEA" w:rsidRPr="007930EF" w:rsidRDefault="00C62CEA" w:rsidP="00C62CEA">
      <w:pPr>
        <w:ind w:firstLine="708"/>
        <w:jc w:val="both"/>
        <w:rPr>
          <w:sz w:val="28"/>
          <w:szCs w:val="28"/>
        </w:rPr>
      </w:pPr>
      <w:r w:rsidRPr="007930EF">
        <w:rPr>
          <w:sz w:val="28"/>
          <w:szCs w:val="28"/>
        </w:rPr>
        <w:t>ПС=(Цп.р.+Цв.р.)/n=37 313+ 28 458 + 38 002 + 42 980 + 33 803 : 5 = 36 111 рублей,</w:t>
      </w:r>
    </w:p>
    <w:p w14:paraId="7C4EF2CD" w14:textId="77777777" w:rsidR="00C62CEA" w:rsidRPr="007930EF" w:rsidRDefault="00C62CEA" w:rsidP="00C62CEA">
      <w:pPr>
        <w:ind w:firstLine="708"/>
        <w:jc w:val="both"/>
        <w:rPr>
          <w:sz w:val="28"/>
          <w:szCs w:val="28"/>
        </w:rPr>
      </w:pPr>
      <w:r w:rsidRPr="007930EF">
        <w:rPr>
          <w:sz w:val="28"/>
          <w:szCs w:val="28"/>
        </w:rPr>
        <w:t xml:space="preserve">где: </w:t>
      </w:r>
    </w:p>
    <w:p w14:paraId="7BC5A718" w14:textId="77777777" w:rsidR="00C62CEA" w:rsidRPr="007930EF" w:rsidRDefault="00C62CEA" w:rsidP="00C62CEA">
      <w:pPr>
        <w:ind w:firstLine="708"/>
        <w:jc w:val="both"/>
        <w:rPr>
          <w:sz w:val="28"/>
          <w:szCs w:val="28"/>
        </w:rPr>
      </w:pPr>
      <w:r w:rsidRPr="007930EF">
        <w:rPr>
          <w:sz w:val="28"/>
          <w:szCs w:val="28"/>
        </w:rPr>
        <w:t>ПС – средняя  рыночная стоимость одного квадратного метра общей площади жилого помещения  в Комсомольском муниципальном районе;</w:t>
      </w:r>
    </w:p>
    <w:p w14:paraId="68A83109" w14:textId="77777777" w:rsidR="00C62CEA" w:rsidRPr="007930EF" w:rsidRDefault="00C62CEA" w:rsidP="00C62CEA">
      <w:pPr>
        <w:ind w:firstLine="708"/>
        <w:jc w:val="both"/>
        <w:rPr>
          <w:sz w:val="28"/>
          <w:szCs w:val="28"/>
        </w:rPr>
      </w:pPr>
      <w:r w:rsidRPr="007930EF">
        <w:rPr>
          <w:sz w:val="28"/>
          <w:szCs w:val="28"/>
        </w:rPr>
        <w:t>Цп.р. – средняя цена одного квадратного метра общей площади жилого помещения на первичном рынке в Комсомольском муниципальном районе  за период, предшествующий расчетному;</w:t>
      </w:r>
    </w:p>
    <w:p w14:paraId="176E2713" w14:textId="77777777" w:rsidR="00C62CEA" w:rsidRPr="007930EF" w:rsidRDefault="00C62CEA" w:rsidP="00C62CEA">
      <w:pPr>
        <w:ind w:firstLine="708"/>
        <w:jc w:val="both"/>
        <w:rPr>
          <w:sz w:val="28"/>
          <w:szCs w:val="28"/>
        </w:rPr>
      </w:pPr>
      <w:r w:rsidRPr="007930EF">
        <w:rPr>
          <w:sz w:val="28"/>
          <w:szCs w:val="28"/>
        </w:rPr>
        <w:t>Цв.р.- средняя цена одного квадратного метра общей площади жилого помещения на вторичном рынке в Комсомольском муниципальном районе  за период, предшествующий расчетному;</w:t>
      </w:r>
    </w:p>
    <w:p w14:paraId="77DDC097" w14:textId="77777777" w:rsidR="00C62CEA" w:rsidRPr="007930EF" w:rsidRDefault="00C62CEA" w:rsidP="00C62CEA">
      <w:pPr>
        <w:ind w:firstLine="708"/>
        <w:jc w:val="both"/>
        <w:rPr>
          <w:sz w:val="28"/>
          <w:szCs w:val="28"/>
        </w:rPr>
      </w:pPr>
      <w:r w:rsidRPr="007930EF">
        <w:rPr>
          <w:sz w:val="28"/>
          <w:szCs w:val="28"/>
        </w:rPr>
        <w:t>n-количество показателей (Цп.р., Цв.р.), используемых при расчете  средней рыночной стоимости одного квадратного метра общей площади жилого помещения в Комсомольском муниципальном районе.</w:t>
      </w:r>
    </w:p>
    <w:p w14:paraId="11326602" w14:textId="77777777" w:rsidR="00C62CEA" w:rsidRPr="007930EF" w:rsidRDefault="00C62CEA" w:rsidP="00C62CEA">
      <w:pPr>
        <w:ind w:firstLine="708"/>
        <w:jc w:val="both"/>
        <w:rPr>
          <w:sz w:val="28"/>
          <w:szCs w:val="28"/>
        </w:rPr>
      </w:pPr>
      <w:r w:rsidRPr="007930EF">
        <w:rPr>
          <w:sz w:val="28"/>
          <w:szCs w:val="28"/>
        </w:rPr>
        <w:t>Норматив стоимости одного квадратного метра общей площади жилого помещения в Комсомольском муниципальном районе (НКМР) рассчитывается по формуле:</w:t>
      </w:r>
    </w:p>
    <w:p w14:paraId="558005A9" w14:textId="77777777" w:rsidR="00C62CEA" w:rsidRPr="007930EF" w:rsidRDefault="00C62CEA" w:rsidP="00C62CEA">
      <w:pPr>
        <w:ind w:firstLine="708"/>
        <w:jc w:val="both"/>
        <w:rPr>
          <w:sz w:val="28"/>
          <w:szCs w:val="28"/>
        </w:rPr>
      </w:pPr>
      <w:r w:rsidRPr="007930EF">
        <w:rPr>
          <w:sz w:val="28"/>
          <w:szCs w:val="28"/>
        </w:rPr>
        <w:t>НКМР=ПС</w:t>
      </w:r>
    </w:p>
    <w:p w14:paraId="2B66014F" w14:textId="77777777" w:rsidR="00C62CEA" w:rsidRPr="007930EF" w:rsidRDefault="00C62CEA" w:rsidP="00C62CEA">
      <w:pPr>
        <w:ind w:firstLine="708"/>
        <w:jc w:val="both"/>
        <w:rPr>
          <w:sz w:val="28"/>
          <w:szCs w:val="28"/>
        </w:rPr>
      </w:pPr>
      <w:r w:rsidRPr="007930EF">
        <w:rPr>
          <w:sz w:val="28"/>
          <w:szCs w:val="28"/>
        </w:rPr>
        <w:t>где:</w:t>
      </w:r>
    </w:p>
    <w:p w14:paraId="034CF02C" w14:textId="77777777" w:rsidR="00C62CEA" w:rsidRPr="007930EF" w:rsidRDefault="00C62CEA" w:rsidP="00C62CEA">
      <w:pPr>
        <w:ind w:firstLine="708"/>
        <w:jc w:val="both"/>
        <w:rPr>
          <w:sz w:val="28"/>
          <w:szCs w:val="28"/>
        </w:rPr>
      </w:pPr>
      <w:r w:rsidRPr="007930EF">
        <w:rPr>
          <w:sz w:val="28"/>
          <w:szCs w:val="28"/>
        </w:rPr>
        <w:t>ПС – средняя  рыночная стоимость одного квадратного метра общей площади жилого помещения в Комсомольском муниципальном районе.</w:t>
      </w:r>
    </w:p>
    <w:p w14:paraId="39A66B80" w14:textId="77777777" w:rsidR="00C62CEA" w:rsidRPr="007930EF" w:rsidRDefault="00C62CEA" w:rsidP="00C62CEA">
      <w:pPr>
        <w:ind w:firstLine="708"/>
        <w:jc w:val="both"/>
        <w:rPr>
          <w:sz w:val="28"/>
          <w:szCs w:val="28"/>
        </w:rPr>
      </w:pPr>
      <w:r w:rsidRPr="007930EF">
        <w:rPr>
          <w:sz w:val="28"/>
          <w:szCs w:val="28"/>
        </w:rPr>
        <w:t>НКМР=ПС= 36 111 рублей.</w:t>
      </w:r>
    </w:p>
    <w:p w14:paraId="4134A05E" w14:textId="1AF90859" w:rsidR="00201C9C" w:rsidRPr="007930EF" w:rsidRDefault="00201C9C" w:rsidP="00994FCD">
      <w:pPr>
        <w:jc w:val="both"/>
        <w:rPr>
          <w:b/>
        </w:rPr>
      </w:pPr>
    </w:p>
    <w:p w14:paraId="6C8D07D0" w14:textId="77777777" w:rsidR="00C62CEA" w:rsidRPr="007930EF" w:rsidRDefault="00C62CEA" w:rsidP="00C62CEA">
      <w:pPr>
        <w:jc w:val="center"/>
      </w:pPr>
      <w:r w:rsidRPr="007930EF">
        <w:rPr>
          <w:noProof/>
          <w:color w:val="000080"/>
        </w:rPr>
        <w:lastRenderedPageBreak/>
        <w:drawing>
          <wp:inline distT="0" distB="0" distL="0" distR="0" wp14:anchorId="55E89A61" wp14:editId="57777140">
            <wp:extent cx="542925" cy="676275"/>
            <wp:effectExtent l="0" t="0" r="9525" b="9525"/>
            <wp:docPr id="1"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3" cstate="print">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14:paraId="7971AC6C" w14:textId="77777777" w:rsidR="00C62CEA" w:rsidRPr="007930EF" w:rsidRDefault="00C62CEA" w:rsidP="00C62CEA">
      <w:pPr>
        <w:jc w:val="center"/>
      </w:pPr>
    </w:p>
    <w:p w14:paraId="18F0A0CD" w14:textId="77777777" w:rsidR="00C62CEA" w:rsidRPr="007930EF" w:rsidRDefault="00C62CEA" w:rsidP="003D4654">
      <w:pPr>
        <w:pStyle w:val="1"/>
        <w:jc w:val="center"/>
        <w:rPr>
          <w:color w:val="003366"/>
          <w:sz w:val="36"/>
        </w:rPr>
      </w:pPr>
      <w:r w:rsidRPr="007930EF">
        <w:rPr>
          <w:color w:val="003366"/>
          <w:sz w:val="36"/>
        </w:rPr>
        <w:t>ПОСТАНОВЛЕНИЕ</w:t>
      </w:r>
    </w:p>
    <w:p w14:paraId="62558BCC" w14:textId="77777777" w:rsidR="00C62CEA" w:rsidRPr="007930EF" w:rsidRDefault="00C62CEA" w:rsidP="00C62CEA">
      <w:pPr>
        <w:jc w:val="center"/>
        <w:rPr>
          <w:b/>
          <w:color w:val="003366"/>
        </w:rPr>
      </w:pPr>
      <w:r w:rsidRPr="007930EF">
        <w:rPr>
          <w:b/>
          <w:color w:val="003366"/>
        </w:rPr>
        <w:t>АДМИНИСТРАЦИИ</w:t>
      </w:r>
    </w:p>
    <w:p w14:paraId="06E0FB36" w14:textId="77777777" w:rsidR="00C62CEA" w:rsidRPr="007930EF" w:rsidRDefault="00C62CEA" w:rsidP="00C62CEA">
      <w:pPr>
        <w:jc w:val="center"/>
        <w:rPr>
          <w:b/>
          <w:color w:val="003366"/>
        </w:rPr>
      </w:pPr>
      <w:r w:rsidRPr="007930EF">
        <w:rPr>
          <w:b/>
          <w:color w:val="003366"/>
        </w:rPr>
        <w:t xml:space="preserve"> КОМСОМОЛЬСКОГО МУНИЦИПАЛЬНОГО РАЙОНА</w:t>
      </w:r>
    </w:p>
    <w:p w14:paraId="001201E4" w14:textId="77777777" w:rsidR="00C62CEA" w:rsidRPr="007930EF" w:rsidRDefault="00C62CEA" w:rsidP="00C62CEA">
      <w:pPr>
        <w:jc w:val="center"/>
        <w:rPr>
          <w:b/>
          <w:color w:val="003366"/>
        </w:rPr>
      </w:pPr>
      <w:r w:rsidRPr="007930EF">
        <w:rPr>
          <w:b/>
          <w:color w:val="003366"/>
        </w:rPr>
        <w:t>ИВАНОВСКОЙ ОБЛАСТИ</w:t>
      </w:r>
    </w:p>
    <w:p w14:paraId="4DDF2EF1" w14:textId="77777777" w:rsidR="00C62CEA" w:rsidRPr="007930EF" w:rsidRDefault="00C62CEA" w:rsidP="00C62CEA">
      <w:pPr>
        <w:jc w:val="cente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C62CEA" w:rsidRPr="007930EF" w14:paraId="059493AC" w14:textId="77777777" w:rsidTr="00742E4D">
        <w:trPr>
          <w:trHeight w:val="100"/>
        </w:trPr>
        <w:tc>
          <w:tcPr>
            <w:tcW w:w="9072" w:type="dxa"/>
            <w:gridSpan w:val="10"/>
            <w:tcBorders>
              <w:top w:val="thinThickThinSmallGap" w:sz="24" w:space="0" w:color="auto"/>
              <w:left w:val="nil"/>
              <w:bottom w:val="nil"/>
              <w:right w:val="nil"/>
            </w:tcBorders>
          </w:tcPr>
          <w:p w14:paraId="0618A65A" w14:textId="77777777" w:rsidR="00C62CEA" w:rsidRPr="007930EF" w:rsidRDefault="00C62CEA" w:rsidP="00742E4D">
            <w:pPr>
              <w:jc w:val="center"/>
              <w:rPr>
                <w:color w:val="003366"/>
              </w:rPr>
            </w:pPr>
            <w:r w:rsidRPr="007930EF">
              <w:rPr>
                <w:color w:val="003366"/>
              </w:rPr>
              <w:t>155150, Ивановская область, г.Комсомольск, ул.50 лет ВЛКСМ, д.2, ИНН 3714002224,КПП 371401001,</w:t>
            </w:r>
          </w:p>
          <w:p w14:paraId="7AB280CA" w14:textId="77777777" w:rsidR="00C62CEA" w:rsidRPr="007930EF" w:rsidRDefault="00C62CEA" w:rsidP="00742E4D">
            <w:pPr>
              <w:jc w:val="center"/>
              <w:rPr>
                <w:color w:val="003366"/>
              </w:rPr>
            </w:pPr>
            <w:r w:rsidRPr="007930EF">
              <w:rPr>
                <w:color w:val="003366"/>
              </w:rPr>
              <w:t xml:space="preserve">ОГРН 1023701625595, Тел./Факс (49352) 4-11-78, e-mail: </w:t>
            </w:r>
            <w:hyperlink r:id="rId19" w:history="1">
              <w:r w:rsidRPr="007930EF">
                <w:rPr>
                  <w:rStyle w:val="a5"/>
                </w:rPr>
                <w:t>admin.komsomolsk@mail.ru</w:t>
              </w:r>
            </w:hyperlink>
          </w:p>
          <w:p w14:paraId="2D03CB22" w14:textId="77777777" w:rsidR="00C62CEA" w:rsidRPr="007930EF" w:rsidRDefault="00C62CEA" w:rsidP="00742E4D">
            <w:pPr>
              <w:rPr>
                <w:color w:val="003366"/>
                <w:sz w:val="28"/>
                <w:szCs w:val="28"/>
              </w:rPr>
            </w:pPr>
          </w:p>
        </w:tc>
      </w:tr>
      <w:tr w:rsidR="00C62CEA" w:rsidRPr="007930EF" w14:paraId="6F417517" w14:textId="77777777" w:rsidTr="00742E4D">
        <w:tblPrEx>
          <w:tblBorders>
            <w:top w:val="none" w:sz="0" w:space="0" w:color="auto"/>
          </w:tblBorders>
        </w:tblPrEx>
        <w:trPr>
          <w:gridAfter w:val="1"/>
          <w:wAfter w:w="497" w:type="dxa"/>
          <w:trHeight w:val="415"/>
        </w:trPr>
        <w:tc>
          <w:tcPr>
            <w:tcW w:w="1582" w:type="dxa"/>
          </w:tcPr>
          <w:p w14:paraId="2FF1E96E" w14:textId="77777777" w:rsidR="00C62CEA" w:rsidRPr="007930EF" w:rsidRDefault="00C62CEA" w:rsidP="00742E4D">
            <w:pPr>
              <w:ind w:right="-108"/>
              <w:jc w:val="center"/>
              <w:rPr>
                <w:sz w:val="28"/>
                <w:szCs w:val="28"/>
              </w:rPr>
            </w:pPr>
          </w:p>
        </w:tc>
        <w:tc>
          <w:tcPr>
            <w:tcW w:w="360" w:type="dxa"/>
          </w:tcPr>
          <w:p w14:paraId="6E94E06C" w14:textId="77777777" w:rsidR="00C62CEA" w:rsidRPr="007930EF" w:rsidRDefault="00C62CEA" w:rsidP="00742E4D">
            <w:pPr>
              <w:ind w:right="-108"/>
              <w:jc w:val="center"/>
              <w:rPr>
                <w:sz w:val="28"/>
                <w:szCs w:val="28"/>
              </w:rPr>
            </w:pPr>
          </w:p>
          <w:p w14:paraId="607289AA" w14:textId="77777777" w:rsidR="00C62CEA" w:rsidRPr="007930EF" w:rsidRDefault="00C62CEA" w:rsidP="00742E4D">
            <w:pPr>
              <w:ind w:right="-108"/>
              <w:jc w:val="center"/>
            </w:pPr>
            <w:r w:rsidRPr="007930EF">
              <w:rPr>
                <w:sz w:val="28"/>
                <w:szCs w:val="28"/>
              </w:rPr>
              <w:t>«</w:t>
            </w:r>
          </w:p>
        </w:tc>
        <w:tc>
          <w:tcPr>
            <w:tcW w:w="610" w:type="dxa"/>
            <w:tcBorders>
              <w:bottom w:val="single" w:sz="4" w:space="0" w:color="auto"/>
            </w:tcBorders>
            <w:vAlign w:val="bottom"/>
          </w:tcPr>
          <w:p w14:paraId="25183778" w14:textId="77777777" w:rsidR="00C62CEA" w:rsidRPr="007930EF" w:rsidRDefault="00C62CEA" w:rsidP="00742E4D">
            <w:pPr>
              <w:ind w:right="-108"/>
              <w:jc w:val="center"/>
              <w:rPr>
                <w:sz w:val="28"/>
                <w:szCs w:val="28"/>
              </w:rPr>
            </w:pPr>
            <w:r w:rsidRPr="007930EF">
              <w:rPr>
                <w:sz w:val="28"/>
                <w:szCs w:val="28"/>
              </w:rPr>
              <w:t>02</w:t>
            </w:r>
          </w:p>
        </w:tc>
        <w:tc>
          <w:tcPr>
            <w:tcW w:w="540" w:type="dxa"/>
            <w:vAlign w:val="bottom"/>
          </w:tcPr>
          <w:p w14:paraId="2D14C1F9" w14:textId="77777777" w:rsidR="00C62CEA" w:rsidRPr="007930EF" w:rsidRDefault="00C62CEA" w:rsidP="00742E4D">
            <w:pPr>
              <w:ind w:left="-734" w:firstLine="720"/>
              <w:rPr>
                <w:sz w:val="28"/>
                <w:szCs w:val="28"/>
              </w:rPr>
            </w:pPr>
            <w:r w:rsidRPr="007930EF">
              <w:rPr>
                <w:sz w:val="28"/>
                <w:szCs w:val="28"/>
              </w:rPr>
              <w:t>»</w:t>
            </w:r>
          </w:p>
        </w:tc>
        <w:tc>
          <w:tcPr>
            <w:tcW w:w="1728" w:type="dxa"/>
            <w:tcBorders>
              <w:bottom w:val="single" w:sz="4" w:space="0" w:color="auto"/>
            </w:tcBorders>
            <w:vAlign w:val="bottom"/>
          </w:tcPr>
          <w:p w14:paraId="10623CF6" w14:textId="77777777" w:rsidR="00C62CEA" w:rsidRPr="007930EF" w:rsidRDefault="00C62CEA" w:rsidP="00742E4D">
            <w:pPr>
              <w:rPr>
                <w:sz w:val="28"/>
                <w:szCs w:val="28"/>
              </w:rPr>
            </w:pPr>
            <w:r w:rsidRPr="007930EF">
              <w:rPr>
                <w:sz w:val="28"/>
                <w:szCs w:val="28"/>
              </w:rPr>
              <w:t xml:space="preserve">       12</w:t>
            </w:r>
          </w:p>
        </w:tc>
        <w:tc>
          <w:tcPr>
            <w:tcW w:w="1417" w:type="dxa"/>
            <w:vAlign w:val="bottom"/>
          </w:tcPr>
          <w:p w14:paraId="23C95221" w14:textId="77777777" w:rsidR="00C62CEA" w:rsidRPr="007930EF" w:rsidRDefault="00C62CEA" w:rsidP="00742E4D">
            <w:pPr>
              <w:rPr>
                <w:sz w:val="28"/>
                <w:szCs w:val="28"/>
              </w:rPr>
            </w:pPr>
            <w:r w:rsidRPr="007930EF">
              <w:rPr>
                <w:sz w:val="28"/>
                <w:szCs w:val="28"/>
              </w:rPr>
              <w:t>2025г.  №</w:t>
            </w:r>
          </w:p>
        </w:tc>
        <w:tc>
          <w:tcPr>
            <w:tcW w:w="1038" w:type="dxa"/>
            <w:tcBorders>
              <w:left w:val="nil"/>
              <w:bottom w:val="single" w:sz="4" w:space="0" w:color="auto"/>
            </w:tcBorders>
            <w:vAlign w:val="bottom"/>
          </w:tcPr>
          <w:p w14:paraId="7D608EA1" w14:textId="77777777" w:rsidR="00C62CEA" w:rsidRPr="007930EF" w:rsidRDefault="00C62CEA" w:rsidP="00742E4D">
            <w:pPr>
              <w:jc w:val="center"/>
              <w:rPr>
                <w:sz w:val="28"/>
                <w:szCs w:val="28"/>
              </w:rPr>
            </w:pPr>
            <w:r w:rsidRPr="007930EF">
              <w:rPr>
                <w:sz w:val="28"/>
                <w:szCs w:val="28"/>
              </w:rPr>
              <w:t>270</w:t>
            </w:r>
          </w:p>
        </w:tc>
        <w:tc>
          <w:tcPr>
            <w:tcW w:w="520" w:type="dxa"/>
            <w:tcBorders>
              <w:left w:val="nil"/>
            </w:tcBorders>
            <w:vAlign w:val="bottom"/>
          </w:tcPr>
          <w:p w14:paraId="7C4CC419" w14:textId="77777777" w:rsidR="00C62CEA" w:rsidRPr="007930EF" w:rsidRDefault="00C62CEA" w:rsidP="00742E4D">
            <w:pPr>
              <w:jc w:val="center"/>
              <w:rPr>
                <w:sz w:val="28"/>
                <w:szCs w:val="28"/>
              </w:rPr>
            </w:pPr>
          </w:p>
        </w:tc>
        <w:tc>
          <w:tcPr>
            <w:tcW w:w="780" w:type="dxa"/>
            <w:tcBorders>
              <w:left w:val="nil"/>
            </w:tcBorders>
            <w:vAlign w:val="bottom"/>
          </w:tcPr>
          <w:p w14:paraId="280BFEFA" w14:textId="77777777" w:rsidR="00C62CEA" w:rsidRPr="007930EF" w:rsidRDefault="00C62CEA" w:rsidP="00742E4D">
            <w:pPr>
              <w:jc w:val="center"/>
            </w:pPr>
          </w:p>
        </w:tc>
      </w:tr>
    </w:tbl>
    <w:p w14:paraId="3D35DD01" w14:textId="77777777" w:rsidR="00C62CEA" w:rsidRPr="007930EF" w:rsidRDefault="00C62CEA" w:rsidP="00C62CEA">
      <w:pPr>
        <w:jc w:val="center"/>
        <w:rPr>
          <w:b/>
          <w:sz w:val="28"/>
          <w:szCs w:val="28"/>
        </w:rPr>
      </w:pPr>
    </w:p>
    <w:p w14:paraId="566C4DB2" w14:textId="77777777" w:rsidR="00C62CEA" w:rsidRPr="007930EF" w:rsidRDefault="00C62CEA" w:rsidP="00C62CEA">
      <w:pPr>
        <w:tabs>
          <w:tab w:val="left" w:pos="0"/>
        </w:tabs>
        <w:jc w:val="center"/>
        <w:rPr>
          <w:b/>
          <w:sz w:val="26"/>
          <w:szCs w:val="26"/>
        </w:rPr>
      </w:pPr>
      <w:r w:rsidRPr="007930EF">
        <w:rPr>
          <w:b/>
          <w:sz w:val="26"/>
          <w:szCs w:val="26"/>
        </w:rPr>
        <w:t>Об обеспечении безопасности людей на водных объектах Комсомольского муниципального района в осенне - зимнем периоде 2025-2026 годов</w:t>
      </w:r>
    </w:p>
    <w:p w14:paraId="13ED99CE" w14:textId="77777777" w:rsidR="00C62CEA" w:rsidRPr="007930EF" w:rsidRDefault="00C62CEA" w:rsidP="00C62CEA">
      <w:pPr>
        <w:tabs>
          <w:tab w:val="left" w:pos="0"/>
        </w:tabs>
        <w:jc w:val="center"/>
        <w:rPr>
          <w:b/>
          <w:sz w:val="26"/>
          <w:szCs w:val="26"/>
        </w:rPr>
      </w:pPr>
    </w:p>
    <w:p w14:paraId="1D323C25" w14:textId="77777777" w:rsidR="00C62CEA" w:rsidRPr="007930EF" w:rsidRDefault="00C62CEA" w:rsidP="00C62CEA">
      <w:pPr>
        <w:ind w:firstLine="720"/>
        <w:jc w:val="both"/>
        <w:rPr>
          <w:sz w:val="26"/>
          <w:szCs w:val="26"/>
        </w:rPr>
      </w:pPr>
      <w:r w:rsidRPr="007930EF">
        <w:rPr>
          <w:sz w:val="26"/>
          <w:szCs w:val="26"/>
        </w:rPr>
        <w:t>В соответствие с Федеральными законами от  21.12.1994 г. № 68-ФЗ «О защите населения и территорий от чрезвычайных ситуаций природного и техногенного характера», от 06.10.2003 г. № 131-ФЗ «Об общих принципах организации местного самоуправления в Российской Федерации», в связи с наступлением осенне-зимнего периода, в целях минимизации риска и повышения безопасности людей на водных объектах Комсомольского муниципального района в осенне-зимнем периоде 2024 - 2025 годов Администрация Комсомольского муниципального района</w:t>
      </w:r>
    </w:p>
    <w:p w14:paraId="2B3A15C9" w14:textId="77777777" w:rsidR="00C62CEA" w:rsidRPr="007930EF" w:rsidRDefault="00C62CEA" w:rsidP="00C62CEA">
      <w:pPr>
        <w:ind w:firstLine="720"/>
        <w:jc w:val="center"/>
        <w:rPr>
          <w:sz w:val="26"/>
          <w:szCs w:val="26"/>
        </w:rPr>
      </w:pPr>
    </w:p>
    <w:p w14:paraId="6E62784A" w14:textId="77777777" w:rsidR="00C62CEA" w:rsidRPr="007930EF" w:rsidRDefault="00C62CEA" w:rsidP="00C62CEA">
      <w:pPr>
        <w:ind w:firstLine="720"/>
        <w:jc w:val="center"/>
        <w:rPr>
          <w:b/>
          <w:sz w:val="26"/>
          <w:szCs w:val="26"/>
        </w:rPr>
      </w:pPr>
      <w:r w:rsidRPr="007930EF">
        <w:rPr>
          <w:b/>
          <w:sz w:val="26"/>
          <w:szCs w:val="26"/>
        </w:rPr>
        <w:t>П О С Т А Н О В Л Я Е Т:</w:t>
      </w:r>
    </w:p>
    <w:p w14:paraId="52AD9888" w14:textId="77777777" w:rsidR="00C62CEA" w:rsidRPr="007930EF" w:rsidRDefault="00C62CEA" w:rsidP="00C62CEA">
      <w:pPr>
        <w:ind w:firstLine="720"/>
        <w:jc w:val="center"/>
        <w:rPr>
          <w:b/>
          <w:sz w:val="26"/>
          <w:szCs w:val="26"/>
        </w:rPr>
      </w:pPr>
    </w:p>
    <w:p w14:paraId="68C177BD" w14:textId="77777777" w:rsidR="00C62CEA" w:rsidRPr="007930EF" w:rsidRDefault="00C62CEA" w:rsidP="00C62CEA">
      <w:pPr>
        <w:pStyle w:val="314"/>
        <w:jc w:val="both"/>
        <w:rPr>
          <w:sz w:val="26"/>
          <w:szCs w:val="26"/>
        </w:rPr>
      </w:pPr>
      <w:r w:rsidRPr="007930EF">
        <w:rPr>
          <w:sz w:val="26"/>
          <w:szCs w:val="26"/>
        </w:rPr>
        <w:t xml:space="preserve"> </w:t>
      </w:r>
      <w:r w:rsidRPr="007930EF">
        <w:rPr>
          <w:sz w:val="26"/>
          <w:szCs w:val="26"/>
        </w:rPr>
        <w:tab/>
        <w:t xml:space="preserve"> 1. Утвердить план обеспечения безопасности людей на водных объектах Комсомольского муниципального района в осенне-зимний период 2025-2026 годов (приложение 1). </w:t>
      </w:r>
    </w:p>
    <w:p w14:paraId="611B81CC" w14:textId="77777777" w:rsidR="00C62CEA" w:rsidRPr="007930EF" w:rsidRDefault="00C62CEA" w:rsidP="00C62CEA">
      <w:pPr>
        <w:pStyle w:val="314"/>
        <w:jc w:val="both"/>
        <w:rPr>
          <w:sz w:val="26"/>
          <w:szCs w:val="26"/>
        </w:rPr>
      </w:pPr>
      <w:r w:rsidRPr="007930EF">
        <w:rPr>
          <w:sz w:val="26"/>
          <w:szCs w:val="26"/>
        </w:rPr>
        <w:t xml:space="preserve">  </w:t>
      </w:r>
      <w:r w:rsidRPr="007930EF">
        <w:rPr>
          <w:sz w:val="26"/>
          <w:szCs w:val="26"/>
        </w:rPr>
        <w:tab/>
        <w:t>2. Запретить населению выход (выезд) на лёд в период его образования на</w:t>
      </w:r>
    </w:p>
    <w:p w14:paraId="774F5DC7" w14:textId="77777777" w:rsidR="00C62CEA" w:rsidRPr="007930EF" w:rsidRDefault="00C62CEA" w:rsidP="00C62CEA">
      <w:pPr>
        <w:pStyle w:val="314"/>
        <w:jc w:val="both"/>
        <w:rPr>
          <w:sz w:val="26"/>
          <w:szCs w:val="26"/>
        </w:rPr>
      </w:pPr>
      <w:r w:rsidRPr="007930EF">
        <w:rPr>
          <w:sz w:val="26"/>
          <w:szCs w:val="26"/>
        </w:rPr>
        <w:t xml:space="preserve">р. Ухтохма и других водных объектах Комсомольского муниципального района при его толщине 7 сантиметров и менее.  </w:t>
      </w:r>
    </w:p>
    <w:p w14:paraId="3ACD7FFF" w14:textId="77777777" w:rsidR="00C62CEA" w:rsidRPr="007930EF" w:rsidRDefault="00C62CEA" w:rsidP="00C62CEA">
      <w:pPr>
        <w:ind w:left="47" w:right="47" w:firstLine="540"/>
        <w:jc w:val="both"/>
        <w:rPr>
          <w:sz w:val="26"/>
          <w:szCs w:val="26"/>
        </w:rPr>
      </w:pPr>
      <w:r w:rsidRPr="007930EF">
        <w:rPr>
          <w:sz w:val="26"/>
          <w:szCs w:val="26"/>
        </w:rPr>
        <w:t xml:space="preserve">   3. Главам сельских поселений: организовать изготовление и установку на берегах водных объектов, в местах традиционного выхода на лёд, согласованных с Ивановским участком ФКУ «Центр ГИМС МЧС России по Ивановской области», предупреждающих аншлагов (согласно подпункта 8.3. пункта 8 Правил охраны жизни людей на водных объектах в Ивановской области, утверждённых постановлением Правительства Ивановской области от 11.03.2009 г. № 54-п). </w:t>
      </w:r>
    </w:p>
    <w:p w14:paraId="78B43845" w14:textId="77777777" w:rsidR="00C62CEA" w:rsidRPr="007930EF" w:rsidRDefault="00C62CEA" w:rsidP="00C62CEA">
      <w:pPr>
        <w:ind w:firstLine="708"/>
        <w:jc w:val="both"/>
        <w:rPr>
          <w:sz w:val="26"/>
          <w:szCs w:val="26"/>
        </w:rPr>
      </w:pPr>
      <w:r w:rsidRPr="007930EF">
        <w:rPr>
          <w:sz w:val="26"/>
          <w:szCs w:val="26"/>
        </w:rPr>
        <w:t>4. Рекомендовать управлению по вопросу развития инфраструктуры Администрации Комсомольского муниципального района, руководителям предприятий и организаций Комсомольского муниципального района:</w:t>
      </w:r>
    </w:p>
    <w:p w14:paraId="34DF98B7" w14:textId="77777777" w:rsidR="00C62CEA" w:rsidRPr="007930EF" w:rsidRDefault="00C62CEA" w:rsidP="00C62CEA">
      <w:pPr>
        <w:ind w:firstLine="720"/>
        <w:jc w:val="both"/>
        <w:rPr>
          <w:sz w:val="26"/>
          <w:szCs w:val="26"/>
        </w:rPr>
      </w:pPr>
      <w:r w:rsidRPr="007930EF">
        <w:rPr>
          <w:sz w:val="26"/>
          <w:szCs w:val="26"/>
        </w:rPr>
        <w:t>- разместить в местах традиционного выхода населения на лёд информационные и предупреждающие аншлаги;</w:t>
      </w:r>
    </w:p>
    <w:p w14:paraId="00F282D2" w14:textId="77777777" w:rsidR="00C62CEA" w:rsidRPr="007930EF" w:rsidRDefault="00C62CEA" w:rsidP="00C62CEA">
      <w:pPr>
        <w:ind w:firstLine="720"/>
        <w:jc w:val="both"/>
        <w:rPr>
          <w:sz w:val="26"/>
          <w:szCs w:val="26"/>
        </w:rPr>
      </w:pPr>
      <w:r w:rsidRPr="007930EF">
        <w:rPr>
          <w:sz w:val="26"/>
          <w:szCs w:val="26"/>
        </w:rPr>
        <w:lastRenderedPageBreak/>
        <w:t>-  обратить особое внимание на безопасность граждан, занимающихся подледным ловом рыбы, пользующихся неорганизованными переходами, переездами по льду через водоемы, и на нахождение детей на льду;</w:t>
      </w:r>
    </w:p>
    <w:p w14:paraId="729159B3" w14:textId="77777777" w:rsidR="00C62CEA" w:rsidRPr="007930EF" w:rsidRDefault="00C62CEA" w:rsidP="00C62CEA">
      <w:pPr>
        <w:ind w:firstLine="720"/>
        <w:jc w:val="both"/>
        <w:rPr>
          <w:sz w:val="26"/>
          <w:szCs w:val="26"/>
        </w:rPr>
      </w:pPr>
      <w:r w:rsidRPr="007930EF">
        <w:rPr>
          <w:sz w:val="26"/>
          <w:szCs w:val="26"/>
        </w:rPr>
        <w:t>- организовать на предприятиях и в организациях проведение инструктажей, лекций и бесед по правилам поведения граждан при выходе на лёд водоёмов;</w:t>
      </w:r>
    </w:p>
    <w:p w14:paraId="4D2B16B2" w14:textId="77777777" w:rsidR="00C62CEA" w:rsidRPr="007930EF" w:rsidRDefault="00C62CEA" w:rsidP="00C62CEA">
      <w:pPr>
        <w:jc w:val="both"/>
        <w:rPr>
          <w:sz w:val="26"/>
          <w:szCs w:val="26"/>
        </w:rPr>
      </w:pPr>
      <w:r w:rsidRPr="007930EF">
        <w:rPr>
          <w:sz w:val="26"/>
          <w:szCs w:val="26"/>
        </w:rPr>
        <w:t xml:space="preserve">           - проведение массовых мероприятий на водоемах района в зимний период согласовывать с отделом по делам ГО и ЧС Администрации Комсомольского муниципального района.</w:t>
      </w:r>
    </w:p>
    <w:p w14:paraId="09129AFC" w14:textId="77777777" w:rsidR="00C62CEA" w:rsidRPr="007930EF" w:rsidRDefault="00C62CEA" w:rsidP="00C62CEA">
      <w:pPr>
        <w:jc w:val="both"/>
        <w:rPr>
          <w:sz w:val="26"/>
          <w:szCs w:val="26"/>
        </w:rPr>
      </w:pPr>
      <w:r w:rsidRPr="007930EF">
        <w:rPr>
          <w:sz w:val="26"/>
          <w:szCs w:val="26"/>
        </w:rPr>
        <w:tab/>
        <w:t xml:space="preserve"> 5. Управлению образования Администрации Комсомольского муниципального района (Леднева С.В.) организовать проведение с учащимися общеобразовательных и дошкольных учреждений Комсомольского муниципального района комплекс профилактических мероприятий по предупреждению и недопущению несчастных случаев с учащимися на льду водных объектов, а именно:</w:t>
      </w:r>
    </w:p>
    <w:p w14:paraId="29D073BD" w14:textId="77777777" w:rsidR="00C62CEA" w:rsidRPr="007930EF" w:rsidRDefault="00C62CEA" w:rsidP="00C62CEA">
      <w:pPr>
        <w:ind w:firstLine="720"/>
        <w:jc w:val="both"/>
        <w:rPr>
          <w:sz w:val="26"/>
          <w:szCs w:val="26"/>
        </w:rPr>
      </w:pPr>
      <w:r w:rsidRPr="007930EF">
        <w:rPr>
          <w:sz w:val="26"/>
          <w:szCs w:val="26"/>
        </w:rPr>
        <w:t>- организовать проведение в каждом классе общеобразовательных учреждений занятия с учащимися по мерам безопасности и правилам поведения на льду водоемов;</w:t>
      </w:r>
    </w:p>
    <w:p w14:paraId="3CF4EA5C" w14:textId="77777777" w:rsidR="00C62CEA" w:rsidRPr="007930EF" w:rsidRDefault="00C62CEA" w:rsidP="00C62CEA">
      <w:pPr>
        <w:ind w:firstLine="720"/>
        <w:jc w:val="both"/>
        <w:rPr>
          <w:sz w:val="26"/>
          <w:szCs w:val="26"/>
        </w:rPr>
      </w:pPr>
      <w:r w:rsidRPr="007930EF">
        <w:rPr>
          <w:sz w:val="26"/>
          <w:szCs w:val="26"/>
        </w:rPr>
        <w:t>- организовать выдачу учащимся раздаточного материала (памяток) по соблюдению мер безопасности при выходе на лёд водоемов в осенне-зимний период;</w:t>
      </w:r>
    </w:p>
    <w:p w14:paraId="1ACF96F4" w14:textId="77777777" w:rsidR="00C62CEA" w:rsidRPr="007930EF" w:rsidRDefault="00C62CEA" w:rsidP="00C62CEA">
      <w:pPr>
        <w:ind w:firstLine="720"/>
        <w:jc w:val="both"/>
        <w:rPr>
          <w:sz w:val="26"/>
          <w:szCs w:val="26"/>
        </w:rPr>
      </w:pPr>
      <w:r w:rsidRPr="007930EF">
        <w:rPr>
          <w:sz w:val="26"/>
          <w:szCs w:val="26"/>
        </w:rPr>
        <w:t>- разместить материалы по правилам поведения на льду водоемов на информационных стендах учебных заведений;</w:t>
      </w:r>
    </w:p>
    <w:p w14:paraId="28DEC5B7" w14:textId="77777777" w:rsidR="00C62CEA" w:rsidRPr="007930EF" w:rsidRDefault="00C62CEA" w:rsidP="00C62CEA">
      <w:pPr>
        <w:ind w:firstLine="720"/>
        <w:jc w:val="both"/>
        <w:rPr>
          <w:sz w:val="26"/>
          <w:szCs w:val="26"/>
        </w:rPr>
      </w:pPr>
      <w:r w:rsidRPr="007930EF">
        <w:rPr>
          <w:sz w:val="26"/>
          <w:szCs w:val="26"/>
        </w:rPr>
        <w:t>- вынести на родительские собрания вопросы организации безопасности детей при выходе на лёд.</w:t>
      </w:r>
    </w:p>
    <w:p w14:paraId="0553C45E" w14:textId="77777777" w:rsidR="00C62CEA" w:rsidRPr="007930EF" w:rsidRDefault="00C62CEA" w:rsidP="00C62CEA">
      <w:pPr>
        <w:jc w:val="both"/>
        <w:rPr>
          <w:sz w:val="26"/>
          <w:szCs w:val="26"/>
        </w:rPr>
      </w:pPr>
      <w:r w:rsidRPr="007930EF">
        <w:rPr>
          <w:sz w:val="26"/>
          <w:szCs w:val="26"/>
        </w:rPr>
        <w:t xml:space="preserve">          6. Начальнику отдела по делам ГО и ЧС Администрации Комсомольского муниципального района (Безруков А.Б.) организовать взаимодействие с ГИМС ГУ МЧС России по Ивановской области, аварийно-спасательной службой Ивановской области, отделом МВД России по Комсомольскому району по исполнению данного постановления.</w:t>
      </w:r>
    </w:p>
    <w:p w14:paraId="79A0F72D" w14:textId="77777777" w:rsidR="00C62CEA" w:rsidRPr="007930EF" w:rsidRDefault="00C62CEA" w:rsidP="00C62CEA">
      <w:pPr>
        <w:jc w:val="both"/>
        <w:rPr>
          <w:sz w:val="26"/>
          <w:szCs w:val="26"/>
        </w:rPr>
      </w:pPr>
      <w:r w:rsidRPr="007930EF">
        <w:rPr>
          <w:color w:val="FF0000"/>
          <w:sz w:val="26"/>
          <w:szCs w:val="26"/>
        </w:rPr>
        <w:t xml:space="preserve">          </w:t>
      </w:r>
      <w:r w:rsidRPr="007930EF">
        <w:rPr>
          <w:sz w:val="26"/>
          <w:szCs w:val="26"/>
        </w:rPr>
        <w:t xml:space="preserve"> 7. Рекомендовать начальнику отдела МВД России по Комсомольскому району (Шибаев Ю.Н.) совместно с отделом по муниципальному контролю Администрации Комсомольского муниципального района (Потемкин А.С.), отделом по делам ГО и ЧС Администрации Комсомольского муниципального района (Безруков А.Б.) обеспечить контроль за соблюдением «Правил охраны жизни людей на водных объектах Ивановской области», утверждённых постановлением Правительства Ивановской области от 11.03.</w:t>
      </w:r>
      <w:smartTag w:uri="urn:schemas-microsoft-com:office:smarttags" w:element="metricconverter">
        <w:smartTagPr>
          <w:attr w:name="ProductID" w:val="2009 г"/>
        </w:smartTagPr>
        <w:r w:rsidRPr="007930EF">
          <w:rPr>
            <w:sz w:val="26"/>
            <w:szCs w:val="26"/>
          </w:rPr>
          <w:t>2009 г</w:t>
        </w:r>
      </w:smartTag>
      <w:r w:rsidRPr="007930EF">
        <w:rPr>
          <w:sz w:val="26"/>
          <w:szCs w:val="26"/>
        </w:rPr>
        <w:t xml:space="preserve">. № 54-п, с привлечением виновных в их нарушении к предусмотренной законом ответственности. </w:t>
      </w:r>
    </w:p>
    <w:p w14:paraId="2F377FEC" w14:textId="77777777" w:rsidR="00C62CEA" w:rsidRPr="007930EF" w:rsidRDefault="00C62CEA" w:rsidP="00C62CEA">
      <w:pPr>
        <w:ind w:firstLine="708"/>
        <w:jc w:val="both"/>
        <w:rPr>
          <w:sz w:val="26"/>
          <w:szCs w:val="26"/>
        </w:rPr>
      </w:pPr>
      <w:r w:rsidRPr="007930EF">
        <w:rPr>
          <w:sz w:val="26"/>
          <w:szCs w:val="26"/>
        </w:rPr>
        <w:t>8. Контроль за исполнением настоящего постановления возложить на заместителя главы Администрации Комсомольского муниципального района Шарыгину И.А.</w:t>
      </w:r>
    </w:p>
    <w:p w14:paraId="7F333CE6" w14:textId="77777777" w:rsidR="00C62CEA" w:rsidRPr="007930EF" w:rsidRDefault="00C62CEA" w:rsidP="00C62CEA">
      <w:pPr>
        <w:pStyle w:val="af"/>
        <w:ind w:firstLine="708"/>
        <w:rPr>
          <w:rFonts w:ascii="Times New Roman" w:hAnsi="Times New Roman"/>
          <w:sz w:val="26"/>
          <w:szCs w:val="26"/>
        </w:rPr>
      </w:pPr>
      <w:r w:rsidRPr="007930EF">
        <w:rPr>
          <w:rFonts w:ascii="Times New Roman" w:hAnsi="Times New Roman"/>
          <w:sz w:val="26"/>
          <w:szCs w:val="26"/>
        </w:rPr>
        <w:t>9. Постановление вступает в силу с момента его подписания.</w:t>
      </w:r>
    </w:p>
    <w:p w14:paraId="6BB43E49" w14:textId="77777777" w:rsidR="00C62CEA" w:rsidRPr="007930EF" w:rsidRDefault="00C62CEA" w:rsidP="00C62CEA">
      <w:pPr>
        <w:pStyle w:val="af"/>
        <w:ind w:firstLine="708"/>
        <w:rPr>
          <w:rFonts w:ascii="Times New Roman" w:hAnsi="Times New Roman"/>
          <w:sz w:val="26"/>
          <w:szCs w:val="26"/>
        </w:rPr>
      </w:pPr>
    </w:p>
    <w:p w14:paraId="7CC664BC" w14:textId="77777777" w:rsidR="00C62CEA" w:rsidRPr="007930EF" w:rsidRDefault="00C62CEA" w:rsidP="00C62CEA">
      <w:pPr>
        <w:pStyle w:val="ConsNormal"/>
        <w:widowControl/>
        <w:ind w:firstLine="0"/>
        <w:jc w:val="right"/>
        <w:rPr>
          <w:rFonts w:ascii="Times New Roman" w:hAnsi="Times New Roman" w:cs="Times New Roman"/>
          <w:sz w:val="26"/>
          <w:szCs w:val="26"/>
        </w:rPr>
      </w:pPr>
    </w:p>
    <w:p w14:paraId="621387FE" w14:textId="77777777" w:rsidR="00C62CEA" w:rsidRPr="007930EF" w:rsidRDefault="00C62CEA" w:rsidP="00C62CEA">
      <w:pPr>
        <w:pStyle w:val="ConsNormal"/>
        <w:widowControl/>
        <w:ind w:firstLine="0"/>
        <w:jc w:val="both"/>
        <w:rPr>
          <w:rFonts w:ascii="Times New Roman" w:hAnsi="Times New Roman" w:cs="Times New Roman"/>
          <w:b/>
          <w:sz w:val="26"/>
          <w:szCs w:val="26"/>
        </w:rPr>
      </w:pPr>
      <w:r w:rsidRPr="007930EF">
        <w:rPr>
          <w:rFonts w:ascii="Times New Roman" w:hAnsi="Times New Roman" w:cs="Times New Roman"/>
          <w:b/>
          <w:sz w:val="26"/>
          <w:szCs w:val="26"/>
        </w:rPr>
        <w:t>Глава Комсомольского</w:t>
      </w:r>
    </w:p>
    <w:p w14:paraId="2254F351" w14:textId="77777777" w:rsidR="00C62CEA" w:rsidRPr="007930EF" w:rsidRDefault="00C62CEA" w:rsidP="00C62CEA">
      <w:pPr>
        <w:pStyle w:val="ConsNormal"/>
        <w:widowControl/>
        <w:ind w:firstLine="0"/>
        <w:jc w:val="both"/>
        <w:rPr>
          <w:rFonts w:ascii="Times New Roman" w:hAnsi="Times New Roman" w:cs="Times New Roman"/>
          <w:b/>
          <w:sz w:val="26"/>
          <w:szCs w:val="26"/>
        </w:rPr>
      </w:pPr>
      <w:r w:rsidRPr="007930EF">
        <w:rPr>
          <w:rFonts w:ascii="Times New Roman" w:hAnsi="Times New Roman" w:cs="Times New Roman"/>
          <w:b/>
          <w:sz w:val="26"/>
          <w:szCs w:val="26"/>
        </w:rPr>
        <w:t>муниципального района                                                                         О.В. Бузулуцкая</w:t>
      </w:r>
    </w:p>
    <w:p w14:paraId="30072E50" w14:textId="77777777" w:rsidR="00C62CEA" w:rsidRPr="007930EF" w:rsidRDefault="00C62CEA" w:rsidP="00C62CEA">
      <w:pPr>
        <w:pStyle w:val="ConsNormal"/>
        <w:widowControl/>
        <w:ind w:firstLine="0"/>
        <w:jc w:val="both"/>
        <w:rPr>
          <w:rFonts w:ascii="Times New Roman" w:hAnsi="Times New Roman" w:cs="Times New Roman"/>
          <w:b/>
          <w:sz w:val="26"/>
          <w:szCs w:val="26"/>
        </w:rPr>
      </w:pPr>
    </w:p>
    <w:p w14:paraId="1E887C45" w14:textId="77777777" w:rsidR="00C62CEA" w:rsidRPr="007930EF" w:rsidRDefault="00C62CEA" w:rsidP="00C62CEA">
      <w:pPr>
        <w:pStyle w:val="ConsNormal"/>
        <w:widowControl/>
        <w:ind w:firstLine="0"/>
        <w:jc w:val="both"/>
        <w:rPr>
          <w:rFonts w:ascii="Times New Roman" w:hAnsi="Times New Roman" w:cs="Times New Roman"/>
          <w:b/>
          <w:sz w:val="28"/>
          <w:szCs w:val="28"/>
        </w:rPr>
      </w:pPr>
    </w:p>
    <w:p w14:paraId="7514284C" w14:textId="77777777" w:rsidR="00C62CEA" w:rsidRPr="007930EF" w:rsidRDefault="00C62CEA" w:rsidP="00C62CEA">
      <w:pPr>
        <w:pStyle w:val="ConsNormal"/>
        <w:widowControl/>
        <w:ind w:firstLine="0"/>
        <w:jc w:val="both"/>
        <w:rPr>
          <w:rFonts w:ascii="Times New Roman" w:hAnsi="Times New Roman" w:cs="Times New Roman"/>
          <w:b/>
          <w:sz w:val="28"/>
          <w:szCs w:val="28"/>
        </w:rPr>
      </w:pPr>
    </w:p>
    <w:p w14:paraId="215AE585" w14:textId="77777777" w:rsidR="00C62CEA" w:rsidRPr="007930EF" w:rsidRDefault="00C62CEA" w:rsidP="00C62CEA">
      <w:pPr>
        <w:pStyle w:val="ConsNormal"/>
        <w:widowControl/>
        <w:ind w:firstLine="0"/>
        <w:jc w:val="both"/>
        <w:rPr>
          <w:rFonts w:ascii="Times New Roman" w:hAnsi="Times New Roman" w:cs="Times New Roman"/>
          <w:b/>
          <w:sz w:val="28"/>
          <w:szCs w:val="28"/>
        </w:rPr>
      </w:pPr>
    </w:p>
    <w:p w14:paraId="3723E72C" w14:textId="77777777" w:rsidR="00C62CEA" w:rsidRPr="007930EF" w:rsidRDefault="00C62CEA" w:rsidP="00C62CEA">
      <w:pPr>
        <w:pStyle w:val="ConsNormal"/>
        <w:widowControl/>
        <w:ind w:firstLine="0"/>
        <w:jc w:val="both"/>
        <w:rPr>
          <w:rFonts w:ascii="Times New Roman" w:hAnsi="Times New Roman" w:cs="Times New Roman"/>
          <w:b/>
          <w:sz w:val="28"/>
          <w:szCs w:val="28"/>
        </w:rPr>
      </w:pPr>
    </w:p>
    <w:p w14:paraId="7768643D" w14:textId="77777777" w:rsidR="00C62CEA" w:rsidRPr="007930EF" w:rsidRDefault="00C62CEA" w:rsidP="00C62CEA">
      <w:pPr>
        <w:pStyle w:val="ConsNormal"/>
        <w:widowControl/>
        <w:ind w:firstLine="0"/>
        <w:jc w:val="both"/>
        <w:rPr>
          <w:rFonts w:ascii="Times New Roman" w:hAnsi="Times New Roman" w:cs="Times New Roman"/>
          <w:b/>
          <w:sz w:val="28"/>
          <w:szCs w:val="28"/>
        </w:rPr>
      </w:pPr>
    </w:p>
    <w:p w14:paraId="643D8F40" w14:textId="77777777" w:rsidR="00C62CEA" w:rsidRPr="007930EF" w:rsidRDefault="00C62CEA" w:rsidP="00C62CEA">
      <w:pPr>
        <w:pStyle w:val="ConsNormal"/>
        <w:widowControl/>
        <w:ind w:firstLine="0"/>
        <w:jc w:val="right"/>
        <w:rPr>
          <w:rFonts w:ascii="Times New Roman" w:hAnsi="Times New Roman" w:cs="Times New Roman"/>
          <w:sz w:val="24"/>
          <w:szCs w:val="24"/>
        </w:rPr>
      </w:pPr>
      <w:r w:rsidRPr="007930EF">
        <w:rPr>
          <w:rFonts w:ascii="Times New Roman" w:hAnsi="Times New Roman" w:cs="Times New Roman"/>
          <w:sz w:val="24"/>
          <w:szCs w:val="24"/>
        </w:rPr>
        <w:lastRenderedPageBreak/>
        <w:t>Приложение 1</w:t>
      </w:r>
    </w:p>
    <w:p w14:paraId="28AD722D" w14:textId="77777777" w:rsidR="00C62CEA" w:rsidRPr="007930EF" w:rsidRDefault="00C62CEA" w:rsidP="00C62CEA">
      <w:pPr>
        <w:pStyle w:val="ConsNormal"/>
        <w:widowControl/>
        <w:ind w:firstLine="0"/>
        <w:jc w:val="right"/>
        <w:rPr>
          <w:rFonts w:ascii="Times New Roman" w:hAnsi="Times New Roman" w:cs="Times New Roman"/>
          <w:sz w:val="24"/>
          <w:szCs w:val="24"/>
        </w:rPr>
      </w:pPr>
      <w:r w:rsidRPr="007930EF">
        <w:rPr>
          <w:rFonts w:ascii="Times New Roman" w:hAnsi="Times New Roman" w:cs="Times New Roman"/>
          <w:sz w:val="24"/>
          <w:szCs w:val="24"/>
        </w:rPr>
        <w:t xml:space="preserve">                                                        к постановлению Администрации                                           </w:t>
      </w:r>
    </w:p>
    <w:p w14:paraId="2101FFB7" w14:textId="77777777" w:rsidR="00C62CEA" w:rsidRPr="007930EF" w:rsidRDefault="00C62CEA" w:rsidP="00C62CEA">
      <w:pPr>
        <w:pStyle w:val="ConsNormal"/>
        <w:widowControl/>
        <w:tabs>
          <w:tab w:val="left" w:pos="6120"/>
        </w:tabs>
        <w:ind w:firstLine="0"/>
        <w:jc w:val="right"/>
        <w:rPr>
          <w:rFonts w:ascii="Times New Roman" w:hAnsi="Times New Roman" w:cs="Times New Roman"/>
          <w:sz w:val="24"/>
          <w:szCs w:val="24"/>
        </w:rPr>
      </w:pPr>
      <w:r w:rsidRPr="007930EF">
        <w:rPr>
          <w:rFonts w:ascii="Times New Roman" w:hAnsi="Times New Roman" w:cs="Times New Roman"/>
          <w:sz w:val="24"/>
          <w:szCs w:val="24"/>
        </w:rPr>
        <w:t xml:space="preserve">           Комсомольского муниципального района</w:t>
      </w:r>
    </w:p>
    <w:p w14:paraId="64BBE160" w14:textId="77777777" w:rsidR="00C62CEA" w:rsidRPr="007930EF" w:rsidRDefault="00C62CEA" w:rsidP="00C62CEA">
      <w:pPr>
        <w:pStyle w:val="ConsNormal"/>
        <w:widowControl/>
        <w:tabs>
          <w:tab w:val="left" w:pos="5865"/>
        </w:tabs>
        <w:ind w:firstLine="0"/>
        <w:jc w:val="right"/>
        <w:rPr>
          <w:rFonts w:ascii="Times New Roman" w:hAnsi="Times New Roman" w:cs="Times New Roman"/>
          <w:sz w:val="24"/>
          <w:szCs w:val="24"/>
        </w:rPr>
      </w:pPr>
      <w:r w:rsidRPr="007930EF">
        <w:rPr>
          <w:rFonts w:ascii="Times New Roman" w:hAnsi="Times New Roman" w:cs="Times New Roman"/>
          <w:sz w:val="24"/>
          <w:szCs w:val="24"/>
        </w:rPr>
        <w:t>№______ от _____________2025 г.</w:t>
      </w:r>
    </w:p>
    <w:p w14:paraId="16C20E2C" w14:textId="77777777" w:rsidR="00C62CEA" w:rsidRPr="007930EF" w:rsidRDefault="00C62CEA" w:rsidP="00C62CEA">
      <w:pPr>
        <w:pStyle w:val="ConsNormal"/>
        <w:widowControl/>
        <w:tabs>
          <w:tab w:val="left" w:pos="3915"/>
        </w:tabs>
        <w:ind w:firstLine="0"/>
        <w:jc w:val="center"/>
        <w:rPr>
          <w:rFonts w:ascii="Times New Roman" w:hAnsi="Times New Roman" w:cs="Times New Roman"/>
          <w:b/>
          <w:sz w:val="24"/>
          <w:szCs w:val="24"/>
        </w:rPr>
      </w:pPr>
      <w:r w:rsidRPr="007930EF">
        <w:rPr>
          <w:rFonts w:ascii="Times New Roman" w:hAnsi="Times New Roman" w:cs="Times New Roman"/>
          <w:b/>
          <w:sz w:val="24"/>
          <w:szCs w:val="24"/>
        </w:rPr>
        <w:t>ПЛАН</w:t>
      </w:r>
    </w:p>
    <w:p w14:paraId="2DA66FD9" w14:textId="77777777" w:rsidR="00C62CEA" w:rsidRPr="007930EF" w:rsidRDefault="00C62CEA" w:rsidP="00C62CEA">
      <w:pPr>
        <w:pStyle w:val="ConsNormal"/>
        <w:widowControl/>
        <w:tabs>
          <w:tab w:val="left" w:pos="1515"/>
        </w:tabs>
        <w:ind w:firstLine="0"/>
        <w:jc w:val="center"/>
        <w:rPr>
          <w:rFonts w:ascii="Times New Roman" w:hAnsi="Times New Roman" w:cs="Times New Roman"/>
          <w:b/>
          <w:sz w:val="24"/>
          <w:szCs w:val="24"/>
        </w:rPr>
      </w:pPr>
      <w:r w:rsidRPr="007930EF">
        <w:rPr>
          <w:rFonts w:ascii="Times New Roman" w:hAnsi="Times New Roman" w:cs="Times New Roman"/>
          <w:b/>
          <w:sz w:val="24"/>
          <w:szCs w:val="24"/>
        </w:rPr>
        <w:t>обеспечения безопасности людей на водных объектах Комсомольского</w:t>
      </w:r>
    </w:p>
    <w:p w14:paraId="651DA4B5" w14:textId="77777777" w:rsidR="00C62CEA" w:rsidRPr="007930EF" w:rsidRDefault="00C62CEA" w:rsidP="00C62CEA">
      <w:pPr>
        <w:jc w:val="center"/>
      </w:pPr>
      <w:r w:rsidRPr="007930EF">
        <w:rPr>
          <w:b/>
        </w:rPr>
        <w:t>муниципального района в осенне – зимний период 2025-2026 годов</w:t>
      </w:r>
    </w:p>
    <w:tbl>
      <w:tblPr>
        <w:tblpPr w:leftFromText="180" w:rightFromText="180" w:vertAnchor="text" w:horzAnchor="margin" w:tblpY="115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8"/>
        <w:gridCol w:w="3933"/>
        <w:gridCol w:w="2211"/>
        <w:gridCol w:w="2573"/>
      </w:tblGrid>
      <w:tr w:rsidR="00C62CEA" w:rsidRPr="007930EF" w14:paraId="4A208A6D" w14:textId="77777777" w:rsidTr="00742E4D">
        <w:tc>
          <w:tcPr>
            <w:tcW w:w="628" w:type="dxa"/>
          </w:tcPr>
          <w:p w14:paraId="3D449B88" w14:textId="77777777" w:rsidR="00C62CEA" w:rsidRPr="007930EF" w:rsidRDefault="00C62CEA" w:rsidP="00742E4D">
            <w:pPr>
              <w:pStyle w:val="ConsNormal"/>
              <w:widowControl/>
              <w:tabs>
                <w:tab w:val="left" w:pos="1425"/>
              </w:tabs>
              <w:ind w:firstLine="0"/>
              <w:jc w:val="center"/>
              <w:rPr>
                <w:rFonts w:ascii="Times New Roman" w:hAnsi="Times New Roman" w:cs="Times New Roman"/>
                <w:sz w:val="24"/>
                <w:szCs w:val="24"/>
              </w:rPr>
            </w:pPr>
            <w:r w:rsidRPr="007930EF">
              <w:rPr>
                <w:rFonts w:ascii="Times New Roman" w:hAnsi="Times New Roman" w:cs="Times New Roman"/>
                <w:sz w:val="24"/>
                <w:szCs w:val="24"/>
              </w:rPr>
              <w:t>№ п/п</w:t>
            </w:r>
          </w:p>
        </w:tc>
        <w:tc>
          <w:tcPr>
            <w:tcW w:w="3933" w:type="dxa"/>
          </w:tcPr>
          <w:p w14:paraId="0C0F79D7" w14:textId="77777777" w:rsidR="00C62CEA" w:rsidRPr="007930EF" w:rsidRDefault="00C62CEA" w:rsidP="00742E4D">
            <w:pPr>
              <w:pStyle w:val="ConsNormal"/>
              <w:widowControl/>
              <w:tabs>
                <w:tab w:val="left" w:pos="1425"/>
              </w:tabs>
              <w:ind w:firstLine="0"/>
              <w:jc w:val="center"/>
              <w:rPr>
                <w:rFonts w:ascii="Times New Roman" w:hAnsi="Times New Roman" w:cs="Times New Roman"/>
                <w:sz w:val="24"/>
                <w:szCs w:val="24"/>
              </w:rPr>
            </w:pPr>
            <w:r w:rsidRPr="007930EF">
              <w:rPr>
                <w:rFonts w:ascii="Times New Roman" w:hAnsi="Times New Roman" w:cs="Times New Roman"/>
                <w:sz w:val="24"/>
                <w:szCs w:val="24"/>
              </w:rPr>
              <w:t>Проводимые мероприятия</w:t>
            </w:r>
          </w:p>
        </w:tc>
        <w:tc>
          <w:tcPr>
            <w:tcW w:w="2211" w:type="dxa"/>
          </w:tcPr>
          <w:p w14:paraId="48C1E0E1" w14:textId="77777777" w:rsidR="00C62CEA" w:rsidRPr="007930EF" w:rsidRDefault="00C62CEA" w:rsidP="00742E4D">
            <w:pPr>
              <w:pStyle w:val="ConsNormal"/>
              <w:widowControl/>
              <w:tabs>
                <w:tab w:val="left" w:pos="1425"/>
              </w:tabs>
              <w:ind w:firstLine="0"/>
              <w:jc w:val="center"/>
              <w:rPr>
                <w:rFonts w:ascii="Times New Roman" w:hAnsi="Times New Roman" w:cs="Times New Roman"/>
                <w:sz w:val="24"/>
                <w:szCs w:val="24"/>
              </w:rPr>
            </w:pPr>
            <w:r w:rsidRPr="007930EF">
              <w:rPr>
                <w:rFonts w:ascii="Times New Roman" w:hAnsi="Times New Roman" w:cs="Times New Roman"/>
                <w:sz w:val="24"/>
                <w:szCs w:val="24"/>
              </w:rPr>
              <w:t>Сроки исполнения</w:t>
            </w:r>
          </w:p>
        </w:tc>
        <w:tc>
          <w:tcPr>
            <w:tcW w:w="2573" w:type="dxa"/>
          </w:tcPr>
          <w:p w14:paraId="50DD0548" w14:textId="77777777" w:rsidR="00C62CEA" w:rsidRPr="007930EF" w:rsidRDefault="00C62CEA" w:rsidP="00742E4D">
            <w:pPr>
              <w:pStyle w:val="ConsNormal"/>
              <w:widowControl/>
              <w:tabs>
                <w:tab w:val="left" w:pos="1425"/>
              </w:tabs>
              <w:ind w:firstLine="0"/>
              <w:jc w:val="center"/>
              <w:rPr>
                <w:rFonts w:ascii="Times New Roman" w:hAnsi="Times New Roman" w:cs="Times New Roman"/>
                <w:sz w:val="24"/>
                <w:szCs w:val="24"/>
              </w:rPr>
            </w:pPr>
            <w:r w:rsidRPr="007930EF">
              <w:rPr>
                <w:rFonts w:ascii="Times New Roman" w:hAnsi="Times New Roman" w:cs="Times New Roman"/>
                <w:sz w:val="24"/>
                <w:szCs w:val="24"/>
              </w:rPr>
              <w:t>Исполнитель</w:t>
            </w:r>
          </w:p>
        </w:tc>
      </w:tr>
      <w:tr w:rsidR="00C62CEA" w:rsidRPr="007930EF" w14:paraId="79EA080F" w14:textId="77777777" w:rsidTr="00742E4D">
        <w:tc>
          <w:tcPr>
            <w:tcW w:w="628" w:type="dxa"/>
          </w:tcPr>
          <w:p w14:paraId="5D6B4752" w14:textId="77777777" w:rsidR="00C62CEA" w:rsidRPr="007930EF" w:rsidRDefault="00C62CEA" w:rsidP="00742E4D">
            <w:pPr>
              <w:pStyle w:val="ConsNormal"/>
              <w:widowControl/>
              <w:tabs>
                <w:tab w:val="left" w:pos="1425"/>
              </w:tabs>
              <w:ind w:firstLine="0"/>
              <w:rPr>
                <w:rFonts w:ascii="Times New Roman" w:hAnsi="Times New Roman" w:cs="Times New Roman"/>
                <w:sz w:val="24"/>
                <w:szCs w:val="24"/>
              </w:rPr>
            </w:pPr>
            <w:r w:rsidRPr="007930EF">
              <w:rPr>
                <w:rFonts w:ascii="Times New Roman" w:hAnsi="Times New Roman" w:cs="Times New Roman"/>
                <w:sz w:val="24"/>
                <w:szCs w:val="24"/>
              </w:rPr>
              <w:t>1.</w:t>
            </w:r>
          </w:p>
        </w:tc>
        <w:tc>
          <w:tcPr>
            <w:tcW w:w="3933" w:type="dxa"/>
          </w:tcPr>
          <w:p w14:paraId="779BF8D1" w14:textId="77777777" w:rsidR="00C62CEA" w:rsidRPr="007930EF" w:rsidRDefault="00C62CEA" w:rsidP="00742E4D">
            <w:pPr>
              <w:pStyle w:val="ConsNormal"/>
              <w:widowControl/>
              <w:tabs>
                <w:tab w:val="left" w:pos="1425"/>
              </w:tabs>
              <w:ind w:firstLine="0"/>
              <w:rPr>
                <w:rFonts w:ascii="Times New Roman" w:hAnsi="Times New Roman" w:cs="Times New Roman"/>
                <w:sz w:val="24"/>
                <w:szCs w:val="24"/>
              </w:rPr>
            </w:pPr>
            <w:r w:rsidRPr="007930EF">
              <w:rPr>
                <w:rFonts w:ascii="Times New Roman" w:hAnsi="Times New Roman" w:cs="Times New Roman"/>
                <w:sz w:val="24"/>
                <w:szCs w:val="24"/>
              </w:rPr>
              <w:t>Установка аншлагов с запрещающей и (или) предупреждающей информацией в традиционных местах  выхода людей на лёд и в местах неорганизованных ледовых переходов</w:t>
            </w:r>
          </w:p>
        </w:tc>
        <w:tc>
          <w:tcPr>
            <w:tcW w:w="2211" w:type="dxa"/>
          </w:tcPr>
          <w:p w14:paraId="35A55693" w14:textId="77777777" w:rsidR="00C62CEA" w:rsidRPr="007930EF" w:rsidRDefault="00C62CEA" w:rsidP="00742E4D">
            <w:pPr>
              <w:pStyle w:val="ConsNormal"/>
              <w:widowControl/>
              <w:tabs>
                <w:tab w:val="left" w:pos="1425"/>
              </w:tabs>
              <w:ind w:firstLine="0"/>
              <w:jc w:val="center"/>
              <w:rPr>
                <w:rFonts w:ascii="Times New Roman" w:hAnsi="Times New Roman" w:cs="Times New Roman"/>
                <w:sz w:val="24"/>
                <w:szCs w:val="24"/>
              </w:rPr>
            </w:pPr>
            <w:r w:rsidRPr="007930EF">
              <w:rPr>
                <w:rFonts w:ascii="Times New Roman" w:hAnsi="Times New Roman" w:cs="Times New Roman"/>
                <w:sz w:val="24"/>
                <w:szCs w:val="24"/>
              </w:rPr>
              <w:t>декабрь</w:t>
            </w:r>
          </w:p>
        </w:tc>
        <w:tc>
          <w:tcPr>
            <w:tcW w:w="2573" w:type="dxa"/>
          </w:tcPr>
          <w:p w14:paraId="22F70791" w14:textId="77777777" w:rsidR="00C62CEA" w:rsidRPr="007930EF" w:rsidRDefault="00C62CEA" w:rsidP="00742E4D">
            <w:pPr>
              <w:pStyle w:val="ConsNormal"/>
              <w:widowControl/>
              <w:tabs>
                <w:tab w:val="left" w:pos="1425"/>
              </w:tabs>
              <w:ind w:firstLine="0"/>
              <w:rPr>
                <w:rFonts w:ascii="Times New Roman" w:hAnsi="Times New Roman" w:cs="Times New Roman"/>
                <w:sz w:val="24"/>
                <w:szCs w:val="24"/>
              </w:rPr>
            </w:pPr>
            <w:r w:rsidRPr="007930EF">
              <w:rPr>
                <w:rFonts w:ascii="Times New Roman" w:hAnsi="Times New Roman" w:cs="Times New Roman"/>
                <w:sz w:val="24"/>
                <w:szCs w:val="24"/>
              </w:rPr>
              <w:t xml:space="preserve"> Управление по вопросу развития инфраструктуры Администрации Комсомольского муниципального района</w:t>
            </w:r>
          </w:p>
        </w:tc>
      </w:tr>
      <w:tr w:rsidR="00C62CEA" w:rsidRPr="007930EF" w14:paraId="183C94B3" w14:textId="77777777" w:rsidTr="00742E4D">
        <w:tc>
          <w:tcPr>
            <w:tcW w:w="628" w:type="dxa"/>
          </w:tcPr>
          <w:p w14:paraId="2244251B" w14:textId="77777777" w:rsidR="00C62CEA" w:rsidRPr="007930EF" w:rsidRDefault="00C62CEA" w:rsidP="00742E4D">
            <w:pPr>
              <w:pStyle w:val="ConsNormal"/>
              <w:widowControl/>
              <w:tabs>
                <w:tab w:val="left" w:pos="1425"/>
              </w:tabs>
              <w:ind w:firstLine="0"/>
              <w:rPr>
                <w:rFonts w:ascii="Times New Roman" w:hAnsi="Times New Roman" w:cs="Times New Roman"/>
                <w:sz w:val="24"/>
                <w:szCs w:val="24"/>
              </w:rPr>
            </w:pPr>
            <w:r w:rsidRPr="007930EF">
              <w:rPr>
                <w:rFonts w:ascii="Times New Roman" w:hAnsi="Times New Roman" w:cs="Times New Roman"/>
                <w:sz w:val="24"/>
                <w:szCs w:val="24"/>
              </w:rPr>
              <w:t xml:space="preserve">2. </w:t>
            </w:r>
          </w:p>
        </w:tc>
        <w:tc>
          <w:tcPr>
            <w:tcW w:w="3933" w:type="dxa"/>
          </w:tcPr>
          <w:p w14:paraId="2B5047D0" w14:textId="77777777" w:rsidR="00C62CEA" w:rsidRPr="007930EF" w:rsidRDefault="00C62CEA" w:rsidP="00742E4D">
            <w:pPr>
              <w:pStyle w:val="ConsNormal"/>
              <w:widowControl/>
              <w:tabs>
                <w:tab w:val="left" w:pos="1425"/>
              </w:tabs>
              <w:ind w:firstLine="0"/>
              <w:rPr>
                <w:rFonts w:ascii="Times New Roman" w:hAnsi="Times New Roman" w:cs="Times New Roman"/>
                <w:sz w:val="24"/>
                <w:szCs w:val="24"/>
              </w:rPr>
            </w:pPr>
            <w:r w:rsidRPr="007930EF">
              <w:rPr>
                <w:rFonts w:ascii="Times New Roman" w:hAnsi="Times New Roman" w:cs="Times New Roman"/>
                <w:sz w:val="24"/>
                <w:szCs w:val="24"/>
              </w:rPr>
              <w:t>Подготовка и размещение в средствах массовой информации публикаций о правилах поведения на льду водоёмов</w:t>
            </w:r>
          </w:p>
        </w:tc>
        <w:tc>
          <w:tcPr>
            <w:tcW w:w="2211" w:type="dxa"/>
          </w:tcPr>
          <w:p w14:paraId="41DFC995" w14:textId="77777777" w:rsidR="00C62CEA" w:rsidRPr="007930EF" w:rsidRDefault="00C62CEA" w:rsidP="00742E4D">
            <w:pPr>
              <w:pStyle w:val="ConsNormal"/>
              <w:widowControl/>
              <w:tabs>
                <w:tab w:val="left" w:pos="1425"/>
              </w:tabs>
              <w:ind w:firstLine="0"/>
              <w:rPr>
                <w:rFonts w:ascii="Times New Roman" w:hAnsi="Times New Roman" w:cs="Times New Roman"/>
                <w:sz w:val="24"/>
                <w:szCs w:val="24"/>
              </w:rPr>
            </w:pPr>
            <w:r w:rsidRPr="007930EF">
              <w:rPr>
                <w:rFonts w:ascii="Times New Roman" w:hAnsi="Times New Roman" w:cs="Times New Roman"/>
                <w:sz w:val="24"/>
                <w:szCs w:val="24"/>
              </w:rPr>
              <w:t xml:space="preserve"> ноябрь - декабрь</w:t>
            </w:r>
          </w:p>
        </w:tc>
        <w:tc>
          <w:tcPr>
            <w:tcW w:w="2573" w:type="dxa"/>
          </w:tcPr>
          <w:p w14:paraId="41453CDC" w14:textId="77777777" w:rsidR="00C62CEA" w:rsidRPr="007930EF" w:rsidRDefault="00C62CEA" w:rsidP="00742E4D">
            <w:pPr>
              <w:pStyle w:val="ConsNormal"/>
              <w:widowControl/>
              <w:tabs>
                <w:tab w:val="left" w:pos="1425"/>
              </w:tabs>
              <w:ind w:firstLine="0"/>
              <w:rPr>
                <w:rFonts w:ascii="Times New Roman" w:hAnsi="Times New Roman" w:cs="Times New Roman"/>
                <w:sz w:val="24"/>
                <w:szCs w:val="24"/>
              </w:rPr>
            </w:pPr>
            <w:r w:rsidRPr="007930EF">
              <w:rPr>
                <w:rFonts w:ascii="Times New Roman" w:hAnsi="Times New Roman" w:cs="Times New Roman"/>
                <w:sz w:val="24"/>
                <w:szCs w:val="24"/>
              </w:rPr>
              <w:t>Начальник отдела по делам  ГО и ЧС Администрации Комсомольского муниципального района</w:t>
            </w:r>
          </w:p>
        </w:tc>
      </w:tr>
      <w:tr w:rsidR="00C62CEA" w:rsidRPr="007930EF" w14:paraId="5689ADDB" w14:textId="77777777" w:rsidTr="00742E4D">
        <w:trPr>
          <w:trHeight w:val="1411"/>
        </w:trPr>
        <w:tc>
          <w:tcPr>
            <w:tcW w:w="628" w:type="dxa"/>
          </w:tcPr>
          <w:p w14:paraId="67214328" w14:textId="77777777" w:rsidR="00C62CEA" w:rsidRPr="007930EF" w:rsidRDefault="00C62CEA" w:rsidP="00742E4D">
            <w:pPr>
              <w:pStyle w:val="ConsNormal"/>
              <w:widowControl/>
              <w:tabs>
                <w:tab w:val="left" w:pos="1425"/>
              </w:tabs>
              <w:ind w:firstLine="0"/>
              <w:rPr>
                <w:rFonts w:ascii="Times New Roman" w:hAnsi="Times New Roman" w:cs="Times New Roman"/>
                <w:sz w:val="24"/>
                <w:szCs w:val="24"/>
              </w:rPr>
            </w:pPr>
            <w:r w:rsidRPr="007930EF">
              <w:rPr>
                <w:rFonts w:ascii="Times New Roman" w:hAnsi="Times New Roman" w:cs="Times New Roman"/>
                <w:sz w:val="24"/>
                <w:szCs w:val="24"/>
              </w:rPr>
              <w:t>3.</w:t>
            </w:r>
          </w:p>
        </w:tc>
        <w:tc>
          <w:tcPr>
            <w:tcW w:w="3933" w:type="dxa"/>
          </w:tcPr>
          <w:p w14:paraId="021A5537" w14:textId="77777777" w:rsidR="00C62CEA" w:rsidRPr="007930EF" w:rsidRDefault="00C62CEA" w:rsidP="00742E4D">
            <w:pPr>
              <w:pStyle w:val="ConsNormal"/>
              <w:widowControl/>
              <w:tabs>
                <w:tab w:val="left" w:pos="1425"/>
              </w:tabs>
              <w:ind w:firstLine="0"/>
              <w:rPr>
                <w:rFonts w:ascii="Times New Roman" w:hAnsi="Times New Roman" w:cs="Times New Roman"/>
                <w:sz w:val="24"/>
                <w:szCs w:val="24"/>
              </w:rPr>
            </w:pPr>
            <w:r w:rsidRPr="007930EF">
              <w:rPr>
                <w:rFonts w:ascii="Times New Roman" w:hAnsi="Times New Roman" w:cs="Times New Roman"/>
                <w:sz w:val="24"/>
                <w:szCs w:val="24"/>
              </w:rPr>
              <w:t>Проведение профилактических мероприятий с учащимися учебных заведений о правилах поведения на льду водоёмов и способах оказания помощи пострадавшим</w:t>
            </w:r>
          </w:p>
        </w:tc>
        <w:tc>
          <w:tcPr>
            <w:tcW w:w="2211" w:type="dxa"/>
          </w:tcPr>
          <w:p w14:paraId="4743BFE0" w14:textId="77777777" w:rsidR="00C62CEA" w:rsidRPr="007930EF" w:rsidRDefault="00C62CEA" w:rsidP="00742E4D">
            <w:pPr>
              <w:pStyle w:val="ConsNormal"/>
              <w:widowControl/>
              <w:tabs>
                <w:tab w:val="left" w:pos="1425"/>
              </w:tabs>
              <w:ind w:firstLine="0"/>
              <w:rPr>
                <w:rFonts w:ascii="Times New Roman" w:hAnsi="Times New Roman" w:cs="Times New Roman"/>
                <w:sz w:val="24"/>
                <w:szCs w:val="24"/>
              </w:rPr>
            </w:pPr>
            <w:r w:rsidRPr="007930EF">
              <w:rPr>
                <w:rFonts w:ascii="Times New Roman" w:hAnsi="Times New Roman" w:cs="Times New Roman"/>
                <w:sz w:val="24"/>
                <w:szCs w:val="24"/>
              </w:rPr>
              <w:t xml:space="preserve">        ноябрь</w:t>
            </w:r>
          </w:p>
        </w:tc>
        <w:tc>
          <w:tcPr>
            <w:tcW w:w="2573" w:type="dxa"/>
          </w:tcPr>
          <w:p w14:paraId="0D24C441" w14:textId="77777777" w:rsidR="00C62CEA" w:rsidRPr="007930EF" w:rsidRDefault="00C62CEA" w:rsidP="00742E4D">
            <w:pPr>
              <w:pStyle w:val="ConsNormal"/>
              <w:widowControl/>
              <w:tabs>
                <w:tab w:val="left" w:pos="1425"/>
              </w:tabs>
              <w:ind w:firstLine="0"/>
              <w:rPr>
                <w:rFonts w:ascii="Times New Roman" w:hAnsi="Times New Roman" w:cs="Times New Roman"/>
                <w:sz w:val="24"/>
                <w:szCs w:val="24"/>
              </w:rPr>
            </w:pPr>
            <w:r w:rsidRPr="007930EF">
              <w:rPr>
                <w:rFonts w:ascii="Times New Roman" w:hAnsi="Times New Roman" w:cs="Times New Roman"/>
                <w:sz w:val="24"/>
                <w:szCs w:val="24"/>
              </w:rPr>
              <w:t>Начальник управления образования Администрации Комсомольского муниципального района</w:t>
            </w:r>
          </w:p>
        </w:tc>
      </w:tr>
      <w:tr w:rsidR="00C62CEA" w:rsidRPr="007930EF" w14:paraId="0FF4F702" w14:textId="77777777" w:rsidTr="00742E4D">
        <w:trPr>
          <w:trHeight w:val="3150"/>
        </w:trPr>
        <w:tc>
          <w:tcPr>
            <w:tcW w:w="628" w:type="dxa"/>
          </w:tcPr>
          <w:p w14:paraId="7ADF85E5" w14:textId="77777777" w:rsidR="00C62CEA" w:rsidRPr="007930EF" w:rsidRDefault="00C62CEA" w:rsidP="00742E4D">
            <w:pPr>
              <w:pStyle w:val="ConsNormal"/>
              <w:widowControl/>
              <w:tabs>
                <w:tab w:val="left" w:pos="1425"/>
              </w:tabs>
              <w:ind w:firstLine="0"/>
              <w:rPr>
                <w:rFonts w:ascii="Times New Roman" w:hAnsi="Times New Roman" w:cs="Times New Roman"/>
                <w:sz w:val="24"/>
                <w:szCs w:val="24"/>
              </w:rPr>
            </w:pPr>
            <w:r w:rsidRPr="007930EF">
              <w:rPr>
                <w:rFonts w:ascii="Times New Roman" w:hAnsi="Times New Roman" w:cs="Times New Roman"/>
                <w:sz w:val="24"/>
                <w:szCs w:val="24"/>
              </w:rPr>
              <w:t>4.</w:t>
            </w:r>
          </w:p>
        </w:tc>
        <w:tc>
          <w:tcPr>
            <w:tcW w:w="3933" w:type="dxa"/>
          </w:tcPr>
          <w:p w14:paraId="6C208C23" w14:textId="77777777" w:rsidR="00C62CEA" w:rsidRPr="007930EF" w:rsidRDefault="00C62CEA" w:rsidP="00742E4D">
            <w:pPr>
              <w:pStyle w:val="ConsNormal"/>
              <w:widowControl/>
              <w:tabs>
                <w:tab w:val="left" w:pos="1425"/>
              </w:tabs>
              <w:ind w:firstLine="0"/>
              <w:rPr>
                <w:rFonts w:ascii="Times New Roman" w:hAnsi="Times New Roman" w:cs="Times New Roman"/>
                <w:sz w:val="24"/>
                <w:szCs w:val="24"/>
              </w:rPr>
            </w:pPr>
            <w:r w:rsidRPr="007930EF">
              <w:rPr>
                <w:rFonts w:ascii="Times New Roman" w:hAnsi="Times New Roman" w:cs="Times New Roman"/>
                <w:sz w:val="24"/>
                <w:szCs w:val="24"/>
              </w:rPr>
              <w:t>Контроль и организация патрулирования мест традиционного выхода на лёд населения.</w:t>
            </w:r>
          </w:p>
        </w:tc>
        <w:tc>
          <w:tcPr>
            <w:tcW w:w="2211" w:type="dxa"/>
          </w:tcPr>
          <w:p w14:paraId="37AD14EC" w14:textId="77777777" w:rsidR="00C62CEA" w:rsidRPr="007930EF" w:rsidRDefault="00C62CEA" w:rsidP="00742E4D">
            <w:pPr>
              <w:pStyle w:val="ConsNormal"/>
              <w:widowControl/>
              <w:tabs>
                <w:tab w:val="left" w:pos="1425"/>
              </w:tabs>
              <w:ind w:firstLine="0"/>
              <w:jc w:val="center"/>
              <w:rPr>
                <w:rFonts w:ascii="Times New Roman" w:hAnsi="Times New Roman" w:cs="Times New Roman"/>
                <w:sz w:val="24"/>
                <w:szCs w:val="24"/>
              </w:rPr>
            </w:pPr>
            <w:r w:rsidRPr="007930EF">
              <w:rPr>
                <w:rFonts w:ascii="Times New Roman" w:hAnsi="Times New Roman" w:cs="Times New Roman"/>
                <w:sz w:val="24"/>
                <w:szCs w:val="24"/>
              </w:rPr>
              <w:t>планируемый период</w:t>
            </w:r>
          </w:p>
        </w:tc>
        <w:tc>
          <w:tcPr>
            <w:tcW w:w="2573" w:type="dxa"/>
          </w:tcPr>
          <w:p w14:paraId="06088578" w14:textId="77777777" w:rsidR="00C62CEA" w:rsidRPr="007930EF" w:rsidRDefault="00C62CEA" w:rsidP="00742E4D">
            <w:pPr>
              <w:pStyle w:val="ConsNormal"/>
              <w:widowControl/>
              <w:tabs>
                <w:tab w:val="left" w:pos="1425"/>
              </w:tabs>
              <w:ind w:firstLine="0"/>
              <w:rPr>
                <w:rFonts w:ascii="Times New Roman" w:hAnsi="Times New Roman" w:cs="Times New Roman"/>
                <w:sz w:val="24"/>
                <w:szCs w:val="24"/>
              </w:rPr>
            </w:pPr>
            <w:r w:rsidRPr="007930EF">
              <w:rPr>
                <w:rFonts w:ascii="Times New Roman" w:hAnsi="Times New Roman" w:cs="Times New Roman"/>
                <w:sz w:val="24"/>
                <w:szCs w:val="24"/>
              </w:rPr>
              <w:t>Начальник отдела МВД России по Комсомольскому району (по согласованию), отдел по муниципальному контролю Администрации Комсомольского муниципального района</w:t>
            </w:r>
          </w:p>
        </w:tc>
      </w:tr>
      <w:tr w:rsidR="00C62CEA" w:rsidRPr="007930EF" w14:paraId="7F59D74F" w14:textId="77777777" w:rsidTr="00742E4D">
        <w:trPr>
          <w:trHeight w:val="395"/>
        </w:trPr>
        <w:tc>
          <w:tcPr>
            <w:tcW w:w="628" w:type="dxa"/>
          </w:tcPr>
          <w:p w14:paraId="43B4B3DC" w14:textId="77777777" w:rsidR="00C62CEA" w:rsidRPr="007930EF" w:rsidRDefault="00C62CEA" w:rsidP="00742E4D">
            <w:pPr>
              <w:pStyle w:val="ConsNormal"/>
              <w:widowControl/>
              <w:tabs>
                <w:tab w:val="left" w:pos="1425"/>
              </w:tabs>
              <w:ind w:firstLine="0"/>
              <w:rPr>
                <w:rFonts w:ascii="Times New Roman" w:hAnsi="Times New Roman" w:cs="Times New Roman"/>
                <w:sz w:val="24"/>
                <w:szCs w:val="24"/>
              </w:rPr>
            </w:pPr>
            <w:r w:rsidRPr="007930EF">
              <w:rPr>
                <w:rFonts w:ascii="Times New Roman" w:hAnsi="Times New Roman" w:cs="Times New Roman"/>
                <w:sz w:val="24"/>
                <w:szCs w:val="24"/>
              </w:rPr>
              <w:t xml:space="preserve">5. </w:t>
            </w:r>
          </w:p>
        </w:tc>
        <w:tc>
          <w:tcPr>
            <w:tcW w:w="3933" w:type="dxa"/>
          </w:tcPr>
          <w:p w14:paraId="0664D83E" w14:textId="77777777" w:rsidR="00C62CEA" w:rsidRPr="007930EF" w:rsidRDefault="00C62CEA" w:rsidP="00742E4D">
            <w:pPr>
              <w:pStyle w:val="ConsNormal"/>
              <w:widowControl/>
              <w:tabs>
                <w:tab w:val="left" w:pos="1425"/>
              </w:tabs>
              <w:ind w:firstLine="0"/>
              <w:rPr>
                <w:rFonts w:ascii="Times New Roman" w:hAnsi="Times New Roman" w:cs="Times New Roman"/>
                <w:sz w:val="24"/>
                <w:szCs w:val="24"/>
              </w:rPr>
            </w:pPr>
            <w:r w:rsidRPr="007930EF">
              <w:rPr>
                <w:rFonts w:ascii="Times New Roman" w:hAnsi="Times New Roman" w:cs="Times New Roman"/>
                <w:sz w:val="24"/>
                <w:szCs w:val="24"/>
              </w:rPr>
              <w:t>Подведение итогов работы по обеспечению безопасности людей на водных объектах в зимний период</w:t>
            </w:r>
          </w:p>
        </w:tc>
        <w:tc>
          <w:tcPr>
            <w:tcW w:w="2211" w:type="dxa"/>
          </w:tcPr>
          <w:p w14:paraId="65C8636A" w14:textId="77777777" w:rsidR="00C62CEA" w:rsidRPr="007930EF" w:rsidRDefault="00C62CEA" w:rsidP="00742E4D">
            <w:pPr>
              <w:pStyle w:val="ConsNormal"/>
              <w:widowControl/>
              <w:tabs>
                <w:tab w:val="left" w:pos="1425"/>
              </w:tabs>
              <w:ind w:firstLine="0"/>
              <w:jc w:val="center"/>
              <w:rPr>
                <w:rFonts w:ascii="Times New Roman" w:hAnsi="Times New Roman" w:cs="Times New Roman"/>
                <w:sz w:val="24"/>
                <w:szCs w:val="24"/>
              </w:rPr>
            </w:pPr>
            <w:r w:rsidRPr="007930EF">
              <w:rPr>
                <w:rFonts w:ascii="Times New Roman" w:hAnsi="Times New Roman" w:cs="Times New Roman"/>
                <w:sz w:val="24"/>
                <w:szCs w:val="24"/>
              </w:rPr>
              <w:t>март 2025 г</w:t>
            </w:r>
          </w:p>
          <w:p w14:paraId="539ACFBE" w14:textId="77777777" w:rsidR="00C62CEA" w:rsidRPr="007930EF" w:rsidRDefault="00C62CEA" w:rsidP="00742E4D">
            <w:pPr>
              <w:jc w:val="right"/>
            </w:pPr>
          </w:p>
        </w:tc>
        <w:tc>
          <w:tcPr>
            <w:tcW w:w="2573" w:type="dxa"/>
          </w:tcPr>
          <w:p w14:paraId="75209DFD" w14:textId="77777777" w:rsidR="00C62CEA" w:rsidRPr="007930EF" w:rsidRDefault="00C62CEA" w:rsidP="00742E4D">
            <w:pPr>
              <w:pStyle w:val="ConsNormal"/>
              <w:widowControl/>
              <w:tabs>
                <w:tab w:val="left" w:pos="1425"/>
              </w:tabs>
              <w:ind w:firstLine="0"/>
              <w:rPr>
                <w:rFonts w:ascii="Times New Roman" w:hAnsi="Times New Roman" w:cs="Times New Roman"/>
                <w:sz w:val="24"/>
                <w:szCs w:val="24"/>
              </w:rPr>
            </w:pPr>
            <w:r w:rsidRPr="007930EF">
              <w:rPr>
                <w:rFonts w:ascii="Times New Roman" w:hAnsi="Times New Roman" w:cs="Times New Roman"/>
                <w:sz w:val="24"/>
                <w:szCs w:val="24"/>
              </w:rPr>
              <w:t>Председатель КЧС и ОПБ Комсомольского муниципального района</w:t>
            </w:r>
          </w:p>
        </w:tc>
      </w:tr>
    </w:tbl>
    <w:p w14:paraId="34A60130" w14:textId="77777777" w:rsidR="00C62CEA" w:rsidRPr="007930EF" w:rsidRDefault="00C62CEA" w:rsidP="00C62CEA"/>
    <w:p w14:paraId="5F886248" w14:textId="77777777" w:rsidR="00C62CEA" w:rsidRPr="007930EF" w:rsidRDefault="00C62CEA" w:rsidP="00C62CEA">
      <w:pPr>
        <w:jc w:val="right"/>
      </w:pPr>
    </w:p>
    <w:p w14:paraId="0E2F47D0" w14:textId="77777777" w:rsidR="00C62CEA" w:rsidRPr="007930EF" w:rsidRDefault="00C62CEA" w:rsidP="00C62CEA">
      <w:pPr>
        <w:jc w:val="right"/>
      </w:pPr>
    </w:p>
    <w:p w14:paraId="46E2C05E" w14:textId="77777777" w:rsidR="00C62CEA" w:rsidRPr="007930EF" w:rsidRDefault="00C62CEA" w:rsidP="00C62CEA">
      <w:pPr>
        <w:jc w:val="right"/>
      </w:pPr>
    </w:p>
    <w:p w14:paraId="03FAACC5" w14:textId="77777777" w:rsidR="00C62CEA" w:rsidRPr="007930EF" w:rsidRDefault="00C62CEA" w:rsidP="00C62CEA">
      <w:pPr>
        <w:jc w:val="right"/>
      </w:pPr>
    </w:p>
    <w:p w14:paraId="42C2B425" w14:textId="77777777" w:rsidR="00C62CEA" w:rsidRPr="007930EF" w:rsidRDefault="00C62CEA" w:rsidP="00C62CEA">
      <w:pPr>
        <w:jc w:val="right"/>
      </w:pPr>
    </w:p>
    <w:p w14:paraId="4285BA38" w14:textId="77777777" w:rsidR="00C62CEA" w:rsidRPr="007930EF" w:rsidRDefault="00C62CEA" w:rsidP="00C62CEA">
      <w:pPr>
        <w:pStyle w:val="ConsNormal"/>
        <w:widowControl/>
        <w:ind w:firstLine="0"/>
        <w:jc w:val="right"/>
        <w:rPr>
          <w:rFonts w:ascii="Times New Roman" w:hAnsi="Times New Roman" w:cs="Times New Roman"/>
        </w:rPr>
      </w:pPr>
      <w:r w:rsidRPr="007930EF">
        <w:rPr>
          <w:rFonts w:ascii="Times New Roman" w:hAnsi="Times New Roman" w:cs="Times New Roman"/>
          <w:sz w:val="24"/>
          <w:szCs w:val="24"/>
        </w:rPr>
        <w:t xml:space="preserve">                   </w:t>
      </w:r>
    </w:p>
    <w:p w14:paraId="1F45DAD3" w14:textId="77777777" w:rsidR="00C62CEA" w:rsidRPr="007930EF" w:rsidRDefault="00C62CEA" w:rsidP="00C62CEA"/>
    <w:p w14:paraId="6F09798B" w14:textId="5988B5EB" w:rsidR="00C62CEA" w:rsidRPr="007930EF" w:rsidRDefault="00C62CEA" w:rsidP="00994FCD">
      <w:pPr>
        <w:jc w:val="both"/>
        <w:rPr>
          <w:b/>
        </w:rPr>
      </w:pPr>
    </w:p>
    <w:p w14:paraId="6CB7CBEA" w14:textId="723D8A12" w:rsidR="00C62CEA" w:rsidRPr="007930EF" w:rsidRDefault="00C62CEA" w:rsidP="00994FCD">
      <w:pPr>
        <w:jc w:val="both"/>
        <w:rPr>
          <w:b/>
        </w:rPr>
      </w:pPr>
    </w:p>
    <w:p w14:paraId="5B16C54A" w14:textId="7258CC34" w:rsidR="001A74F5" w:rsidRPr="007930EF" w:rsidRDefault="001A74F5" w:rsidP="001A74F5">
      <w:pPr>
        <w:jc w:val="center"/>
      </w:pPr>
      <w:r w:rsidRPr="007930EF">
        <w:rPr>
          <w:noProof/>
          <w:color w:val="000080"/>
        </w:rPr>
        <w:lastRenderedPageBreak/>
        <w:drawing>
          <wp:inline distT="0" distB="0" distL="0" distR="0" wp14:anchorId="58E16CC6" wp14:editId="60F356E0">
            <wp:extent cx="542925" cy="67627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14:paraId="139B8E2A" w14:textId="77777777" w:rsidR="001A74F5" w:rsidRPr="007930EF" w:rsidRDefault="001A74F5" w:rsidP="001A74F5">
      <w:pPr>
        <w:jc w:val="center"/>
      </w:pPr>
    </w:p>
    <w:p w14:paraId="51A99269" w14:textId="77777777" w:rsidR="001A74F5" w:rsidRPr="007930EF" w:rsidRDefault="001A74F5" w:rsidP="001A74F5">
      <w:pPr>
        <w:pStyle w:val="1"/>
        <w:jc w:val="center"/>
        <w:rPr>
          <w:color w:val="003366"/>
          <w:sz w:val="36"/>
        </w:rPr>
      </w:pPr>
      <w:r w:rsidRPr="007930EF">
        <w:rPr>
          <w:color w:val="003366"/>
          <w:sz w:val="36"/>
        </w:rPr>
        <w:t>ПОСТАНОВЛЕНИЕ</w:t>
      </w:r>
    </w:p>
    <w:p w14:paraId="7162A5FA" w14:textId="77777777" w:rsidR="001A74F5" w:rsidRPr="007930EF" w:rsidRDefault="001A74F5" w:rsidP="001A74F5">
      <w:pPr>
        <w:jc w:val="center"/>
        <w:rPr>
          <w:b/>
          <w:color w:val="003366"/>
        </w:rPr>
      </w:pPr>
      <w:r w:rsidRPr="007930EF">
        <w:rPr>
          <w:b/>
          <w:color w:val="003366"/>
        </w:rPr>
        <w:t>АДМИНИСТРАЦИИ</w:t>
      </w:r>
    </w:p>
    <w:p w14:paraId="70864DDF" w14:textId="77777777" w:rsidR="001A74F5" w:rsidRPr="007930EF" w:rsidRDefault="001A74F5" w:rsidP="001A74F5">
      <w:pPr>
        <w:jc w:val="center"/>
        <w:rPr>
          <w:b/>
          <w:color w:val="003366"/>
        </w:rPr>
      </w:pPr>
      <w:r w:rsidRPr="007930EF">
        <w:rPr>
          <w:b/>
          <w:color w:val="003366"/>
        </w:rPr>
        <w:t xml:space="preserve"> КОМСОМОЛЬСКОГО МУНИЦИПАЛЬНОГО  РАЙОНА</w:t>
      </w:r>
    </w:p>
    <w:p w14:paraId="6B664D22" w14:textId="77777777" w:rsidR="001A74F5" w:rsidRPr="007930EF" w:rsidRDefault="001A74F5" w:rsidP="001A74F5">
      <w:pPr>
        <w:jc w:val="center"/>
        <w:rPr>
          <w:b/>
          <w:color w:val="003366"/>
        </w:rPr>
      </w:pPr>
      <w:r w:rsidRPr="007930EF">
        <w:rPr>
          <w:b/>
          <w:color w:val="003366"/>
        </w:rPr>
        <w:t>ИВАНОВСКОЙ ОБЛАСТИ</w:t>
      </w:r>
    </w:p>
    <w:p w14:paraId="4EAA0B8F" w14:textId="77777777" w:rsidR="001A74F5" w:rsidRPr="007930EF" w:rsidRDefault="001A74F5" w:rsidP="001A74F5">
      <w:pPr>
        <w:jc w:val="cente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1A74F5" w:rsidRPr="007930EF" w14:paraId="000B880E" w14:textId="77777777" w:rsidTr="00BD3BAD">
        <w:trPr>
          <w:trHeight w:val="100"/>
        </w:trPr>
        <w:tc>
          <w:tcPr>
            <w:tcW w:w="9072" w:type="dxa"/>
            <w:gridSpan w:val="10"/>
            <w:tcBorders>
              <w:top w:val="thinThickThinSmallGap" w:sz="24" w:space="0" w:color="auto"/>
              <w:left w:val="nil"/>
              <w:bottom w:val="nil"/>
              <w:right w:val="nil"/>
            </w:tcBorders>
          </w:tcPr>
          <w:p w14:paraId="6C8A50AD" w14:textId="77777777" w:rsidR="001A74F5" w:rsidRPr="007930EF" w:rsidRDefault="001A74F5" w:rsidP="00BD3BAD">
            <w:pPr>
              <w:jc w:val="center"/>
              <w:rPr>
                <w:color w:val="003366"/>
              </w:rPr>
            </w:pPr>
            <w:r w:rsidRPr="007930EF">
              <w:rPr>
                <w:color w:val="003366"/>
              </w:rPr>
              <w:t>155150, Ивановская область, г.Комсомольск, ул.50 лет ВЛКСМ, д.2, ИНН 3714002224,КПП 371401001,</w:t>
            </w:r>
          </w:p>
          <w:p w14:paraId="1145F3FD" w14:textId="77777777" w:rsidR="001A74F5" w:rsidRPr="007930EF" w:rsidRDefault="001A74F5" w:rsidP="00BD3BAD">
            <w:pPr>
              <w:jc w:val="center"/>
              <w:rPr>
                <w:color w:val="003366"/>
              </w:rPr>
            </w:pPr>
            <w:r w:rsidRPr="007930EF">
              <w:rPr>
                <w:color w:val="003366"/>
              </w:rPr>
              <w:t xml:space="preserve">ОГРН 1023701625595, Тел./Факс (49352) 4-11-78, e-mail: </w:t>
            </w:r>
            <w:hyperlink r:id="rId20" w:history="1">
              <w:r w:rsidRPr="007930EF">
                <w:rPr>
                  <w:rStyle w:val="a5"/>
                </w:rPr>
                <w:t>admin.komsomolsk@i</w:t>
              </w:r>
              <w:r w:rsidRPr="007930EF">
                <w:rPr>
                  <w:rStyle w:val="a5"/>
                  <w:lang w:val="en-US"/>
                </w:rPr>
                <w:t>vreg</w:t>
              </w:r>
              <w:r w:rsidRPr="007930EF">
                <w:rPr>
                  <w:rStyle w:val="a5"/>
                </w:rPr>
                <w:t>.ru</w:t>
              </w:r>
            </w:hyperlink>
          </w:p>
          <w:p w14:paraId="43ADDD31" w14:textId="77777777" w:rsidR="001A74F5" w:rsidRPr="007930EF" w:rsidRDefault="001A74F5" w:rsidP="00BD3BAD">
            <w:pPr>
              <w:rPr>
                <w:color w:val="003366"/>
                <w:sz w:val="28"/>
                <w:szCs w:val="28"/>
              </w:rPr>
            </w:pPr>
          </w:p>
        </w:tc>
      </w:tr>
      <w:tr w:rsidR="001A74F5" w:rsidRPr="007930EF" w14:paraId="4AF9B6F5" w14:textId="77777777" w:rsidTr="00BD3BAD">
        <w:tblPrEx>
          <w:tblBorders>
            <w:top w:val="none" w:sz="0" w:space="0" w:color="auto"/>
          </w:tblBorders>
        </w:tblPrEx>
        <w:trPr>
          <w:gridAfter w:val="1"/>
          <w:wAfter w:w="497" w:type="dxa"/>
          <w:trHeight w:val="415"/>
        </w:trPr>
        <w:tc>
          <w:tcPr>
            <w:tcW w:w="1582" w:type="dxa"/>
          </w:tcPr>
          <w:p w14:paraId="556F401A" w14:textId="77777777" w:rsidR="001A74F5" w:rsidRPr="007930EF" w:rsidRDefault="001A74F5" w:rsidP="00BD3BAD">
            <w:pPr>
              <w:ind w:right="-108"/>
              <w:jc w:val="center"/>
              <w:rPr>
                <w:sz w:val="28"/>
                <w:szCs w:val="28"/>
              </w:rPr>
            </w:pPr>
          </w:p>
        </w:tc>
        <w:tc>
          <w:tcPr>
            <w:tcW w:w="360" w:type="dxa"/>
          </w:tcPr>
          <w:p w14:paraId="27FAF612" w14:textId="77777777" w:rsidR="001A74F5" w:rsidRPr="007930EF" w:rsidRDefault="001A74F5" w:rsidP="00BD3BAD">
            <w:pPr>
              <w:ind w:right="-108"/>
              <w:jc w:val="center"/>
              <w:rPr>
                <w:sz w:val="28"/>
                <w:szCs w:val="28"/>
              </w:rPr>
            </w:pPr>
          </w:p>
          <w:p w14:paraId="61BEE2BC" w14:textId="77777777" w:rsidR="001A74F5" w:rsidRPr="007930EF" w:rsidRDefault="001A74F5" w:rsidP="00BD3BAD">
            <w:pPr>
              <w:ind w:right="-108"/>
              <w:jc w:val="center"/>
            </w:pPr>
            <w:r w:rsidRPr="007930EF">
              <w:rPr>
                <w:sz w:val="28"/>
                <w:szCs w:val="28"/>
              </w:rPr>
              <w:t>«</w:t>
            </w:r>
          </w:p>
        </w:tc>
        <w:tc>
          <w:tcPr>
            <w:tcW w:w="610" w:type="dxa"/>
            <w:tcBorders>
              <w:bottom w:val="single" w:sz="4" w:space="0" w:color="auto"/>
            </w:tcBorders>
            <w:vAlign w:val="bottom"/>
          </w:tcPr>
          <w:p w14:paraId="730D2A19" w14:textId="77777777" w:rsidR="001A74F5" w:rsidRPr="007930EF" w:rsidRDefault="001A74F5" w:rsidP="00BD3BAD">
            <w:pPr>
              <w:ind w:right="-108"/>
              <w:rPr>
                <w:sz w:val="28"/>
                <w:szCs w:val="28"/>
                <w:lang w:val="en-US"/>
              </w:rPr>
            </w:pPr>
            <w:r w:rsidRPr="007930EF">
              <w:rPr>
                <w:sz w:val="28"/>
                <w:szCs w:val="28"/>
              </w:rPr>
              <w:t xml:space="preserve"> 02</w:t>
            </w:r>
          </w:p>
        </w:tc>
        <w:tc>
          <w:tcPr>
            <w:tcW w:w="540" w:type="dxa"/>
            <w:vAlign w:val="bottom"/>
          </w:tcPr>
          <w:p w14:paraId="5B14FF2F" w14:textId="77777777" w:rsidR="001A74F5" w:rsidRPr="007930EF" w:rsidRDefault="001A74F5" w:rsidP="00BD3BAD">
            <w:pPr>
              <w:ind w:left="-734" w:firstLine="720"/>
              <w:rPr>
                <w:sz w:val="28"/>
                <w:szCs w:val="28"/>
              </w:rPr>
            </w:pPr>
            <w:r w:rsidRPr="007930EF">
              <w:rPr>
                <w:sz w:val="28"/>
                <w:szCs w:val="28"/>
              </w:rPr>
              <w:t>»</w:t>
            </w:r>
          </w:p>
        </w:tc>
        <w:tc>
          <w:tcPr>
            <w:tcW w:w="1728" w:type="dxa"/>
            <w:tcBorders>
              <w:bottom w:val="single" w:sz="4" w:space="0" w:color="auto"/>
            </w:tcBorders>
            <w:vAlign w:val="bottom"/>
          </w:tcPr>
          <w:p w14:paraId="4F8EA2E3" w14:textId="77777777" w:rsidR="001A74F5" w:rsidRPr="007930EF" w:rsidRDefault="001A74F5" w:rsidP="00BD3BAD">
            <w:pPr>
              <w:jc w:val="center"/>
              <w:rPr>
                <w:sz w:val="28"/>
                <w:szCs w:val="28"/>
              </w:rPr>
            </w:pPr>
            <w:r w:rsidRPr="007930EF">
              <w:rPr>
                <w:sz w:val="28"/>
                <w:szCs w:val="28"/>
              </w:rPr>
              <w:t>12</w:t>
            </w:r>
          </w:p>
        </w:tc>
        <w:tc>
          <w:tcPr>
            <w:tcW w:w="1417" w:type="dxa"/>
            <w:vAlign w:val="bottom"/>
          </w:tcPr>
          <w:p w14:paraId="2E0BBF20" w14:textId="77777777" w:rsidR="001A74F5" w:rsidRPr="007930EF" w:rsidRDefault="001A74F5" w:rsidP="00BD3BAD">
            <w:pPr>
              <w:rPr>
                <w:sz w:val="28"/>
                <w:szCs w:val="28"/>
              </w:rPr>
            </w:pPr>
            <w:r w:rsidRPr="007930EF">
              <w:rPr>
                <w:sz w:val="28"/>
                <w:szCs w:val="28"/>
              </w:rPr>
              <w:t>2025г.  №</w:t>
            </w:r>
          </w:p>
        </w:tc>
        <w:tc>
          <w:tcPr>
            <w:tcW w:w="1038" w:type="dxa"/>
            <w:tcBorders>
              <w:left w:val="nil"/>
              <w:bottom w:val="single" w:sz="4" w:space="0" w:color="auto"/>
            </w:tcBorders>
            <w:vAlign w:val="bottom"/>
          </w:tcPr>
          <w:p w14:paraId="13AFEE3E" w14:textId="77777777" w:rsidR="001A74F5" w:rsidRPr="007930EF" w:rsidRDefault="001A74F5" w:rsidP="00BD3BAD">
            <w:pPr>
              <w:jc w:val="center"/>
              <w:rPr>
                <w:sz w:val="28"/>
                <w:szCs w:val="28"/>
              </w:rPr>
            </w:pPr>
            <w:r w:rsidRPr="007930EF">
              <w:rPr>
                <w:sz w:val="28"/>
                <w:szCs w:val="28"/>
              </w:rPr>
              <w:t>271</w:t>
            </w:r>
          </w:p>
        </w:tc>
        <w:tc>
          <w:tcPr>
            <w:tcW w:w="520" w:type="dxa"/>
            <w:tcBorders>
              <w:left w:val="nil"/>
            </w:tcBorders>
            <w:vAlign w:val="bottom"/>
          </w:tcPr>
          <w:p w14:paraId="5F537C2A" w14:textId="77777777" w:rsidR="001A74F5" w:rsidRPr="007930EF" w:rsidRDefault="001A74F5" w:rsidP="00BD3BAD">
            <w:pPr>
              <w:jc w:val="center"/>
              <w:rPr>
                <w:sz w:val="28"/>
                <w:szCs w:val="28"/>
              </w:rPr>
            </w:pPr>
          </w:p>
        </w:tc>
        <w:tc>
          <w:tcPr>
            <w:tcW w:w="780" w:type="dxa"/>
            <w:tcBorders>
              <w:left w:val="nil"/>
            </w:tcBorders>
            <w:vAlign w:val="bottom"/>
          </w:tcPr>
          <w:p w14:paraId="20CF4794" w14:textId="77777777" w:rsidR="001A74F5" w:rsidRPr="007930EF" w:rsidRDefault="001A74F5" w:rsidP="00BD3BAD">
            <w:pPr>
              <w:jc w:val="center"/>
            </w:pPr>
          </w:p>
        </w:tc>
      </w:tr>
    </w:tbl>
    <w:p w14:paraId="68ECA5B3" w14:textId="77777777" w:rsidR="001A74F5" w:rsidRPr="007930EF" w:rsidRDefault="001A74F5" w:rsidP="001A74F5">
      <w:pPr>
        <w:ind w:firstLine="720"/>
        <w:jc w:val="center"/>
        <w:rPr>
          <w:sz w:val="28"/>
          <w:szCs w:val="28"/>
        </w:rPr>
      </w:pPr>
    </w:p>
    <w:p w14:paraId="599DB5EB" w14:textId="77777777" w:rsidR="001A74F5" w:rsidRPr="007930EF" w:rsidRDefault="001A74F5" w:rsidP="001A74F5">
      <w:pPr>
        <w:ind w:firstLine="720"/>
        <w:jc w:val="center"/>
        <w:rPr>
          <w:b/>
          <w:sz w:val="28"/>
          <w:szCs w:val="28"/>
        </w:rPr>
      </w:pPr>
      <w:r w:rsidRPr="007930EF">
        <w:rPr>
          <w:b/>
          <w:bCs/>
          <w:kern w:val="36"/>
          <w:sz w:val="28"/>
          <w:szCs w:val="28"/>
        </w:rPr>
        <w:t>О внесении изменений в постановление Администрации Комсомольского муниципального района от 13.11.2024 № 283 «Об утверждении перечня главных администраторов доходов бюджета Комсомольского муниципального района, закрепляемые за ними виды (подвиды) доходов бюджета Комсомольского муниципального района»</w:t>
      </w:r>
    </w:p>
    <w:p w14:paraId="1258D5CF" w14:textId="77777777" w:rsidR="001A74F5" w:rsidRPr="007930EF" w:rsidRDefault="001A74F5" w:rsidP="001A74F5">
      <w:pPr>
        <w:ind w:firstLine="709"/>
        <w:jc w:val="both"/>
        <w:rPr>
          <w:sz w:val="28"/>
          <w:szCs w:val="28"/>
        </w:rPr>
      </w:pPr>
    </w:p>
    <w:p w14:paraId="750F2D14" w14:textId="77777777" w:rsidR="001A74F5" w:rsidRPr="007930EF" w:rsidRDefault="001A74F5" w:rsidP="001A74F5">
      <w:pPr>
        <w:ind w:firstLine="709"/>
        <w:jc w:val="both"/>
        <w:rPr>
          <w:sz w:val="28"/>
          <w:szCs w:val="28"/>
        </w:rPr>
      </w:pPr>
      <w:r w:rsidRPr="007930EF">
        <w:rPr>
          <w:sz w:val="28"/>
          <w:szCs w:val="28"/>
        </w:rPr>
        <w:t>В соответствии с пунктом 3.2 статьи 160.1 Бюджетного кодекса Российской Федерации, Администрация Комсомольского муниципального района, постановляет:</w:t>
      </w:r>
    </w:p>
    <w:p w14:paraId="62415206" w14:textId="77777777" w:rsidR="001A74F5" w:rsidRPr="007930EF" w:rsidRDefault="001A74F5" w:rsidP="001A74F5">
      <w:pPr>
        <w:ind w:firstLine="709"/>
        <w:jc w:val="both"/>
        <w:rPr>
          <w:sz w:val="28"/>
          <w:szCs w:val="28"/>
        </w:rPr>
      </w:pPr>
    </w:p>
    <w:p w14:paraId="7EF49076" w14:textId="77777777" w:rsidR="001A74F5" w:rsidRPr="007930EF" w:rsidRDefault="001A74F5" w:rsidP="001A74F5">
      <w:pPr>
        <w:numPr>
          <w:ilvl w:val="0"/>
          <w:numId w:val="36"/>
        </w:numPr>
        <w:ind w:left="0" w:firstLine="720"/>
        <w:jc w:val="both"/>
        <w:rPr>
          <w:sz w:val="28"/>
          <w:szCs w:val="28"/>
        </w:rPr>
      </w:pPr>
      <w:r w:rsidRPr="007930EF">
        <w:rPr>
          <w:sz w:val="28"/>
          <w:szCs w:val="28"/>
        </w:rPr>
        <w:t>Внести в постановление Администрации Комсомольского муниципального района от 13.11.2024 № 283 «Об утверждении перечня главных администраторов доходов бюджета Комсомольского муниципального района, закрепляемые за ними виды (подвиды) доходов бюджета Комсомольского муниципального района» следующие изменения:</w:t>
      </w:r>
    </w:p>
    <w:p w14:paraId="0756E85F" w14:textId="77777777" w:rsidR="001A74F5" w:rsidRPr="007930EF" w:rsidRDefault="001A74F5" w:rsidP="001A74F5">
      <w:pPr>
        <w:ind w:firstLine="720"/>
        <w:jc w:val="both"/>
        <w:rPr>
          <w:sz w:val="28"/>
          <w:szCs w:val="28"/>
        </w:rPr>
      </w:pPr>
    </w:p>
    <w:p w14:paraId="2C1D2E66" w14:textId="77777777" w:rsidR="001A74F5" w:rsidRPr="007930EF" w:rsidRDefault="001A74F5" w:rsidP="001A74F5">
      <w:pPr>
        <w:numPr>
          <w:ilvl w:val="1"/>
          <w:numId w:val="36"/>
        </w:numPr>
        <w:ind w:left="0" w:firstLine="720"/>
        <w:jc w:val="both"/>
        <w:rPr>
          <w:sz w:val="28"/>
          <w:szCs w:val="28"/>
        </w:rPr>
      </w:pPr>
      <w:r w:rsidRPr="007930EF">
        <w:rPr>
          <w:sz w:val="28"/>
          <w:szCs w:val="28"/>
        </w:rPr>
        <w:t>Приложение № 1 к постановлению Администрации Комсомольского муниципального района от 13.11.2024 № 283 «Об утверждении перечня главных администраторов доходов бюджета Комсомольского муниципального района, закрепляемые за ними виды (подвиды) доходов бюджета Комсомольского муниципального района» изложить в новой редакции согласно приложению № 1 к настоящему постановлению.</w:t>
      </w:r>
    </w:p>
    <w:p w14:paraId="7689C722" w14:textId="77777777" w:rsidR="001A74F5" w:rsidRPr="007930EF" w:rsidRDefault="001A74F5" w:rsidP="001A74F5">
      <w:pPr>
        <w:ind w:firstLine="720"/>
        <w:jc w:val="both"/>
        <w:rPr>
          <w:sz w:val="28"/>
          <w:szCs w:val="28"/>
        </w:rPr>
      </w:pPr>
    </w:p>
    <w:p w14:paraId="1EA95984" w14:textId="77777777" w:rsidR="001A74F5" w:rsidRPr="007930EF" w:rsidRDefault="001A74F5" w:rsidP="001A74F5">
      <w:pPr>
        <w:pStyle w:val="3a"/>
        <w:numPr>
          <w:ilvl w:val="0"/>
          <w:numId w:val="36"/>
        </w:numPr>
        <w:shd w:val="clear" w:color="auto" w:fill="auto"/>
        <w:tabs>
          <w:tab w:val="left" w:pos="711"/>
        </w:tabs>
        <w:spacing w:after="0" w:line="322" w:lineRule="exact"/>
        <w:ind w:left="0" w:right="20" w:firstLine="720"/>
        <w:jc w:val="both"/>
        <w:rPr>
          <w:color w:val="000000"/>
          <w:sz w:val="28"/>
          <w:szCs w:val="28"/>
        </w:rPr>
      </w:pPr>
      <w:r w:rsidRPr="007930EF">
        <w:rPr>
          <w:color w:val="000000"/>
          <w:sz w:val="28"/>
          <w:szCs w:val="28"/>
        </w:rPr>
        <w:t xml:space="preserve">Настоящее постановление подлежит опубликованию </w:t>
      </w:r>
      <w:r w:rsidRPr="007930EF">
        <w:rPr>
          <w:rFonts w:eastAsia="Calibri"/>
          <w:color w:val="000000"/>
          <w:sz w:val="28"/>
          <w:szCs w:val="28"/>
        </w:rPr>
        <w:t xml:space="preserve">в «Вестнике нормативных правовых актов органов местного самоуправления Комсомольского муниципального района» и </w:t>
      </w:r>
      <w:r w:rsidRPr="007930EF">
        <w:rPr>
          <w:color w:val="000000"/>
          <w:sz w:val="28"/>
          <w:szCs w:val="28"/>
        </w:rPr>
        <w:t xml:space="preserve">на официальном сайте Администрации Комсомольского муниципального района в сети интернет: </w:t>
      </w:r>
      <w:hyperlink r:id="rId21" w:history="1">
        <w:r w:rsidRPr="007930EF">
          <w:rPr>
            <w:rStyle w:val="a5"/>
            <w:color w:val="000000"/>
            <w:sz w:val="28"/>
            <w:szCs w:val="28"/>
          </w:rPr>
          <w:t>adm</w:t>
        </w:r>
        <w:r w:rsidRPr="007930EF">
          <w:rPr>
            <w:rStyle w:val="a5"/>
            <w:color w:val="000000"/>
            <w:sz w:val="28"/>
            <w:szCs w:val="28"/>
            <w:lang w:val="en-US"/>
          </w:rPr>
          <w:t>in</w:t>
        </w:r>
        <w:r w:rsidRPr="007930EF">
          <w:rPr>
            <w:rStyle w:val="a5"/>
            <w:color w:val="000000"/>
            <w:sz w:val="28"/>
            <w:szCs w:val="28"/>
          </w:rPr>
          <w:t>koms37.</w:t>
        </w:r>
        <w:r w:rsidRPr="007930EF">
          <w:rPr>
            <w:rStyle w:val="a5"/>
            <w:color w:val="000000"/>
            <w:sz w:val="28"/>
            <w:szCs w:val="28"/>
            <w:lang w:val="en-US"/>
          </w:rPr>
          <w:t>gosuslugi</w:t>
        </w:r>
        <w:r w:rsidRPr="007930EF">
          <w:rPr>
            <w:rStyle w:val="a5"/>
            <w:color w:val="000000"/>
            <w:sz w:val="28"/>
            <w:szCs w:val="28"/>
          </w:rPr>
          <w:t>.ru</w:t>
        </w:r>
      </w:hyperlink>
      <w:r w:rsidRPr="007930EF">
        <w:rPr>
          <w:color w:val="000000"/>
          <w:sz w:val="28"/>
          <w:szCs w:val="28"/>
        </w:rPr>
        <w:t xml:space="preserve"> .</w:t>
      </w:r>
    </w:p>
    <w:p w14:paraId="61DBE1A9" w14:textId="77777777" w:rsidR="001A74F5" w:rsidRPr="007930EF" w:rsidRDefault="001A74F5" w:rsidP="001A74F5">
      <w:pPr>
        <w:pStyle w:val="3a"/>
        <w:shd w:val="clear" w:color="auto" w:fill="auto"/>
        <w:tabs>
          <w:tab w:val="left" w:pos="711"/>
        </w:tabs>
        <w:spacing w:after="0" w:line="322" w:lineRule="exact"/>
        <w:ind w:left="720" w:right="20"/>
        <w:jc w:val="both"/>
        <w:rPr>
          <w:color w:val="000000"/>
          <w:sz w:val="28"/>
          <w:szCs w:val="28"/>
        </w:rPr>
      </w:pPr>
    </w:p>
    <w:p w14:paraId="4B6CFFE3" w14:textId="77777777" w:rsidR="001A74F5" w:rsidRPr="007930EF" w:rsidRDefault="001A74F5" w:rsidP="001A74F5">
      <w:pPr>
        <w:numPr>
          <w:ilvl w:val="0"/>
          <w:numId w:val="36"/>
        </w:numPr>
        <w:ind w:left="0" w:firstLine="720"/>
        <w:jc w:val="both"/>
        <w:rPr>
          <w:sz w:val="28"/>
          <w:szCs w:val="28"/>
        </w:rPr>
      </w:pPr>
      <w:r w:rsidRPr="007930EF">
        <w:rPr>
          <w:sz w:val="28"/>
          <w:szCs w:val="28"/>
        </w:rPr>
        <w:lastRenderedPageBreak/>
        <w:t>Настоящее постановление применяется к правоотношениям, возникающим при составлении и исполнении бюджета Комсомольского муниципального района, начиная с бюджета на 2025 год и на плановый период 2026 и 2027 годов.</w:t>
      </w:r>
    </w:p>
    <w:p w14:paraId="2FA18C18" w14:textId="77777777" w:rsidR="001A74F5" w:rsidRPr="007930EF" w:rsidRDefault="001A74F5" w:rsidP="001A74F5">
      <w:pPr>
        <w:ind w:firstLine="709"/>
        <w:jc w:val="both"/>
      </w:pPr>
    </w:p>
    <w:p w14:paraId="63884C62" w14:textId="77777777" w:rsidR="001A74F5" w:rsidRPr="007930EF" w:rsidRDefault="001A74F5" w:rsidP="001A74F5">
      <w:pPr>
        <w:ind w:firstLine="709"/>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1A74F5" w:rsidRPr="007930EF" w14:paraId="76E81FCE" w14:textId="77777777" w:rsidTr="00BD3BAD">
        <w:tc>
          <w:tcPr>
            <w:tcW w:w="9286" w:type="dxa"/>
            <w:tcBorders>
              <w:top w:val="nil"/>
              <w:left w:val="nil"/>
              <w:bottom w:val="nil"/>
              <w:right w:val="nil"/>
            </w:tcBorders>
          </w:tcPr>
          <w:p w14:paraId="7EE7395E" w14:textId="77777777" w:rsidR="001A74F5" w:rsidRPr="007930EF" w:rsidRDefault="001A74F5" w:rsidP="00BD3BAD">
            <w:pPr>
              <w:jc w:val="both"/>
            </w:pPr>
          </w:p>
          <w:p w14:paraId="0790CF53" w14:textId="77777777" w:rsidR="001A74F5" w:rsidRPr="007930EF" w:rsidRDefault="001A74F5" w:rsidP="00BD3BAD">
            <w:pPr>
              <w:jc w:val="both"/>
            </w:pPr>
          </w:p>
          <w:p w14:paraId="596E6683" w14:textId="77777777" w:rsidR="001A74F5" w:rsidRPr="007930EF" w:rsidRDefault="001A74F5" w:rsidP="00BD3BAD">
            <w:pPr>
              <w:jc w:val="both"/>
            </w:pPr>
          </w:p>
          <w:p w14:paraId="7B5F94BD" w14:textId="77777777" w:rsidR="001A74F5" w:rsidRPr="007930EF" w:rsidRDefault="001A74F5" w:rsidP="00BD3BAD">
            <w:pPr>
              <w:jc w:val="both"/>
              <w:rPr>
                <w:b/>
                <w:sz w:val="28"/>
                <w:szCs w:val="28"/>
              </w:rPr>
            </w:pPr>
            <w:r w:rsidRPr="007930EF">
              <w:rPr>
                <w:b/>
                <w:sz w:val="28"/>
                <w:szCs w:val="28"/>
              </w:rPr>
              <w:t>Глава Комсомольского</w:t>
            </w:r>
          </w:p>
          <w:p w14:paraId="1CDA1F1B" w14:textId="77777777" w:rsidR="001A74F5" w:rsidRPr="007930EF" w:rsidRDefault="001A74F5" w:rsidP="00BD3BAD">
            <w:pPr>
              <w:jc w:val="both"/>
              <w:rPr>
                <w:b/>
                <w:sz w:val="28"/>
                <w:szCs w:val="28"/>
              </w:rPr>
            </w:pPr>
            <w:r w:rsidRPr="007930EF">
              <w:rPr>
                <w:b/>
                <w:sz w:val="28"/>
                <w:szCs w:val="28"/>
              </w:rPr>
              <w:t>муниципального района                                                  О.В.Бузулуцкая</w:t>
            </w:r>
          </w:p>
        </w:tc>
      </w:tr>
    </w:tbl>
    <w:p w14:paraId="4219093D" w14:textId="77777777" w:rsidR="001A74F5" w:rsidRPr="007930EF" w:rsidRDefault="001A74F5" w:rsidP="001A74F5">
      <w:pPr>
        <w:ind w:firstLine="720"/>
        <w:jc w:val="center"/>
        <w:rPr>
          <w:b/>
        </w:rPr>
      </w:pPr>
    </w:p>
    <w:p w14:paraId="5584361C" w14:textId="77777777" w:rsidR="001A74F5" w:rsidRPr="007930EF" w:rsidRDefault="001A74F5" w:rsidP="001A74F5">
      <w:pPr>
        <w:ind w:firstLine="709"/>
        <w:jc w:val="right"/>
      </w:pPr>
    </w:p>
    <w:p w14:paraId="4C1CBEEA" w14:textId="77777777" w:rsidR="001A74F5" w:rsidRPr="007930EF" w:rsidRDefault="001A74F5" w:rsidP="001A74F5">
      <w:pPr>
        <w:ind w:firstLine="709"/>
        <w:jc w:val="right"/>
      </w:pPr>
    </w:p>
    <w:p w14:paraId="05D502AF" w14:textId="77777777" w:rsidR="001A74F5" w:rsidRPr="007930EF" w:rsidRDefault="001A74F5" w:rsidP="001A74F5">
      <w:pPr>
        <w:ind w:firstLine="709"/>
        <w:jc w:val="right"/>
      </w:pPr>
    </w:p>
    <w:p w14:paraId="57D4A7B9" w14:textId="77777777" w:rsidR="001A74F5" w:rsidRPr="007930EF" w:rsidRDefault="001A74F5" w:rsidP="001A74F5">
      <w:r w:rsidRPr="007930EF">
        <w:t xml:space="preserve">                                                                                                                            </w:t>
      </w:r>
    </w:p>
    <w:p w14:paraId="14334E3C" w14:textId="77777777" w:rsidR="001A74F5" w:rsidRPr="007930EF" w:rsidRDefault="001A74F5" w:rsidP="001A74F5"/>
    <w:p w14:paraId="0F4D081A" w14:textId="77777777" w:rsidR="001A74F5" w:rsidRPr="007930EF" w:rsidRDefault="001A74F5" w:rsidP="001A74F5"/>
    <w:p w14:paraId="193C78AE" w14:textId="77777777" w:rsidR="001A74F5" w:rsidRPr="007930EF" w:rsidRDefault="001A74F5" w:rsidP="001A74F5"/>
    <w:p w14:paraId="3FEE7DA2" w14:textId="77777777" w:rsidR="001A74F5" w:rsidRPr="007930EF" w:rsidRDefault="001A74F5" w:rsidP="001A74F5"/>
    <w:p w14:paraId="3B568233" w14:textId="77777777" w:rsidR="001A74F5" w:rsidRPr="007930EF" w:rsidRDefault="001A74F5" w:rsidP="001A74F5"/>
    <w:p w14:paraId="00CDA9E9" w14:textId="77777777" w:rsidR="001A74F5" w:rsidRPr="007930EF" w:rsidRDefault="001A74F5" w:rsidP="001A74F5"/>
    <w:p w14:paraId="6CFBF8C7" w14:textId="77777777" w:rsidR="001A74F5" w:rsidRPr="007930EF" w:rsidRDefault="001A74F5" w:rsidP="001A74F5"/>
    <w:p w14:paraId="1983DFC9" w14:textId="77777777" w:rsidR="001A74F5" w:rsidRPr="007930EF" w:rsidRDefault="001A74F5" w:rsidP="001A74F5"/>
    <w:p w14:paraId="732CD9D7" w14:textId="77777777" w:rsidR="001A74F5" w:rsidRPr="007930EF" w:rsidRDefault="001A74F5" w:rsidP="001A74F5"/>
    <w:p w14:paraId="1AADF34F" w14:textId="77777777" w:rsidR="001A74F5" w:rsidRPr="007930EF" w:rsidRDefault="001A74F5" w:rsidP="001A74F5"/>
    <w:p w14:paraId="1E5BEE40" w14:textId="77777777" w:rsidR="001A74F5" w:rsidRPr="007930EF" w:rsidRDefault="001A74F5" w:rsidP="001A74F5"/>
    <w:p w14:paraId="47CFCAD7" w14:textId="77777777" w:rsidR="001A74F5" w:rsidRPr="007930EF" w:rsidRDefault="001A74F5" w:rsidP="001A74F5"/>
    <w:p w14:paraId="09A57FC9" w14:textId="77777777" w:rsidR="001A74F5" w:rsidRPr="007930EF" w:rsidRDefault="001A74F5" w:rsidP="001A74F5"/>
    <w:p w14:paraId="2D240827" w14:textId="77777777" w:rsidR="001A74F5" w:rsidRPr="007930EF" w:rsidRDefault="001A74F5" w:rsidP="001A74F5"/>
    <w:p w14:paraId="5A599A9B" w14:textId="77777777" w:rsidR="001A74F5" w:rsidRPr="007930EF" w:rsidRDefault="001A74F5" w:rsidP="001A74F5"/>
    <w:p w14:paraId="3A8D0F5D" w14:textId="77777777" w:rsidR="001A74F5" w:rsidRPr="007930EF" w:rsidRDefault="001A74F5" w:rsidP="001A74F5"/>
    <w:p w14:paraId="50934192" w14:textId="77777777" w:rsidR="001A74F5" w:rsidRPr="007930EF" w:rsidRDefault="001A74F5" w:rsidP="001A74F5"/>
    <w:p w14:paraId="3C474F43" w14:textId="77777777" w:rsidR="001A74F5" w:rsidRPr="007930EF" w:rsidRDefault="001A74F5" w:rsidP="001A74F5"/>
    <w:p w14:paraId="16B89349" w14:textId="77777777" w:rsidR="001A74F5" w:rsidRPr="007930EF" w:rsidRDefault="001A74F5" w:rsidP="001A74F5"/>
    <w:p w14:paraId="41F7181C" w14:textId="77777777" w:rsidR="001A74F5" w:rsidRPr="007930EF" w:rsidRDefault="001A74F5" w:rsidP="001A74F5"/>
    <w:p w14:paraId="3F64B3AD" w14:textId="77777777" w:rsidR="001A74F5" w:rsidRPr="007930EF" w:rsidRDefault="001A74F5" w:rsidP="001A74F5"/>
    <w:p w14:paraId="154DD4F5" w14:textId="77777777" w:rsidR="001A74F5" w:rsidRPr="007930EF" w:rsidRDefault="001A74F5" w:rsidP="001A74F5"/>
    <w:p w14:paraId="65EF7E10" w14:textId="77777777" w:rsidR="001A74F5" w:rsidRPr="007930EF" w:rsidRDefault="001A74F5" w:rsidP="001A74F5"/>
    <w:p w14:paraId="2FC41B75" w14:textId="77777777" w:rsidR="001A74F5" w:rsidRPr="007930EF" w:rsidRDefault="001A74F5" w:rsidP="001A74F5"/>
    <w:p w14:paraId="115E23B6" w14:textId="77777777" w:rsidR="001A74F5" w:rsidRPr="007930EF" w:rsidRDefault="001A74F5" w:rsidP="001A74F5"/>
    <w:p w14:paraId="638CA62D" w14:textId="77777777" w:rsidR="001A74F5" w:rsidRPr="007930EF" w:rsidRDefault="001A74F5" w:rsidP="001A74F5"/>
    <w:p w14:paraId="25CFFADE" w14:textId="77777777" w:rsidR="001A74F5" w:rsidRPr="007930EF" w:rsidRDefault="001A74F5" w:rsidP="001A74F5"/>
    <w:p w14:paraId="36D7ED6B" w14:textId="77777777" w:rsidR="001A74F5" w:rsidRPr="007930EF" w:rsidRDefault="001A74F5" w:rsidP="001A74F5"/>
    <w:p w14:paraId="14BBE263" w14:textId="72658074" w:rsidR="001A74F5" w:rsidRPr="007930EF" w:rsidRDefault="001A74F5" w:rsidP="001A74F5"/>
    <w:p w14:paraId="3AFDDDEC" w14:textId="38378346" w:rsidR="001A74F5" w:rsidRPr="007930EF" w:rsidRDefault="001A74F5" w:rsidP="001A74F5"/>
    <w:p w14:paraId="44B3D46B" w14:textId="41E8EB5B" w:rsidR="001A74F5" w:rsidRPr="007930EF" w:rsidRDefault="001A74F5" w:rsidP="001A74F5"/>
    <w:p w14:paraId="1F99DDC6" w14:textId="6CDDB4FE" w:rsidR="001A74F5" w:rsidRPr="007930EF" w:rsidRDefault="001A74F5" w:rsidP="001A74F5"/>
    <w:p w14:paraId="107559BB" w14:textId="01000C51" w:rsidR="001A74F5" w:rsidRPr="007930EF" w:rsidRDefault="001A74F5" w:rsidP="001A74F5"/>
    <w:p w14:paraId="79E5276F" w14:textId="6726CD60" w:rsidR="001A74F5" w:rsidRPr="007930EF" w:rsidRDefault="001A74F5" w:rsidP="001A74F5"/>
    <w:p w14:paraId="56A1D196" w14:textId="18F24F0C" w:rsidR="001A74F5" w:rsidRPr="007930EF" w:rsidRDefault="001A74F5" w:rsidP="001A74F5"/>
    <w:p w14:paraId="22CF33E3" w14:textId="02064B9C" w:rsidR="001A74F5" w:rsidRPr="007930EF" w:rsidRDefault="001A74F5" w:rsidP="001A74F5"/>
    <w:p w14:paraId="468F3F5E" w14:textId="007ECCA0" w:rsidR="001A74F5" w:rsidRPr="007930EF" w:rsidRDefault="001A74F5" w:rsidP="001A74F5"/>
    <w:p w14:paraId="1B7CC795" w14:textId="77777777" w:rsidR="001A74F5" w:rsidRPr="007930EF" w:rsidRDefault="001A74F5" w:rsidP="001A74F5"/>
    <w:p w14:paraId="06E8B281" w14:textId="77777777" w:rsidR="001A74F5" w:rsidRPr="007930EF" w:rsidRDefault="001A74F5" w:rsidP="001A74F5"/>
    <w:p w14:paraId="2814BDBB" w14:textId="77777777" w:rsidR="001A74F5" w:rsidRPr="007930EF" w:rsidRDefault="001A74F5" w:rsidP="001A74F5"/>
    <w:p w14:paraId="3EBF719F" w14:textId="77777777" w:rsidR="001A74F5" w:rsidRPr="007930EF" w:rsidRDefault="001A74F5" w:rsidP="001A74F5"/>
    <w:p w14:paraId="5176AD90" w14:textId="77777777" w:rsidR="001A74F5" w:rsidRPr="007930EF" w:rsidRDefault="001A74F5" w:rsidP="001A74F5"/>
    <w:p w14:paraId="50ED4E1F" w14:textId="77777777" w:rsidR="001A74F5" w:rsidRPr="007930EF" w:rsidRDefault="001A74F5" w:rsidP="001A74F5"/>
    <w:p w14:paraId="3ADAC8D0" w14:textId="77777777" w:rsidR="001A74F5" w:rsidRPr="007930EF" w:rsidRDefault="001A74F5" w:rsidP="001A74F5"/>
    <w:p w14:paraId="7656AD53" w14:textId="77777777" w:rsidR="001A74F5" w:rsidRPr="007930EF" w:rsidRDefault="001A74F5" w:rsidP="001A74F5">
      <w:pPr>
        <w:ind w:firstLine="709"/>
        <w:jc w:val="right"/>
      </w:pPr>
      <w:r w:rsidRPr="007930EF">
        <w:lastRenderedPageBreak/>
        <w:t xml:space="preserve">                                                                                                                            Приложение № 1</w:t>
      </w:r>
    </w:p>
    <w:p w14:paraId="76443A37" w14:textId="77777777" w:rsidR="001A74F5" w:rsidRPr="007930EF" w:rsidRDefault="001A74F5" w:rsidP="001A74F5">
      <w:pPr>
        <w:ind w:firstLine="709"/>
        <w:jc w:val="right"/>
      </w:pPr>
      <w:r w:rsidRPr="007930EF">
        <w:t>к постановлению Администрации</w:t>
      </w:r>
    </w:p>
    <w:p w14:paraId="327A53EE" w14:textId="77777777" w:rsidR="001A74F5" w:rsidRPr="007930EF" w:rsidRDefault="001A74F5" w:rsidP="001A74F5">
      <w:pPr>
        <w:ind w:firstLine="709"/>
        <w:jc w:val="right"/>
      </w:pPr>
      <w:r w:rsidRPr="007930EF">
        <w:t>Комсомольского муниципального района</w:t>
      </w:r>
    </w:p>
    <w:p w14:paraId="19F2A65B" w14:textId="77777777" w:rsidR="001A74F5" w:rsidRPr="007930EF" w:rsidRDefault="001A74F5" w:rsidP="001A74F5">
      <w:pPr>
        <w:ind w:firstLine="709"/>
        <w:jc w:val="center"/>
      </w:pPr>
      <w:r w:rsidRPr="007930EF">
        <w:t xml:space="preserve">                                                                                                         от 02.12.2025г. №271 </w:t>
      </w:r>
    </w:p>
    <w:p w14:paraId="0CE4C32F" w14:textId="77777777" w:rsidR="001A74F5" w:rsidRPr="007930EF" w:rsidRDefault="001A74F5" w:rsidP="001A74F5">
      <w:pPr>
        <w:ind w:firstLine="709"/>
        <w:jc w:val="right"/>
      </w:pPr>
      <w:r w:rsidRPr="007930EF">
        <w:t xml:space="preserve"> </w:t>
      </w:r>
    </w:p>
    <w:p w14:paraId="3F20988C" w14:textId="77777777" w:rsidR="001A74F5" w:rsidRPr="007930EF" w:rsidRDefault="001A74F5" w:rsidP="001A74F5">
      <w:r w:rsidRPr="007930EF">
        <w:t xml:space="preserve">                                                                                                                            Приложение № 1</w:t>
      </w:r>
    </w:p>
    <w:p w14:paraId="60890EB8" w14:textId="77777777" w:rsidR="001A74F5" w:rsidRPr="007930EF" w:rsidRDefault="001A74F5" w:rsidP="001A74F5">
      <w:pPr>
        <w:ind w:firstLine="709"/>
        <w:jc w:val="right"/>
      </w:pPr>
      <w:r w:rsidRPr="007930EF">
        <w:t>к постановлению Администрации</w:t>
      </w:r>
    </w:p>
    <w:p w14:paraId="05069D36" w14:textId="77777777" w:rsidR="001A74F5" w:rsidRPr="007930EF" w:rsidRDefault="001A74F5" w:rsidP="001A74F5">
      <w:pPr>
        <w:ind w:firstLine="709"/>
        <w:jc w:val="right"/>
      </w:pPr>
      <w:r w:rsidRPr="007930EF">
        <w:t>Комсомольского муниципального района</w:t>
      </w:r>
    </w:p>
    <w:p w14:paraId="69C9D776" w14:textId="77777777" w:rsidR="001A74F5" w:rsidRPr="007930EF" w:rsidRDefault="001A74F5" w:rsidP="001A74F5">
      <w:pPr>
        <w:ind w:firstLine="709"/>
      </w:pPr>
      <w:r w:rsidRPr="007930EF">
        <w:t xml:space="preserve">                                                                                                    от 13 ноября 2024 №283  </w:t>
      </w:r>
    </w:p>
    <w:p w14:paraId="7F5BC891" w14:textId="77777777" w:rsidR="001A74F5" w:rsidRPr="007930EF" w:rsidRDefault="001A74F5" w:rsidP="001A74F5">
      <w:pPr>
        <w:ind w:firstLine="709"/>
        <w:jc w:val="right"/>
      </w:pPr>
    </w:p>
    <w:p w14:paraId="7F2A68CB" w14:textId="77777777" w:rsidR="001A74F5" w:rsidRPr="007930EF" w:rsidRDefault="001A74F5" w:rsidP="001A74F5">
      <w:pPr>
        <w:ind w:firstLine="709"/>
        <w:jc w:val="both"/>
      </w:pPr>
    </w:p>
    <w:p w14:paraId="19033959" w14:textId="77777777" w:rsidR="001A74F5" w:rsidRPr="007930EF" w:rsidRDefault="001A74F5" w:rsidP="001A74F5">
      <w:pPr>
        <w:jc w:val="center"/>
        <w:rPr>
          <w:b/>
          <w:bCs/>
        </w:rPr>
      </w:pPr>
      <w:r w:rsidRPr="007930EF">
        <w:rPr>
          <w:b/>
          <w:bCs/>
        </w:rPr>
        <w:t>Перечень   главных администраторов доходов бюджета Комсомольского муниципального района, закрепляемые за ними виды (подвиды) доходов бюджета на 2025 год и на плановый период 2026 и 2027 годов</w:t>
      </w:r>
    </w:p>
    <w:tbl>
      <w:tblPr>
        <w:tblW w:w="10065" w:type="dxa"/>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3119"/>
        <w:gridCol w:w="6946"/>
      </w:tblGrid>
      <w:tr w:rsidR="001A74F5" w:rsidRPr="007930EF" w14:paraId="3ED3D914" w14:textId="77777777" w:rsidTr="00BD3BAD">
        <w:trPr>
          <w:trHeight w:val="1121"/>
        </w:trPr>
        <w:tc>
          <w:tcPr>
            <w:tcW w:w="3119" w:type="dxa"/>
          </w:tcPr>
          <w:p w14:paraId="2BBBB9B7" w14:textId="77777777" w:rsidR="001A74F5" w:rsidRPr="007930EF" w:rsidRDefault="001A74F5" w:rsidP="00BD3BAD">
            <w:pPr>
              <w:pStyle w:val="affe"/>
              <w:jc w:val="center"/>
              <w:rPr>
                <w:rFonts w:ascii="Times New Roman" w:hAnsi="Times New Roman"/>
                <w:b/>
                <w:color w:val="000000"/>
                <w:sz w:val="24"/>
              </w:rPr>
            </w:pPr>
            <w:r w:rsidRPr="007930EF">
              <w:rPr>
                <w:rFonts w:ascii="Times New Roman" w:hAnsi="Times New Roman"/>
                <w:b/>
                <w:color w:val="000000"/>
                <w:sz w:val="24"/>
              </w:rPr>
              <w:t>Код классификации доходов</w:t>
            </w:r>
          </w:p>
          <w:p w14:paraId="5BD065AA" w14:textId="77777777" w:rsidR="001A74F5" w:rsidRPr="007930EF" w:rsidRDefault="001A74F5" w:rsidP="00BD3BAD">
            <w:pPr>
              <w:pStyle w:val="affe"/>
              <w:jc w:val="center"/>
              <w:rPr>
                <w:rFonts w:ascii="Times New Roman" w:hAnsi="Times New Roman"/>
                <w:b/>
                <w:color w:val="000000"/>
                <w:sz w:val="24"/>
              </w:rPr>
            </w:pPr>
            <w:r w:rsidRPr="007930EF">
              <w:rPr>
                <w:rFonts w:ascii="Times New Roman" w:hAnsi="Times New Roman"/>
                <w:b/>
                <w:color w:val="000000"/>
                <w:sz w:val="24"/>
              </w:rPr>
              <w:t>бюджетов Российской Федерации, код главного администратора доходов бюджета</w:t>
            </w:r>
          </w:p>
        </w:tc>
        <w:tc>
          <w:tcPr>
            <w:tcW w:w="6946" w:type="dxa"/>
          </w:tcPr>
          <w:p w14:paraId="64D90FD6" w14:textId="77777777" w:rsidR="001A74F5" w:rsidRPr="007930EF" w:rsidRDefault="001A74F5" w:rsidP="00BD3BAD">
            <w:pPr>
              <w:pStyle w:val="affe"/>
              <w:jc w:val="center"/>
              <w:rPr>
                <w:rFonts w:ascii="Times New Roman" w:hAnsi="Times New Roman"/>
                <w:b/>
                <w:color w:val="000000"/>
                <w:sz w:val="24"/>
              </w:rPr>
            </w:pPr>
          </w:p>
          <w:p w14:paraId="76415FDA" w14:textId="77777777" w:rsidR="001A74F5" w:rsidRPr="007930EF" w:rsidRDefault="001A74F5" w:rsidP="00BD3BAD">
            <w:pPr>
              <w:pStyle w:val="affe"/>
              <w:jc w:val="center"/>
              <w:rPr>
                <w:rFonts w:ascii="Times New Roman" w:hAnsi="Times New Roman"/>
                <w:b/>
                <w:color w:val="000000"/>
                <w:sz w:val="24"/>
              </w:rPr>
            </w:pPr>
            <w:r w:rsidRPr="007930EF">
              <w:rPr>
                <w:rFonts w:ascii="Times New Roman" w:hAnsi="Times New Roman"/>
                <w:b/>
                <w:color w:val="000000"/>
                <w:sz w:val="24"/>
              </w:rPr>
              <w:t>Наименование</w:t>
            </w:r>
          </w:p>
          <w:p w14:paraId="4507299A" w14:textId="77777777" w:rsidR="001A74F5" w:rsidRPr="007930EF" w:rsidRDefault="001A74F5" w:rsidP="00BD3BAD">
            <w:pPr>
              <w:pStyle w:val="affe"/>
              <w:jc w:val="center"/>
              <w:rPr>
                <w:rFonts w:ascii="Times New Roman" w:hAnsi="Times New Roman"/>
                <w:b/>
                <w:color w:val="000000"/>
                <w:sz w:val="24"/>
              </w:rPr>
            </w:pPr>
          </w:p>
        </w:tc>
      </w:tr>
      <w:tr w:rsidR="001A74F5" w:rsidRPr="007930EF" w14:paraId="49B2B28F" w14:textId="77777777" w:rsidTr="00BD3BAD">
        <w:trPr>
          <w:trHeight w:val="382"/>
        </w:trPr>
        <w:tc>
          <w:tcPr>
            <w:tcW w:w="3119" w:type="dxa"/>
          </w:tcPr>
          <w:p w14:paraId="603BAFD4" w14:textId="77777777" w:rsidR="001A74F5" w:rsidRPr="007930EF" w:rsidRDefault="001A74F5" w:rsidP="00BD3BAD">
            <w:pPr>
              <w:jc w:val="center"/>
              <w:rPr>
                <w:b/>
              </w:rPr>
            </w:pPr>
            <w:r w:rsidRPr="007930EF">
              <w:rPr>
                <w:b/>
              </w:rPr>
              <w:t>023</w:t>
            </w:r>
          </w:p>
        </w:tc>
        <w:tc>
          <w:tcPr>
            <w:tcW w:w="6946" w:type="dxa"/>
          </w:tcPr>
          <w:p w14:paraId="6CD53081" w14:textId="77777777" w:rsidR="001A74F5" w:rsidRPr="007930EF" w:rsidRDefault="001A74F5" w:rsidP="00BD3BAD">
            <w:pPr>
              <w:rPr>
                <w:b/>
              </w:rPr>
            </w:pPr>
            <w:r w:rsidRPr="007930EF">
              <w:rPr>
                <w:b/>
              </w:rPr>
              <w:t xml:space="preserve">Департамент Социальной защиты населения Ивановской области </w:t>
            </w:r>
          </w:p>
        </w:tc>
      </w:tr>
      <w:tr w:rsidR="001A74F5" w:rsidRPr="007930EF" w14:paraId="7B01FAD8" w14:textId="77777777" w:rsidTr="00BD3BAD">
        <w:trPr>
          <w:trHeight w:val="382"/>
        </w:trPr>
        <w:tc>
          <w:tcPr>
            <w:tcW w:w="3119" w:type="dxa"/>
          </w:tcPr>
          <w:p w14:paraId="6778EECA" w14:textId="77777777" w:rsidR="001A74F5" w:rsidRPr="007930EF" w:rsidRDefault="001A74F5" w:rsidP="00BD3BAD">
            <w:pPr>
              <w:tabs>
                <w:tab w:val="left" w:pos="285"/>
              </w:tabs>
              <w:jc w:val="center"/>
            </w:pPr>
            <w:r w:rsidRPr="007930EF">
              <w:t>023 1 16 01063 01 0000 140</w:t>
            </w:r>
          </w:p>
        </w:tc>
        <w:tc>
          <w:tcPr>
            <w:tcW w:w="6946" w:type="dxa"/>
          </w:tcPr>
          <w:p w14:paraId="256DA93B" w14:textId="77777777" w:rsidR="001A74F5" w:rsidRPr="007930EF" w:rsidRDefault="001A74F5" w:rsidP="00BD3BAD">
            <w:r w:rsidRPr="007930EF">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r>
      <w:tr w:rsidR="001A74F5" w:rsidRPr="007930EF" w14:paraId="4B35B0C1" w14:textId="77777777" w:rsidTr="00BD3BAD">
        <w:trPr>
          <w:trHeight w:val="382"/>
        </w:trPr>
        <w:tc>
          <w:tcPr>
            <w:tcW w:w="3119" w:type="dxa"/>
          </w:tcPr>
          <w:p w14:paraId="16013C70" w14:textId="77777777" w:rsidR="001A74F5" w:rsidRPr="007930EF" w:rsidRDefault="001A74F5" w:rsidP="00BD3BAD">
            <w:pPr>
              <w:jc w:val="center"/>
            </w:pPr>
            <w:r w:rsidRPr="007930EF">
              <w:t>023 1 16 01203 01 0000 140</w:t>
            </w:r>
          </w:p>
        </w:tc>
        <w:tc>
          <w:tcPr>
            <w:tcW w:w="6946" w:type="dxa"/>
          </w:tcPr>
          <w:p w14:paraId="487853DA" w14:textId="77777777" w:rsidR="001A74F5" w:rsidRPr="007930EF" w:rsidRDefault="001A74F5" w:rsidP="00BD3BAD">
            <w:r w:rsidRPr="007930EF">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r>
      <w:tr w:rsidR="001A74F5" w:rsidRPr="007930EF" w14:paraId="43D35C8D" w14:textId="77777777" w:rsidTr="00BD3BAD">
        <w:trPr>
          <w:trHeight w:val="556"/>
        </w:trPr>
        <w:tc>
          <w:tcPr>
            <w:tcW w:w="3119" w:type="dxa"/>
          </w:tcPr>
          <w:p w14:paraId="65CABECB" w14:textId="77777777" w:rsidR="001A74F5" w:rsidRPr="007930EF" w:rsidRDefault="001A74F5" w:rsidP="00BD3BAD">
            <w:pPr>
              <w:jc w:val="center"/>
              <w:rPr>
                <w:b/>
              </w:rPr>
            </w:pPr>
            <w:r w:rsidRPr="007930EF">
              <w:rPr>
                <w:b/>
              </w:rPr>
              <w:t>041</w:t>
            </w:r>
          </w:p>
        </w:tc>
        <w:tc>
          <w:tcPr>
            <w:tcW w:w="6946" w:type="dxa"/>
          </w:tcPr>
          <w:p w14:paraId="2E06540E" w14:textId="77777777" w:rsidR="001A74F5" w:rsidRPr="007930EF" w:rsidRDefault="001A74F5" w:rsidP="00BD3BAD">
            <w:pPr>
              <w:rPr>
                <w:b/>
              </w:rPr>
            </w:pPr>
            <w:r w:rsidRPr="007930EF">
              <w:rPr>
                <w:b/>
              </w:rPr>
              <w:t>Департамент природных ресурсов и экологии Ивановской области</w:t>
            </w:r>
          </w:p>
        </w:tc>
      </w:tr>
      <w:tr w:rsidR="001A74F5" w:rsidRPr="007930EF" w14:paraId="76A06EDA" w14:textId="77777777" w:rsidTr="00BD3BAD">
        <w:trPr>
          <w:trHeight w:val="2011"/>
        </w:trPr>
        <w:tc>
          <w:tcPr>
            <w:tcW w:w="3119" w:type="dxa"/>
          </w:tcPr>
          <w:p w14:paraId="1E92614B" w14:textId="77777777" w:rsidR="001A74F5" w:rsidRPr="007930EF" w:rsidRDefault="001A74F5" w:rsidP="00BD3BAD">
            <w:pPr>
              <w:jc w:val="center"/>
            </w:pPr>
            <w:r w:rsidRPr="007930EF">
              <w:t>041 1 16 11050 01 0000 140</w:t>
            </w:r>
          </w:p>
        </w:tc>
        <w:tc>
          <w:tcPr>
            <w:tcW w:w="6946" w:type="dxa"/>
          </w:tcPr>
          <w:p w14:paraId="70AB4C71" w14:textId="77777777" w:rsidR="001A74F5" w:rsidRPr="007930EF" w:rsidRDefault="001A74F5" w:rsidP="00BD3BAD">
            <w:pPr>
              <w:autoSpaceDE w:val="0"/>
              <w:autoSpaceDN w:val="0"/>
              <w:adjustRightInd w:val="0"/>
              <w:jc w:val="both"/>
            </w:pPr>
            <w:r w:rsidRPr="007930EF">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r>
      <w:tr w:rsidR="001A74F5" w:rsidRPr="007930EF" w14:paraId="04B5DEE5" w14:textId="77777777" w:rsidTr="00BD3BAD">
        <w:trPr>
          <w:trHeight w:val="382"/>
        </w:trPr>
        <w:tc>
          <w:tcPr>
            <w:tcW w:w="3119" w:type="dxa"/>
          </w:tcPr>
          <w:p w14:paraId="03C99F4E" w14:textId="77777777" w:rsidR="001A74F5" w:rsidRPr="007930EF" w:rsidRDefault="001A74F5" w:rsidP="00BD3BAD">
            <w:pPr>
              <w:jc w:val="center"/>
              <w:rPr>
                <w:b/>
              </w:rPr>
            </w:pPr>
            <w:r w:rsidRPr="007930EF">
              <w:rPr>
                <w:b/>
              </w:rPr>
              <w:t>042</w:t>
            </w:r>
          </w:p>
        </w:tc>
        <w:tc>
          <w:tcPr>
            <w:tcW w:w="6946" w:type="dxa"/>
          </w:tcPr>
          <w:p w14:paraId="68F11B6C" w14:textId="77777777" w:rsidR="001A74F5" w:rsidRPr="007930EF" w:rsidRDefault="001A74F5" w:rsidP="00BD3BAD">
            <w:pPr>
              <w:rPr>
                <w:b/>
              </w:rPr>
            </w:pPr>
            <w:r w:rsidRPr="007930EF">
              <w:rPr>
                <w:b/>
              </w:rPr>
              <w:t>Комитет Ивановской области по обеспечению деятельности мировых судей и гражданской защиты населения</w:t>
            </w:r>
          </w:p>
        </w:tc>
      </w:tr>
      <w:tr w:rsidR="001A74F5" w:rsidRPr="007930EF" w14:paraId="2652CE6D" w14:textId="77777777" w:rsidTr="00BD3BAD">
        <w:trPr>
          <w:trHeight w:val="382"/>
        </w:trPr>
        <w:tc>
          <w:tcPr>
            <w:tcW w:w="3119" w:type="dxa"/>
          </w:tcPr>
          <w:p w14:paraId="5034B6CE" w14:textId="77777777" w:rsidR="001A74F5" w:rsidRPr="007930EF" w:rsidRDefault="001A74F5" w:rsidP="00BD3BAD">
            <w:pPr>
              <w:pStyle w:val="affe"/>
              <w:jc w:val="center"/>
              <w:rPr>
                <w:rFonts w:ascii="Times New Roman" w:hAnsi="Times New Roman"/>
                <w:color w:val="000000"/>
                <w:sz w:val="24"/>
              </w:rPr>
            </w:pPr>
            <w:r w:rsidRPr="007930EF">
              <w:rPr>
                <w:rFonts w:ascii="Times New Roman" w:hAnsi="Times New Roman"/>
                <w:color w:val="000000"/>
                <w:sz w:val="24"/>
              </w:rPr>
              <w:t>042 1 16 01053 01 0000 140</w:t>
            </w:r>
          </w:p>
        </w:tc>
        <w:tc>
          <w:tcPr>
            <w:tcW w:w="6946" w:type="dxa"/>
          </w:tcPr>
          <w:p w14:paraId="1155DED8" w14:textId="77777777" w:rsidR="001A74F5" w:rsidRPr="007930EF" w:rsidRDefault="001A74F5" w:rsidP="00BD3BAD">
            <w:pPr>
              <w:pStyle w:val="affe"/>
              <w:rPr>
                <w:rFonts w:ascii="Times New Roman" w:hAnsi="Times New Roman"/>
                <w:color w:val="000000"/>
                <w:sz w:val="24"/>
              </w:rPr>
            </w:pPr>
            <w:r w:rsidRPr="007930EF">
              <w:rPr>
                <w:rFonts w:ascii="Times New Roman" w:hAnsi="Times New Roman"/>
                <w:color w:val="000000"/>
                <w:sz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r>
      <w:tr w:rsidR="001A74F5" w:rsidRPr="007930EF" w14:paraId="0763E029" w14:textId="77777777" w:rsidTr="00BD3BAD">
        <w:trPr>
          <w:trHeight w:val="382"/>
        </w:trPr>
        <w:tc>
          <w:tcPr>
            <w:tcW w:w="3119" w:type="dxa"/>
          </w:tcPr>
          <w:p w14:paraId="51C5E9CA" w14:textId="77777777" w:rsidR="001A74F5" w:rsidRPr="007930EF" w:rsidRDefault="001A74F5" w:rsidP="00BD3BAD">
            <w:pPr>
              <w:pStyle w:val="affe"/>
              <w:jc w:val="center"/>
              <w:rPr>
                <w:rFonts w:ascii="Times New Roman" w:hAnsi="Times New Roman"/>
                <w:color w:val="000000"/>
                <w:sz w:val="24"/>
              </w:rPr>
            </w:pPr>
            <w:r w:rsidRPr="007930EF">
              <w:rPr>
                <w:rFonts w:ascii="Times New Roman" w:hAnsi="Times New Roman"/>
                <w:color w:val="000000"/>
                <w:sz w:val="24"/>
              </w:rPr>
              <w:t>042 1 16 01063 01 0000 140</w:t>
            </w:r>
          </w:p>
        </w:tc>
        <w:tc>
          <w:tcPr>
            <w:tcW w:w="6946" w:type="dxa"/>
          </w:tcPr>
          <w:p w14:paraId="30A6BB15" w14:textId="77777777" w:rsidR="001A74F5" w:rsidRPr="007930EF" w:rsidRDefault="001A74F5" w:rsidP="00BD3BAD">
            <w:pPr>
              <w:pStyle w:val="affe"/>
              <w:rPr>
                <w:rFonts w:ascii="Times New Roman" w:hAnsi="Times New Roman"/>
                <w:color w:val="000000"/>
                <w:sz w:val="24"/>
              </w:rPr>
            </w:pPr>
            <w:r w:rsidRPr="007930EF">
              <w:rPr>
                <w:rFonts w:ascii="Times New Roman" w:hAnsi="Times New Roman"/>
                <w:color w:val="000000"/>
                <w:sz w:val="24"/>
              </w:rPr>
              <w:t xml:space="preserve">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w:t>
            </w:r>
            <w:r w:rsidRPr="007930EF">
              <w:rPr>
                <w:rFonts w:ascii="Times New Roman" w:hAnsi="Times New Roman"/>
                <w:color w:val="000000"/>
                <w:sz w:val="24"/>
              </w:rPr>
              <w:lastRenderedPageBreak/>
              <w:t>общественную нравственность, налагаемые мировыми судьями, комиссиями по делам несовершеннолетних и защите их прав</w:t>
            </w:r>
          </w:p>
        </w:tc>
      </w:tr>
      <w:tr w:rsidR="001A74F5" w:rsidRPr="007930EF" w14:paraId="4466CD37" w14:textId="77777777" w:rsidTr="00BD3BAD">
        <w:trPr>
          <w:trHeight w:val="382"/>
        </w:trPr>
        <w:tc>
          <w:tcPr>
            <w:tcW w:w="3119" w:type="dxa"/>
          </w:tcPr>
          <w:p w14:paraId="1D9B3BF8" w14:textId="77777777" w:rsidR="001A74F5" w:rsidRPr="007930EF" w:rsidRDefault="001A74F5" w:rsidP="00BD3BAD">
            <w:pPr>
              <w:pStyle w:val="affe"/>
              <w:jc w:val="center"/>
              <w:rPr>
                <w:rFonts w:ascii="Times New Roman" w:hAnsi="Times New Roman"/>
                <w:color w:val="000000"/>
                <w:sz w:val="24"/>
              </w:rPr>
            </w:pPr>
            <w:r w:rsidRPr="007930EF">
              <w:rPr>
                <w:rFonts w:ascii="Times New Roman" w:hAnsi="Times New Roman"/>
                <w:color w:val="000000"/>
                <w:sz w:val="24"/>
              </w:rPr>
              <w:lastRenderedPageBreak/>
              <w:t>042 1 16 01073 01 0000 140</w:t>
            </w:r>
          </w:p>
        </w:tc>
        <w:tc>
          <w:tcPr>
            <w:tcW w:w="6946" w:type="dxa"/>
          </w:tcPr>
          <w:p w14:paraId="67585FF9" w14:textId="77777777" w:rsidR="001A74F5" w:rsidRPr="007930EF" w:rsidRDefault="001A74F5" w:rsidP="00BD3BAD">
            <w:pPr>
              <w:pStyle w:val="affe"/>
              <w:rPr>
                <w:rFonts w:ascii="Times New Roman" w:hAnsi="Times New Roman"/>
                <w:color w:val="000000"/>
                <w:sz w:val="24"/>
              </w:rPr>
            </w:pPr>
            <w:r w:rsidRPr="007930EF">
              <w:rPr>
                <w:rFonts w:ascii="Times New Roman" w:hAnsi="Times New Roman"/>
                <w:color w:val="000000"/>
                <w:sz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r>
      <w:tr w:rsidR="001A74F5" w:rsidRPr="007930EF" w14:paraId="46337477" w14:textId="77777777" w:rsidTr="00BD3BAD">
        <w:trPr>
          <w:trHeight w:val="382"/>
        </w:trPr>
        <w:tc>
          <w:tcPr>
            <w:tcW w:w="3119" w:type="dxa"/>
          </w:tcPr>
          <w:p w14:paraId="36DB9730" w14:textId="77777777" w:rsidR="001A74F5" w:rsidRPr="007930EF" w:rsidRDefault="001A74F5" w:rsidP="00BD3BAD">
            <w:pPr>
              <w:pStyle w:val="affe"/>
              <w:jc w:val="center"/>
              <w:rPr>
                <w:rFonts w:ascii="Times New Roman" w:hAnsi="Times New Roman"/>
                <w:color w:val="000000"/>
                <w:sz w:val="24"/>
              </w:rPr>
            </w:pPr>
            <w:r w:rsidRPr="007930EF">
              <w:rPr>
                <w:rFonts w:ascii="Times New Roman" w:hAnsi="Times New Roman"/>
                <w:color w:val="000000"/>
                <w:sz w:val="24"/>
              </w:rPr>
              <w:t>042 1 16 01083 01 0000 140</w:t>
            </w:r>
          </w:p>
        </w:tc>
        <w:tc>
          <w:tcPr>
            <w:tcW w:w="6946" w:type="dxa"/>
          </w:tcPr>
          <w:p w14:paraId="2143EEF8" w14:textId="77777777" w:rsidR="001A74F5" w:rsidRPr="007930EF" w:rsidRDefault="001A74F5" w:rsidP="00BD3BAD">
            <w:pPr>
              <w:autoSpaceDE w:val="0"/>
              <w:autoSpaceDN w:val="0"/>
              <w:adjustRightInd w:val="0"/>
              <w:jc w:val="both"/>
            </w:pPr>
            <w:r w:rsidRPr="007930EF">
              <w:t xml:space="preserve">Административные штрафы, установленные </w:t>
            </w:r>
            <w:hyperlink r:id="rId22" w:history="1">
              <w:r w:rsidRPr="007930EF">
                <w:t>главой 8</w:t>
              </w:r>
            </w:hyperlink>
            <w:r w:rsidRPr="007930EF">
              <w:t xml:space="preserve">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w:t>
            </w:r>
          </w:p>
        </w:tc>
      </w:tr>
      <w:tr w:rsidR="001A74F5" w:rsidRPr="007930EF" w14:paraId="2FAB7678" w14:textId="77777777" w:rsidTr="00BD3BAD">
        <w:trPr>
          <w:trHeight w:val="382"/>
        </w:trPr>
        <w:tc>
          <w:tcPr>
            <w:tcW w:w="3119" w:type="dxa"/>
          </w:tcPr>
          <w:p w14:paraId="3F07C0F0" w14:textId="77777777" w:rsidR="001A74F5" w:rsidRPr="007930EF" w:rsidRDefault="001A74F5" w:rsidP="00BD3BAD">
            <w:pPr>
              <w:pStyle w:val="affe"/>
              <w:jc w:val="center"/>
              <w:rPr>
                <w:rFonts w:ascii="Times New Roman" w:hAnsi="Times New Roman"/>
                <w:color w:val="000000"/>
                <w:sz w:val="24"/>
              </w:rPr>
            </w:pPr>
            <w:r w:rsidRPr="007930EF">
              <w:rPr>
                <w:rFonts w:ascii="Times New Roman" w:hAnsi="Times New Roman"/>
                <w:color w:val="000000"/>
                <w:sz w:val="24"/>
              </w:rPr>
              <w:t>042 1 16 01093 01 0000 140</w:t>
            </w:r>
          </w:p>
        </w:tc>
        <w:tc>
          <w:tcPr>
            <w:tcW w:w="6946" w:type="dxa"/>
          </w:tcPr>
          <w:p w14:paraId="27818A82" w14:textId="77777777" w:rsidR="001A74F5" w:rsidRPr="007930EF" w:rsidRDefault="0080362A" w:rsidP="00BD3BAD">
            <w:hyperlink r:id="rId23" w:anchor="/document/12125267/entry/90" w:history="1">
              <w:r w:rsidR="001A74F5" w:rsidRPr="007930EF">
                <w:rPr>
                  <w:rStyle w:val="a5"/>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hyperlink>
          </w:p>
        </w:tc>
      </w:tr>
      <w:tr w:rsidR="001A74F5" w:rsidRPr="007930EF" w14:paraId="0E2C5550" w14:textId="77777777" w:rsidTr="00BD3BAD">
        <w:trPr>
          <w:trHeight w:val="382"/>
        </w:trPr>
        <w:tc>
          <w:tcPr>
            <w:tcW w:w="3119" w:type="dxa"/>
          </w:tcPr>
          <w:p w14:paraId="5FEC99E1" w14:textId="77777777" w:rsidR="001A74F5" w:rsidRPr="007930EF" w:rsidRDefault="001A74F5" w:rsidP="00BD3BAD">
            <w:pPr>
              <w:pStyle w:val="affe"/>
              <w:jc w:val="center"/>
              <w:rPr>
                <w:rFonts w:ascii="Times New Roman" w:hAnsi="Times New Roman"/>
                <w:color w:val="000000"/>
                <w:sz w:val="24"/>
              </w:rPr>
            </w:pPr>
            <w:r w:rsidRPr="007930EF">
              <w:rPr>
                <w:rFonts w:ascii="Times New Roman" w:hAnsi="Times New Roman"/>
                <w:color w:val="000000"/>
                <w:sz w:val="24"/>
              </w:rPr>
              <w:t>042 1 16 01133 01 0000 140</w:t>
            </w:r>
          </w:p>
        </w:tc>
        <w:tc>
          <w:tcPr>
            <w:tcW w:w="6946" w:type="dxa"/>
          </w:tcPr>
          <w:p w14:paraId="12D84719" w14:textId="77777777" w:rsidR="001A74F5" w:rsidRPr="007930EF" w:rsidRDefault="001A74F5" w:rsidP="00BD3BAD">
            <w:r w:rsidRPr="007930EF">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r>
      <w:tr w:rsidR="001A74F5" w:rsidRPr="007930EF" w14:paraId="337E77AC" w14:textId="77777777" w:rsidTr="00BD3BAD">
        <w:trPr>
          <w:trHeight w:val="382"/>
        </w:trPr>
        <w:tc>
          <w:tcPr>
            <w:tcW w:w="3119" w:type="dxa"/>
          </w:tcPr>
          <w:p w14:paraId="55D19FA0" w14:textId="77777777" w:rsidR="001A74F5" w:rsidRPr="007930EF" w:rsidRDefault="001A74F5" w:rsidP="00BD3BAD">
            <w:pPr>
              <w:pStyle w:val="affe"/>
              <w:jc w:val="center"/>
              <w:rPr>
                <w:rFonts w:ascii="Times New Roman" w:hAnsi="Times New Roman"/>
                <w:color w:val="000000"/>
                <w:sz w:val="24"/>
              </w:rPr>
            </w:pPr>
            <w:r w:rsidRPr="007930EF">
              <w:rPr>
                <w:rFonts w:ascii="Times New Roman" w:hAnsi="Times New Roman"/>
                <w:color w:val="000000"/>
                <w:sz w:val="24"/>
              </w:rPr>
              <w:t>042 1 16 01143 01 0000 140</w:t>
            </w:r>
          </w:p>
        </w:tc>
        <w:tc>
          <w:tcPr>
            <w:tcW w:w="6946" w:type="dxa"/>
          </w:tcPr>
          <w:p w14:paraId="65E5947D" w14:textId="77777777" w:rsidR="001A74F5" w:rsidRPr="007930EF" w:rsidRDefault="001A74F5" w:rsidP="00BD3BAD">
            <w:pPr>
              <w:pStyle w:val="affe"/>
              <w:rPr>
                <w:rFonts w:ascii="Times New Roman" w:hAnsi="Times New Roman"/>
                <w:color w:val="000000"/>
                <w:sz w:val="24"/>
              </w:rPr>
            </w:pPr>
            <w:r w:rsidRPr="007930EF">
              <w:rPr>
                <w:rFonts w:ascii="Times New Roman" w:hAnsi="Times New Roman"/>
                <w:color w:val="000000"/>
                <w:sz w:val="24"/>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r>
      <w:tr w:rsidR="001A74F5" w:rsidRPr="007930EF" w14:paraId="58262C2C" w14:textId="77777777" w:rsidTr="00BD3BAD">
        <w:trPr>
          <w:trHeight w:val="382"/>
        </w:trPr>
        <w:tc>
          <w:tcPr>
            <w:tcW w:w="3119" w:type="dxa"/>
          </w:tcPr>
          <w:p w14:paraId="15C1C96B" w14:textId="77777777" w:rsidR="001A74F5" w:rsidRPr="007930EF" w:rsidRDefault="001A74F5" w:rsidP="00BD3BAD">
            <w:pPr>
              <w:pStyle w:val="affe"/>
              <w:jc w:val="center"/>
              <w:rPr>
                <w:rFonts w:ascii="Times New Roman" w:hAnsi="Times New Roman"/>
                <w:color w:val="000000"/>
                <w:sz w:val="24"/>
              </w:rPr>
            </w:pPr>
            <w:r w:rsidRPr="007930EF">
              <w:rPr>
                <w:rFonts w:ascii="Times New Roman" w:hAnsi="Times New Roman"/>
                <w:color w:val="000000"/>
                <w:sz w:val="24"/>
              </w:rPr>
              <w:t>042 1 16 01153 01 0000 140</w:t>
            </w:r>
          </w:p>
        </w:tc>
        <w:tc>
          <w:tcPr>
            <w:tcW w:w="6946" w:type="dxa"/>
          </w:tcPr>
          <w:p w14:paraId="4658CFBC" w14:textId="77777777" w:rsidR="001A74F5" w:rsidRPr="007930EF" w:rsidRDefault="001A74F5" w:rsidP="00BD3BAD">
            <w:pPr>
              <w:autoSpaceDE w:val="0"/>
              <w:autoSpaceDN w:val="0"/>
              <w:adjustRightInd w:val="0"/>
              <w:jc w:val="both"/>
            </w:pPr>
            <w:r w:rsidRPr="007930EF">
              <w:t xml:space="preserve">Административные штрафы, установленные </w:t>
            </w:r>
            <w:hyperlink r:id="rId24" w:history="1">
              <w:r w:rsidRPr="007930EF">
                <w:t>главой 15</w:t>
              </w:r>
            </w:hyperlink>
            <w:r w:rsidRPr="007930EF">
              <w:t xml:space="preserve">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w:t>
            </w:r>
            <w:hyperlink r:id="rId25" w:history="1">
              <w:r w:rsidRPr="007930EF">
                <w:t>пункте 6 статьи 46</w:t>
              </w:r>
            </w:hyperlink>
            <w:r w:rsidRPr="007930EF">
              <w:t xml:space="preserve"> Бюджетного кодекса Российской Федерации), налагаемые мировыми судьями, комиссиями по делам несовершеннолетних и защите их прав</w:t>
            </w:r>
          </w:p>
        </w:tc>
      </w:tr>
      <w:tr w:rsidR="001A74F5" w:rsidRPr="007930EF" w14:paraId="6CD67E34" w14:textId="77777777" w:rsidTr="00BD3BAD">
        <w:trPr>
          <w:trHeight w:val="382"/>
        </w:trPr>
        <w:tc>
          <w:tcPr>
            <w:tcW w:w="3119" w:type="dxa"/>
          </w:tcPr>
          <w:p w14:paraId="4B797BC2" w14:textId="77777777" w:rsidR="001A74F5" w:rsidRPr="007930EF" w:rsidRDefault="001A74F5" w:rsidP="00BD3BAD">
            <w:pPr>
              <w:pStyle w:val="affe"/>
              <w:jc w:val="center"/>
              <w:rPr>
                <w:rFonts w:ascii="Times New Roman" w:hAnsi="Times New Roman"/>
                <w:color w:val="000000"/>
                <w:sz w:val="24"/>
              </w:rPr>
            </w:pPr>
            <w:r w:rsidRPr="007930EF">
              <w:rPr>
                <w:rFonts w:ascii="Times New Roman" w:hAnsi="Times New Roman"/>
                <w:color w:val="000000"/>
                <w:sz w:val="24"/>
              </w:rPr>
              <w:t>042 1 16 01173 01 0000 140</w:t>
            </w:r>
          </w:p>
        </w:tc>
        <w:tc>
          <w:tcPr>
            <w:tcW w:w="6946" w:type="dxa"/>
          </w:tcPr>
          <w:p w14:paraId="0E8DB146" w14:textId="77777777" w:rsidR="001A74F5" w:rsidRPr="007930EF" w:rsidRDefault="001A74F5" w:rsidP="00BD3BAD">
            <w:pPr>
              <w:pStyle w:val="affe"/>
              <w:rPr>
                <w:rFonts w:ascii="Times New Roman" w:hAnsi="Times New Roman"/>
                <w:color w:val="000000"/>
                <w:sz w:val="24"/>
              </w:rPr>
            </w:pPr>
            <w:r w:rsidRPr="007930EF">
              <w:rPr>
                <w:rFonts w:ascii="Times New Roman" w:hAnsi="Times New Roman"/>
                <w:color w:val="000000"/>
                <w:sz w:val="24"/>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r>
      <w:tr w:rsidR="001A74F5" w:rsidRPr="007930EF" w14:paraId="3C29F1C2" w14:textId="77777777" w:rsidTr="00BD3BAD">
        <w:trPr>
          <w:trHeight w:val="382"/>
        </w:trPr>
        <w:tc>
          <w:tcPr>
            <w:tcW w:w="3119" w:type="dxa"/>
          </w:tcPr>
          <w:p w14:paraId="7BB47E6F" w14:textId="77777777" w:rsidR="001A74F5" w:rsidRPr="007930EF" w:rsidRDefault="001A74F5" w:rsidP="00BD3BAD">
            <w:pPr>
              <w:pStyle w:val="affe"/>
              <w:jc w:val="center"/>
              <w:rPr>
                <w:rFonts w:ascii="Times New Roman" w:hAnsi="Times New Roman"/>
                <w:color w:val="000000"/>
                <w:sz w:val="24"/>
              </w:rPr>
            </w:pPr>
            <w:r w:rsidRPr="007930EF">
              <w:rPr>
                <w:rFonts w:ascii="Times New Roman" w:hAnsi="Times New Roman"/>
                <w:color w:val="000000"/>
                <w:sz w:val="24"/>
              </w:rPr>
              <w:t>042 1 16 01193 01 0000 140</w:t>
            </w:r>
          </w:p>
        </w:tc>
        <w:tc>
          <w:tcPr>
            <w:tcW w:w="6946" w:type="dxa"/>
          </w:tcPr>
          <w:p w14:paraId="566357BE" w14:textId="77777777" w:rsidR="001A74F5" w:rsidRPr="007930EF" w:rsidRDefault="001A74F5" w:rsidP="00BD3BAD">
            <w:pPr>
              <w:pStyle w:val="affe"/>
              <w:rPr>
                <w:rFonts w:ascii="Times New Roman" w:hAnsi="Times New Roman"/>
                <w:color w:val="000000"/>
                <w:sz w:val="24"/>
              </w:rPr>
            </w:pPr>
            <w:r w:rsidRPr="007930EF">
              <w:rPr>
                <w:rFonts w:ascii="Times New Roman" w:hAnsi="Times New Roman"/>
                <w:color w:val="000000"/>
                <w:sz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r>
      <w:tr w:rsidR="001A74F5" w:rsidRPr="007930EF" w14:paraId="597AD376" w14:textId="77777777" w:rsidTr="00BD3BAD">
        <w:trPr>
          <w:trHeight w:val="382"/>
        </w:trPr>
        <w:tc>
          <w:tcPr>
            <w:tcW w:w="3119" w:type="dxa"/>
          </w:tcPr>
          <w:p w14:paraId="302C823C" w14:textId="77777777" w:rsidR="001A74F5" w:rsidRPr="007930EF" w:rsidRDefault="001A74F5" w:rsidP="00BD3BAD">
            <w:pPr>
              <w:pStyle w:val="affe"/>
              <w:jc w:val="center"/>
              <w:rPr>
                <w:rFonts w:ascii="Times New Roman" w:hAnsi="Times New Roman"/>
                <w:color w:val="000000"/>
                <w:sz w:val="24"/>
              </w:rPr>
            </w:pPr>
            <w:r w:rsidRPr="007930EF">
              <w:rPr>
                <w:rFonts w:ascii="Times New Roman" w:hAnsi="Times New Roman"/>
                <w:color w:val="000000"/>
                <w:sz w:val="24"/>
              </w:rPr>
              <w:t>042 1 16 01203 01 0000 140</w:t>
            </w:r>
          </w:p>
        </w:tc>
        <w:tc>
          <w:tcPr>
            <w:tcW w:w="6946" w:type="dxa"/>
          </w:tcPr>
          <w:p w14:paraId="368CFAB5" w14:textId="77777777" w:rsidR="001A74F5" w:rsidRPr="007930EF" w:rsidRDefault="001A74F5" w:rsidP="00BD3BAD">
            <w:pPr>
              <w:pStyle w:val="affe"/>
              <w:rPr>
                <w:rFonts w:ascii="Times New Roman" w:hAnsi="Times New Roman"/>
                <w:color w:val="000000"/>
                <w:sz w:val="24"/>
              </w:rPr>
            </w:pPr>
            <w:r w:rsidRPr="007930EF">
              <w:rPr>
                <w:rFonts w:ascii="Times New Roman" w:hAnsi="Times New Roman"/>
                <w:color w:val="000000"/>
                <w:sz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r>
      <w:tr w:rsidR="001A74F5" w:rsidRPr="007930EF" w14:paraId="4D36DADC" w14:textId="77777777" w:rsidTr="00BD3BAD">
        <w:tc>
          <w:tcPr>
            <w:tcW w:w="3119" w:type="dxa"/>
          </w:tcPr>
          <w:p w14:paraId="580F2A4F" w14:textId="77777777" w:rsidR="001A74F5" w:rsidRPr="007930EF" w:rsidRDefault="001A74F5" w:rsidP="00BD3BAD">
            <w:pPr>
              <w:pStyle w:val="affe"/>
              <w:jc w:val="center"/>
              <w:rPr>
                <w:rFonts w:ascii="Times New Roman" w:hAnsi="Times New Roman"/>
                <w:b/>
                <w:bCs/>
                <w:color w:val="000000"/>
                <w:sz w:val="24"/>
              </w:rPr>
            </w:pPr>
            <w:r w:rsidRPr="007930EF">
              <w:rPr>
                <w:rFonts w:ascii="Times New Roman" w:hAnsi="Times New Roman"/>
                <w:b/>
                <w:bCs/>
                <w:color w:val="000000"/>
                <w:sz w:val="24"/>
              </w:rPr>
              <w:lastRenderedPageBreak/>
              <w:t>048</w:t>
            </w:r>
          </w:p>
        </w:tc>
        <w:tc>
          <w:tcPr>
            <w:tcW w:w="6946" w:type="dxa"/>
          </w:tcPr>
          <w:p w14:paraId="58D70DBC" w14:textId="77777777" w:rsidR="001A74F5" w:rsidRPr="007930EF" w:rsidRDefault="001A74F5" w:rsidP="00BD3BAD">
            <w:pPr>
              <w:shd w:val="clear" w:color="auto" w:fill="FFFFFF"/>
              <w:outlineLvl w:val="1"/>
              <w:rPr>
                <w:b/>
                <w:bCs/>
              </w:rPr>
            </w:pPr>
            <w:r w:rsidRPr="007930EF">
              <w:rPr>
                <w:b/>
                <w:bCs/>
              </w:rPr>
              <w:t>Межрегиональное управление Федеральной службы по надзору в сфере природопользования по Владимирской и Ивановской областям</w:t>
            </w:r>
          </w:p>
        </w:tc>
      </w:tr>
      <w:tr w:rsidR="001A74F5" w:rsidRPr="007930EF" w14:paraId="0FB73A50" w14:textId="77777777" w:rsidTr="00BD3BAD">
        <w:trPr>
          <w:trHeight w:val="307"/>
        </w:trPr>
        <w:tc>
          <w:tcPr>
            <w:tcW w:w="3119" w:type="dxa"/>
          </w:tcPr>
          <w:p w14:paraId="4C770389" w14:textId="77777777" w:rsidR="001A74F5" w:rsidRPr="007930EF" w:rsidRDefault="001A74F5" w:rsidP="00BD3BAD">
            <w:pPr>
              <w:pStyle w:val="affe"/>
              <w:jc w:val="center"/>
              <w:rPr>
                <w:rFonts w:ascii="Times New Roman" w:hAnsi="Times New Roman"/>
                <w:color w:val="000000"/>
                <w:sz w:val="24"/>
              </w:rPr>
            </w:pPr>
            <w:r w:rsidRPr="007930EF">
              <w:rPr>
                <w:rFonts w:ascii="Times New Roman" w:hAnsi="Times New Roman"/>
                <w:color w:val="000000"/>
                <w:sz w:val="24"/>
              </w:rPr>
              <w:t>048 1 12 01010 01 0000 120</w:t>
            </w:r>
          </w:p>
        </w:tc>
        <w:tc>
          <w:tcPr>
            <w:tcW w:w="6946" w:type="dxa"/>
          </w:tcPr>
          <w:p w14:paraId="0CCF81E7" w14:textId="77777777" w:rsidR="001A74F5" w:rsidRPr="007930EF" w:rsidRDefault="001A74F5" w:rsidP="00BD3BAD">
            <w:pPr>
              <w:snapToGrid w:val="0"/>
              <w:jc w:val="both"/>
            </w:pPr>
            <w:r w:rsidRPr="007930EF">
              <w:t>Плата за выбросы загрязняющих веществ в атмосферный воздух стационарными объектами</w:t>
            </w:r>
          </w:p>
        </w:tc>
      </w:tr>
      <w:tr w:rsidR="001A74F5" w:rsidRPr="007930EF" w14:paraId="46A4DBD1" w14:textId="77777777" w:rsidTr="00BD3BAD">
        <w:trPr>
          <w:trHeight w:val="307"/>
        </w:trPr>
        <w:tc>
          <w:tcPr>
            <w:tcW w:w="3119" w:type="dxa"/>
          </w:tcPr>
          <w:p w14:paraId="0344B5CE" w14:textId="77777777" w:rsidR="001A74F5" w:rsidRPr="007930EF" w:rsidRDefault="001A74F5" w:rsidP="00BD3BAD">
            <w:pPr>
              <w:pStyle w:val="affe"/>
              <w:jc w:val="center"/>
              <w:rPr>
                <w:rFonts w:ascii="Times New Roman" w:hAnsi="Times New Roman"/>
                <w:color w:val="000000"/>
                <w:sz w:val="24"/>
              </w:rPr>
            </w:pPr>
            <w:r w:rsidRPr="007930EF">
              <w:rPr>
                <w:rFonts w:ascii="Times New Roman" w:hAnsi="Times New Roman"/>
                <w:color w:val="000000"/>
                <w:sz w:val="24"/>
              </w:rPr>
              <w:t>048 1 12 01030 01 0000 120</w:t>
            </w:r>
          </w:p>
        </w:tc>
        <w:tc>
          <w:tcPr>
            <w:tcW w:w="6946" w:type="dxa"/>
          </w:tcPr>
          <w:p w14:paraId="7DFF4FC9" w14:textId="77777777" w:rsidR="001A74F5" w:rsidRPr="007930EF" w:rsidRDefault="001A74F5" w:rsidP="00BD3BAD">
            <w:pPr>
              <w:autoSpaceDE w:val="0"/>
              <w:autoSpaceDN w:val="0"/>
              <w:adjustRightInd w:val="0"/>
              <w:jc w:val="both"/>
            </w:pPr>
            <w:r w:rsidRPr="007930EF">
              <w:rPr>
                <w:rFonts w:eastAsia="Calibri"/>
                <w:lang w:eastAsia="en-US"/>
              </w:rPr>
              <w:t>Плата за сбросы загрязняющих веществ в водные объекты</w:t>
            </w:r>
          </w:p>
        </w:tc>
      </w:tr>
      <w:tr w:rsidR="001A74F5" w:rsidRPr="007930EF" w14:paraId="5135F51A" w14:textId="77777777" w:rsidTr="00BD3BAD">
        <w:trPr>
          <w:trHeight w:val="307"/>
        </w:trPr>
        <w:tc>
          <w:tcPr>
            <w:tcW w:w="3119" w:type="dxa"/>
          </w:tcPr>
          <w:p w14:paraId="3D91ACD4" w14:textId="77777777" w:rsidR="001A74F5" w:rsidRPr="007930EF" w:rsidRDefault="001A74F5" w:rsidP="00BD3BAD">
            <w:pPr>
              <w:pStyle w:val="affe"/>
              <w:jc w:val="center"/>
              <w:rPr>
                <w:rFonts w:ascii="Times New Roman" w:hAnsi="Times New Roman"/>
                <w:color w:val="000000"/>
                <w:sz w:val="24"/>
              </w:rPr>
            </w:pPr>
            <w:r w:rsidRPr="007930EF">
              <w:rPr>
                <w:rFonts w:ascii="Times New Roman" w:hAnsi="Times New Roman"/>
                <w:color w:val="000000"/>
                <w:sz w:val="24"/>
              </w:rPr>
              <w:t>048 1 12 01041 01 0000 120</w:t>
            </w:r>
          </w:p>
        </w:tc>
        <w:tc>
          <w:tcPr>
            <w:tcW w:w="6946" w:type="dxa"/>
          </w:tcPr>
          <w:p w14:paraId="18A01AEF" w14:textId="77777777" w:rsidR="001A74F5" w:rsidRPr="007930EF" w:rsidRDefault="001A74F5" w:rsidP="00BD3BAD">
            <w:pPr>
              <w:autoSpaceDE w:val="0"/>
              <w:autoSpaceDN w:val="0"/>
              <w:adjustRightInd w:val="0"/>
              <w:jc w:val="both"/>
              <w:rPr>
                <w:rFonts w:eastAsia="Calibri"/>
                <w:lang w:eastAsia="en-US"/>
              </w:rPr>
            </w:pPr>
            <w:r w:rsidRPr="007930EF">
              <w:rPr>
                <w:rFonts w:eastAsia="Calibri"/>
                <w:lang w:eastAsia="en-US"/>
              </w:rPr>
              <w:t>Плата за размещение отходов производства</w:t>
            </w:r>
          </w:p>
        </w:tc>
      </w:tr>
      <w:tr w:rsidR="001A74F5" w:rsidRPr="007930EF" w14:paraId="7D592FDB" w14:textId="77777777" w:rsidTr="00BD3BAD">
        <w:tc>
          <w:tcPr>
            <w:tcW w:w="3119" w:type="dxa"/>
          </w:tcPr>
          <w:p w14:paraId="1E08BBB7" w14:textId="77777777" w:rsidR="001A74F5" w:rsidRPr="007930EF" w:rsidRDefault="001A74F5" w:rsidP="00BD3BAD">
            <w:pPr>
              <w:pStyle w:val="affe"/>
              <w:jc w:val="center"/>
              <w:rPr>
                <w:rFonts w:ascii="Times New Roman" w:hAnsi="Times New Roman"/>
                <w:b/>
                <w:bCs/>
                <w:color w:val="000000"/>
                <w:sz w:val="24"/>
              </w:rPr>
            </w:pPr>
            <w:r w:rsidRPr="007930EF">
              <w:rPr>
                <w:rFonts w:ascii="Times New Roman" w:hAnsi="Times New Roman"/>
                <w:b/>
                <w:bCs/>
                <w:color w:val="000000"/>
                <w:sz w:val="24"/>
              </w:rPr>
              <w:t>050</w:t>
            </w:r>
          </w:p>
        </w:tc>
        <w:tc>
          <w:tcPr>
            <w:tcW w:w="6946" w:type="dxa"/>
          </w:tcPr>
          <w:p w14:paraId="50162A14" w14:textId="77777777" w:rsidR="001A74F5" w:rsidRPr="007930EF" w:rsidRDefault="001A74F5" w:rsidP="00BD3BAD">
            <w:pPr>
              <w:pStyle w:val="affe"/>
              <w:jc w:val="both"/>
              <w:rPr>
                <w:rFonts w:ascii="Times New Roman" w:hAnsi="Times New Roman"/>
                <w:b/>
                <w:bCs/>
                <w:color w:val="000000"/>
                <w:sz w:val="24"/>
              </w:rPr>
            </w:pPr>
            <w:r w:rsidRPr="007930EF">
              <w:rPr>
                <w:rFonts w:ascii="Times New Roman" w:hAnsi="Times New Roman"/>
                <w:b/>
                <w:bCs/>
                <w:color w:val="000000"/>
                <w:sz w:val="24"/>
              </w:rPr>
              <w:t>Администрация Комсомольского муниципального района Ивановской области</w:t>
            </w:r>
          </w:p>
        </w:tc>
      </w:tr>
      <w:tr w:rsidR="001A74F5" w:rsidRPr="007930EF" w14:paraId="12EE832B" w14:textId="77777777" w:rsidTr="00BD3BAD">
        <w:tc>
          <w:tcPr>
            <w:tcW w:w="3119" w:type="dxa"/>
          </w:tcPr>
          <w:p w14:paraId="618DE8A8" w14:textId="77777777" w:rsidR="001A74F5" w:rsidRPr="007930EF" w:rsidRDefault="001A74F5" w:rsidP="00BD3BAD">
            <w:pPr>
              <w:pStyle w:val="affe"/>
              <w:jc w:val="center"/>
              <w:rPr>
                <w:rFonts w:ascii="Times New Roman" w:hAnsi="Times New Roman"/>
                <w:color w:val="000000"/>
                <w:sz w:val="24"/>
              </w:rPr>
            </w:pPr>
            <w:r w:rsidRPr="007930EF">
              <w:rPr>
                <w:rFonts w:ascii="Times New Roman" w:hAnsi="Times New Roman"/>
                <w:color w:val="000000"/>
                <w:sz w:val="24"/>
              </w:rPr>
              <w:t>050 1 08 07150 01 1000 110</w:t>
            </w:r>
          </w:p>
        </w:tc>
        <w:tc>
          <w:tcPr>
            <w:tcW w:w="6946" w:type="dxa"/>
          </w:tcPr>
          <w:p w14:paraId="1C2357DD" w14:textId="77777777" w:rsidR="001A74F5" w:rsidRPr="007930EF" w:rsidRDefault="001A74F5" w:rsidP="00BD3BAD">
            <w:pPr>
              <w:autoSpaceDE w:val="0"/>
              <w:autoSpaceDN w:val="0"/>
              <w:adjustRightInd w:val="0"/>
              <w:jc w:val="both"/>
            </w:pPr>
            <w:r w:rsidRPr="007930EF">
              <w:t>Государственная пошлина за выдачу разрешения на установку рекламной конструкции</w:t>
            </w:r>
          </w:p>
        </w:tc>
      </w:tr>
      <w:tr w:rsidR="001A74F5" w:rsidRPr="007930EF" w14:paraId="02791A4E" w14:textId="77777777" w:rsidTr="00BD3BAD">
        <w:tc>
          <w:tcPr>
            <w:tcW w:w="3119" w:type="dxa"/>
          </w:tcPr>
          <w:p w14:paraId="632ABFD7" w14:textId="77777777" w:rsidR="001A74F5" w:rsidRPr="007930EF" w:rsidRDefault="001A74F5" w:rsidP="00BD3BAD">
            <w:pPr>
              <w:pStyle w:val="affe"/>
              <w:jc w:val="center"/>
              <w:rPr>
                <w:rFonts w:ascii="Times New Roman" w:hAnsi="Times New Roman"/>
                <w:color w:val="000000"/>
                <w:sz w:val="24"/>
              </w:rPr>
            </w:pPr>
          </w:p>
          <w:p w14:paraId="7A0E9649" w14:textId="77777777" w:rsidR="001A74F5" w:rsidRPr="007930EF" w:rsidRDefault="001A74F5" w:rsidP="00BD3BAD">
            <w:pPr>
              <w:pStyle w:val="affe"/>
              <w:jc w:val="center"/>
              <w:rPr>
                <w:rFonts w:ascii="Times New Roman" w:hAnsi="Times New Roman"/>
                <w:color w:val="000000"/>
                <w:sz w:val="24"/>
              </w:rPr>
            </w:pPr>
            <w:r w:rsidRPr="007930EF">
              <w:rPr>
                <w:rFonts w:ascii="Times New Roman" w:hAnsi="Times New Roman"/>
                <w:color w:val="000000"/>
                <w:sz w:val="24"/>
              </w:rPr>
              <w:t>050 1 11 05013 05 0000 120</w:t>
            </w:r>
          </w:p>
        </w:tc>
        <w:tc>
          <w:tcPr>
            <w:tcW w:w="6946" w:type="dxa"/>
          </w:tcPr>
          <w:p w14:paraId="1CA8600A" w14:textId="77777777" w:rsidR="001A74F5" w:rsidRPr="007930EF" w:rsidRDefault="001A74F5" w:rsidP="00BD3BAD">
            <w:pPr>
              <w:pStyle w:val="affe"/>
              <w:jc w:val="both"/>
              <w:rPr>
                <w:rFonts w:ascii="Times New Roman" w:hAnsi="Times New Roman"/>
                <w:color w:val="000000"/>
                <w:sz w:val="24"/>
              </w:rPr>
            </w:pPr>
            <w:r w:rsidRPr="007930EF">
              <w:rPr>
                <w:rFonts w:ascii="Times New Roman" w:hAnsi="Times New Roman"/>
                <w:color w:val="000000"/>
                <w:sz w:val="24"/>
              </w:rPr>
              <w:t xml:space="preserve">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 </w:t>
            </w:r>
          </w:p>
        </w:tc>
      </w:tr>
      <w:tr w:rsidR="001A74F5" w:rsidRPr="007930EF" w14:paraId="462AA59E" w14:textId="77777777" w:rsidTr="00BD3BAD">
        <w:tc>
          <w:tcPr>
            <w:tcW w:w="3119" w:type="dxa"/>
          </w:tcPr>
          <w:p w14:paraId="7AF2DE6D" w14:textId="77777777" w:rsidR="001A74F5" w:rsidRPr="007930EF" w:rsidRDefault="001A74F5" w:rsidP="00BD3BAD">
            <w:pPr>
              <w:pStyle w:val="affe"/>
              <w:jc w:val="center"/>
              <w:rPr>
                <w:rFonts w:ascii="Times New Roman" w:hAnsi="Times New Roman"/>
                <w:color w:val="000000"/>
                <w:sz w:val="24"/>
              </w:rPr>
            </w:pPr>
            <w:r w:rsidRPr="007930EF">
              <w:rPr>
                <w:rFonts w:ascii="Times New Roman" w:hAnsi="Times New Roman"/>
                <w:color w:val="000000"/>
                <w:sz w:val="24"/>
              </w:rPr>
              <w:t>050 1 11 05025 05 0000 120</w:t>
            </w:r>
          </w:p>
        </w:tc>
        <w:tc>
          <w:tcPr>
            <w:tcW w:w="6946" w:type="dxa"/>
          </w:tcPr>
          <w:p w14:paraId="524BEF5D" w14:textId="77777777" w:rsidR="001A74F5" w:rsidRPr="007930EF" w:rsidRDefault="001A74F5" w:rsidP="00BD3BAD">
            <w:pPr>
              <w:pStyle w:val="affe"/>
              <w:jc w:val="both"/>
              <w:rPr>
                <w:rFonts w:ascii="Times New Roman" w:hAnsi="Times New Roman"/>
                <w:color w:val="000000"/>
                <w:sz w:val="24"/>
              </w:rPr>
            </w:pPr>
            <w:r w:rsidRPr="007930EF">
              <w:rPr>
                <w:rFonts w:ascii="Times New Roman" w:hAnsi="Times New Roman"/>
                <w:color w:val="000000"/>
                <w:sz w:val="24"/>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(за исключением земельных участков муниципальных бюджетных и автономных учреждений)</w:t>
            </w:r>
          </w:p>
        </w:tc>
      </w:tr>
      <w:tr w:rsidR="001A74F5" w:rsidRPr="007930EF" w14:paraId="2304E322" w14:textId="77777777" w:rsidTr="00BD3BAD">
        <w:tc>
          <w:tcPr>
            <w:tcW w:w="3119" w:type="dxa"/>
          </w:tcPr>
          <w:p w14:paraId="6D206846" w14:textId="77777777" w:rsidR="001A74F5" w:rsidRPr="007930EF" w:rsidRDefault="001A74F5" w:rsidP="00BD3BAD">
            <w:pPr>
              <w:pStyle w:val="affe"/>
              <w:jc w:val="center"/>
              <w:rPr>
                <w:rFonts w:ascii="Times New Roman" w:hAnsi="Times New Roman"/>
                <w:color w:val="000000"/>
                <w:sz w:val="24"/>
              </w:rPr>
            </w:pPr>
            <w:r w:rsidRPr="007930EF">
              <w:rPr>
                <w:rFonts w:ascii="Times New Roman" w:hAnsi="Times New Roman"/>
                <w:color w:val="000000"/>
                <w:sz w:val="24"/>
              </w:rPr>
              <w:t>050 1 11 05035 05 0000 120</w:t>
            </w:r>
          </w:p>
        </w:tc>
        <w:tc>
          <w:tcPr>
            <w:tcW w:w="6946" w:type="dxa"/>
          </w:tcPr>
          <w:p w14:paraId="0F4D4962" w14:textId="77777777" w:rsidR="001A74F5" w:rsidRPr="007930EF" w:rsidRDefault="001A74F5" w:rsidP="00BD3BAD">
            <w:pPr>
              <w:pStyle w:val="affe"/>
              <w:jc w:val="both"/>
              <w:rPr>
                <w:rFonts w:ascii="Times New Roman" w:hAnsi="Times New Roman"/>
                <w:color w:val="000000"/>
                <w:sz w:val="24"/>
              </w:rPr>
            </w:pPr>
            <w:r w:rsidRPr="007930EF">
              <w:rPr>
                <w:rFonts w:ascii="Times New Roman" w:hAnsi="Times New Roman"/>
                <w:color w:val="000000"/>
                <w:sz w:val="24"/>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r>
      <w:tr w:rsidR="001A74F5" w:rsidRPr="007930EF" w14:paraId="3964B69C" w14:textId="77777777" w:rsidTr="00BD3BAD">
        <w:tc>
          <w:tcPr>
            <w:tcW w:w="3119" w:type="dxa"/>
          </w:tcPr>
          <w:p w14:paraId="0D8A617A" w14:textId="77777777" w:rsidR="001A74F5" w:rsidRPr="007930EF" w:rsidRDefault="001A74F5" w:rsidP="00BD3BAD">
            <w:pPr>
              <w:pStyle w:val="affe"/>
              <w:jc w:val="center"/>
              <w:rPr>
                <w:rFonts w:ascii="Times New Roman" w:hAnsi="Times New Roman"/>
                <w:color w:val="000000"/>
                <w:sz w:val="24"/>
              </w:rPr>
            </w:pPr>
            <w:r w:rsidRPr="007930EF">
              <w:rPr>
                <w:rFonts w:ascii="Times New Roman" w:hAnsi="Times New Roman"/>
                <w:color w:val="000000"/>
                <w:sz w:val="24"/>
              </w:rPr>
              <w:t>050 1 11 05075 05 0000 120</w:t>
            </w:r>
          </w:p>
        </w:tc>
        <w:tc>
          <w:tcPr>
            <w:tcW w:w="6946" w:type="dxa"/>
          </w:tcPr>
          <w:p w14:paraId="10CA3BCC" w14:textId="77777777" w:rsidR="001A74F5" w:rsidRPr="007930EF" w:rsidRDefault="001A74F5" w:rsidP="00BD3BAD">
            <w:pPr>
              <w:jc w:val="both"/>
            </w:pPr>
            <w:r w:rsidRPr="007930EF">
              <w:t>Доходы от сдачи в аренду имущества, составляющего казну муниципальных районов (за исключением земельных участков)</w:t>
            </w:r>
          </w:p>
        </w:tc>
      </w:tr>
      <w:tr w:rsidR="001A74F5" w:rsidRPr="007930EF" w14:paraId="5AE86801" w14:textId="77777777" w:rsidTr="00BD3BAD">
        <w:tc>
          <w:tcPr>
            <w:tcW w:w="3119" w:type="dxa"/>
          </w:tcPr>
          <w:p w14:paraId="67BE4CAC" w14:textId="77777777" w:rsidR="001A74F5" w:rsidRPr="007930EF" w:rsidRDefault="001A74F5" w:rsidP="00BD3BAD">
            <w:pPr>
              <w:pStyle w:val="affe"/>
              <w:jc w:val="center"/>
              <w:rPr>
                <w:rFonts w:ascii="Times New Roman" w:hAnsi="Times New Roman"/>
                <w:color w:val="000000"/>
                <w:sz w:val="24"/>
              </w:rPr>
            </w:pPr>
            <w:r w:rsidRPr="007930EF">
              <w:rPr>
                <w:rFonts w:ascii="Times New Roman" w:hAnsi="Times New Roman"/>
                <w:color w:val="000000"/>
                <w:sz w:val="24"/>
              </w:rPr>
              <w:t>050 1 11 05313 05 0000 120</w:t>
            </w:r>
          </w:p>
        </w:tc>
        <w:tc>
          <w:tcPr>
            <w:tcW w:w="6946" w:type="dxa"/>
          </w:tcPr>
          <w:p w14:paraId="0A903FB3" w14:textId="77777777" w:rsidR="001A74F5" w:rsidRPr="007930EF" w:rsidRDefault="001A74F5" w:rsidP="00BD3BAD">
            <w:pPr>
              <w:jc w:val="both"/>
            </w:pPr>
            <w:r w:rsidRPr="007930EF">
              <w:rPr>
                <w:shd w:val="clear" w:color="auto" w:fill="FFFFFF"/>
              </w:rPr>
              <w:t>Плата по соглашениям об установлении сервитута, заключенным органами местного самоуправления муниципальных районов, органами местного самоуправления сельских поселений,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r>
      <w:tr w:rsidR="001A74F5" w:rsidRPr="007930EF" w14:paraId="6E80CF10" w14:textId="77777777" w:rsidTr="00BD3BAD">
        <w:tc>
          <w:tcPr>
            <w:tcW w:w="3119" w:type="dxa"/>
          </w:tcPr>
          <w:p w14:paraId="20EACE20" w14:textId="77777777" w:rsidR="001A74F5" w:rsidRPr="007930EF" w:rsidRDefault="001A74F5" w:rsidP="00BD3BAD">
            <w:pPr>
              <w:snapToGrid w:val="0"/>
              <w:ind w:right="-108"/>
              <w:jc w:val="center"/>
            </w:pPr>
            <w:r w:rsidRPr="007930EF">
              <w:t>050 1 11 05313 13 0000 120</w:t>
            </w:r>
          </w:p>
        </w:tc>
        <w:tc>
          <w:tcPr>
            <w:tcW w:w="6946" w:type="dxa"/>
          </w:tcPr>
          <w:p w14:paraId="6AF25A58" w14:textId="77777777" w:rsidR="001A74F5" w:rsidRPr="007930EF" w:rsidRDefault="001A74F5" w:rsidP="00BD3BAD">
            <w:pPr>
              <w:snapToGrid w:val="0"/>
            </w:pPr>
            <w:r w:rsidRPr="007930EF">
              <w:t xml:space="preserve">Плата по соглашениям об установлении сервитута, заключенным органами местного самоуправления  муниципальных районов,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поселений  </w:t>
            </w:r>
          </w:p>
        </w:tc>
      </w:tr>
      <w:tr w:rsidR="001A74F5" w:rsidRPr="007930EF" w14:paraId="60A702A0" w14:textId="77777777" w:rsidTr="00BD3BAD">
        <w:tc>
          <w:tcPr>
            <w:tcW w:w="3119" w:type="dxa"/>
          </w:tcPr>
          <w:p w14:paraId="5E9484A2" w14:textId="77777777" w:rsidR="001A74F5" w:rsidRPr="007930EF" w:rsidRDefault="001A74F5" w:rsidP="00BD3BAD">
            <w:pPr>
              <w:snapToGrid w:val="0"/>
              <w:ind w:right="-108"/>
              <w:jc w:val="center"/>
            </w:pPr>
            <w:r w:rsidRPr="007930EF">
              <w:t>050 1 11 05325 05 0000 120</w:t>
            </w:r>
          </w:p>
        </w:tc>
        <w:tc>
          <w:tcPr>
            <w:tcW w:w="6946" w:type="dxa"/>
          </w:tcPr>
          <w:p w14:paraId="02B12361" w14:textId="77777777" w:rsidR="001A74F5" w:rsidRPr="007930EF" w:rsidRDefault="001A74F5" w:rsidP="00BD3BAD">
            <w:pPr>
              <w:snapToGrid w:val="0"/>
            </w:pPr>
            <w:r w:rsidRPr="007930EF">
              <w:t xml:space="preserve">Плата по соглашениям об установлении сервитута, заключенным органами местного самоуправления  муниципальных районов,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муниципальных районов   </w:t>
            </w:r>
          </w:p>
        </w:tc>
      </w:tr>
      <w:tr w:rsidR="001A74F5" w:rsidRPr="007930EF" w14:paraId="2F70C6D3" w14:textId="77777777" w:rsidTr="00BD3BAD">
        <w:tc>
          <w:tcPr>
            <w:tcW w:w="3119" w:type="dxa"/>
            <w:tcBorders>
              <w:left w:val="single" w:sz="4" w:space="0" w:color="auto"/>
            </w:tcBorders>
          </w:tcPr>
          <w:p w14:paraId="021C8B6C" w14:textId="77777777" w:rsidR="001A74F5" w:rsidRPr="007930EF" w:rsidRDefault="001A74F5" w:rsidP="00BD3BAD">
            <w:pPr>
              <w:pStyle w:val="affe"/>
              <w:jc w:val="center"/>
              <w:rPr>
                <w:rFonts w:ascii="Times New Roman" w:hAnsi="Times New Roman"/>
                <w:color w:val="000000"/>
                <w:sz w:val="24"/>
              </w:rPr>
            </w:pPr>
            <w:r w:rsidRPr="007930EF">
              <w:rPr>
                <w:rFonts w:ascii="Times New Roman" w:hAnsi="Times New Roman"/>
                <w:color w:val="000000"/>
                <w:sz w:val="24"/>
              </w:rPr>
              <w:t>050 1 11 07015 05 0000 120</w:t>
            </w:r>
          </w:p>
        </w:tc>
        <w:tc>
          <w:tcPr>
            <w:tcW w:w="6946" w:type="dxa"/>
          </w:tcPr>
          <w:p w14:paraId="1C1D69CE" w14:textId="77777777" w:rsidR="001A74F5" w:rsidRPr="007930EF" w:rsidRDefault="001A74F5" w:rsidP="00BD3BAD">
            <w:pPr>
              <w:pStyle w:val="affe"/>
              <w:jc w:val="both"/>
              <w:rPr>
                <w:rFonts w:ascii="Times New Roman" w:hAnsi="Times New Roman"/>
                <w:color w:val="000000"/>
                <w:sz w:val="24"/>
              </w:rPr>
            </w:pPr>
            <w:r w:rsidRPr="007930EF">
              <w:rPr>
                <w:rFonts w:ascii="Times New Roman" w:hAnsi="Times New Roman"/>
                <w:color w:val="000000"/>
                <w:sz w:val="24"/>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муниципальными районами</w:t>
            </w:r>
          </w:p>
        </w:tc>
      </w:tr>
      <w:tr w:rsidR="001A74F5" w:rsidRPr="007930EF" w14:paraId="12AD2692" w14:textId="77777777" w:rsidTr="00BD3BAD">
        <w:tc>
          <w:tcPr>
            <w:tcW w:w="3119" w:type="dxa"/>
            <w:tcBorders>
              <w:left w:val="single" w:sz="4" w:space="0" w:color="auto"/>
            </w:tcBorders>
          </w:tcPr>
          <w:p w14:paraId="148865F8" w14:textId="77777777" w:rsidR="001A74F5" w:rsidRPr="007930EF" w:rsidRDefault="001A74F5" w:rsidP="00BD3BAD">
            <w:pPr>
              <w:tabs>
                <w:tab w:val="left" w:pos="7797"/>
              </w:tabs>
              <w:jc w:val="center"/>
              <w:rPr>
                <w:lang w:eastAsia="en-US"/>
              </w:rPr>
            </w:pPr>
            <w:r w:rsidRPr="007930EF">
              <w:t>050 1 13 02065 05 0000 130</w:t>
            </w:r>
          </w:p>
        </w:tc>
        <w:tc>
          <w:tcPr>
            <w:tcW w:w="6946" w:type="dxa"/>
          </w:tcPr>
          <w:p w14:paraId="4FBCA25A" w14:textId="77777777" w:rsidR="001A74F5" w:rsidRPr="007930EF" w:rsidRDefault="001A74F5" w:rsidP="00BD3BAD">
            <w:pPr>
              <w:tabs>
                <w:tab w:val="left" w:pos="7797"/>
              </w:tabs>
              <w:jc w:val="both"/>
              <w:rPr>
                <w:lang w:eastAsia="en-US"/>
              </w:rPr>
            </w:pPr>
            <w:r w:rsidRPr="007930EF">
              <w:t xml:space="preserve">Доходы, поступающие в порядке возмещения расходов, понесенных в связи с эксплуатацией имущества муниципальных районов     </w:t>
            </w:r>
          </w:p>
        </w:tc>
      </w:tr>
      <w:tr w:rsidR="001A74F5" w:rsidRPr="007930EF" w14:paraId="37BF8B4F" w14:textId="77777777" w:rsidTr="00BD3BAD">
        <w:tc>
          <w:tcPr>
            <w:tcW w:w="3119" w:type="dxa"/>
            <w:tcBorders>
              <w:left w:val="single" w:sz="4" w:space="0" w:color="auto"/>
            </w:tcBorders>
          </w:tcPr>
          <w:p w14:paraId="17AD7AA5" w14:textId="77777777" w:rsidR="001A74F5" w:rsidRPr="007930EF" w:rsidRDefault="001A74F5" w:rsidP="00BD3BAD">
            <w:pPr>
              <w:pStyle w:val="affe"/>
              <w:jc w:val="center"/>
              <w:rPr>
                <w:rFonts w:ascii="Times New Roman" w:hAnsi="Times New Roman"/>
                <w:color w:val="000000"/>
                <w:sz w:val="24"/>
              </w:rPr>
            </w:pPr>
            <w:r w:rsidRPr="007930EF">
              <w:rPr>
                <w:rFonts w:ascii="Times New Roman" w:hAnsi="Times New Roman"/>
                <w:color w:val="000000"/>
                <w:sz w:val="24"/>
              </w:rPr>
              <w:lastRenderedPageBreak/>
              <w:t>050 1 13 02995 05 0003 130</w:t>
            </w:r>
          </w:p>
        </w:tc>
        <w:tc>
          <w:tcPr>
            <w:tcW w:w="6946" w:type="dxa"/>
          </w:tcPr>
          <w:p w14:paraId="7546C9FB" w14:textId="77777777" w:rsidR="001A74F5" w:rsidRPr="007930EF" w:rsidRDefault="001A74F5" w:rsidP="00BD3BAD">
            <w:pPr>
              <w:pStyle w:val="affe"/>
              <w:jc w:val="both"/>
              <w:rPr>
                <w:rFonts w:ascii="Times New Roman" w:hAnsi="Times New Roman"/>
                <w:color w:val="000000"/>
                <w:sz w:val="24"/>
              </w:rPr>
            </w:pPr>
            <w:r w:rsidRPr="007930EF">
              <w:rPr>
                <w:rFonts w:ascii="Times New Roman" w:hAnsi="Times New Roman"/>
                <w:color w:val="000000"/>
                <w:sz w:val="24"/>
              </w:rPr>
              <w:t>Прочие доходы от компенсации затрат бюджетов муниципальных районов (прочие доходы от компенсации затрат районного бюджета)</w:t>
            </w:r>
          </w:p>
        </w:tc>
      </w:tr>
      <w:tr w:rsidR="001A74F5" w:rsidRPr="007930EF" w14:paraId="15D7AAFA" w14:textId="77777777" w:rsidTr="00BD3BAD">
        <w:tc>
          <w:tcPr>
            <w:tcW w:w="3119" w:type="dxa"/>
            <w:tcBorders>
              <w:left w:val="single" w:sz="4" w:space="0" w:color="auto"/>
            </w:tcBorders>
          </w:tcPr>
          <w:p w14:paraId="4A50298B" w14:textId="77777777" w:rsidR="001A74F5" w:rsidRPr="007930EF" w:rsidRDefault="001A74F5" w:rsidP="00BD3BAD">
            <w:pPr>
              <w:pStyle w:val="affe"/>
              <w:jc w:val="center"/>
              <w:rPr>
                <w:rFonts w:ascii="Times New Roman" w:hAnsi="Times New Roman"/>
                <w:color w:val="000000"/>
                <w:sz w:val="24"/>
              </w:rPr>
            </w:pPr>
            <w:r w:rsidRPr="007930EF">
              <w:rPr>
                <w:rFonts w:ascii="Times New Roman" w:hAnsi="Times New Roman"/>
                <w:color w:val="000000"/>
                <w:sz w:val="24"/>
              </w:rPr>
              <w:t>050 1 13 02995 05 0005 130</w:t>
            </w:r>
          </w:p>
        </w:tc>
        <w:tc>
          <w:tcPr>
            <w:tcW w:w="6946" w:type="dxa"/>
          </w:tcPr>
          <w:p w14:paraId="00569D28" w14:textId="77777777" w:rsidR="001A74F5" w:rsidRPr="007930EF" w:rsidRDefault="001A74F5" w:rsidP="00BD3BAD">
            <w:pPr>
              <w:pStyle w:val="affe"/>
              <w:jc w:val="both"/>
              <w:rPr>
                <w:rFonts w:ascii="Times New Roman" w:hAnsi="Times New Roman"/>
                <w:color w:val="000000"/>
                <w:sz w:val="24"/>
              </w:rPr>
            </w:pPr>
            <w:r w:rsidRPr="007930EF">
              <w:rPr>
                <w:rFonts w:ascii="Times New Roman" w:hAnsi="Times New Roman"/>
                <w:color w:val="000000"/>
                <w:sz w:val="24"/>
              </w:rPr>
              <w:t>Прочие доходы от компенсации затрат бюджетов муниципальных районов (выплата страховой премии ОСАГО)</w:t>
            </w:r>
          </w:p>
        </w:tc>
      </w:tr>
      <w:tr w:rsidR="001A74F5" w:rsidRPr="007930EF" w14:paraId="487F9673" w14:textId="77777777" w:rsidTr="00BD3BAD">
        <w:tc>
          <w:tcPr>
            <w:tcW w:w="3119" w:type="dxa"/>
            <w:tcBorders>
              <w:left w:val="single" w:sz="4" w:space="0" w:color="auto"/>
            </w:tcBorders>
          </w:tcPr>
          <w:p w14:paraId="0DC6E914" w14:textId="77777777" w:rsidR="001A74F5" w:rsidRPr="007930EF" w:rsidRDefault="001A74F5" w:rsidP="00BD3BAD">
            <w:pPr>
              <w:pStyle w:val="affe"/>
              <w:jc w:val="center"/>
              <w:rPr>
                <w:rFonts w:ascii="Times New Roman" w:hAnsi="Times New Roman"/>
                <w:color w:val="000000"/>
                <w:sz w:val="24"/>
              </w:rPr>
            </w:pPr>
            <w:r w:rsidRPr="007930EF">
              <w:rPr>
                <w:rFonts w:ascii="Times New Roman" w:hAnsi="Times New Roman"/>
                <w:color w:val="000000"/>
                <w:sz w:val="24"/>
              </w:rPr>
              <w:t>050 1 13 02995 05 0006 130</w:t>
            </w:r>
          </w:p>
        </w:tc>
        <w:tc>
          <w:tcPr>
            <w:tcW w:w="6946" w:type="dxa"/>
          </w:tcPr>
          <w:p w14:paraId="22E86536" w14:textId="77777777" w:rsidR="001A74F5" w:rsidRPr="007930EF" w:rsidRDefault="001A74F5" w:rsidP="00BD3BAD">
            <w:pPr>
              <w:pStyle w:val="affe"/>
              <w:jc w:val="both"/>
              <w:rPr>
                <w:rFonts w:ascii="Times New Roman" w:hAnsi="Times New Roman"/>
                <w:color w:val="000000"/>
                <w:sz w:val="24"/>
              </w:rPr>
            </w:pPr>
            <w:r w:rsidRPr="007930EF">
              <w:rPr>
                <w:rFonts w:ascii="Times New Roman" w:hAnsi="Times New Roman"/>
                <w:color w:val="000000"/>
                <w:sz w:val="24"/>
              </w:rPr>
              <w:t>Прочие доходы от компенсации затрат бюджетов муниципальных районов (возмещение расходов по актам проверки)</w:t>
            </w:r>
          </w:p>
        </w:tc>
      </w:tr>
      <w:tr w:rsidR="001A74F5" w:rsidRPr="007930EF" w14:paraId="66A94676" w14:textId="77777777" w:rsidTr="00BD3BAD">
        <w:tc>
          <w:tcPr>
            <w:tcW w:w="3119" w:type="dxa"/>
          </w:tcPr>
          <w:p w14:paraId="61BB90EB" w14:textId="77777777" w:rsidR="001A74F5" w:rsidRPr="007930EF" w:rsidRDefault="001A74F5" w:rsidP="00BD3BAD">
            <w:pPr>
              <w:pStyle w:val="affe"/>
              <w:jc w:val="center"/>
              <w:rPr>
                <w:rFonts w:ascii="Times New Roman" w:hAnsi="Times New Roman"/>
                <w:color w:val="000000"/>
                <w:sz w:val="24"/>
              </w:rPr>
            </w:pPr>
          </w:p>
          <w:p w14:paraId="73B36AB9" w14:textId="77777777" w:rsidR="001A74F5" w:rsidRPr="007930EF" w:rsidRDefault="001A74F5" w:rsidP="00BD3BAD">
            <w:pPr>
              <w:pStyle w:val="affe"/>
              <w:jc w:val="center"/>
              <w:rPr>
                <w:rFonts w:ascii="Times New Roman" w:hAnsi="Times New Roman"/>
                <w:color w:val="000000"/>
                <w:sz w:val="24"/>
              </w:rPr>
            </w:pPr>
            <w:r w:rsidRPr="007930EF">
              <w:rPr>
                <w:rFonts w:ascii="Times New Roman" w:hAnsi="Times New Roman"/>
                <w:color w:val="000000"/>
                <w:sz w:val="24"/>
              </w:rPr>
              <w:t>050 1 14 02052 05 0000 410</w:t>
            </w:r>
          </w:p>
        </w:tc>
        <w:tc>
          <w:tcPr>
            <w:tcW w:w="6946" w:type="dxa"/>
          </w:tcPr>
          <w:p w14:paraId="451235DD" w14:textId="77777777" w:rsidR="001A74F5" w:rsidRPr="007930EF" w:rsidRDefault="001A74F5" w:rsidP="00BD3BAD">
            <w:pPr>
              <w:autoSpaceDE w:val="0"/>
              <w:autoSpaceDN w:val="0"/>
              <w:adjustRightInd w:val="0"/>
              <w:jc w:val="both"/>
            </w:pPr>
            <w:r w:rsidRPr="007930EF">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основных средств по указанному имуществу</w:t>
            </w:r>
          </w:p>
        </w:tc>
      </w:tr>
      <w:tr w:rsidR="001A74F5" w:rsidRPr="007930EF" w14:paraId="6C8C1D51" w14:textId="77777777" w:rsidTr="00BD3BAD">
        <w:tc>
          <w:tcPr>
            <w:tcW w:w="3119" w:type="dxa"/>
          </w:tcPr>
          <w:p w14:paraId="0700FB48" w14:textId="77777777" w:rsidR="001A74F5" w:rsidRPr="007930EF" w:rsidRDefault="001A74F5" w:rsidP="00BD3BAD">
            <w:pPr>
              <w:pStyle w:val="affe"/>
              <w:jc w:val="center"/>
              <w:rPr>
                <w:rFonts w:ascii="Times New Roman" w:hAnsi="Times New Roman"/>
                <w:color w:val="000000"/>
                <w:sz w:val="24"/>
              </w:rPr>
            </w:pPr>
            <w:r w:rsidRPr="007930EF">
              <w:rPr>
                <w:rFonts w:ascii="Times New Roman" w:hAnsi="Times New Roman"/>
                <w:color w:val="000000"/>
                <w:sz w:val="24"/>
              </w:rPr>
              <w:t>050 1 14 02053 05 0000 410</w:t>
            </w:r>
          </w:p>
        </w:tc>
        <w:tc>
          <w:tcPr>
            <w:tcW w:w="6946" w:type="dxa"/>
          </w:tcPr>
          <w:p w14:paraId="4BB4A789" w14:textId="77777777" w:rsidR="001A74F5" w:rsidRPr="007930EF" w:rsidRDefault="001A74F5" w:rsidP="00BD3BAD">
            <w:pPr>
              <w:autoSpaceDE w:val="0"/>
              <w:autoSpaceDN w:val="0"/>
              <w:adjustRightInd w:val="0"/>
              <w:jc w:val="both"/>
            </w:pPr>
            <w:r w:rsidRPr="007930EF">
              <w:rPr>
                <w:rFonts w:eastAsia="Calibri"/>
                <w:lang w:eastAsia="en-US"/>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1A74F5" w:rsidRPr="007930EF" w14:paraId="72D417BB" w14:textId="77777777" w:rsidTr="00BD3BAD">
        <w:tc>
          <w:tcPr>
            <w:tcW w:w="3119" w:type="dxa"/>
          </w:tcPr>
          <w:p w14:paraId="564D9181" w14:textId="77777777" w:rsidR="001A74F5" w:rsidRPr="007930EF" w:rsidRDefault="001A74F5" w:rsidP="00BD3BAD">
            <w:pPr>
              <w:pStyle w:val="affe"/>
              <w:jc w:val="center"/>
              <w:rPr>
                <w:rFonts w:ascii="Times New Roman" w:hAnsi="Times New Roman"/>
                <w:color w:val="000000"/>
                <w:sz w:val="24"/>
              </w:rPr>
            </w:pPr>
            <w:r w:rsidRPr="007930EF">
              <w:rPr>
                <w:rFonts w:ascii="Times New Roman" w:hAnsi="Times New Roman"/>
                <w:color w:val="000000"/>
                <w:sz w:val="24"/>
              </w:rPr>
              <w:t>050 1 14 06013 05 0000 430</w:t>
            </w:r>
          </w:p>
        </w:tc>
        <w:tc>
          <w:tcPr>
            <w:tcW w:w="6946" w:type="dxa"/>
          </w:tcPr>
          <w:p w14:paraId="78D3DD0C" w14:textId="77777777" w:rsidR="001A74F5" w:rsidRPr="007930EF" w:rsidRDefault="001A74F5" w:rsidP="00BD3BAD">
            <w:pPr>
              <w:pStyle w:val="affe"/>
              <w:jc w:val="both"/>
              <w:rPr>
                <w:rFonts w:ascii="Times New Roman" w:hAnsi="Times New Roman"/>
                <w:color w:val="000000"/>
                <w:sz w:val="24"/>
              </w:rPr>
            </w:pPr>
            <w:r w:rsidRPr="007930EF">
              <w:rPr>
                <w:rFonts w:ascii="Times New Roman" w:hAnsi="Times New Roman"/>
                <w:color w:val="000000"/>
                <w:sz w:val="24"/>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r>
      <w:tr w:rsidR="001A74F5" w:rsidRPr="007930EF" w14:paraId="2A821D2A" w14:textId="77777777" w:rsidTr="00BD3BAD">
        <w:tc>
          <w:tcPr>
            <w:tcW w:w="3119" w:type="dxa"/>
          </w:tcPr>
          <w:p w14:paraId="4D9F633C" w14:textId="77777777" w:rsidR="001A74F5" w:rsidRPr="007930EF" w:rsidRDefault="001A74F5" w:rsidP="00BD3BAD">
            <w:pPr>
              <w:jc w:val="center"/>
            </w:pPr>
            <w:r w:rsidRPr="007930EF">
              <w:t>050 1 16 07010 05 0000 140</w:t>
            </w:r>
          </w:p>
        </w:tc>
        <w:tc>
          <w:tcPr>
            <w:tcW w:w="6946" w:type="dxa"/>
          </w:tcPr>
          <w:p w14:paraId="76AEC9D6" w14:textId="77777777" w:rsidR="001A74F5" w:rsidRPr="007930EF" w:rsidRDefault="001A74F5" w:rsidP="00BD3BAD">
            <w:pPr>
              <w:autoSpaceDE w:val="0"/>
              <w:autoSpaceDN w:val="0"/>
              <w:adjustRightInd w:val="0"/>
              <w:jc w:val="both"/>
            </w:pPr>
            <w:r w:rsidRPr="007930EF">
              <w:rPr>
                <w:rFonts w:eastAsia="Calibri"/>
                <w:lang w:eastAsia="en-US"/>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r>
      <w:tr w:rsidR="001A74F5" w:rsidRPr="007930EF" w14:paraId="7C6592EF" w14:textId="77777777" w:rsidTr="00BD3BAD">
        <w:tc>
          <w:tcPr>
            <w:tcW w:w="3119" w:type="dxa"/>
          </w:tcPr>
          <w:p w14:paraId="5CA5A900" w14:textId="77777777" w:rsidR="001A74F5" w:rsidRPr="007930EF" w:rsidRDefault="001A74F5" w:rsidP="00BD3BAD">
            <w:pPr>
              <w:jc w:val="center"/>
            </w:pPr>
            <w:r w:rsidRPr="007930EF">
              <w:t>050 1 16 07090 05 0000 140</w:t>
            </w:r>
          </w:p>
        </w:tc>
        <w:tc>
          <w:tcPr>
            <w:tcW w:w="6946" w:type="dxa"/>
          </w:tcPr>
          <w:p w14:paraId="5A514F8C" w14:textId="77777777" w:rsidR="001A74F5" w:rsidRPr="007930EF" w:rsidRDefault="001A74F5" w:rsidP="00BD3BAD">
            <w:pPr>
              <w:autoSpaceDE w:val="0"/>
              <w:autoSpaceDN w:val="0"/>
              <w:adjustRightInd w:val="0"/>
              <w:jc w:val="both"/>
            </w:pPr>
            <w:r w:rsidRPr="007930EF">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района</w:t>
            </w:r>
          </w:p>
        </w:tc>
      </w:tr>
      <w:tr w:rsidR="001A74F5" w:rsidRPr="007930EF" w14:paraId="416CB883" w14:textId="77777777" w:rsidTr="00BD3BAD">
        <w:tc>
          <w:tcPr>
            <w:tcW w:w="3119" w:type="dxa"/>
          </w:tcPr>
          <w:p w14:paraId="5FC2DC4C" w14:textId="77777777" w:rsidR="001A74F5" w:rsidRPr="007930EF" w:rsidRDefault="001A74F5" w:rsidP="00BD3BAD">
            <w:pPr>
              <w:jc w:val="center"/>
            </w:pPr>
            <w:r w:rsidRPr="007930EF">
              <w:t>050 1 16 01194 01 0000 140</w:t>
            </w:r>
          </w:p>
        </w:tc>
        <w:tc>
          <w:tcPr>
            <w:tcW w:w="6946" w:type="dxa"/>
          </w:tcPr>
          <w:p w14:paraId="518A4B04" w14:textId="77777777" w:rsidR="001A74F5" w:rsidRPr="007930EF" w:rsidRDefault="001A74F5" w:rsidP="00BD3BAD">
            <w:pPr>
              <w:autoSpaceDE w:val="0"/>
              <w:autoSpaceDN w:val="0"/>
              <w:adjustRightInd w:val="0"/>
              <w:jc w:val="both"/>
            </w:pPr>
            <w:r w:rsidRPr="007930EF">
              <w:t xml:space="preserve">Административные штрафы, установленные </w:t>
            </w:r>
            <w:hyperlink r:id="rId26" w:history="1">
              <w:r w:rsidRPr="007930EF">
                <w:t>главой 19</w:t>
              </w:r>
            </w:hyperlink>
            <w:r w:rsidRPr="007930EF">
              <w:t xml:space="preserve"> Кодекса Российской Федерации об административных правонарушениях, за административные правонарушения против порядка управления, выявленные должностными лицами органов муниципального контроля</w:t>
            </w:r>
          </w:p>
        </w:tc>
      </w:tr>
      <w:tr w:rsidR="001A74F5" w:rsidRPr="007930EF" w14:paraId="12264FE6" w14:textId="77777777" w:rsidTr="00BD3BAD">
        <w:tc>
          <w:tcPr>
            <w:tcW w:w="3119" w:type="dxa"/>
          </w:tcPr>
          <w:p w14:paraId="02EF4E30" w14:textId="77777777" w:rsidR="001A74F5" w:rsidRPr="007930EF" w:rsidRDefault="001A74F5" w:rsidP="00BD3BAD">
            <w:pPr>
              <w:jc w:val="center"/>
            </w:pPr>
            <w:r w:rsidRPr="007930EF">
              <w:t>050 1 16 10061 05 0000 140</w:t>
            </w:r>
          </w:p>
        </w:tc>
        <w:tc>
          <w:tcPr>
            <w:tcW w:w="6946" w:type="dxa"/>
          </w:tcPr>
          <w:p w14:paraId="31973DB0" w14:textId="77777777" w:rsidR="001A74F5" w:rsidRPr="007930EF" w:rsidRDefault="001A74F5" w:rsidP="00BD3BAD">
            <w:pPr>
              <w:rPr>
                <w:rFonts w:eastAsia="Calibri"/>
                <w:lang w:eastAsia="en-US"/>
              </w:rPr>
            </w:pPr>
            <w:r w:rsidRPr="007930EF">
              <w:rPr>
                <w:shd w:val="clear" w:color="auto" w:fill="FFFFFF"/>
              </w:rPr>
              <w:t>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 муниципального контракта, а также иные денежные средства,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r>
      <w:tr w:rsidR="001A74F5" w:rsidRPr="007930EF" w14:paraId="6B6FAAD2" w14:textId="77777777" w:rsidTr="00BD3BAD">
        <w:tc>
          <w:tcPr>
            <w:tcW w:w="3119" w:type="dxa"/>
          </w:tcPr>
          <w:p w14:paraId="62D3F58E" w14:textId="77777777" w:rsidR="001A74F5" w:rsidRPr="007930EF" w:rsidRDefault="001A74F5" w:rsidP="00BD3BAD">
            <w:pPr>
              <w:pStyle w:val="affe"/>
              <w:jc w:val="center"/>
              <w:rPr>
                <w:rFonts w:ascii="Times New Roman" w:hAnsi="Times New Roman"/>
                <w:color w:val="000000"/>
                <w:sz w:val="24"/>
              </w:rPr>
            </w:pPr>
            <w:r w:rsidRPr="007930EF">
              <w:rPr>
                <w:rFonts w:ascii="Times New Roman" w:hAnsi="Times New Roman"/>
                <w:color w:val="000000"/>
                <w:sz w:val="24"/>
              </w:rPr>
              <w:t>050 1 17 01050 05 0000 180</w:t>
            </w:r>
          </w:p>
        </w:tc>
        <w:tc>
          <w:tcPr>
            <w:tcW w:w="6946" w:type="dxa"/>
          </w:tcPr>
          <w:p w14:paraId="788041F7" w14:textId="77777777" w:rsidR="001A74F5" w:rsidRPr="007930EF" w:rsidRDefault="001A74F5" w:rsidP="00BD3BAD">
            <w:pPr>
              <w:pStyle w:val="affe"/>
              <w:rPr>
                <w:rFonts w:ascii="Times New Roman" w:hAnsi="Times New Roman"/>
                <w:color w:val="000000"/>
                <w:sz w:val="24"/>
              </w:rPr>
            </w:pPr>
            <w:r w:rsidRPr="007930EF">
              <w:rPr>
                <w:rFonts w:ascii="Times New Roman" w:hAnsi="Times New Roman"/>
                <w:color w:val="000000"/>
                <w:sz w:val="24"/>
              </w:rPr>
              <w:t>Невыясненные поступления, зачисляемые в бюджеты муниципальных районов</w:t>
            </w:r>
          </w:p>
        </w:tc>
      </w:tr>
      <w:tr w:rsidR="001A74F5" w:rsidRPr="007930EF" w14:paraId="1FB5BCCC" w14:textId="77777777" w:rsidTr="00BD3BAD">
        <w:tc>
          <w:tcPr>
            <w:tcW w:w="3119" w:type="dxa"/>
          </w:tcPr>
          <w:p w14:paraId="35F93180" w14:textId="77777777" w:rsidR="001A74F5" w:rsidRPr="007930EF" w:rsidRDefault="001A74F5" w:rsidP="00BD3BAD">
            <w:pPr>
              <w:jc w:val="center"/>
              <w:rPr>
                <w:bCs/>
              </w:rPr>
            </w:pPr>
            <w:r w:rsidRPr="007930EF">
              <w:rPr>
                <w:bCs/>
              </w:rPr>
              <w:t>050 1 17 05050 05 0009 180</w:t>
            </w:r>
          </w:p>
        </w:tc>
        <w:tc>
          <w:tcPr>
            <w:tcW w:w="6946" w:type="dxa"/>
          </w:tcPr>
          <w:p w14:paraId="33ECD50A" w14:textId="77777777" w:rsidR="001A74F5" w:rsidRPr="007930EF" w:rsidRDefault="001A74F5" w:rsidP="00BD3BAD">
            <w:pPr>
              <w:jc w:val="both"/>
            </w:pPr>
            <w:r w:rsidRPr="007930EF">
              <w:t>Прочие неналоговые доходы бюджетов муниципальных районов (прочие неналоговые доходы районного бюджета)</w:t>
            </w:r>
          </w:p>
        </w:tc>
      </w:tr>
      <w:tr w:rsidR="001A74F5" w:rsidRPr="007930EF" w14:paraId="32611E40" w14:textId="77777777" w:rsidTr="00BD3BAD">
        <w:tc>
          <w:tcPr>
            <w:tcW w:w="3119" w:type="dxa"/>
          </w:tcPr>
          <w:p w14:paraId="1A18A19F" w14:textId="77777777" w:rsidR="001A74F5" w:rsidRPr="007930EF" w:rsidRDefault="001A74F5" w:rsidP="00BD3BAD">
            <w:pPr>
              <w:jc w:val="center"/>
              <w:rPr>
                <w:bCs/>
              </w:rPr>
            </w:pPr>
            <w:r w:rsidRPr="007930EF">
              <w:rPr>
                <w:bCs/>
              </w:rPr>
              <w:t>050 1 17 16000 05 0000 180</w:t>
            </w:r>
          </w:p>
        </w:tc>
        <w:tc>
          <w:tcPr>
            <w:tcW w:w="6946" w:type="dxa"/>
          </w:tcPr>
          <w:p w14:paraId="3DFD1D7D" w14:textId="77777777" w:rsidR="001A74F5" w:rsidRPr="007930EF" w:rsidRDefault="001A74F5" w:rsidP="00BD3BAD">
            <w:pPr>
              <w:jc w:val="both"/>
            </w:pPr>
            <w:r w:rsidRPr="007930EF">
              <w:t>Прочие неналоговые доходы бюджетов муниципальных районов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района</w:t>
            </w:r>
          </w:p>
        </w:tc>
      </w:tr>
      <w:tr w:rsidR="001A74F5" w:rsidRPr="007930EF" w14:paraId="2074D2DA" w14:textId="77777777" w:rsidTr="00BD3BAD">
        <w:tc>
          <w:tcPr>
            <w:tcW w:w="3119" w:type="dxa"/>
          </w:tcPr>
          <w:p w14:paraId="52D24EEC" w14:textId="77777777" w:rsidR="001A74F5" w:rsidRPr="007930EF" w:rsidRDefault="001A74F5" w:rsidP="00BD3BAD">
            <w:pPr>
              <w:jc w:val="center"/>
              <w:rPr>
                <w:bCs/>
              </w:rPr>
            </w:pPr>
            <w:r w:rsidRPr="007930EF">
              <w:rPr>
                <w:bCs/>
              </w:rPr>
              <w:t>050 2 18 05030 05 0000 150</w:t>
            </w:r>
          </w:p>
        </w:tc>
        <w:tc>
          <w:tcPr>
            <w:tcW w:w="6946" w:type="dxa"/>
          </w:tcPr>
          <w:p w14:paraId="692A8D1F" w14:textId="77777777" w:rsidR="001A74F5" w:rsidRPr="007930EF" w:rsidRDefault="001A74F5" w:rsidP="00BD3BAD">
            <w:pPr>
              <w:autoSpaceDE w:val="0"/>
              <w:autoSpaceDN w:val="0"/>
              <w:adjustRightInd w:val="0"/>
              <w:jc w:val="both"/>
            </w:pPr>
            <w:r w:rsidRPr="007930EF">
              <w:rPr>
                <w:rFonts w:eastAsia="Calibri"/>
                <w:lang w:eastAsia="en-US"/>
              </w:rPr>
              <w:t>Доходы бюджетов муниципальных районов от возврата иными организациями остатков субсидий прошлых лет</w:t>
            </w:r>
          </w:p>
        </w:tc>
      </w:tr>
      <w:tr w:rsidR="001A74F5" w:rsidRPr="007930EF" w14:paraId="3722FC7F" w14:textId="77777777" w:rsidTr="00BD3BAD">
        <w:tc>
          <w:tcPr>
            <w:tcW w:w="3119" w:type="dxa"/>
          </w:tcPr>
          <w:p w14:paraId="3CC9C0F3" w14:textId="77777777" w:rsidR="001A74F5" w:rsidRPr="007930EF" w:rsidRDefault="001A74F5" w:rsidP="00BD3BAD">
            <w:pPr>
              <w:jc w:val="center"/>
              <w:rPr>
                <w:b/>
                <w:bCs/>
              </w:rPr>
            </w:pPr>
            <w:r w:rsidRPr="007930EF">
              <w:rPr>
                <w:b/>
                <w:bCs/>
              </w:rPr>
              <w:t>052</w:t>
            </w:r>
          </w:p>
        </w:tc>
        <w:tc>
          <w:tcPr>
            <w:tcW w:w="6946" w:type="dxa"/>
          </w:tcPr>
          <w:p w14:paraId="22FBF642" w14:textId="77777777" w:rsidR="001A74F5" w:rsidRPr="007930EF" w:rsidRDefault="001A74F5" w:rsidP="00BD3BAD">
            <w:pPr>
              <w:jc w:val="both"/>
            </w:pPr>
            <w:r w:rsidRPr="007930EF">
              <w:rPr>
                <w:b/>
              </w:rPr>
              <w:t>Управление образования</w:t>
            </w:r>
            <w:r w:rsidRPr="007930EF">
              <w:t xml:space="preserve"> </w:t>
            </w:r>
            <w:r w:rsidRPr="007930EF">
              <w:rPr>
                <w:b/>
                <w:bCs/>
              </w:rPr>
              <w:t>Администрации Комсомольского муниципального района Ивановской области</w:t>
            </w:r>
          </w:p>
        </w:tc>
      </w:tr>
      <w:tr w:rsidR="001A74F5" w:rsidRPr="007930EF" w14:paraId="2E4019ED" w14:textId="77777777" w:rsidTr="00BD3BAD">
        <w:trPr>
          <w:trHeight w:val="27"/>
        </w:trPr>
        <w:tc>
          <w:tcPr>
            <w:tcW w:w="3119" w:type="dxa"/>
          </w:tcPr>
          <w:p w14:paraId="543D68A8" w14:textId="77777777" w:rsidR="001A74F5" w:rsidRPr="007930EF" w:rsidRDefault="001A74F5" w:rsidP="00BD3BAD">
            <w:pPr>
              <w:tabs>
                <w:tab w:val="left" w:pos="7797"/>
              </w:tabs>
              <w:jc w:val="center"/>
              <w:rPr>
                <w:lang w:eastAsia="en-US"/>
              </w:rPr>
            </w:pPr>
            <w:r w:rsidRPr="007930EF">
              <w:lastRenderedPageBreak/>
              <w:t>052 1 13 01995 05 0001 130</w:t>
            </w:r>
          </w:p>
        </w:tc>
        <w:tc>
          <w:tcPr>
            <w:tcW w:w="6946" w:type="dxa"/>
          </w:tcPr>
          <w:p w14:paraId="52E4CAAC" w14:textId="77777777" w:rsidR="001A74F5" w:rsidRPr="007930EF" w:rsidRDefault="001A74F5" w:rsidP="00BD3BAD">
            <w:pPr>
              <w:autoSpaceDE w:val="0"/>
              <w:autoSpaceDN w:val="0"/>
              <w:adjustRightInd w:val="0"/>
              <w:jc w:val="both"/>
            </w:pPr>
            <w:r w:rsidRPr="007930EF">
              <w:rPr>
                <w:rFonts w:eastAsia="Calibri"/>
                <w:lang w:eastAsia="en-US"/>
              </w:rPr>
              <w:t>Прочие доходы от оказания платных услуг (работ) получателями средств бюджетов муниципальных районов (</w:t>
            </w:r>
            <w:r w:rsidRPr="007930EF">
              <w:t>доходы от оказания платных услуг казенными учреждениями Управления образования – поступление  родительской платы по детским садам</w:t>
            </w:r>
            <w:r w:rsidRPr="007930EF">
              <w:rPr>
                <w:rFonts w:eastAsia="Calibri"/>
                <w:lang w:eastAsia="en-US"/>
              </w:rPr>
              <w:t>)</w:t>
            </w:r>
          </w:p>
        </w:tc>
      </w:tr>
      <w:tr w:rsidR="001A74F5" w:rsidRPr="007930EF" w14:paraId="1C8DCF18" w14:textId="77777777" w:rsidTr="00BD3BAD">
        <w:tc>
          <w:tcPr>
            <w:tcW w:w="3119" w:type="dxa"/>
          </w:tcPr>
          <w:p w14:paraId="6C2F7316" w14:textId="77777777" w:rsidR="001A74F5" w:rsidRPr="007930EF" w:rsidRDefault="001A74F5" w:rsidP="00BD3BAD">
            <w:pPr>
              <w:tabs>
                <w:tab w:val="left" w:pos="7797"/>
              </w:tabs>
              <w:jc w:val="center"/>
              <w:rPr>
                <w:lang w:eastAsia="en-US"/>
              </w:rPr>
            </w:pPr>
            <w:r w:rsidRPr="007930EF">
              <w:t>052 1 13 01995 05 0002 130</w:t>
            </w:r>
          </w:p>
        </w:tc>
        <w:tc>
          <w:tcPr>
            <w:tcW w:w="6946" w:type="dxa"/>
          </w:tcPr>
          <w:p w14:paraId="735EF299" w14:textId="77777777" w:rsidR="001A74F5" w:rsidRPr="007930EF" w:rsidRDefault="001A74F5" w:rsidP="00BD3BAD">
            <w:pPr>
              <w:autoSpaceDE w:val="0"/>
              <w:autoSpaceDN w:val="0"/>
              <w:adjustRightInd w:val="0"/>
              <w:jc w:val="both"/>
            </w:pPr>
            <w:r w:rsidRPr="007930EF">
              <w:rPr>
                <w:rFonts w:eastAsia="Calibri"/>
                <w:lang w:eastAsia="en-US"/>
              </w:rPr>
              <w:t>Прочие доходы от оказания платных услуг (работ) получателями средств бюджетов муниципальных районов (прочие доходы от оказания платных услуг)</w:t>
            </w:r>
          </w:p>
        </w:tc>
      </w:tr>
      <w:tr w:rsidR="001A74F5" w:rsidRPr="007930EF" w14:paraId="6BE48CE5" w14:textId="77777777" w:rsidTr="00BD3BAD">
        <w:tc>
          <w:tcPr>
            <w:tcW w:w="3119" w:type="dxa"/>
          </w:tcPr>
          <w:p w14:paraId="074E9AC6" w14:textId="77777777" w:rsidR="001A74F5" w:rsidRPr="007930EF" w:rsidRDefault="001A74F5" w:rsidP="00BD3BAD">
            <w:pPr>
              <w:tabs>
                <w:tab w:val="left" w:pos="7797"/>
              </w:tabs>
              <w:jc w:val="center"/>
            </w:pPr>
            <w:r w:rsidRPr="007930EF">
              <w:t>052 1 13 02995 05 0003 130</w:t>
            </w:r>
          </w:p>
        </w:tc>
        <w:tc>
          <w:tcPr>
            <w:tcW w:w="6946" w:type="dxa"/>
          </w:tcPr>
          <w:p w14:paraId="6D94433E" w14:textId="77777777" w:rsidR="001A74F5" w:rsidRPr="007930EF" w:rsidRDefault="001A74F5" w:rsidP="00BD3BAD">
            <w:pPr>
              <w:autoSpaceDE w:val="0"/>
              <w:autoSpaceDN w:val="0"/>
              <w:adjustRightInd w:val="0"/>
              <w:jc w:val="both"/>
            </w:pPr>
            <w:r w:rsidRPr="007930EF">
              <w:rPr>
                <w:rFonts w:eastAsia="Calibri"/>
                <w:lang w:eastAsia="en-US"/>
              </w:rPr>
              <w:t>Прочие доходы от компенсации затрат бюджетов муниципальных районов (прочие доходы от компенсации затрат районного бюджета)</w:t>
            </w:r>
          </w:p>
        </w:tc>
      </w:tr>
      <w:tr w:rsidR="001A74F5" w:rsidRPr="007930EF" w14:paraId="6DB5E59F" w14:textId="77777777" w:rsidTr="00BD3BAD">
        <w:tc>
          <w:tcPr>
            <w:tcW w:w="3119" w:type="dxa"/>
          </w:tcPr>
          <w:p w14:paraId="39FE1245" w14:textId="77777777" w:rsidR="001A74F5" w:rsidRPr="007930EF" w:rsidRDefault="001A74F5" w:rsidP="00BD3BAD">
            <w:pPr>
              <w:tabs>
                <w:tab w:val="left" w:pos="7797"/>
              </w:tabs>
              <w:jc w:val="center"/>
            </w:pPr>
            <w:r w:rsidRPr="007930EF">
              <w:t>052 1 13 02995 05 0004 130</w:t>
            </w:r>
          </w:p>
        </w:tc>
        <w:tc>
          <w:tcPr>
            <w:tcW w:w="6946" w:type="dxa"/>
          </w:tcPr>
          <w:p w14:paraId="630FBC41" w14:textId="77777777" w:rsidR="001A74F5" w:rsidRPr="007930EF" w:rsidRDefault="001A74F5" w:rsidP="00BD3BAD">
            <w:pPr>
              <w:autoSpaceDE w:val="0"/>
              <w:autoSpaceDN w:val="0"/>
              <w:adjustRightInd w:val="0"/>
              <w:jc w:val="both"/>
            </w:pPr>
            <w:r w:rsidRPr="007930EF">
              <w:rPr>
                <w:rFonts w:eastAsia="Calibri"/>
                <w:lang w:eastAsia="en-US"/>
              </w:rPr>
              <w:t xml:space="preserve">Прочие доходы от компенсации затрат бюджетов муниципальных районов </w:t>
            </w:r>
            <w:r w:rsidRPr="007930EF">
              <w:t>(возврат в доход бюджета остатков субсидий на выполнение муниципального задания, образовавшихся в связи с не достижением установленных муниципальным заданием показателей)</w:t>
            </w:r>
          </w:p>
        </w:tc>
      </w:tr>
      <w:tr w:rsidR="001A74F5" w:rsidRPr="007930EF" w14:paraId="5CB142B1" w14:textId="77777777" w:rsidTr="00BD3BAD">
        <w:tc>
          <w:tcPr>
            <w:tcW w:w="3119" w:type="dxa"/>
          </w:tcPr>
          <w:p w14:paraId="7637070F" w14:textId="77777777" w:rsidR="001A74F5" w:rsidRPr="007930EF" w:rsidRDefault="001A74F5" w:rsidP="00BD3BAD">
            <w:pPr>
              <w:tabs>
                <w:tab w:val="left" w:pos="7797"/>
              </w:tabs>
              <w:jc w:val="center"/>
            </w:pPr>
            <w:r w:rsidRPr="007930EF">
              <w:t>052 1 13 02995 05 0005 130</w:t>
            </w:r>
          </w:p>
        </w:tc>
        <w:tc>
          <w:tcPr>
            <w:tcW w:w="6946" w:type="dxa"/>
          </w:tcPr>
          <w:p w14:paraId="3816C5DB" w14:textId="77777777" w:rsidR="001A74F5" w:rsidRPr="007930EF" w:rsidRDefault="001A74F5" w:rsidP="00BD3BAD">
            <w:pPr>
              <w:autoSpaceDE w:val="0"/>
              <w:autoSpaceDN w:val="0"/>
              <w:adjustRightInd w:val="0"/>
              <w:jc w:val="both"/>
            </w:pPr>
            <w:r w:rsidRPr="007930EF">
              <w:rPr>
                <w:rFonts w:eastAsia="Calibri"/>
                <w:lang w:eastAsia="en-US"/>
              </w:rPr>
              <w:t>Прочие доходы от компенсации затрат бюджетов муниципальных районов (выплата страховой премии ОСАГО)</w:t>
            </w:r>
          </w:p>
        </w:tc>
      </w:tr>
      <w:tr w:rsidR="001A74F5" w:rsidRPr="007930EF" w14:paraId="41EF6AA0" w14:textId="77777777" w:rsidTr="00BD3BAD">
        <w:tc>
          <w:tcPr>
            <w:tcW w:w="3119" w:type="dxa"/>
          </w:tcPr>
          <w:p w14:paraId="17585BDE" w14:textId="77777777" w:rsidR="001A74F5" w:rsidRPr="007930EF" w:rsidRDefault="001A74F5" w:rsidP="00BD3BAD">
            <w:pPr>
              <w:tabs>
                <w:tab w:val="left" w:pos="7797"/>
              </w:tabs>
              <w:jc w:val="center"/>
            </w:pPr>
            <w:r w:rsidRPr="007930EF">
              <w:t>052 1 13 02995 05 0006 130</w:t>
            </w:r>
          </w:p>
        </w:tc>
        <w:tc>
          <w:tcPr>
            <w:tcW w:w="6946" w:type="dxa"/>
          </w:tcPr>
          <w:p w14:paraId="33C905C7" w14:textId="77777777" w:rsidR="001A74F5" w:rsidRPr="007930EF" w:rsidRDefault="001A74F5" w:rsidP="00BD3BAD">
            <w:pPr>
              <w:autoSpaceDE w:val="0"/>
              <w:autoSpaceDN w:val="0"/>
              <w:adjustRightInd w:val="0"/>
              <w:jc w:val="both"/>
            </w:pPr>
            <w:r w:rsidRPr="007930EF">
              <w:rPr>
                <w:rFonts w:eastAsia="Calibri"/>
                <w:lang w:eastAsia="en-US"/>
              </w:rPr>
              <w:t>Прочие доходы от компенсации затрат бюджетов муниципальных районов (возмещение расходов по актам проверки)</w:t>
            </w:r>
          </w:p>
        </w:tc>
      </w:tr>
      <w:tr w:rsidR="001A74F5" w:rsidRPr="007930EF" w14:paraId="4601DB2E" w14:textId="77777777" w:rsidTr="00BD3BAD">
        <w:tc>
          <w:tcPr>
            <w:tcW w:w="3119" w:type="dxa"/>
          </w:tcPr>
          <w:p w14:paraId="18DA52F8" w14:textId="77777777" w:rsidR="001A74F5" w:rsidRPr="007930EF" w:rsidRDefault="001A74F5" w:rsidP="00BD3BAD">
            <w:pPr>
              <w:jc w:val="center"/>
            </w:pPr>
            <w:r w:rsidRPr="007930EF">
              <w:t>052 1 16 07010 05 0000 140</w:t>
            </w:r>
          </w:p>
        </w:tc>
        <w:tc>
          <w:tcPr>
            <w:tcW w:w="6946" w:type="dxa"/>
          </w:tcPr>
          <w:p w14:paraId="0AADBB94" w14:textId="77777777" w:rsidR="001A74F5" w:rsidRPr="007930EF" w:rsidRDefault="001A74F5" w:rsidP="00BD3BAD">
            <w:pPr>
              <w:autoSpaceDE w:val="0"/>
              <w:autoSpaceDN w:val="0"/>
              <w:adjustRightInd w:val="0"/>
              <w:jc w:val="both"/>
            </w:pPr>
            <w:r w:rsidRPr="007930EF">
              <w:rPr>
                <w:rFonts w:eastAsia="Calibri"/>
                <w:lang w:eastAsia="en-US"/>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r>
      <w:tr w:rsidR="001A74F5" w:rsidRPr="007930EF" w14:paraId="0B867A6B" w14:textId="77777777" w:rsidTr="00BD3BAD">
        <w:tc>
          <w:tcPr>
            <w:tcW w:w="3119" w:type="dxa"/>
          </w:tcPr>
          <w:p w14:paraId="50425950" w14:textId="77777777" w:rsidR="001A74F5" w:rsidRPr="007930EF" w:rsidRDefault="001A74F5" w:rsidP="00BD3BAD">
            <w:pPr>
              <w:jc w:val="center"/>
            </w:pPr>
            <w:r w:rsidRPr="007930EF">
              <w:t>052 1 16 10061 05 0000 140</w:t>
            </w:r>
          </w:p>
        </w:tc>
        <w:tc>
          <w:tcPr>
            <w:tcW w:w="6946" w:type="dxa"/>
          </w:tcPr>
          <w:p w14:paraId="1C693798" w14:textId="77777777" w:rsidR="001A74F5" w:rsidRPr="007930EF" w:rsidRDefault="001A74F5" w:rsidP="00BD3BAD">
            <w:pPr>
              <w:rPr>
                <w:rFonts w:eastAsia="Calibri"/>
                <w:lang w:eastAsia="en-US"/>
              </w:rPr>
            </w:pPr>
            <w:r w:rsidRPr="007930EF">
              <w:rPr>
                <w:shd w:val="clear" w:color="auto" w:fill="FFFFFF"/>
              </w:rPr>
              <w:t>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 муниципального контракта, а также иные денежные средства,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r>
      <w:tr w:rsidR="001A74F5" w:rsidRPr="007930EF" w14:paraId="453E54DA" w14:textId="77777777" w:rsidTr="00BD3BAD">
        <w:tc>
          <w:tcPr>
            <w:tcW w:w="3119" w:type="dxa"/>
          </w:tcPr>
          <w:p w14:paraId="41131730" w14:textId="77777777" w:rsidR="001A74F5" w:rsidRPr="007930EF" w:rsidRDefault="001A74F5" w:rsidP="00BD3BAD">
            <w:pPr>
              <w:pStyle w:val="affe"/>
              <w:jc w:val="center"/>
              <w:rPr>
                <w:rFonts w:ascii="Times New Roman" w:hAnsi="Times New Roman"/>
                <w:color w:val="000000"/>
                <w:sz w:val="24"/>
              </w:rPr>
            </w:pPr>
            <w:r w:rsidRPr="007930EF">
              <w:rPr>
                <w:rFonts w:ascii="Times New Roman" w:hAnsi="Times New Roman"/>
                <w:color w:val="000000"/>
                <w:sz w:val="24"/>
              </w:rPr>
              <w:t>052 1 17 01050 05 0000 180</w:t>
            </w:r>
          </w:p>
        </w:tc>
        <w:tc>
          <w:tcPr>
            <w:tcW w:w="6946" w:type="dxa"/>
          </w:tcPr>
          <w:p w14:paraId="146D6EBF" w14:textId="77777777" w:rsidR="001A74F5" w:rsidRPr="007930EF" w:rsidRDefault="001A74F5" w:rsidP="00BD3BAD">
            <w:pPr>
              <w:pStyle w:val="affe"/>
              <w:rPr>
                <w:rFonts w:ascii="Times New Roman" w:hAnsi="Times New Roman"/>
                <w:color w:val="000000"/>
                <w:sz w:val="24"/>
              </w:rPr>
            </w:pPr>
            <w:r w:rsidRPr="007930EF">
              <w:rPr>
                <w:rFonts w:ascii="Times New Roman" w:hAnsi="Times New Roman"/>
                <w:color w:val="000000"/>
                <w:sz w:val="24"/>
              </w:rPr>
              <w:t>Невыясненные поступления, зачисляемые в бюджеты муниципальных районов</w:t>
            </w:r>
          </w:p>
        </w:tc>
      </w:tr>
      <w:tr w:rsidR="001A74F5" w:rsidRPr="007930EF" w14:paraId="532A705C" w14:textId="77777777" w:rsidTr="00BD3BAD">
        <w:tc>
          <w:tcPr>
            <w:tcW w:w="3119" w:type="dxa"/>
          </w:tcPr>
          <w:p w14:paraId="034A0345" w14:textId="77777777" w:rsidR="001A74F5" w:rsidRPr="007930EF" w:rsidRDefault="001A74F5" w:rsidP="00BD3BAD">
            <w:pPr>
              <w:pStyle w:val="affe"/>
              <w:jc w:val="center"/>
              <w:rPr>
                <w:rFonts w:ascii="Times New Roman" w:hAnsi="Times New Roman"/>
                <w:color w:val="000000"/>
                <w:sz w:val="24"/>
              </w:rPr>
            </w:pPr>
            <w:r w:rsidRPr="007930EF">
              <w:rPr>
                <w:rFonts w:ascii="Times New Roman" w:hAnsi="Times New Roman"/>
                <w:color w:val="000000"/>
                <w:sz w:val="24"/>
              </w:rPr>
              <w:t>052 1 17 16000 05 0000 180</w:t>
            </w:r>
          </w:p>
        </w:tc>
        <w:tc>
          <w:tcPr>
            <w:tcW w:w="6946" w:type="dxa"/>
          </w:tcPr>
          <w:p w14:paraId="496C19E6" w14:textId="77777777" w:rsidR="001A74F5" w:rsidRPr="007930EF" w:rsidRDefault="001A74F5" w:rsidP="00BD3BAD">
            <w:pPr>
              <w:jc w:val="both"/>
            </w:pPr>
            <w:r w:rsidRPr="007930EF">
              <w:t>Прочие неналоговые доходы бюджетов муниципальных районов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района</w:t>
            </w:r>
          </w:p>
        </w:tc>
      </w:tr>
      <w:tr w:rsidR="001A74F5" w:rsidRPr="007930EF" w14:paraId="2C55CAFA" w14:textId="77777777" w:rsidTr="00BD3BAD">
        <w:tc>
          <w:tcPr>
            <w:tcW w:w="3119" w:type="dxa"/>
          </w:tcPr>
          <w:p w14:paraId="1E25682B" w14:textId="77777777" w:rsidR="001A74F5" w:rsidRPr="007930EF" w:rsidRDefault="001A74F5" w:rsidP="00BD3BAD">
            <w:pPr>
              <w:pStyle w:val="affe"/>
              <w:jc w:val="center"/>
              <w:rPr>
                <w:rFonts w:ascii="Times New Roman" w:hAnsi="Times New Roman"/>
                <w:color w:val="000000"/>
                <w:sz w:val="24"/>
              </w:rPr>
            </w:pPr>
            <w:r w:rsidRPr="007930EF">
              <w:rPr>
                <w:rFonts w:ascii="Times New Roman" w:hAnsi="Times New Roman"/>
                <w:color w:val="000000"/>
                <w:sz w:val="24"/>
              </w:rPr>
              <w:t>052 2 04 05020 05 0000 150</w:t>
            </w:r>
          </w:p>
        </w:tc>
        <w:tc>
          <w:tcPr>
            <w:tcW w:w="6946" w:type="dxa"/>
          </w:tcPr>
          <w:p w14:paraId="1C19FEEF" w14:textId="77777777" w:rsidR="001A74F5" w:rsidRPr="007930EF" w:rsidRDefault="001A74F5" w:rsidP="00BD3BAD">
            <w:pPr>
              <w:autoSpaceDE w:val="0"/>
              <w:autoSpaceDN w:val="0"/>
              <w:adjustRightInd w:val="0"/>
              <w:jc w:val="both"/>
            </w:pPr>
            <w:r w:rsidRPr="007930EF">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r>
      <w:tr w:rsidR="001A74F5" w:rsidRPr="007930EF" w14:paraId="310C2914" w14:textId="77777777" w:rsidTr="00BD3BAD">
        <w:tc>
          <w:tcPr>
            <w:tcW w:w="3119" w:type="dxa"/>
          </w:tcPr>
          <w:p w14:paraId="72589C7A" w14:textId="77777777" w:rsidR="001A74F5" w:rsidRPr="007930EF" w:rsidRDefault="001A74F5" w:rsidP="00BD3BAD">
            <w:pPr>
              <w:pStyle w:val="affe"/>
              <w:jc w:val="center"/>
              <w:rPr>
                <w:rFonts w:ascii="Times New Roman" w:hAnsi="Times New Roman"/>
                <w:b/>
                <w:bCs/>
                <w:color w:val="000000"/>
                <w:sz w:val="24"/>
              </w:rPr>
            </w:pPr>
            <w:r w:rsidRPr="007930EF">
              <w:rPr>
                <w:rFonts w:ascii="Times New Roman" w:hAnsi="Times New Roman"/>
                <w:b/>
                <w:bCs/>
                <w:color w:val="000000"/>
                <w:sz w:val="24"/>
              </w:rPr>
              <w:t>053</w:t>
            </w:r>
          </w:p>
        </w:tc>
        <w:tc>
          <w:tcPr>
            <w:tcW w:w="6946" w:type="dxa"/>
          </w:tcPr>
          <w:p w14:paraId="4C77F559" w14:textId="77777777" w:rsidR="001A74F5" w:rsidRPr="007930EF" w:rsidRDefault="001A74F5" w:rsidP="00BD3BAD">
            <w:pPr>
              <w:pStyle w:val="affe"/>
              <w:jc w:val="both"/>
              <w:rPr>
                <w:rFonts w:ascii="Times New Roman" w:hAnsi="Times New Roman"/>
                <w:b/>
                <w:bCs/>
                <w:color w:val="000000"/>
                <w:sz w:val="24"/>
              </w:rPr>
            </w:pPr>
            <w:r w:rsidRPr="007930EF">
              <w:rPr>
                <w:rFonts w:ascii="Times New Roman" w:hAnsi="Times New Roman"/>
                <w:b/>
                <w:bCs/>
                <w:color w:val="000000"/>
                <w:sz w:val="24"/>
              </w:rPr>
              <w:t>Финансовое управление Администрации Комсомольского муниципального района</w:t>
            </w:r>
          </w:p>
        </w:tc>
      </w:tr>
      <w:tr w:rsidR="001A74F5" w:rsidRPr="007930EF" w14:paraId="04E6BB91" w14:textId="77777777" w:rsidTr="00BD3BAD">
        <w:tc>
          <w:tcPr>
            <w:tcW w:w="3119" w:type="dxa"/>
          </w:tcPr>
          <w:p w14:paraId="3A90C4A0" w14:textId="77777777" w:rsidR="001A74F5" w:rsidRPr="007930EF" w:rsidRDefault="001A74F5" w:rsidP="00BD3BAD">
            <w:pPr>
              <w:pStyle w:val="affe"/>
              <w:jc w:val="center"/>
              <w:rPr>
                <w:rFonts w:ascii="Times New Roman" w:hAnsi="Times New Roman"/>
                <w:color w:val="000000"/>
                <w:sz w:val="24"/>
              </w:rPr>
            </w:pPr>
            <w:r w:rsidRPr="007930EF">
              <w:rPr>
                <w:rFonts w:ascii="Times New Roman" w:hAnsi="Times New Roman"/>
                <w:color w:val="000000"/>
                <w:sz w:val="24"/>
              </w:rPr>
              <w:t>053 1 13 02995 05 0003 130</w:t>
            </w:r>
          </w:p>
        </w:tc>
        <w:tc>
          <w:tcPr>
            <w:tcW w:w="6946" w:type="dxa"/>
          </w:tcPr>
          <w:p w14:paraId="5ED3F83A" w14:textId="77777777" w:rsidR="001A74F5" w:rsidRPr="007930EF" w:rsidRDefault="001A74F5" w:rsidP="00BD3BAD">
            <w:pPr>
              <w:pStyle w:val="affe"/>
              <w:jc w:val="both"/>
              <w:rPr>
                <w:rFonts w:ascii="Times New Roman" w:hAnsi="Times New Roman"/>
                <w:color w:val="000000"/>
                <w:sz w:val="24"/>
              </w:rPr>
            </w:pPr>
            <w:r w:rsidRPr="007930EF">
              <w:rPr>
                <w:rFonts w:ascii="Times New Roman" w:hAnsi="Times New Roman"/>
                <w:color w:val="000000"/>
                <w:sz w:val="24"/>
              </w:rPr>
              <w:t>Прочие доходы от компенсации затрат бюджетов муниципальных районов (прочие доходы от компенсации затрат районного бюджета)</w:t>
            </w:r>
          </w:p>
        </w:tc>
      </w:tr>
      <w:tr w:rsidR="001A74F5" w:rsidRPr="007930EF" w14:paraId="0D1284DD" w14:textId="77777777" w:rsidTr="00BD3BAD">
        <w:tc>
          <w:tcPr>
            <w:tcW w:w="3119" w:type="dxa"/>
          </w:tcPr>
          <w:p w14:paraId="22B64BC5" w14:textId="77777777" w:rsidR="001A74F5" w:rsidRPr="007930EF" w:rsidRDefault="001A74F5" w:rsidP="00BD3BAD">
            <w:pPr>
              <w:pStyle w:val="affe"/>
              <w:jc w:val="center"/>
              <w:rPr>
                <w:rFonts w:ascii="Times New Roman" w:hAnsi="Times New Roman"/>
                <w:color w:val="000000"/>
                <w:sz w:val="24"/>
              </w:rPr>
            </w:pPr>
            <w:r w:rsidRPr="007930EF">
              <w:rPr>
                <w:rFonts w:ascii="Times New Roman" w:hAnsi="Times New Roman"/>
                <w:color w:val="000000"/>
                <w:sz w:val="24"/>
              </w:rPr>
              <w:t>053 1 13 02995 05 0006 130</w:t>
            </w:r>
          </w:p>
        </w:tc>
        <w:tc>
          <w:tcPr>
            <w:tcW w:w="6946" w:type="dxa"/>
          </w:tcPr>
          <w:p w14:paraId="468590D8" w14:textId="77777777" w:rsidR="001A74F5" w:rsidRPr="007930EF" w:rsidRDefault="001A74F5" w:rsidP="00BD3BAD">
            <w:pPr>
              <w:pStyle w:val="affe"/>
              <w:jc w:val="both"/>
              <w:rPr>
                <w:rFonts w:ascii="Times New Roman" w:hAnsi="Times New Roman"/>
                <w:color w:val="000000"/>
                <w:sz w:val="24"/>
              </w:rPr>
            </w:pPr>
            <w:r w:rsidRPr="007930EF">
              <w:rPr>
                <w:rFonts w:ascii="Times New Roman" w:hAnsi="Times New Roman"/>
                <w:color w:val="000000"/>
                <w:sz w:val="24"/>
              </w:rPr>
              <w:t>Прочие доходы от компенсации затрат бюджетов муниципальных районов (возмещение расходов по актам проверки)</w:t>
            </w:r>
          </w:p>
        </w:tc>
      </w:tr>
      <w:tr w:rsidR="001A74F5" w:rsidRPr="007930EF" w14:paraId="076E33D2" w14:textId="77777777" w:rsidTr="00BD3BAD">
        <w:tc>
          <w:tcPr>
            <w:tcW w:w="3119" w:type="dxa"/>
          </w:tcPr>
          <w:p w14:paraId="1A7FD653" w14:textId="77777777" w:rsidR="001A74F5" w:rsidRPr="007930EF" w:rsidRDefault="001A74F5" w:rsidP="00BD3BAD">
            <w:pPr>
              <w:jc w:val="center"/>
            </w:pPr>
            <w:r w:rsidRPr="007930EF">
              <w:t>053 1 16 07010 05 0000 140</w:t>
            </w:r>
          </w:p>
        </w:tc>
        <w:tc>
          <w:tcPr>
            <w:tcW w:w="6946" w:type="dxa"/>
          </w:tcPr>
          <w:p w14:paraId="354DDEEF" w14:textId="77777777" w:rsidR="001A74F5" w:rsidRPr="007930EF" w:rsidRDefault="001A74F5" w:rsidP="00BD3BAD">
            <w:r w:rsidRPr="007930EF">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r>
      <w:tr w:rsidR="001A74F5" w:rsidRPr="007930EF" w14:paraId="5D7ADB68" w14:textId="77777777" w:rsidTr="00BD3BAD">
        <w:tc>
          <w:tcPr>
            <w:tcW w:w="3119" w:type="dxa"/>
          </w:tcPr>
          <w:p w14:paraId="29C6AD39" w14:textId="77777777" w:rsidR="001A74F5" w:rsidRPr="007930EF" w:rsidRDefault="001A74F5" w:rsidP="00BD3BAD">
            <w:pPr>
              <w:jc w:val="center"/>
            </w:pPr>
            <w:r w:rsidRPr="007930EF">
              <w:t>053 1 16 10100 05 0000 140</w:t>
            </w:r>
          </w:p>
          <w:p w14:paraId="45F02472" w14:textId="77777777" w:rsidR="001A74F5" w:rsidRPr="007930EF" w:rsidRDefault="001A74F5" w:rsidP="00BD3BAD">
            <w:pPr>
              <w:jc w:val="center"/>
            </w:pPr>
          </w:p>
          <w:p w14:paraId="28B300DB" w14:textId="77777777" w:rsidR="001A74F5" w:rsidRPr="007930EF" w:rsidRDefault="001A74F5" w:rsidP="00BD3BAD">
            <w:pPr>
              <w:jc w:val="center"/>
            </w:pPr>
          </w:p>
        </w:tc>
        <w:tc>
          <w:tcPr>
            <w:tcW w:w="6946" w:type="dxa"/>
          </w:tcPr>
          <w:p w14:paraId="7634AA6C" w14:textId="77777777" w:rsidR="001A74F5" w:rsidRPr="007930EF" w:rsidRDefault="001A74F5" w:rsidP="00BD3BAD">
            <w:pPr>
              <w:autoSpaceDE w:val="0"/>
              <w:autoSpaceDN w:val="0"/>
              <w:adjustRightInd w:val="0"/>
              <w:jc w:val="both"/>
            </w:pPr>
            <w:r w:rsidRPr="007930EF">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районов)</w:t>
            </w:r>
          </w:p>
        </w:tc>
      </w:tr>
      <w:tr w:rsidR="001A74F5" w:rsidRPr="007930EF" w14:paraId="1A25C111" w14:textId="77777777" w:rsidTr="00BD3BAD">
        <w:tc>
          <w:tcPr>
            <w:tcW w:w="3119" w:type="dxa"/>
          </w:tcPr>
          <w:p w14:paraId="4D400D75" w14:textId="77777777" w:rsidR="001A74F5" w:rsidRPr="007930EF" w:rsidRDefault="001A74F5" w:rsidP="00BD3BAD">
            <w:pPr>
              <w:pStyle w:val="affe"/>
              <w:jc w:val="center"/>
              <w:rPr>
                <w:rFonts w:ascii="Times New Roman" w:hAnsi="Times New Roman"/>
                <w:color w:val="000000"/>
                <w:sz w:val="24"/>
              </w:rPr>
            </w:pPr>
            <w:r w:rsidRPr="007930EF">
              <w:rPr>
                <w:rFonts w:ascii="Times New Roman" w:hAnsi="Times New Roman"/>
                <w:color w:val="000000"/>
                <w:sz w:val="24"/>
              </w:rPr>
              <w:t>053 1 17 01050 05 0000 180</w:t>
            </w:r>
          </w:p>
        </w:tc>
        <w:tc>
          <w:tcPr>
            <w:tcW w:w="6946" w:type="dxa"/>
          </w:tcPr>
          <w:p w14:paraId="2D5111D4" w14:textId="77777777" w:rsidR="001A74F5" w:rsidRPr="007930EF" w:rsidRDefault="001A74F5" w:rsidP="00BD3BAD">
            <w:pPr>
              <w:pStyle w:val="affe"/>
              <w:rPr>
                <w:rFonts w:ascii="Times New Roman" w:hAnsi="Times New Roman"/>
                <w:color w:val="000000"/>
                <w:sz w:val="24"/>
              </w:rPr>
            </w:pPr>
            <w:r w:rsidRPr="007930EF">
              <w:rPr>
                <w:rFonts w:ascii="Times New Roman" w:hAnsi="Times New Roman"/>
                <w:color w:val="000000"/>
                <w:sz w:val="24"/>
              </w:rPr>
              <w:t xml:space="preserve">Невыясненные поступления, зачисляемые в бюджеты </w:t>
            </w:r>
            <w:r w:rsidRPr="007930EF">
              <w:rPr>
                <w:rFonts w:ascii="Times New Roman" w:hAnsi="Times New Roman"/>
                <w:color w:val="000000"/>
                <w:sz w:val="24"/>
              </w:rPr>
              <w:lastRenderedPageBreak/>
              <w:t>муниципальных районов</w:t>
            </w:r>
          </w:p>
        </w:tc>
      </w:tr>
      <w:tr w:rsidR="001A74F5" w:rsidRPr="007930EF" w14:paraId="4EC131AE" w14:textId="77777777" w:rsidTr="00BD3BAD">
        <w:tc>
          <w:tcPr>
            <w:tcW w:w="3119" w:type="dxa"/>
          </w:tcPr>
          <w:p w14:paraId="356C74DB" w14:textId="77777777" w:rsidR="001A74F5" w:rsidRPr="007930EF" w:rsidRDefault="001A74F5" w:rsidP="00BD3BAD">
            <w:pPr>
              <w:jc w:val="center"/>
              <w:rPr>
                <w:bCs/>
              </w:rPr>
            </w:pPr>
            <w:r w:rsidRPr="007930EF">
              <w:rPr>
                <w:bCs/>
              </w:rPr>
              <w:lastRenderedPageBreak/>
              <w:t>053 1 17 05050 05 0009 180</w:t>
            </w:r>
          </w:p>
        </w:tc>
        <w:tc>
          <w:tcPr>
            <w:tcW w:w="6946" w:type="dxa"/>
          </w:tcPr>
          <w:p w14:paraId="1CCBBA92" w14:textId="77777777" w:rsidR="001A74F5" w:rsidRPr="007930EF" w:rsidRDefault="001A74F5" w:rsidP="00BD3BAD">
            <w:pPr>
              <w:jc w:val="both"/>
            </w:pPr>
            <w:r w:rsidRPr="007930EF">
              <w:t>Прочие неналоговые доходы бюджетов муниципальных районов (прочие неналоговые доходы районного бюджета)</w:t>
            </w:r>
          </w:p>
        </w:tc>
      </w:tr>
      <w:tr w:rsidR="001A74F5" w:rsidRPr="007930EF" w14:paraId="2040CA65" w14:textId="77777777" w:rsidTr="00BD3BAD">
        <w:tc>
          <w:tcPr>
            <w:tcW w:w="3119" w:type="dxa"/>
          </w:tcPr>
          <w:p w14:paraId="649BB45A" w14:textId="77777777" w:rsidR="001A74F5" w:rsidRPr="007930EF" w:rsidRDefault="001A74F5" w:rsidP="00BD3BAD">
            <w:pPr>
              <w:jc w:val="center"/>
              <w:rPr>
                <w:bCs/>
              </w:rPr>
            </w:pPr>
            <w:r w:rsidRPr="007930EF">
              <w:rPr>
                <w:bCs/>
              </w:rPr>
              <w:t>053 1 17 16000 05 0000 180</w:t>
            </w:r>
          </w:p>
        </w:tc>
        <w:tc>
          <w:tcPr>
            <w:tcW w:w="6946" w:type="dxa"/>
          </w:tcPr>
          <w:p w14:paraId="4462E039" w14:textId="77777777" w:rsidR="001A74F5" w:rsidRPr="007930EF" w:rsidRDefault="001A74F5" w:rsidP="00BD3BAD">
            <w:pPr>
              <w:jc w:val="both"/>
            </w:pPr>
            <w:r w:rsidRPr="007930EF">
              <w:t>Прочие неналоговые доходы бюджетов муниципальных районов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района</w:t>
            </w:r>
          </w:p>
        </w:tc>
      </w:tr>
      <w:tr w:rsidR="001A74F5" w:rsidRPr="007930EF" w14:paraId="21A2E23A" w14:textId="77777777" w:rsidTr="00BD3BAD">
        <w:tc>
          <w:tcPr>
            <w:tcW w:w="3119" w:type="dxa"/>
          </w:tcPr>
          <w:p w14:paraId="70A13671" w14:textId="77777777" w:rsidR="001A74F5" w:rsidRPr="007930EF" w:rsidRDefault="001A74F5" w:rsidP="00BD3BAD">
            <w:pPr>
              <w:snapToGrid w:val="0"/>
              <w:jc w:val="center"/>
            </w:pPr>
            <w:r w:rsidRPr="007930EF">
              <w:t>053 2 02 15001 05 0000 150</w:t>
            </w:r>
          </w:p>
        </w:tc>
        <w:tc>
          <w:tcPr>
            <w:tcW w:w="6946" w:type="dxa"/>
          </w:tcPr>
          <w:p w14:paraId="73B27E44" w14:textId="77777777" w:rsidR="001A74F5" w:rsidRPr="007930EF" w:rsidRDefault="001A74F5" w:rsidP="00BD3BAD">
            <w:pPr>
              <w:autoSpaceDE w:val="0"/>
              <w:autoSpaceDN w:val="0"/>
              <w:adjustRightInd w:val="0"/>
              <w:jc w:val="both"/>
            </w:pPr>
            <w:r w:rsidRPr="007930EF">
              <w:rPr>
                <w:rFonts w:eastAsia="Calibri"/>
                <w:lang w:eastAsia="en-US"/>
              </w:rPr>
              <w:t>Дотации бюджетам муниципальных районов на выравнивание бюджетной обеспеченности из бюджета субъекта Российской Федерации</w:t>
            </w:r>
          </w:p>
        </w:tc>
      </w:tr>
      <w:tr w:rsidR="001A74F5" w:rsidRPr="007930EF" w14:paraId="10794010" w14:textId="77777777" w:rsidTr="00BD3BAD">
        <w:tc>
          <w:tcPr>
            <w:tcW w:w="3119" w:type="dxa"/>
          </w:tcPr>
          <w:p w14:paraId="00CD97BA" w14:textId="77777777" w:rsidR="001A74F5" w:rsidRPr="007930EF" w:rsidRDefault="001A74F5" w:rsidP="00BD3BAD">
            <w:pPr>
              <w:snapToGrid w:val="0"/>
              <w:jc w:val="center"/>
            </w:pPr>
            <w:r w:rsidRPr="007930EF">
              <w:t>053 2 02 15002 05 0000 150</w:t>
            </w:r>
          </w:p>
        </w:tc>
        <w:tc>
          <w:tcPr>
            <w:tcW w:w="6946" w:type="dxa"/>
          </w:tcPr>
          <w:p w14:paraId="6A426713" w14:textId="77777777" w:rsidR="001A74F5" w:rsidRPr="007930EF" w:rsidRDefault="001A74F5" w:rsidP="00BD3BAD">
            <w:pPr>
              <w:snapToGrid w:val="0"/>
              <w:jc w:val="both"/>
            </w:pPr>
            <w:r w:rsidRPr="007930EF">
              <w:t>Дотации бюджетам  муниципальных районов на поддержку мер по обеспечению сбалансированности бюджетов</w:t>
            </w:r>
          </w:p>
        </w:tc>
      </w:tr>
      <w:tr w:rsidR="001A74F5" w:rsidRPr="007930EF" w14:paraId="01FE0674" w14:textId="77777777" w:rsidTr="00BD3BAD">
        <w:tc>
          <w:tcPr>
            <w:tcW w:w="3119" w:type="dxa"/>
          </w:tcPr>
          <w:p w14:paraId="169B63EE" w14:textId="77777777" w:rsidR="001A74F5" w:rsidRPr="007930EF" w:rsidRDefault="001A74F5" w:rsidP="00BD3BAD">
            <w:pPr>
              <w:snapToGrid w:val="0"/>
              <w:jc w:val="center"/>
              <w:rPr>
                <w:bCs/>
              </w:rPr>
            </w:pPr>
            <w:r w:rsidRPr="007930EF">
              <w:rPr>
                <w:bCs/>
              </w:rPr>
              <w:t>053 2 02 15009 05 0000 150</w:t>
            </w:r>
          </w:p>
        </w:tc>
        <w:tc>
          <w:tcPr>
            <w:tcW w:w="6946" w:type="dxa"/>
          </w:tcPr>
          <w:p w14:paraId="62556B30" w14:textId="77777777" w:rsidR="001A74F5" w:rsidRPr="007930EF" w:rsidRDefault="001A74F5" w:rsidP="00BD3BAD">
            <w:pPr>
              <w:autoSpaceDE w:val="0"/>
              <w:autoSpaceDN w:val="0"/>
              <w:adjustRightInd w:val="0"/>
              <w:jc w:val="both"/>
            </w:pPr>
            <w:r w:rsidRPr="007930EF">
              <w:t>Дотации бюджетам муниципальных районов на частичную компенсацию дополнительных расходов на повышение оплаты труда работников бюджетной сферы и иные цели</w:t>
            </w:r>
          </w:p>
        </w:tc>
      </w:tr>
      <w:tr w:rsidR="001A74F5" w:rsidRPr="007930EF" w14:paraId="03C52A3A" w14:textId="77777777" w:rsidTr="00BD3BAD">
        <w:tc>
          <w:tcPr>
            <w:tcW w:w="3119" w:type="dxa"/>
          </w:tcPr>
          <w:p w14:paraId="094A46D8" w14:textId="77777777" w:rsidR="001A74F5" w:rsidRPr="007930EF" w:rsidRDefault="001A74F5" w:rsidP="00BD3BAD">
            <w:pPr>
              <w:snapToGrid w:val="0"/>
              <w:jc w:val="center"/>
            </w:pPr>
            <w:r w:rsidRPr="007930EF">
              <w:rPr>
                <w:bCs/>
              </w:rPr>
              <w:t>053 2 02 20041 05 0000 150</w:t>
            </w:r>
          </w:p>
        </w:tc>
        <w:tc>
          <w:tcPr>
            <w:tcW w:w="6946" w:type="dxa"/>
          </w:tcPr>
          <w:p w14:paraId="018C7084" w14:textId="77777777" w:rsidR="001A74F5" w:rsidRPr="007930EF" w:rsidRDefault="001A74F5" w:rsidP="00BD3BAD">
            <w:pPr>
              <w:snapToGrid w:val="0"/>
              <w:jc w:val="both"/>
            </w:pPr>
            <w:r w:rsidRPr="007930EF">
              <w:rPr>
                <w:bCs/>
              </w:rPr>
              <w:t>Субсидии бюджетам муниципальных районов на строительство, модернизацию, ремонт и содержание автомобильных дорог общего пользования , в том числе дорог в поселениях  (за исключением автомобильных дорог федерального значения)</w:t>
            </w:r>
          </w:p>
        </w:tc>
      </w:tr>
      <w:tr w:rsidR="001A74F5" w:rsidRPr="007930EF" w14:paraId="632985A1" w14:textId="77777777" w:rsidTr="00BD3BAD">
        <w:tc>
          <w:tcPr>
            <w:tcW w:w="3119" w:type="dxa"/>
          </w:tcPr>
          <w:p w14:paraId="3DF192B8" w14:textId="77777777" w:rsidR="001A74F5" w:rsidRPr="007930EF" w:rsidRDefault="001A74F5" w:rsidP="00BD3BAD">
            <w:pPr>
              <w:snapToGrid w:val="0"/>
              <w:ind w:right="-108"/>
              <w:jc w:val="center"/>
              <w:rPr>
                <w:bCs/>
              </w:rPr>
            </w:pPr>
            <w:r w:rsidRPr="007930EF">
              <w:rPr>
                <w:bCs/>
              </w:rPr>
              <w:t>053 2 02 20077 05 0000 150</w:t>
            </w:r>
          </w:p>
        </w:tc>
        <w:tc>
          <w:tcPr>
            <w:tcW w:w="6946" w:type="dxa"/>
          </w:tcPr>
          <w:p w14:paraId="77967C3F" w14:textId="77777777" w:rsidR="001A74F5" w:rsidRPr="007930EF" w:rsidRDefault="001A74F5" w:rsidP="00BD3BAD">
            <w:pPr>
              <w:pStyle w:val="ConsPlusNormal"/>
              <w:jc w:val="both"/>
              <w:rPr>
                <w:rFonts w:ascii="Times New Roman" w:hAnsi="Times New Roman" w:cs="Times New Roman"/>
                <w:b/>
                <w:bCs/>
                <w:color w:val="000000"/>
                <w:sz w:val="24"/>
                <w:szCs w:val="24"/>
              </w:rPr>
            </w:pPr>
            <w:r w:rsidRPr="007930EF">
              <w:rPr>
                <w:rFonts w:ascii="Times New Roman" w:hAnsi="Times New Roman" w:cs="Times New Roman"/>
                <w:bCs/>
                <w:color w:val="000000"/>
                <w:sz w:val="24"/>
                <w:szCs w:val="24"/>
              </w:rPr>
              <w:t xml:space="preserve">Субсидии бюджетам муниципальных районов на софинансирование капитальных вложений в объекты муниципальной собственности </w:t>
            </w:r>
          </w:p>
        </w:tc>
      </w:tr>
      <w:tr w:rsidR="001A74F5" w:rsidRPr="007930EF" w14:paraId="43EDC60E" w14:textId="77777777" w:rsidTr="00BD3BAD">
        <w:tc>
          <w:tcPr>
            <w:tcW w:w="3119" w:type="dxa"/>
          </w:tcPr>
          <w:p w14:paraId="4AF85E5C" w14:textId="77777777" w:rsidR="001A74F5" w:rsidRPr="007930EF" w:rsidRDefault="001A74F5" w:rsidP="00BD3BAD">
            <w:pPr>
              <w:snapToGrid w:val="0"/>
              <w:ind w:right="-108"/>
              <w:jc w:val="center"/>
              <w:rPr>
                <w:bCs/>
              </w:rPr>
            </w:pPr>
            <w:r w:rsidRPr="007930EF">
              <w:rPr>
                <w:bCs/>
              </w:rPr>
              <w:t>053 2 02 20216 05 0000 150</w:t>
            </w:r>
          </w:p>
        </w:tc>
        <w:tc>
          <w:tcPr>
            <w:tcW w:w="6946" w:type="dxa"/>
          </w:tcPr>
          <w:p w14:paraId="3548C657" w14:textId="77777777" w:rsidR="001A74F5" w:rsidRPr="007930EF" w:rsidRDefault="001A74F5" w:rsidP="00BD3BAD">
            <w:pPr>
              <w:pStyle w:val="ConsPlusNormal"/>
              <w:jc w:val="both"/>
              <w:rPr>
                <w:rFonts w:ascii="Times New Roman" w:hAnsi="Times New Roman" w:cs="Times New Roman"/>
                <w:bCs/>
                <w:color w:val="000000"/>
                <w:sz w:val="24"/>
                <w:szCs w:val="24"/>
              </w:rPr>
            </w:pPr>
            <w:r w:rsidRPr="007930EF">
              <w:rPr>
                <w:rFonts w:ascii="Times New Roman" w:hAnsi="Times New Roman" w:cs="Times New Roman"/>
                <w:color w:val="000000"/>
                <w:sz w:val="24"/>
                <w:szCs w:val="24"/>
              </w:rPr>
              <w:t>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r>
      <w:tr w:rsidR="001A74F5" w:rsidRPr="007930EF" w14:paraId="7919C401" w14:textId="77777777" w:rsidTr="00BD3BAD">
        <w:tc>
          <w:tcPr>
            <w:tcW w:w="3119" w:type="dxa"/>
          </w:tcPr>
          <w:p w14:paraId="13D3E7BF" w14:textId="77777777" w:rsidR="001A74F5" w:rsidRPr="007930EF" w:rsidRDefault="001A74F5" w:rsidP="00BD3BAD">
            <w:pPr>
              <w:snapToGrid w:val="0"/>
              <w:ind w:right="-108"/>
              <w:jc w:val="center"/>
              <w:rPr>
                <w:bCs/>
              </w:rPr>
            </w:pPr>
            <w:r w:rsidRPr="007930EF">
              <w:rPr>
                <w:bCs/>
              </w:rPr>
              <w:t>053 2 02 25154 05 0000 150</w:t>
            </w:r>
          </w:p>
        </w:tc>
        <w:tc>
          <w:tcPr>
            <w:tcW w:w="6946" w:type="dxa"/>
          </w:tcPr>
          <w:p w14:paraId="436E4A00" w14:textId="77777777" w:rsidR="001A74F5" w:rsidRPr="007930EF" w:rsidRDefault="001A74F5" w:rsidP="00BD3BAD">
            <w:pPr>
              <w:autoSpaceDE w:val="0"/>
              <w:autoSpaceDN w:val="0"/>
              <w:adjustRightInd w:val="0"/>
              <w:jc w:val="both"/>
              <w:rPr>
                <w:shd w:val="clear" w:color="auto" w:fill="FFFFFF"/>
              </w:rPr>
            </w:pPr>
            <w:r w:rsidRPr="007930EF">
              <w:t>Субсидии бюджетам муниципальных районов на реализацию мероприятий по модернизации коммунальной инфраструктуры</w:t>
            </w:r>
          </w:p>
        </w:tc>
      </w:tr>
      <w:tr w:rsidR="001A74F5" w:rsidRPr="007930EF" w14:paraId="1C23E4D9" w14:textId="77777777" w:rsidTr="00BD3BAD">
        <w:tc>
          <w:tcPr>
            <w:tcW w:w="3119" w:type="dxa"/>
          </w:tcPr>
          <w:p w14:paraId="6C814AAE" w14:textId="77777777" w:rsidR="001A74F5" w:rsidRPr="007930EF" w:rsidRDefault="001A74F5" w:rsidP="00BD3BAD">
            <w:pPr>
              <w:snapToGrid w:val="0"/>
              <w:ind w:right="-108"/>
              <w:jc w:val="center"/>
              <w:rPr>
                <w:bCs/>
              </w:rPr>
            </w:pPr>
            <w:r w:rsidRPr="007930EF">
              <w:rPr>
                <w:bCs/>
              </w:rPr>
              <w:t>053 2 02 25171 05 0000 150</w:t>
            </w:r>
          </w:p>
        </w:tc>
        <w:tc>
          <w:tcPr>
            <w:tcW w:w="6946" w:type="dxa"/>
          </w:tcPr>
          <w:p w14:paraId="371AD9D7" w14:textId="77777777" w:rsidR="001A74F5" w:rsidRPr="007930EF" w:rsidRDefault="001A74F5" w:rsidP="00BD3BAD">
            <w:pPr>
              <w:pStyle w:val="ConsPlusNormal"/>
              <w:jc w:val="both"/>
              <w:rPr>
                <w:rFonts w:ascii="Times New Roman" w:hAnsi="Times New Roman" w:cs="Times New Roman"/>
                <w:bCs/>
                <w:color w:val="000000"/>
                <w:sz w:val="24"/>
                <w:szCs w:val="24"/>
              </w:rPr>
            </w:pPr>
            <w:r w:rsidRPr="007930EF">
              <w:rPr>
                <w:rFonts w:ascii="Times New Roman" w:hAnsi="Times New Roman" w:cs="Times New Roman"/>
                <w:color w:val="000000"/>
                <w:sz w:val="24"/>
                <w:szCs w:val="24"/>
                <w:shd w:val="clear" w:color="auto" w:fill="FFFFFF"/>
              </w:rPr>
              <w:t>Субсидии бюджетам муниципальных районов на 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p>
        </w:tc>
      </w:tr>
      <w:tr w:rsidR="001A74F5" w:rsidRPr="007930EF" w14:paraId="446B08A6" w14:textId="77777777" w:rsidTr="00BD3BAD">
        <w:tc>
          <w:tcPr>
            <w:tcW w:w="3119" w:type="dxa"/>
          </w:tcPr>
          <w:p w14:paraId="280F2735" w14:textId="77777777" w:rsidR="001A74F5" w:rsidRPr="007930EF" w:rsidRDefault="001A74F5" w:rsidP="00BD3BAD">
            <w:pPr>
              <w:snapToGrid w:val="0"/>
              <w:ind w:right="-108"/>
              <w:jc w:val="center"/>
              <w:rPr>
                <w:bCs/>
              </w:rPr>
            </w:pPr>
            <w:r w:rsidRPr="007930EF">
              <w:rPr>
                <w:bCs/>
              </w:rPr>
              <w:t>053 2 02 25304 05 0000 150</w:t>
            </w:r>
          </w:p>
        </w:tc>
        <w:tc>
          <w:tcPr>
            <w:tcW w:w="6946" w:type="dxa"/>
          </w:tcPr>
          <w:p w14:paraId="685FF5F1" w14:textId="77777777" w:rsidR="001A74F5" w:rsidRPr="007930EF" w:rsidRDefault="001A74F5" w:rsidP="00BD3BAD">
            <w:pPr>
              <w:autoSpaceDE w:val="0"/>
              <w:autoSpaceDN w:val="0"/>
              <w:adjustRightInd w:val="0"/>
              <w:jc w:val="both"/>
              <w:rPr>
                <w:rFonts w:eastAsia="Calibri"/>
                <w:lang w:eastAsia="en-US"/>
              </w:rPr>
            </w:pPr>
            <w:r w:rsidRPr="007930EF">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r>
      <w:tr w:rsidR="001A74F5" w:rsidRPr="007930EF" w14:paraId="746E318D" w14:textId="77777777" w:rsidTr="00BD3BAD">
        <w:tc>
          <w:tcPr>
            <w:tcW w:w="3119" w:type="dxa"/>
          </w:tcPr>
          <w:p w14:paraId="5937A9EF" w14:textId="77777777" w:rsidR="001A74F5" w:rsidRPr="007930EF" w:rsidRDefault="001A74F5" w:rsidP="00BD3BAD">
            <w:pPr>
              <w:autoSpaceDE w:val="0"/>
              <w:autoSpaceDN w:val="0"/>
              <w:adjustRightInd w:val="0"/>
              <w:jc w:val="center"/>
              <w:rPr>
                <w:bCs/>
              </w:rPr>
            </w:pPr>
            <w:r w:rsidRPr="007930EF">
              <w:rPr>
                <w:bCs/>
              </w:rPr>
              <w:t>053 2 02 25315 05 0000 150</w:t>
            </w:r>
          </w:p>
        </w:tc>
        <w:tc>
          <w:tcPr>
            <w:tcW w:w="6946" w:type="dxa"/>
          </w:tcPr>
          <w:p w14:paraId="477F29AA" w14:textId="77777777" w:rsidR="001A74F5" w:rsidRPr="007930EF" w:rsidRDefault="001A74F5" w:rsidP="00BD3BAD">
            <w:pPr>
              <w:autoSpaceDE w:val="0"/>
              <w:autoSpaceDN w:val="0"/>
              <w:adjustRightInd w:val="0"/>
              <w:jc w:val="both"/>
            </w:pPr>
            <w:r w:rsidRPr="007930EF">
              <w:t>Субсидии бюджетам муниципальных районов на осуществление капитального ремонта и оснащение образовательных организаций, осуществляющих образовательную деятельность по образовательным программам дошкольного образования</w:t>
            </w:r>
          </w:p>
        </w:tc>
      </w:tr>
      <w:tr w:rsidR="001A74F5" w:rsidRPr="007930EF" w14:paraId="54A16B87" w14:textId="77777777" w:rsidTr="00BD3BAD">
        <w:tc>
          <w:tcPr>
            <w:tcW w:w="3119" w:type="dxa"/>
          </w:tcPr>
          <w:p w14:paraId="426FE369" w14:textId="77777777" w:rsidR="001A74F5" w:rsidRPr="007930EF" w:rsidRDefault="001A74F5" w:rsidP="00BD3BAD">
            <w:pPr>
              <w:autoSpaceDE w:val="0"/>
              <w:autoSpaceDN w:val="0"/>
              <w:adjustRightInd w:val="0"/>
              <w:jc w:val="center"/>
              <w:rPr>
                <w:bCs/>
              </w:rPr>
            </w:pPr>
            <w:r w:rsidRPr="007930EF">
              <w:t>053 2 02 25348 05 0000 150</w:t>
            </w:r>
          </w:p>
        </w:tc>
        <w:tc>
          <w:tcPr>
            <w:tcW w:w="6946" w:type="dxa"/>
          </w:tcPr>
          <w:p w14:paraId="59741047" w14:textId="77777777" w:rsidR="001A74F5" w:rsidRPr="007930EF" w:rsidRDefault="001A74F5" w:rsidP="00BD3BAD">
            <w:pPr>
              <w:autoSpaceDE w:val="0"/>
              <w:autoSpaceDN w:val="0"/>
              <w:adjustRightInd w:val="0"/>
              <w:jc w:val="both"/>
            </w:pPr>
            <w:r w:rsidRPr="007930EF">
              <w:t>Субсидии бюджетам муниципальных районов на модернизацию региональных и муниципальных библиотек</w:t>
            </w:r>
          </w:p>
        </w:tc>
      </w:tr>
      <w:tr w:rsidR="001A74F5" w:rsidRPr="007930EF" w14:paraId="3A7150AB" w14:textId="77777777" w:rsidTr="00BD3BAD">
        <w:tc>
          <w:tcPr>
            <w:tcW w:w="3119" w:type="dxa"/>
          </w:tcPr>
          <w:p w14:paraId="4FA6FDEC" w14:textId="77777777" w:rsidR="001A74F5" w:rsidRPr="007930EF" w:rsidRDefault="001A74F5" w:rsidP="00BD3BAD">
            <w:pPr>
              <w:autoSpaceDE w:val="0"/>
              <w:autoSpaceDN w:val="0"/>
              <w:adjustRightInd w:val="0"/>
              <w:jc w:val="center"/>
              <w:rPr>
                <w:bCs/>
              </w:rPr>
            </w:pPr>
            <w:r w:rsidRPr="007930EF">
              <w:rPr>
                <w:bCs/>
              </w:rPr>
              <w:t>053 2 02 25497 05 0000 150</w:t>
            </w:r>
          </w:p>
        </w:tc>
        <w:tc>
          <w:tcPr>
            <w:tcW w:w="6946" w:type="dxa"/>
          </w:tcPr>
          <w:p w14:paraId="54682571" w14:textId="77777777" w:rsidR="001A74F5" w:rsidRPr="007930EF" w:rsidRDefault="001A74F5" w:rsidP="00BD3BAD">
            <w:pPr>
              <w:jc w:val="both"/>
              <w:rPr>
                <w:rFonts w:eastAsia="Calibri"/>
              </w:rPr>
            </w:pPr>
            <w:r w:rsidRPr="007930EF">
              <w:rPr>
                <w:rFonts w:eastAsia="Calibri"/>
                <w:lang w:eastAsia="en-US"/>
              </w:rPr>
              <w:t>Субсидии бюджетам муниципальных районов на реализацию мероприятий по обеспечению жильем молодых семей</w:t>
            </w:r>
          </w:p>
        </w:tc>
      </w:tr>
      <w:tr w:rsidR="001A74F5" w:rsidRPr="007930EF" w14:paraId="4128BAB2" w14:textId="77777777" w:rsidTr="00BD3BAD">
        <w:tc>
          <w:tcPr>
            <w:tcW w:w="3119" w:type="dxa"/>
          </w:tcPr>
          <w:p w14:paraId="28308A30" w14:textId="77777777" w:rsidR="001A74F5" w:rsidRPr="007930EF" w:rsidRDefault="001A74F5" w:rsidP="00BD3BAD">
            <w:pPr>
              <w:autoSpaceDE w:val="0"/>
              <w:autoSpaceDN w:val="0"/>
              <w:adjustRightInd w:val="0"/>
              <w:jc w:val="center"/>
              <w:rPr>
                <w:bCs/>
              </w:rPr>
            </w:pPr>
            <w:r w:rsidRPr="007930EF">
              <w:rPr>
                <w:bCs/>
              </w:rPr>
              <w:t>053 2 02 25511 05 0000 150</w:t>
            </w:r>
          </w:p>
        </w:tc>
        <w:tc>
          <w:tcPr>
            <w:tcW w:w="6946" w:type="dxa"/>
          </w:tcPr>
          <w:p w14:paraId="693213A6" w14:textId="77777777" w:rsidR="001A74F5" w:rsidRPr="007930EF" w:rsidRDefault="001A74F5" w:rsidP="00BD3BAD">
            <w:pPr>
              <w:jc w:val="both"/>
              <w:rPr>
                <w:shd w:val="clear" w:color="auto" w:fill="FFFFFF"/>
              </w:rPr>
            </w:pPr>
            <w:r w:rsidRPr="007930EF">
              <w:rPr>
                <w:shd w:val="clear" w:color="auto" w:fill="FFFFFF"/>
              </w:rPr>
              <w:t>Субсидии бюджетам муниципальных районов на проведение комплексных кадастровых работ</w:t>
            </w:r>
          </w:p>
        </w:tc>
      </w:tr>
      <w:tr w:rsidR="001A74F5" w:rsidRPr="007930EF" w14:paraId="4C031E77" w14:textId="77777777" w:rsidTr="00BD3BAD">
        <w:tc>
          <w:tcPr>
            <w:tcW w:w="3119" w:type="dxa"/>
          </w:tcPr>
          <w:p w14:paraId="528F0E03" w14:textId="77777777" w:rsidR="001A74F5" w:rsidRPr="007930EF" w:rsidRDefault="001A74F5" w:rsidP="00BD3BAD">
            <w:pPr>
              <w:autoSpaceDE w:val="0"/>
              <w:autoSpaceDN w:val="0"/>
              <w:adjustRightInd w:val="0"/>
              <w:jc w:val="center"/>
              <w:rPr>
                <w:bCs/>
              </w:rPr>
            </w:pPr>
            <w:r w:rsidRPr="007930EF">
              <w:t>053 2 02 25513 05 0000 150</w:t>
            </w:r>
          </w:p>
        </w:tc>
        <w:tc>
          <w:tcPr>
            <w:tcW w:w="6946" w:type="dxa"/>
          </w:tcPr>
          <w:p w14:paraId="551970A4" w14:textId="77777777" w:rsidR="001A74F5" w:rsidRPr="007930EF" w:rsidRDefault="001A74F5" w:rsidP="00BD3BAD">
            <w:pPr>
              <w:autoSpaceDE w:val="0"/>
              <w:autoSpaceDN w:val="0"/>
              <w:adjustRightInd w:val="0"/>
              <w:jc w:val="both"/>
            </w:pPr>
            <w:r w:rsidRPr="007930EF">
              <w:t>Субсидии бюджетам муниципальных районов на развитие сети учреждений культурно-досугового типа</w:t>
            </w:r>
          </w:p>
        </w:tc>
      </w:tr>
      <w:tr w:rsidR="001A74F5" w:rsidRPr="007930EF" w14:paraId="3295C988" w14:textId="77777777" w:rsidTr="00BD3BAD">
        <w:tc>
          <w:tcPr>
            <w:tcW w:w="3119" w:type="dxa"/>
          </w:tcPr>
          <w:p w14:paraId="2EB4A1BC" w14:textId="77777777" w:rsidR="001A74F5" w:rsidRPr="007930EF" w:rsidRDefault="001A74F5" w:rsidP="00BD3BAD">
            <w:pPr>
              <w:autoSpaceDE w:val="0"/>
              <w:autoSpaceDN w:val="0"/>
              <w:adjustRightInd w:val="0"/>
              <w:jc w:val="center"/>
              <w:rPr>
                <w:bCs/>
              </w:rPr>
            </w:pPr>
            <w:r w:rsidRPr="007930EF">
              <w:rPr>
                <w:bCs/>
              </w:rPr>
              <w:lastRenderedPageBreak/>
              <w:t>053 2 02 25519 05 0000 150</w:t>
            </w:r>
          </w:p>
        </w:tc>
        <w:tc>
          <w:tcPr>
            <w:tcW w:w="6946" w:type="dxa"/>
          </w:tcPr>
          <w:p w14:paraId="62AD6F5A" w14:textId="77777777" w:rsidR="001A74F5" w:rsidRPr="007930EF" w:rsidRDefault="001A74F5" w:rsidP="00BD3BAD">
            <w:pPr>
              <w:jc w:val="both"/>
              <w:rPr>
                <w:shd w:val="clear" w:color="auto" w:fill="FFFFFF"/>
              </w:rPr>
            </w:pPr>
            <w:r w:rsidRPr="007930EF">
              <w:rPr>
                <w:bCs/>
              </w:rPr>
              <w:t>Субсидии бюджетам муниципальных районов на поддержку отрасли культуры</w:t>
            </w:r>
          </w:p>
        </w:tc>
      </w:tr>
      <w:tr w:rsidR="001A74F5" w:rsidRPr="007930EF" w14:paraId="67C159DB" w14:textId="77777777" w:rsidTr="00BD3BAD">
        <w:tc>
          <w:tcPr>
            <w:tcW w:w="3119" w:type="dxa"/>
          </w:tcPr>
          <w:p w14:paraId="37612738" w14:textId="77777777" w:rsidR="001A74F5" w:rsidRPr="007930EF" w:rsidRDefault="001A74F5" w:rsidP="00BD3BAD">
            <w:pPr>
              <w:snapToGrid w:val="0"/>
              <w:ind w:right="-108"/>
              <w:jc w:val="center"/>
              <w:rPr>
                <w:bCs/>
              </w:rPr>
            </w:pPr>
            <w:r w:rsidRPr="007930EF">
              <w:rPr>
                <w:bCs/>
              </w:rPr>
              <w:t>053 2 02 25576 05 0000 150</w:t>
            </w:r>
          </w:p>
        </w:tc>
        <w:tc>
          <w:tcPr>
            <w:tcW w:w="6946" w:type="dxa"/>
          </w:tcPr>
          <w:p w14:paraId="252A6DC1" w14:textId="77777777" w:rsidR="001A74F5" w:rsidRPr="007930EF" w:rsidRDefault="001A74F5" w:rsidP="00BD3BAD">
            <w:pPr>
              <w:pStyle w:val="ConsPlusNormal"/>
              <w:jc w:val="both"/>
              <w:rPr>
                <w:rFonts w:ascii="Times New Roman" w:hAnsi="Times New Roman" w:cs="Times New Roman"/>
                <w:bCs/>
                <w:color w:val="000000"/>
                <w:sz w:val="24"/>
                <w:szCs w:val="24"/>
              </w:rPr>
            </w:pPr>
            <w:r w:rsidRPr="007930EF">
              <w:rPr>
                <w:rFonts w:ascii="Times New Roman" w:hAnsi="Times New Roman" w:cs="Times New Roman"/>
                <w:bCs/>
                <w:color w:val="000000"/>
                <w:sz w:val="24"/>
                <w:szCs w:val="24"/>
              </w:rPr>
              <w:t>Субсидии бюджетам муниципальных районов на обеспечение комплексного развития сельских территорий</w:t>
            </w:r>
          </w:p>
        </w:tc>
      </w:tr>
      <w:tr w:rsidR="001A74F5" w:rsidRPr="007930EF" w14:paraId="41F968A7" w14:textId="77777777" w:rsidTr="00BD3BAD">
        <w:tc>
          <w:tcPr>
            <w:tcW w:w="3119" w:type="dxa"/>
          </w:tcPr>
          <w:p w14:paraId="7FA1111A" w14:textId="77777777" w:rsidR="001A74F5" w:rsidRPr="007930EF" w:rsidRDefault="001A74F5" w:rsidP="00BD3BAD">
            <w:pPr>
              <w:snapToGrid w:val="0"/>
              <w:ind w:right="-108"/>
              <w:jc w:val="center"/>
              <w:rPr>
                <w:bCs/>
              </w:rPr>
            </w:pPr>
            <w:r w:rsidRPr="007930EF">
              <w:rPr>
                <w:bCs/>
              </w:rPr>
              <w:t>053 2 02 25599 05 0000 150</w:t>
            </w:r>
          </w:p>
        </w:tc>
        <w:tc>
          <w:tcPr>
            <w:tcW w:w="6946" w:type="dxa"/>
          </w:tcPr>
          <w:p w14:paraId="611A1DE3" w14:textId="77777777" w:rsidR="001A74F5" w:rsidRPr="007930EF" w:rsidRDefault="001A74F5" w:rsidP="00BD3BAD">
            <w:pPr>
              <w:pStyle w:val="ConsPlusNormal"/>
              <w:jc w:val="both"/>
              <w:rPr>
                <w:rFonts w:ascii="Times New Roman" w:hAnsi="Times New Roman" w:cs="Times New Roman"/>
                <w:bCs/>
                <w:color w:val="000000"/>
                <w:sz w:val="24"/>
                <w:szCs w:val="24"/>
              </w:rPr>
            </w:pPr>
            <w:r w:rsidRPr="007930EF">
              <w:rPr>
                <w:rFonts w:ascii="Times New Roman" w:hAnsi="Times New Roman" w:cs="Times New Roman"/>
                <w:color w:val="000000"/>
                <w:sz w:val="24"/>
                <w:szCs w:val="24"/>
                <w:shd w:val="clear" w:color="auto" w:fill="FFFFFF"/>
              </w:rPr>
              <w:t>Субсидии бюджетам муниципальных районов на подготовку проектов межевания земельных участков и на проведение кадастровых работ</w:t>
            </w:r>
          </w:p>
        </w:tc>
      </w:tr>
      <w:tr w:rsidR="001A74F5" w:rsidRPr="007930EF" w14:paraId="0168D3C7" w14:textId="77777777" w:rsidTr="00BD3BAD">
        <w:tc>
          <w:tcPr>
            <w:tcW w:w="3119" w:type="dxa"/>
          </w:tcPr>
          <w:p w14:paraId="1830AAAF" w14:textId="77777777" w:rsidR="001A74F5" w:rsidRPr="007930EF" w:rsidRDefault="001A74F5" w:rsidP="00BD3BAD">
            <w:pPr>
              <w:snapToGrid w:val="0"/>
              <w:ind w:right="-108"/>
              <w:jc w:val="center"/>
              <w:rPr>
                <w:bCs/>
              </w:rPr>
            </w:pPr>
            <w:r w:rsidRPr="007930EF">
              <w:rPr>
                <w:bCs/>
              </w:rPr>
              <w:t>053 2 02 25750 05 0000 150</w:t>
            </w:r>
          </w:p>
        </w:tc>
        <w:tc>
          <w:tcPr>
            <w:tcW w:w="6946" w:type="dxa"/>
          </w:tcPr>
          <w:p w14:paraId="1E10B126" w14:textId="77777777" w:rsidR="001A74F5" w:rsidRPr="007930EF" w:rsidRDefault="001A74F5" w:rsidP="00BD3BAD">
            <w:pPr>
              <w:autoSpaceDE w:val="0"/>
              <w:autoSpaceDN w:val="0"/>
              <w:adjustRightInd w:val="0"/>
              <w:jc w:val="both"/>
              <w:rPr>
                <w:bCs/>
              </w:rPr>
            </w:pPr>
            <w:r w:rsidRPr="007930EF">
              <w:rPr>
                <w:rFonts w:eastAsia="Calibri"/>
              </w:rPr>
              <w:t>Субсидии бюджетам муниципальных районов на реализацию мероприятий по модернизации школьных систем образования</w:t>
            </w:r>
          </w:p>
        </w:tc>
      </w:tr>
      <w:tr w:rsidR="001A74F5" w:rsidRPr="007930EF" w14:paraId="3C190D25" w14:textId="77777777" w:rsidTr="00BD3BAD">
        <w:tc>
          <w:tcPr>
            <w:tcW w:w="3119" w:type="dxa"/>
          </w:tcPr>
          <w:p w14:paraId="2D912C05" w14:textId="77777777" w:rsidR="001A74F5" w:rsidRPr="007930EF" w:rsidRDefault="001A74F5" w:rsidP="00BD3BAD">
            <w:pPr>
              <w:snapToGrid w:val="0"/>
              <w:ind w:right="-108"/>
              <w:jc w:val="center"/>
              <w:rPr>
                <w:bCs/>
              </w:rPr>
            </w:pPr>
            <w:r w:rsidRPr="007930EF">
              <w:rPr>
                <w:bCs/>
              </w:rPr>
              <w:t>053 2 02 29999 05 0000 150</w:t>
            </w:r>
          </w:p>
        </w:tc>
        <w:tc>
          <w:tcPr>
            <w:tcW w:w="6946" w:type="dxa"/>
          </w:tcPr>
          <w:p w14:paraId="35529489" w14:textId="77777777" w:rsidR="001A74F5" w:rsidRPr="007930EF" w:rsidRDefault="001A74F5" w:rsidP="00BD3BAD">
            <w:pPr>
              <w:pStyle w:val="ConsPlusNormal"/>
              <w:jc w:val="both"/>
              <w:rPr>
                <w:rFonts w:ascii="Times New Roman" w:hAnsi="Times New Roman" w:cs="Times New Roman"/>
                <w:bCs/>
                <w:color w:val="000000"/>
                <w:sz w:val="24"/>
                <w:szCs w:val="24"/>
              </w:rPr>
            </w:pPr>
            <w:r w:rsidRPr="007930EF">
              <w:rPr>
                <w:rFonts w:ascii="Times New Roman" w:hAnsi="Times New Roman" w:cs="Times New Roman"/>
                <w:color w:val="000000"/>
                <w:sz w:val="24"/>
                <w:szCs w:val="24"/>
              </w:rPr>
              <w:t>Прочие субсидии бюджетам муниципальных районов</w:t>
            </w:r>
          </w:p>
        </w:tc>
      </w:tr>
      <w:tr w:rsidR="001A74F5" w:rsidRPr="007930EF" w14:paraId="02CB1D83" w14:textId="77777777" w:rsidTr="00BD3BAD">
        <w:tc>
          <w:tcPr>
            <w:tcW w:w="3119" w:type="dxa"/>
          </w:tcPr>
          <w:p w14:paraId="281A1D92" w14:textId="77777777" w:rsidR="001A74F5" w:rsidRPr="007930EF" w:rsidRDefault="001A74F5" w:rsidP="00BD3BAD">
            <w:pPr>
              <w:snapToGrid w:val="0"/>
              <w:jc w:val="center"/>
              <w:rPr>
                <w:bCs/>
              </w:rPr>
            </w:pPr>
            <w:r w:rsidRPr="007930EF">
              <w:rPr>
                <w:kern w:val="2"/>
              </w:rPr>
              <w:t>053 2 02 30024 05 0000 150</w:t>
            </w:r>
          </w:p>
        </w:tc>
        <w:tc>
          <w:tcPr>
            <w:tcW w:w="6946" w:type="dxa"/>
          </w:tcPr>
          <w:p w14:paraId="0CED3306" w14:textId="77777777" w:rsidR="001A74F5" w:rsidRPr="007930EF" w:rsidRDefault="001A74F5" w:rsidP="00BD3BAD">
            <w:pPr>
              <w:snapToGrid w:val="0"/>
              <w:jc w:val="both"/>
            </w:pPr>
            <w:r w:rsidRPr="007930EF">
              <w:t>Субвенции бюджетам муниципальных районов  на выполнение передаваемых полномочий субъектов Российской Федерации</w:t>
            </w:r>
          </w:p>
        </w:tc>
      </w:tr>
      <w:tr w:rsidR="001A74F5" w:rsidRPr="007930EF" w14:paraId="559B0D5E" w14:textId="77777777" w:rsidTr="00BD3BAD">
        <w:tc>
          <w:tcPr>
            <w:tcW w:w="3119" w:type="dxa"/>
          </w:tcPr>
          <w:p w14:paraId="4537E423" w14:textId="77777777" w:rsidR="001A74F5" w:rsidRPr="007930EF" w:rsidRDefault="001A74F5" w:rsidP="00BD3BAD">
            <w:pPr>
              <w:snapToGrid w:val="0"/>
              <w:jc w:val="center"/>
              <w:rPr>
                <w:kern w:val="2"/>
              </w:rPr>
            </w:pPr>
            <w:r w:rsidRPr="007930EF">
              <w:rPr>
                <w:bCs/>
              </w:rPr>
              <w:t>053 2 02 35082 05 0000 150</w:t>
            </w:r>
          </w:p>
        </w:tc>
        <w:tc>
          <w:tcPr>
            <w:tcW w:w="6946" w:type="dxa"/>
          </w:tcPr>
          <w:p w14:paraId="0C37D961" w14:textId="77777777" w:rsidR="001A74F5" w:rsidRPr="007930EF" w:rsidRDefault="001A74F5" w:rsidP="00BD3BAD">
            <w:pPr>
              <w:snapToGrid w:val="0"/>
              <w:jc w:val="both"/>
            </w:pPr>
            <w:r w:rsidRPr="007930EF">
              <w:t>Субвенции бюджетам муниципальных районов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r>
      <w:tr w:rsidR="001A74F5" w:rsidRPr="007930EF" w14:paraId="1696606B" w14:textId="77777777" w:rsidTr="00BD3BAD">
        <w:tc>
          <w:tcPr>
            <w:tcW w:w="3119" w:type="dxa"/>
          </w:tcPr>
          <w:p w14:paraId="385CB2A7" w14:textId="77777777" w:rsidR="001A74F5" w:rsidRPr="007930EF" w:rsidRDefault="001A74F5" w:rsidP="00BD3BAD">
            <w:pPr>
              <w:snapToGrid w:val="0"/>
              <w:ind w:right="-108"/>
              <w:jc w:val="center"/>
              <w:rPr>
                <w:bCs/>
              </w:rPr>
            </w:pPr>
            <w:r w:rsidRPr="007930EF">
              <w:rPr>
                <w:bCs/>
              </w:rPr>
              <w:t>053 2 02 35120 05 0000 150</w:t>
            </w:r>
          </w:p>
        </w:tc>
        <w:tc>
          <w:tcPr>
            <w:tcW w:w="6946" w:type="dxa"/>
          </w:tcPr>
          <w:p w14:paraId="573E92E6" w14:textId="77777777" w:rsidR="001A74F5" w:rsidRPr="007930EF" w:rsidRDefault="001A74F5" w:rsidP="00BD3BAD">
            <w:pPr>
              <w:autoSpaceDE w:val="0"/>
              <w:autoSpaceDN w:val="0"/>
              <w:adjustRightInd w:val="0"/>
              <w:jc w:val="both"/>
            </w:pPr>
            <w:r w:rsidRPr="007930EF">
              <w:rPr>
                <w:shd w:val="clear" w:color="auto" w:fill="FFFFFF"/>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r>
      <w:tr w:rsidR="001A74F5" w:rsidRPr="007930EF" w14:paraId="2BBBEA29" w14:textId="77777777" w:rsidTr="00BD3BAD">
        <w:tc>
          <w:tcPr>
            <w:tcW w:w="3119" w:type="dxa"/>
          </w:tcPr>
          <w:p w14:paraId="21FD9AB3" w14:textId="77777777" w:rsidR="001A74F5" w:rsidRPr="007930EF" w:rsidRDefault="001A74F5" w:rsidP="00BD3BAD">
            <w:pPr>
              <w:snapToGrid w:val="0"/>
              <w:jc w:val="center"/>
              <w:rPr>
                <w:bCs/>
              </w:rPr>
            </w:pPr>
            <w:r w:rsidRPr="007930EF">
              <w:rPr>
                <w:bCs/>
              </w:rPr>
              <w:t>053 2 02 39999 05 0000 150</w:t>
            </w:r>
          </w:p>
        </w:tc>
        <w:tc>
          <w:tcPr>
            <w:tcW w:w="6946" w:type="dxa"/>
          </w:tcPr>
          <w:p w14:paraId="192496DA" w14:textId="77777777" w:rsidR="001A74F5" w:rsidRPr="007930EF" w:rsidRDefault="001A74F5" w:rsidP="00BD3BAD">
            <w:pPr>
              <w:snapToGrid w:val="0"/>
              <w:jc w:val="both"/>
              <w:rPr>
                <w:bCs/>
              </w:rPr>
            </w:pPr>
            <w:r w:rsidRPr="007930EF">
              <w:rPr>
                <w:bCs/>
              </w:rPr>
              <w:t>Прочие субвенции бюджетам муниципальных районов</w:t>
            </w:r>
          </w:p>
        </w:tc>
      </w:tr>
      <w:tr w:rsidR="001A74F5" w:rsidRPr="007930EF" w14:paraId="38AB4F75" w14:textId="77777777" w:rsidTr="00BD3BAD">
        <w:tc>
          <w:tcPr>
            <w:tcW w:w="3119" w:type="dxa"/>
          </w:tcPr>
          <w:p w14:paraId="6312ECE0" w14:textId="77777777" w:rsidR="001A74F5" w:rsidRPr="007930EF" w:rsidRDefault="001A74F5" w:rsidP="00BD3BAD">
            <w:pPr>
              <w:snapToGrid w:val="0"/>
              <w:jc w:val="center"/>
              <w:rPr>
                <w:bCs/>
              </w:rPr>
            </w:pPr>
            <w:r w:rsidRPr="007930EF">
              <w:rPr>
                <w:kern w:val="2"/>
              </w:rPr>
              <w:t>053 2 02 40014 05 0000 150</w:t>
            </w:r>
          </w:p>
        </w:tc>
        <w:tc>
          <w:tcPr>
            <w:tcW w:w="6946" w:type="dxa"/>
          </w:tcPr>
          <w:p w14:paraId="6816403D" w14:textId="77777777" w:rsidR="001A74F5" w:rsidRPr="007930EF" w:rsidRDefault="001A74F5" w:rsidP="00BD3BAD">
            <w:pPr>
              <w:snapToGrid w:val="0"/>
              <w:jc w:val="both"/>
              <w:rPr>
                <w:bCs/>
              </w:rPr>
            </w:pPr>
            <w:r w:rsidRPr="007930EF">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r>
      <w:tr w:rsidR="001A74F5" w:rsidRPr="007930EF" w14:paraId="546A70D8" w14:textId="77777777" w:rsidTr="00BD3BAD">
        <w:tc>
          <w:tcPr>
            <w:tcW w:w="3119" w:type="dxa"/>
          </w:tcPr>
          <w:p w14:paraId="1F14198B" w14:textId="77777777" w:rsidR="001A74F5" w:rsidRPr="007930EF" w:rsidRDefault="001A74F5" w:rsidP="00BD3BAD">
            <w:pPr>
              <w:snapToGrid w:val="0"/>
              <w:ind w:right="-108"/>
              <w:jc w:val="center"/>
              <w:rPr>
                <w:kern w:val="2"/>
              </w:rPr>
            </w:pPr>
            <w:r w:rsidRPr="007930EF">
              <w:t>053 2 02 45050 05 0000 150</w:t>
            </w:r>
          </w:p>
        </w:tc>
        <w:tc>
          <w:tcPr>
            <w:tcW w:w="6946" w:type="dxa"/>
          </w:tcPr>
          <w:p w14:paraId="61249B66" w14:textId="77777777" w:rsidR="001A74F5" w:rsidRPr="007930EF" w:rsidRDefault="001A74F5" w:rsidP="00BD3BAD">
            <w:pPr>
              <w:autoSpaceDE w:val="0"/>
              <w:autoSpaceDN w:val="0"/>
              <w:adjustRightInd w:val="0"/>
              <w:jc w:val="both"/>
            </w:pPr>
            <w:r w:rsidRPr="007930EF">
              <w:t>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r>
      <w:tr w:rsidR="001A74F5" w:rsidRPr="007930EF" w14:paraId="12CEFA3D" w14:textId="77777777" w:rsidTr="00BD3BAD">
        <w:tc>
          <w:tcPr>
            <w:tcW w:w="3119" w:type="dxa"/>
          </w:tcPr>
          <w:p w14:paraId="1277F1AD" w14:textId="77777777" w:rsidR="001A74F5" w:rsidRPr="007930EF" w:rsidRDefault="001A74F5" w:rsidP="00BD3BAD">
            <w:pPr>
              <w:snapToGrid w:val="0"/>
              <w:ind w:right="-108"/>
              <w:jc w:val="center"/>
              <w:rPr>
                <w:kern w:val="2"/>
              </w:rPr>
            </w:pPr>
            <w:r w:rsidRPr="007930EF">
              <w:rPr>
                <w:kern w:val="2"/>
              </w:rPr>
              <w:t>053 2 02 45179 05 0000 150</w:t>
            </w:r>
          </w:p>
        </w:tc>
        <w:tc>
          <w:tcPr>
            <w:tcW w:w="6946" w:type="dxa"/>
          </w:tcPr>
          <w:p w14:paraId="1E7F4035" w14:textId="77777777" w:rsidR="001A74F5" w:rsidRPr="007930EF" w:rsidRDefault="001A74F5" w:rsidP="00BD3BAD">
            <w:pPr>
              <w:snapToGrid w:val="0"/>
              <w:jc w:val="both"/>
            </w:pPr>
            <w:r w:rsidRPr="007930EF">
              <w:rPr>
                <w:shd w:val="clear" w:color="auto" w:fill="FFFFFF"/>
              </w:rPr>
              <w:t>Межбюджетные трансферты,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r>
      <w:tr w:rsidR="001A74F5" w:rsidRPr="007930EF" w14:paraId="5398B572" w14:textId="77777777" w:rsidTr="00BD3BAD">
        <w:tc>
          <w:tcPr>
            <w:tcW w:w="3119" w:type="dxa"/>
          </w:tcPr>
          <w:p w14:paraId="2962A67E" w14:textId="77777777" w:rsidR="001A74F5" w:rsidRPr="007930EF" w:rsidRDefault="001A74F5" w:rsidP="00BD3BAD">
            <w:pPr>
              <w:snapToGrid w:val="0"/>
              <w:ind w:right="-108"/>
              <w:jc w:val="center"/>
              <w:rPr>
                <w:kern w:val="2"/>
              </w:rPr>
            </w:pPr>
            <w:r w:rsidRPr="007930EF">
              <w:rPr>
                <w:kern w:val="2"/>
              </w:rPr>
              <w:t>053 2 02 45303 05 0000 150</w:t>
            </w:r>
          </w:p>
        </w:tc>
        <w:tc>
          <w:tcPr>
            <w:tcW w:w="6946" w:type="dxa"/>
          </w:tcPr>
          <w:p w14:paraId="4899E951" w14:textId="77777777" w:rsidR="001A74F5" w:rsidRPr="007930EF" w:rsidRDefault="001A74F5" w:rsidP="00BD3BAD">
            <w:pPr>
              <w:snapToGrid w:val="0"/>
              <w:jc w:val="both"/>
            </w:pPr>
            <w:r w:rsidRPr="007930EF">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r>
      <w:tr w:rsidR="001A74F5" w:rsidRPr="007930EF" w14:paraId="7149BAD5" w14:textId="77777777" w:rsidTr="00BD3BAD">
        <w:trPr>
          <w:trHeight w:val="29"/>
        </w:trPr>
        <w:tc>
          <w:tcPr>
            <w:tcW w:w="3119" w:type="dxa"/>
          </w:tcPr>
          <w:p w14:paraId="2475BB45" w14:textId="77777777" w:rsidR="001A74F5" w:rsidRPr="007930EF" w:rsidRDefault="001A74F5" w:rsidP="00BD3BAD">
            <w:pPr>
              <w:snapToGrid w:val="0"/>
              <w:ind w:right="-108"/>
              <w:jc w:val="center"/>
              <w:rPr>
                <w:kern w:val="2"/>
              </w:rPr>
            </w:pPr>
            <w:r w:rsidRPr="007930EF">
              <w:rPr>
                <w:kern w:val="2"/>
              </w:rPr>
              <w:t>053 2 02 45784 05 0000 150</w:t>
            </w:r>
          </w:p>
        </w:tc>
        <w:tc>
          <w:tcPr>
            <w:tcW w:w="6946" w:type="dxa"/>
          </w:tcPr>
          <w:p w14:paraId="539E0C46" w14:textId="77777777" w:rsidR="001A74F5" w:rsidRPr="007930EF" w:rsidRDefault="001A74F5" w:rsidP="00BD3BAD">
            <w:pPr>
              <w:autoSpaceDE w:val="0"/>
              <w:autoSpaceDN w:val="0"/>
              <w:adjustRightInd w:val="0"/>
              <w:jc w:val="both"/>
            </w:pPr>
            <w:r w:rsidRPr="007930EF">
              <w:t>Межбюджетные трансферты, передаваемые бюджетам муниципальных районов на финансирование дорожной деятельности в отношении автомобильных дорог общего пользования регионального или межмуниципального, местного значения</w:t>
            </w:r>
          </w:p>
        </w:tc>
      </w:tr>
      <w:tr w:rsidR="001A74F5" w:rsidRPr="007930EF" w14:paraId="6BA9284C" w14:textId="77777777" w:rsidTr="00BD3BAD">
        <w:trPr>
          <w:trHeight w:val="29"/>
        </w:trPr>
        <w:tc>
          <w:tcPr>
            <w:tcW w:w="3119" w:type="dxa"/>
          </w:tcPr>
          <w:p w14:paraId="349182AD" w14:textId="77777777" w:rsidR="001A74F5" w:rsidRPr="007930EF" w:rsidRDefault="001A74F5" w:rsidP="00BD3BAD">
            <w:pPr>
              <w:snapToGrid w:val="0"/>
              <w:ind w:right="-108"/>
              <w:jc w:val="center"/>
              <w:rPr>
                <w:kern w:val="2"/>
              </w:rPr>
            </w:pPr>
            <w:r w:rsidRPr="007930EF">
              <w:rPr>
                <w:kern w:val="2"/>
              </w:rPr>
              <w:t>053 2 02 49999 05 0000 150</w:t>
            </w:r>
          </w:p>
        </w:tc>
        <w:tc>
          <w:tcPr>
            <w:tcW w:w="6946" w:type="dxa"/>
          </w:tcPr>
          <w:p w14:paraId="4D4F0615" w14:textId="77777777" w:rsidR="001A74F5" w:rsidRPr="007930EF" w:rsidRDefault="001A74F5" w:rsidP="00BD3BAD">
            <w:pPr>
              <w:autoSpaceDE w:val="0"/>
              <w:autoSpaceDN w:val="0"/>
              <w:adjustRightInd w:val="0"/>
              <w:jc w:val="both"/>
            </w:pPr>
            <w:r w:rsidRPr="007930EF">
              <w:t>Прочие межбюджетные трансферты, передаваемые бюджетам муниципальных районов</w:t>
            </w:r>
          </w:p>
        </w:tc>
      </w:tr>
      <w:tr w:rsidR="001A74F5" w:rsidRPr="007930EF" w14:paraId="525A20D3" w14:textId="77777777" w:rsidTr="00BD3BAD">
        <w:trPr>
          <w:trHeight w:val="29"/>
        </w:trPr>
        <w:tc>
          <w:tcPr>
            <w:tcW w:w="3119" w:type="dxa"/>
          </w:tcPr>
          <w:p w14:paraId="537BCF30" w14:textId="77777777" w:rsidR="001A74F5" w:rsidRPr="007930EF" w:rsidRDefault="001A74F5" w:rsidP="00BD3BAD">
            <w:pPr>
              <w:snapToGrid w:val="0"/>
              <w:ind w:right="-108"/>
              <w:jc w:val="center"/>
              <w:rPr>
                <w:kern w:val="2"/>
              </w:rPr>
            </w:pPr>
            <w:r w:rsidRPr="007930EF">
              <w:rPr>
                <w:kern w:val="2"/>
              </w:rPr>
              <w:t>053 2 02 90024 05 0000 150</w:t>
            </w:r>
          </w:p>
        </w:tc>
        <w:tc>
          <w:tcPr>
            <w:tcW w:w="6946" w:type="dxa"/>
          </w:tcPr>
          <w:p w14:paraId="4FC84DB6" w14:textId="77777777" w:rsidR="001A74F5" w:rsidRPr="007930EF" w:rsidRDefault="001A74F5" w:rsidP="00BD3BAD">
            <w:pPr>
              <w:snapToGrid w:val="0"/>
              <w:jc w:val="both"/>
            </w:pPr>
            <w:r w:rsidRPr="007930EF">
              <w:t>Прочие безвозмездные поступления в бюджеты муниципальных районов  от бюджетов субъектов Российской Федерации</w:t>
            </w:r>
          </w:p>
        </w:tc>
      </w:tr>
      <w:tr w:rsidR="001A74F5" w:rsidRPr="007930EF" w14:paraId="3DAB05AD" w14:textId="77777777" w:rsidTr="00BD3BAD">
        <w:tc>
          <w:tcPr>
            <w:tcW w:w="3119" w:type="dxa"/>
          </w:tcPr>
          <w:p w14:paraId="66AA1318" w14:textId="77777777" w:rsidR="001A74F5" w:rsidRPr="007930EF" w:rsidRDefault="001A74F5" w:rsidP="00BD3BAD">
            <w:pPr>
              <w:snapToGrid w:val="0"/>
              <w:ind w:right="-108"/>
              <w:jc w:val="center"/>
              <w:rPr>
                <w:kern w:val="2"/>
              </w:rPr>
            </w:pPr>
            <w:r w:rsidRPr="007930EF">
              <w:rPr>
                <w:kern w:val="2"/>
              </w:rPr>
              <w:t>053 2 08 05000 05 0000 150</w:t>
            </w:r>
          </w:p>
        </w:tc>
        <w:tc>
          <w:tcPr>
            <w:tcW w:w="6946" w:type="dxa"/>
          </w:tcPr>
          <w:p w14:paraId="25AB74C2" w14:textId="77777777" w:rsidR="001A74F5" w:rsidRPr="007930EF" w:rsidRDefault="001A74F5" w:rsidP="00BD3BAD">
            <w:pPr>
              <w:snapToGrid w:val="0"/>
              <w:jc w:val="both"/>
            </w:pPr>
            <w:r w:rsidRPr="007930EF">
              <w:t>Перечисления из бюджетов муниципальных районов (в бюджеты муниципальных районов)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1A74F5" w:rsidRPr="007930EF" w14:paraId="19B25864" w14:textId="77777777" w:rsidTr="00BD3BAD">
        <w:tc>
          <w:tcPr>
            <w:tcW w:w="3119" w:type="dxa"/>
          </w:tcPr>
          <w:p w14:paraId="65059776" w14:textId="77777777" w:rsidR="001A74F5" w:rsidRPr="007930EF" w:rsidRDefault="001A74F5" w:rsidP="00BD3BAD">
            <w:pPr>
              <w:snapToGrid w:val="0"/>
              <w:ind w:right="-108"/>
              <w:jc w:val="center"/>
              <w:rPr>
                <w:kern w:val="2"/>
              </w:rPr>
            </w:pPr>
            <w:r w:rsidRPr="007930EF">
              <w:rPr>
                <w:bCs/>
              </w:rPr>
              <w:lastRenderedPageBreak/>
              <w:t>053 2 08 10000 05 0000 150</w:t>
            </w:r>
          </w:p>
        </w:tc>
        <w:tc>
          <w:tcPr>
            <w:tcW w:w="6946" w:type="dxa"/>
          </w:tcPr>
          <w:p w14:paraId="22906D00" w14:textId="77777777" w:rsidR="001A74F5" w:rsidRPr="007930EF" w:rsidRDefault="001A74F5" w:rsidP="00BD3BAD">
            <w:pPr>
              <w:snapToGrid w:val="0"/>
              <w:jc w:val="both"/>
            </w:pPr>
            <w:r w:rsidRPr="007930EF">
              <w:rPr>
                <w:bCs/>
              </w:rPr>
              <w:t>Перечисления из бюджетов муниципальных районов (в бюджеты муниципальных районов) для осуществления взыскания</w:t>
            </w:r>
          </w:p>
        </w:tc>
      </w:tr>
      <w:tr w:rsidR="001A74F5" w:rsidRPr="007930EF" w14:paraId="6F5BDA38" w14:textId="77777777" w:rsidTr="00BD3BAD">
        <w:tc>
          <w:tcPr>
            <w:tcW w:w="3119" w:type="dxa"/>
          </w:tcPr>
          <w:p w14:paraId="69F5C16D" w14:textId="77777777" w:rsidR="001A74F5" w:rsidRPr="007930EF" w:rsidRDefault="001A74F5" w:rsidP="00BD3BAD">
            <w:pPr>
              <w:pStyle w:val="affe"/>
              <w:jc w:val="center"/>
              <w:rPr>
                <w:rFonts w:ascii="Times New Roman" w:hAnsi="Times New Roman"/>
                <w:bCs/>
                <w:color w:val="000000"/>
                <w:sz w:val="24"/>
              </w:rPr>
            </w:pPr>
            <w:r w:rsidRPr="007930EF">
              <w:rPr>
                <w:rFonts w:ascii="Times New Roman" w:hAnsi="Times New Roman"/>
                <w:bCs/>
                <w:color w:val="000000"/>
                <w:sz w:val="24"/>
              </w:rPr>
              <w:t>053 2 18 05010 05 0000 150</w:t>
            </w:r>
          </w:p>
        </w:tc>
        <w:tc>
          <w:tcPr>
            <w:tcW w:w="6946" w:type="dxa"/>
          </w:tcPr>
          <w:p w14:paraId="140A6F48" w14:textId="77777777" w:rsidR="001A74F5" w:rsidRPr="007930EF" w:rsidRDefault="001A74F5" w:rsidP="00BD3BAD">
            <w:pPr>
              <w:pStyle w:val="affe"/>
              <w:jc w:val="both"/>
              <w:rPr>
                <w:rFonts w:ascii="Times New Roman" w:hAnsi="Times New Roman"/>
                <w:bCs/>
                <w:color w:val="000000"/>
                <w:sz w:val="24"/>
              </w:rPr>
            </w:pPr>
            <w:r w:rsidRPr="007930EF">
              <w:rPr>
                <w:rFonts w:ascii="Times New Roman" w:hAnsi="Times New Roman"/>
                <w:color w:val="000000"/>
                <w:sz w:val="24"/>
              </w:rPr>
              <w:t>Доходы бюджетов муниципальных районов от возврата бюджетными учреждениями остатков субсидий прошлых лет</w:t>
            </w:r>
          </w:p>
        </w:tc>
      </w:tr>
      <w:tr w:rsidR="001A74F5" w:rsidRPr="007930EF" w14:paraId="71AAB875" w14:textId="77777777" w:rsidTr="00BD3BAD">
        <w:tc>
          <w:tcPr>
            <w:tcW w:w="3119" w:type="dxa"/>
          </w:tcPr>
          <w:p w14:paraId="31CF97F9" w14:textId="77777777" w:rsidR="001A74F5" w:rsidRPr="007930EF" w:rsidRDefault="001A74F5" w:rsidP="00BD3BAD">
            <w:pPr>
              <w:snapToGrid w:val="0"/>
              <w:ind w:right="-108"/>
              <w:jc w:val="center"/>
              <w:rPr>
                <w:bCs/>
              </w:rPr>
            </w:pPr>
            <w:r w:rsidRPr="007930EF">
              <w:rPr>
                <w:bCs/>
              </w:rPr>
              <w:t>053 2 18 05020 05 0000 150</w:t>
            </w:r>
          </w:p>
        </w:tc>
        <w:tc>
          <w:tcPr>
            <w:tcW w:w="6946" w:type="dxa"/>
          </w:tcPr>
          <w:p w14:paraId="0405E83A" w14:textId="77777777" w:rsidR="001A74F5" w:rsidRPr="007930EF" w:rsidRDefault="001A74F5" w:rsidP="00BD3BAD">
            <w:pPr>
              <w:snapToGrid w:val="0"/>
              <w:jc w:val="both"/>
            </w:pPr>
            <w:r w:rsidRPr="007930EF">
              <w:t>Доходы бюджетов муниципальных районов от возврата автономными учреждениями остатков субсидий прошлых лет</w:t>
            </w:r>
          </w:p>
        </w:tc>
      </w:tr>
      <w:tr w:rsidR="001A74F5" w:rsidRPr="007930EF" w14:paraId="391CAA72" w14:textId="77777777" w:rsidTr="00BD3BAD">
        <w:tc>
          <w:tcPr>
            <w:tcW w:w="3119" w:type="dxa"/>
          </w:tcPr>
          <w:p w14:paraId="3D7353F8" w14:textId="77777777" w:rsidR="001A74F5" w:rsidRPr="007930EF" w:rsidRDefault="001A74F5" w:rsidP="00BD3BAD">
            <w:pPr>
              <w:snapToGrid w:val="0"/>
              <w:ind w:right="-108"/>
              <w:jc w:val="center"/>
              <w:rPr>
                <w:bCs/>
              </w:rPr>
            </w:pPr>
            <w:r w:rsidRPr="007930EF">
              <w:rPr>
                <w:bCs/>
              </w:rPr>
              <w:t>053 2 18 05030 05 0000 150</w:t>
            </w:r>
          </w:p>
        </w:tc>
        <w:tc>
          <w:tcPr>
            <w:tcW w:w="6946" w:type="dxa"/>
          </w:tcPr>
          <w:p w14:paraId="0C69277D" w14:textId="77777777" w:rsidR="001A74F5" w:rsidRPr="007930EF" w:rsidRDefault="001A74F5" w:rsidP="00BD3BAD">
            <w:pPr>
              <w:snapToGrid w:val="0"/>
              <w:jc w:val="both"/>
            </w:pPr>
            <w:r w:rsidRPr="007930EF">
              <w:t>Доходы бюджетов муниципальных районов от возврата иными организациями остатков субсидий прошлых лет</w:t>
            </w:r>
          </w:p>
        </w:tc>
      </w:tr>
      <w:tr w:rsidR="001A74F5" w:rsidRPr="007930EF" w14:paraId="1EEFD1D9" w14:textId="77777777" w:rsidTr="00BD3BAD">
        <w:tc>
          <w:tcPr>
            <w:tcW w:w="3119" w:type="dxa"/>
          </w:tcPr>
          <w:p w14:paraId="1BC3AE8F" w14:textId="77777777" w:rsidR="001A74F5" w:rsidRPr="007930EF" w:rsidRDefault="001A74F5" w:rsidP="00BD3BAD">
            <w:pPr>
              <w:snapToGrid w:val="0"/>
              <w:ind w:right="-108"/>
              <w:jc w:val="center"/>
              <w:rPr>
                <w:bCs/>
              </w:rPr>
            </w:pPr>
            <w:r w:rsidRPr="007930EF">
              <w:rPr>
                <w:bCs/>
              </w:rPr>
              <w:t>053 2 18 60010 05 0000 150</w:t>
            </w:r>
          </w:p>
        </w:tc>
        <w:tc>
          <w:tcPr>
            <w:tcW w:w="6946" w:type="dxa"/>
          </w:tcPr>
          <w:p w14:paraId="3D0C60F1" w14:textId="77777777" w:rsidR="001A74F5" w:rsidRPr="007930EF" w:rsidRDefault="001A74F5" w:rsidP="00BD3BAD">
            <w:pPr>
              <w:snapToGrid w:val="0"/>
              <w:jc w:val="both"/>
            </w:pPr>
            <w:r w:rsidRPr="007930EF">
              <w:rPr>
                <w:rFonts w:eastAsia="Calibri"/>
                <w:lang w:eastAsia="en-US"/>
              </w:rPr>
              <w:t>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w:t>
            </w:r>
          </w:p>
        </w:tc>
      </w:tr>
      <w:tr w:rsidR="001A74F5" w:rsidRPr="007930EF" w14:paraId="147F61A0" w14:textId="77777777" w:rsidTr="00BD3BAD">
        <w:tc>
          <w:tcPr>
            <w:tcW w:w="3119" w:type="dxa"/>
          </w:tcPr>
          <w:p w14:paraId="71523291" w14:textId="77777777" w:rsidR="001A74F5" w:rsidRPr="007930EF" w:rsidRDefault="001A74F5" w:rsidP="00BD3BAD">
            <w:pPr>
              <w:snapToGrid w:val="0"/>
              <w:ind w:right="-108"/>
              <w:jc w:val="center"/>
              <w:rPr>
                <w:bCs/>
              </w:rPr>
            </w:pPr>
            <w:r w:rsidRPr="007930EF">
              <w:rPr>
                <w:bCs/>
              </w:rPr>
              <w:t>053 2 19 25304 05 0000 150</w:t>
            </w:r>
          </w:p>
        </w:tc>
        <w:tc>
          <w:tcPr>
            <w:tcW w:w="6946" w:type="dxa"/>
          </w:tcPr>
          <w:p w14:paraId="796AE27A" w14:textId="77777777" w:rsidR="001A74F5" w:rsidRPr="007930EF" w:rsidRDefault="001A74F5" w:rsidP="00BD3BAD">
            <w:pPr>
              <w:autoSpaceDE w:val="0"/>
              <w:autoSpaceDN w:val="0"/>
              <w:adjustRightInd w:val="0"/>
              <w:jc w:val="both"/>
            </w:pPr>
            <w:r w:rsidRPr="007930EF">
              <w:rPr>
                <w:rFonts w:eastAsia="Calibri"/>
                <w:lang w:eastAsia="en-US"/>
              </w:rPr>
              <w:t>Возврат остатков субсидий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из бюджетов муниципальных районов</w:t>
            </w:r>
          </w:p>
        </w:tc>
      </w:tr>
      <w:tr w:rsidR="001A74F5" w:rsidRPr="007930EF" w14:paraId="04C77FD4" w14:textId="77777777" w:rsidTr="00BD3BAD">
        <w:tc>
          <w:tcPr>
            <w:tcW w:w="3119" w:type="dxa"/>
          </w:tcPr>
          <w:p w14:paraId="75D101FA" w14:textId="77777777" w:rsidR="001A74F5" w:rsidRPr="007930EF" w:rsidRDefault="001A74F5" w:rsidP="00BD3BAD">
            <w:pPr>
              <w:snapToGrid w:val="0"/>
              <w:ind w:right="-108"/>
              <w:jc w:val="center"/>
              <w:rPr>
                <w:bCs/>
              </w:rPr>
            </w:pPr>
            <w:r w:rsidRPr="007930EF">
              <w:rPr>
                <w:bCs/>
              </w:rPr>
              <w:t>053 2 19 60010 05 0000 150</w:t>
            </w:r>
          </w:p>
        </w:tc>
        <w:tc>
          <w:tcPr>
            <w:tcW w:w="6946" w:type="dxa"/>
          </w:tcPr>
          <w:p w14:paraId="6E45BF44" w14:textId="77777777" w:rsidR="001A74F5" w:rsidRPr="007930EF" w:rsidRDefault="001A74F5" w:rsidP="00BD3BAD">
            <w:pPr>
              <w:autoSpaceDE w:val="0"/>
              <w:autoSpaceDN w:val="0"/>
              <w:adjustRightInd w:val="0"/>
              <w:jc w:val="both"/>
              <w:rPr>
                <w:rFonts w:eastAsia="Calibri"/>
                <w:lang w:eastAsia="en-US"/>
              </w:rPr>
            </w:pPr>
            <w:r w:rsidRPr="007930EF">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r>
      <w:tr w:rsidR="001A74F5" w:rsidRPr="007930EF" w14:paraId="1C3AD2D5" w14:textId="77777777" w:rsidTr="00BD3BAD">
        <w:tc>
          <w:tcPr>
            <w:tcW w:w="3119" w:type="dxa"/>
          </w:tcPr>
          <w:p w14:paraId="747F9FAF" w14:textId="77777777" w:rsidR="001A74F5" w:rsidRPr="007930EF" w:rsidRDefault="001A74F5" w:rsidP="00BD3BAD">
            <w:pPr>
              <w:snapToGrid w:val="0"/>
              <w:ind w:right="-108"/>
              <w:jc w:val="center"/>
              <w:rPr>
                <w:bCs/>
              </w:rPr>
            </w:pPr>
            <w:r w:rsidRPr="007930EF">
              <w:rPr>
                <w:b/>
                <w:bCs/>
              </w:rPr>
              <w:t>054</w:t>
            </w:r>
          </w:p>
        </w:tc>
        <w:tc>
          <w:tcPr>
            <w:tcW w:w="6946" w:type="dxa"/>
          </w:tcPr>
          <w:p w14:paraId="5F1DFB34" w14:textId="77777777" w:rsidR="001A74F5" w:rsidRPr="007930EF" w:rsidRDefault="001A74F5" w:rsidP="00BD3BAD">
            <w:pPr>
              <w:snapToGrid w:val="0"/>
              <w:jc w:val="both"/>
            </w:pPr>
            <w:r w:rsidRPr="007930EF">
              <w:rPr>
                <w:b/>
              </w:rPr>
              <w:t>Отдел по делам культуры и спорта Администрации Комсомольского муниципального района Ивановской области</w:t>
            </w:r>
          </w:p>
        </w:tc>
      </w:tr>
      <w:tr w:rsidR="001A74F5" w:rsidRPr="007930EF" w14:paraId="784AB3D1" w14:textId="77777777" w:rsidTr="00BD3BAD">
        <w:tc>
          <w:tcPr>
            <w:tcW w:w="3119" w:type="dxa"/>
          </w:tcPr>
          <w:p w14:paraId="17B70029" w14:textId="77777777" w:rsidR="001A74F5" w:rsidRPr="007930EF" w:rsidRDefault="001A74F5" w:rsidP="00BD3BAD">
            <w:pPr>
              <w:snapToGrid w:val="0"/>
              <w:ind w:right="-108"/>
              <w:jc w:val="center"/>
              <w:rPr>
                <w:b/>
                <w:bCs/>
              </w:rPr>
            </w:pPr>
            <w:r w:rsidRPr="007930EF">
              <w:t>054 1 13 01995 05 0011 130</w:t>
            </w:r>
          </w:p>
        </w:tc>
        <w:tc>
          <w:tcPr>
            <w:tcW w:w="6946" w:type="dxa"/>
          </w:tcPr>
          <w:p w14:paraId="628DE302" w14:textId="77777777" w:rsidR="001A74F5" w:rsidRPr="007930EF" w:rsidRDefault="001A74F5" w:rsidP="00BD3BAD">
            <w:pPr>
              <w:snapToGrid w:val="0"/>
              <w:jc w:val="both"/>
            </w:pPr>
            <w:r w:rsidRPr="007930EF">
              <w:t>Прочие доходы от оказания платных услуг (работ) получателями средств бюджетов муниципальных районов (МКУ ГДК)</w:t>
            </w:r>
          </w:p>
        </w:tc>
      </w:tr>
      <w:tr w:rsidR="001A74F5" w:rsidRPr="007930EF" w14:paraId="78CA8385" w14:textId="77777777" w:rsidTr="00BD3BAD">
        <w:tc>
          <w:tcPr>
            <w:tcW w:w="3119" w:type="dxa"/>
          </w:tcPr>
          <w:p w14:paraId="64E14EF0" w14:textId="77777777" w:rsidR="001A74F5" w:rsidRPr="007930EF" w:rsidRDefault="001A74F5" w:rsidP="00BD3BAD">
            <w:pPr>
              <w:jc w:val="center"/>
            </w:pPr>
            <w:r w:rsidRPr="007930EF">
              <w:t>054 1 13 01995 05 0010 130</w:t>
            </w:r>
          </w:p>
        </w:tc>
        <w:tc>
          <w:tcPr>
            <w:tcW w:w="6946" w:type="dxa"/>
          </w:tcPr>
          <w:p w14:paraId="329E2A53" w14:textId="77777777" w:rsidR="001A74F5" w:rsidRPr="007930EF" w:rsidRDefault="001A74F5" w:rsidP="00BD3BAD">
            <w:pPr>
              <w:jc w:val="both"/>
            </w:pPr>
            <w:r w:rsidRPr="007930EF">
              <w:t>Прочие доходы от оказания платных услуг (работ) получателями средств бюджетов муниципальных районов (МКУ ГДК – показ кинофильмов)</w:t>
            </w:r>
          </w:p>
        </w:tc>
      </w:tr>
      <w:tr w:rsidR="001A74F5" w:rsidRPr="007930EF" w14:paraId="452DE085" w14:textId="77777777" w:rsidTr="00BD3BAD">
        <w:tc>
          <w:tcPr>
            <w:tcW w:w="3119" w:type="dxa"/>
          </w:tcPr>
          <w:p w14:paraId="0C248F90" w14:textId="77777777" w:rsidR="001A74F5" w:rsidRPr="007930EF" w:rsidRDefault="001A74F5" w:rsidP="00BD3BAD">
            <w:pPr>
              <w:jc w:val="center"/>
            </w:pPr>
            <w:r w:rsidRPr="007930EF">
              <w:t>054 1 13 01995 05 0012 130</w:t>
            </w:r>
          </w:p>
        </w:tc>
        <w:tc>
          <w:tcPr>
            <w:tcW w:w="6946" w:type="dxa"/>
          </w:tcPr>
          <w:p w14:paraId="71A43FBB" w14:textId="77777777" w:rsidR="001A74F5" w:rsidRPr="007930EF" w:rsidRDefault="001A74F5" w:rsidP="00BD3BAD">
            <w:pPr>
              <w:jc w:val="both"/>
            </w:pPr>
            <w:r w:rsidRPr="007930EF">
              <w:t>Прочие доходы от оказания платных услуг (работ) получателями средств бюджетов муниципальных районов (организационный взнос)</w:t>
            </w:r>
          </w:p>
        </w:tc>
      </w:tr>
      <w:tr w:rsidR="001A74F5" w:rsidRPr="007930EF" w14:paraId="5EC719F7" w14:textId="77777777" w:rsidTr="00BD3BAD">
        <w:tc>
          <w:tcPr>
            <w:tcW w:w="3119" w:type="dxa"/>
          </w:tcPr>
          <w:p w14:paraId="0C0B2443" w14:textId="77777777" w:rsidR="001A74F5" w:rsidRPr="007930EF" w:rsidRDefault="001A74F5" w:rsidP="00BD3BAD">
            <w:pPr>
              <w:jc w:val="center"/>
            </w:pPr>
            <w:r w:rsidRPr="007930EF">
              <w:t>054 1 13 01995 05 0013 130</w:t>
            </w:r>
          </w:p>
        </w:tc>
        <w:tc>
          <w:tcPr>
            <w:tcW w:w="6946" w:type="dxa"/>
          </w:tcPr>
          <w:p w14:paraId="227ADEEE" w14:textId="77777777" w:rsidR="001A74F5" w:rsidRPr="007930EF" w:rsidRDefault="001A74F5" w:rsidP="00BD3BAD">
            <w:pPr>
              <w:jc w:val="both"/>
            </w:pPr>
            <w:r w:rsidRPr="007930EF">
              <w:t>Прочие доходы от оказания платных услуг (работ) получателями средств бюджетов муниципальных районов (МКУ ДО «Комсомольская ДШИ» - Пушкинская карта)</w:t>
            </w:r>
          </w:p>
        </w:tc>
      </w:tr>
      <w:tr w:rsidR="001A74F5" w:rsidRPr="007930EF" w14:paraId="7397EAE6" w14:textId="77777777" w:rsidTr="00BD3BAD">
        <w:tc>
          <w:tcPr>
            <w:tcW w:w="3119" w:type="dxa"/>
          </w:tcPr>
          <w:p w14:paraId="173BF9D7" w14:textId="77777777" w:rsidR="001A74F5" w:rsidRPr="007930EF" w:rsidRDefault="001A74F5" w:rsidP="00BD3BAD">
            <w:pPr>
              <w:jc w:val="center"/>
            </w:pPr>
            <w:r w:rsidRPr="007930EF">
              <w:t>054 1 13 01995 05 0014 130</w:t>
            </w:r>
          </w:p>
        </w:tc>
        <w:tc>
          <w:tcPr>
            <w:tcW w:w="6946" w:type="dxa"/>
          </w:tcPr>
          <w:p w14:paraId="72EC702A" w14:textId="77777777" w:rsidR="001A74F5" w:rsidRPr="007930EF" w:rsidRDefault="001A74F5" w:rsidP="00BD3BAD">
            <w:pPr>
              <w:jc w:val="both"/>
            </w:pPr>
            <w:r w:rsidRPr="007930EF">
              <w:t>Прочие доходы от оказания платных услуг (работ) получателями средств бюджетов муниципальных районов (МКУК «Городская библиотека» - Пушкинская карта)</w:t>
            </w:r>
          </w:p>
        </w:tc>
      </w:tr>
      <w:tr w:rsidR="001A74F5" w:rsidRPr="007930EF" w14:paraId="2289CBBF" w14:textId="77777777" w:rsidTr="00BD3BAD">
        <w:tc>
          <w:tcPr>
            <w:tcW w:w="3119" w:type="dxa"/>
          </w:tcPr>
          <w:p w14:paraId="261B6C46" w14:textId="77777777" w:rsidR="001A74F5" w:rsidRPr="007930EF" w:rsidRDefault="001A74F5" w:rsidP="00BD3BAD">
            <w:pPr>
              <w:jc w:val="center"/>
            </w:pPr>
            <w:r w:rsidRPr="007930EF">
              <w:t>054 1 13 01995 13 0002 130</w:t>
            </w:r>
          </w:p>
        </w:tc>
        <w:tc>
          <w:tcPr>
            <w:tcW w:w="6946" w:type="dxa"/>
          </w:tcPr>
          <w:p w14:paraId="05157082" w14:textId="77777777" w:rsidR="001A74F5" w:rsidRPr="007930EF" w:rsidRDefault="001A74F5" w:rsidP="00BD3BAD">
            <w:pPr>
              <w:jc w:val="both"/>
            </w:pPr>
            <w:r w:rsidRPr="007930EF">
              <w:t xml:space="preserve"> Прочие доходы от оказания платных услуг (работ) получателями средств бюджетов городских поселений (прочие доходы от оказания платных услуг (работ), зачисляемые в бюджет городского поселения от МКУК «Городская библиотека»)</w:t>
            </w:r>
          </w:p>
        </w:tc>
      </w:tr>
      <w:tr w:rsidR="001A74F5" w:rsidRPr="007930EF" w14:paraId="4F08B35F" w14:textId="77777777" w:rsidTr="00BD3BAD">
        <w:tc>
          <w:tcPr>
            <w:tcW w:w="3119" w:type="dxa"/>
          </w:tcPr>
          <w:p w14:paraId="1B5A31C9" w14:textId="77777777" w:rsidR="001A74F5" w:rsidRPr="007930EF" w:rsidRDefault="001A74F5" w:rsidP="00BD3BAD">
            <w:pPr>
              <w:tabs>
                <w:tab w:val="left" w:pos="7797"/>
              </w:tabs>
              <w:jc w:val="center"/>
              <w:rPr>
                <w:lang w:eastAsia="en-US"/>
              </w:rPr>
            </w:pPr>
            <w:r w:rsidRPr="007930EF">
              <w:t>054 1 13 02995 05 0003 130</w:t>
            </w:r>
          </w:p>
          <w:p w14:paraId="6E34A5DD" w14:textId="77777777" w:rsidR="001A74F5" w:rsidRPr="007930EF" w:rsidRDefault="001A74F5" w:rsidP="00BD3BAD">
            <w:pPr>
              <w:jc w:val="center"/>
            </w:pPr>
          </w:p>
        </w:tc>
        <w:tc>
          <w:tcPr>
            <w:tcW w:w="6946" w:type="dxa"/>
          </w:tcPr>
          <w:p w14:paraId="74CBF1D0" w14:textId="77777777" w:rsidR="001A74F5" w:rsidRPr="007930EF" w:rsidRDefault="001A74F5" w:rsidP="00BD3BAD">
            <w:pPr>
              <w:autoSpaceDE w:val="0"/>
              <w:autoSpaceDN w:val="0"/>
              <w:adjustRightInd w:val="0"/>
              <w:jc w:val="both"/>
            </w:pPr>
            <w:r w:rsidRPr="007930EF">
              <w:t>Прочие доходы от компенсации затрат бюджетов муниципальных районов (прочие доходы от компенсации затрат районного бюджета)</w:t>
            </w:r>
          </w:p>
        </w:tc>
      </w:tr>
      <w:tr w:rsidR="001A74F5" w:rsidRPr="007930EF" w14:paraId="2C0DD2B9" w14:textId="77777777" w:rsidTr="00BD3BAD">
        <w:tc>
          <w:tcPr>
            <w:tcW w:w="3119" w:type="dxa"/>
          </w:tcPr>
          <w:p w14:paraId="1BD61244" w14:textId="77777777" w:rsidR="001A74F5" w:rsidRPr="007930EF" w:rsidRDefault="001A74F5" w:rsidP="00BD3BAD">
            <w:pPr>
              <w:tabs>
                <w:tab w:val="left" w:pos="7797"/>
              </w:tabs>
              <w:jc w:val="center"/>
              <w:rPr>
                <w:lang w:eastAsia="en-US"/>
              </w:rPr>
            </w:pPr>
            <w:r w:rsidRPr="007930EF">
              <w:t>054 1 13 02995 05 0005 130</w:t>
            </w:r>
          </w:p>
        </w:tc>
        <w:tc>
          <w:tcPr>
            <w:tcW w:w="6946" w:type="dxa"/>
          </w:tcPr>
          <w:p w14:paraId="7E876A81" w14:textId="77777777" w:rsidR="001A74F5" w:rsidRPr="007930EF" w:rsidRDefault="001A74F5" w:rsidP="00BD3BAD">
            <w:pPr>
              <w:tabs>
                <w:tab w:val="left" w:pos="7797"/>
              </w:tabs>
              <w:jc w:val="both"/>
            </w:pPr>
            <w:r w:rsidRPr="007930EF">
              <w:t>Прочие доходы от компенсации затрат бюджетов муниципальных районов (выплата страховой премии ОСАГО)</w:t>
            </w:r>
          </w:p>
        </w:tc>
      </w:tr>
      <w:tr w:rsidR="001A74F5" w:rsidRPr="007930EF" w14:paraId="4076F510" w14:textId="77777777" w:rsidTr="00BD3BAD">
        <w:tc>
          <w:tcPr>
            <w:tcW w:w="3119" w:type="dxa"/>
          </w:tcPr>
          <w:p w14:paraId="2959C06D" w14:textId="77777777" w:rsidR="001A74F5" w:rsidRPr="007930EF" w:rsidRDefault="001A74F5" w:rsidP="00BD3BAD">
            <w:pPr>
              <w:tabs>
                <w:tab w:val="left" w:pos="7797"/>
              </w:tabs>
              <w:jc w:val="center"/>
            </w:pPr>
            <w:r w:rsidRPr="007930EF">
              <w:t>054 1 13 02995 05 0006 130</w:t>
            </w:r>
          </w:p>
        </w:tc>
        <w:tc>
          <w:tcPr>
            <w:tcW w:w="6946" w:type="dxa"/>
          </w:tcPr>
          <w:p w14:paraId="7337D86E" w14:textId="77777777" w:rsidR="001A74F5" w:rsidRPr="007930EF" w:rsidRDefault="001A74F5" w:rsidP="00BD3BAD">
            <w:pPr>
              <w:tabs>
                <w:tab w:val="left" w:pos="7797"/>
              </w:tabs>
              <w:jc w:val="both"/>
            </w:pPr>
            <w:r w:rsidRPr="007930EF">
              <w:t>Прочие доходы от компенсации затрат бюджетов муниципальных районов (возмещение расходов по актам проверки)</w:t>
            </w:r>
          </w:p>
        </w:tc>
      </w:tr>
      <w:tr w:rsidR="001A74F5" w:rsidRPr="007930EF" w14:paraId="53B8FCBE" w14:textId="77777777" w:rsidTr="00BD3BAD">
        <w:tc>
          <w:tcPr>
            <w:tcW w:w="3119" w:type="dxa"/>
          </w:tcPr>
          <w:p w14:paraId="2EA43F74" w14:textId="77777777" w:rsidR="001A74F5" w:rsidRPr="007930EF" w:rsidRDefault="001A74F5" w:rsidP="00BD3BAD">
            <w:pPr>
              <w:tabs>
                <w:tab w:val="left" w:pos="7797"/>
              </w:tabs>
              <w:jc w:val="center"/>
            </w:pPr>
            <w:r w:rsidRPr="007930EF">
              <w:t>054 1 16 10032 05 0000 140</w:t>
            </w:r>
          </w:p>
        </w:tc>
        <w:tc>
          <w:tcPr>
            <w:tcW w:w="6946" w:type="dxa"/>
          </w:tcPr>
          <w:p w14:paraId="6E231A68" w14:textId="77777777" w:rsidR="001A74F5" w:rsidRPr="007930EF" w:rsidRDefault="001A74F5" w:rsidP="00BD3BAD">
            <w:pPr>
              <w:tabs>
                <w:tab w:val="left" w:pos="7797"/>
              </w:tabs>
              <w:jc w:val="both"/>
            </w:pPr>
            <w:r w:rsidRPr="007930EF">
              <w:rPr>
                <w:shd w:val="clear" w:color="auto" w:fill="FFFFFF"/>
              </w:rPr>
              <w:t>Прочее возмещение ущерба, причиненного муниципальному имуществу муниципального района (за исключением имущества, закрепленного за муниципальными бюджетными (автономными) учреждениями, унитарными предприятиями)</w:t>
            </w:r>
          </w:p>
        </w:tc>
      </w:tr>
      <w:tr w:rsidR="001A74F5" w:rsidRPr="007930EF" w14:paraId="6B4AAEFF" w14:textId="77777777" w:rsidTr="00BD3BAD">
        <w:tc>
          <w:tcPr>
            <w:tcW w:w="3119" w:type="dxa"/>
          </w:tcPr>
          <w:p w14:paraId="7AC4F3B0" w14:textId="77777777" w:rsidR="001A74F5" w:rsidRPr="007930EF" w:rsidRDefault="001A74F5" w:rsidP="00BD3BAD">
            <w:pPr>
              <w:tabs>
                <w:tab w:val="left" w:pos="7797"/>
              </w:tabs>
              <w:jc w:val="center"/>
            </w:pPr>
            <w:r w:rsidRPr="007930EF">
              <w:t>054 1 17 01050 05 0000 180</w:t>
            </w:r>
          </w:p>
        </w:tc>
        <w:tc>
          <w:tcPr>
            <w:tcW w:w="6946" w:type="dxa"/>
          </w:tcPr>
          <w:p w14:paraId="70C5B200" w14:textId="77777777" w:rsidR="001A74F5" w:rsidRPr="007930EF" w:rsidRDefault="001A74F5" w:rsidP="00BD3BAD">
            <w:pPr>
              <w:tabs>
                <w:tab w:val="left" w:pos="7797"/>
              </w:tabs>
              <w:jc w:val="both"/>
            </w:pPr>
            <w:r w:rsidRPr="007930EF">
              <w:t>Невыясненные поступления, зачисляемые в бюджеты муниципальных районов</w:t>
            </w:r>
          </w:p>
        </w:tc>
      </w:tr>
      <w:tr w:rsidR="001A74F5" w:rsidRPr="007930EF" w14:paraId="3DD4855B" w14:textId="77777777" w:rsidTr="00BD3BAD">
        <w:tc>
          <w:tcPr>
            <w:tcW w:w="3119" w:type="dxa"/>
          </w:tcPr>
          <w:p w14:paraId="2B28565D" w14:textId="77777777" w:rsidR="001A74F5" w:rsidRPr="007930EF" w:rsidRDefault="001A74F5" w:rsidP="00BD3BAD">
            <w:pPr>
              <w:pStyle w:val="affe"/>
              <w:jc w:val="center"/>
              <w:rPr>
                <w:rFonts w:ascii="Times New Roman" w:hAnsi="Times New Roman"/>
                <w:color w:val="000000"/>
                <w:sz w:val="24"/>
              </w:rPr>
            </w:pPr>
            <w:r w:rsidRPr="007930EF">
              <w:rPr>
                <w:rFonts w:ascii="Times New Roman" w:hAnsi="Times New Roman"/>
                <w:bCs/>
                <w:color w:val="000000"/>
                <w:sz w:val="24"/>
              </w:rPr>
              <w:t>054 1 17 05050 05 0009 180</w:t>
            </w:r>
          </w:p>
        </w:tc>
        <w:tc>
          <w:tcPr>
            <w:tcW w:w="6946" w:type="dxa"/>
          </w:tcPr>
          <w:p w14:paraId="4585ECA6" w14:textId="77777777" w:rsidR="001A74F5" w:rsidRPr="007930EF" w:rsidRDefault="001A74F5" w:rsidP="00BD3BAD">
            <w:pPr>
              <w:pStyle w:val="affe"/>
              <w:rPr>
                <w:rFonts w:ascii="Times New Roman" w:hAnsi="Times New Roman"/>
                <w:color w:val="000000"/>
                <w:sz w:val="24"/>
              </w:rPr>
            </w:pPr>
            <w:r w:rsidRPr="007930EF">
              <w:rPr>
                <w:rFonts w:ascii="Times New Roman" w:hAnsi="Times New Roman"/>
                <w:color w:val="000000"/>
                <w:sz w:val="24"/>
              </w:rPr>
              <w:t>Прочие неналоговые доходы бюджетов муниципальных районов (прочие неналоговые доходы районного бюджета)</w:t>
            </w:r>
          </w:p>
        </w:tc>
      </w:tr>
      <w:tr w:rsidR="001A74F5" w:rsidRPr="007930EF" w14:paraId="41A30B7C" w14:textId="77777777" w:rsidTr="00BD3BAD">
        <w:tc>
          <w:tcPr>
            <w:tcW w:w="3119" w:type="dxa"/>
          </w:tcPr>
          <w:p w14:paraId="1D0CC0DD" w14:textId="77777777" w:rsidR="001A74F5" w:rsidRPr="007930EF" w:rsidRDefault="001A74F5" w:rsidP="00BD3BAD">
            <w:pPr>
              <w:jc w:val="center"/>
              <w:rPr>
                <w:bCs/>
              </w:rPr>
            </w:pPr>
            <w:r w:rsidRPr="007930EF">
              <w:rPr>
                <w:bCs/>
              </w:rPr>
              <w:t>054 1 17 16000 05 0000 180</w:t>
            </w:r>
          </w:p>
        </w:tc>
        <w:tc>
          <w:tcPr>
            <w:tcW w:w="6946" w:type="dxa"/>
          </w:tcPr>
          <w:p w14:paraId="0D4F98BC" w14:textId="77777777" w:rsidR="001A74F5" w:rsidRPr="007930EF" w:rsidRDefault="001A74F5" w:rsidP="00BD3BAD">
            <w:pPr>
              <w:jc w:val="both"/>
            </w:pPr>
            <w:r w:rsidRPr="007930EF">
              <w:t xml:space="preserve">Прочие неналоговые доходы бюджетов муниципальных районов в части невыясненных поступлений, по которым не осуществлен возврат (уточнение) не </w:t>
            </w:r>
            <w:r w:rsidRPr="007930EF">
              <w:lastRenderedPageBreak/>
              <w:t>позднее трех лет со дня их зачисления на единый счет бюджета муниципального района</w:t>
            </w:r>
          </w:p>
        </w:tc>
      </w:tr>
      <w:tr w:rsidR="001A74F5" w:rsidRPr="007930EF" w14:paraId="4C3E0137" w14:textId="77777777" w:rsidTr="00BD3BAD">
        <w:tc>
          <w:tcPr>
            <w:tcW w:w="3119" w:type="dxa"/>
          </w:tcPr>
          <w:p w14:paraId="26FC6DD0" w14:textId="77777777" w:rsidR="001A74F5" w:rsidRPr="007930EF" w:rsidRDefault="001A74F5" w:rsidP="00BD3BAD">
            <w:pPr>
              <w:jc w:val="center"/>
              <w:rPr>
                <w:bCs/>
              </w:rPr>
            </w:pPr>
            <w:r w:rsidRPr="007930EF">
              <w:lastRenderedPageBreak/>
              <w:t>054 2 04 05020 05 0000 150</w:t>
            </w:r>
          </w:p>
        </w:tc>
        <w:tc>
          <w:tcPr>
            <w:tcW w:w="6946" w:type="dxa"/>
          </w:tcPr>
          <w:p w14:paraId="3D0D8F44" w14:textId="77777777" w:rsidR="001A74F5" w:rsidRPr="007930EF" w:rsidRDefault="001A74F5" w:rsidP="00BD3BAD">
            <w:pPr>
              <w:jc w:val="both"/>
            </w:pPr>
            <w:r w:rsidRPr="007930EF">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r>
      <w:tr w:rsidR="001A74F5" w:rsidRPr="007930EF" w14:paraId="60A42140" w14:textId="77777777" w:rsidTr="00BD3BAD">
        <w:tc>
          <w:tcPr>
            <w:tcW w:w="3119" w:type="dxa"/>
          </w:tcPr>
          <w:p w14:paraId="01C168D6" w14:textId="77777777" w:rsidR="001A74F5" w:rsidRPr="007930EF" w:rsidRDefault="001A74F5" w:rsidP="00BD3BAD">
            <w:pPr>
              <w:pStyle w:val="affe"/>
              <w:jc w:val="center"/>
              <w:rPr>
                <w:rFonts w:ascii="Times New Roman" w:hAnsi="Times New Roman"/>
                <w:color w:val="000000"/>
                <w:sz w:val="24"/>
              </w:rPr>
            </w:pPr>
            <w:r w:rsidRPr="007930EF">
              <w:rPr>
                <w:rFonts w:ascii="Times New Roman" w:hAnsi="Times New Roman"/>
                <w:color w:val="000000"/>
                <w:kern w:val="2"/>
                <w:sz w:val="24"/>
              </w:rPr>
              <w:t>054 2 07 05020 05 0000 150</w:t>
            </w:r>
          </w:p>
        </w:tc>
        <w:tc>
          <w:tcPr>
            <w:tcW w:w="6946" w:type="dxa"/>
          </w:tcPr>
          <w:p w14:paraId="73DF82A6" w14:textId="77777777" w:rsidR="001A74F5" w:rsidRPr="007930EF" w:rsidRDefault="001A74F5" w:rsidP="00BD3BAD">
            <w:pPr>
              <w:autoSpaceDE w:val="0"/>
              <w:autoSpaceDN w:val="0"/>
              <w:adjustRightInd w:val="0"/>
              <w:jc w:val="both"/>
            </w:pPr>
            <w:r w:rsidRPr="007930EF">
              <w:rPr>
                <w:bCs/>
              </w:rPr>
              <w:t>Поступления от денежных пожертвований, предоставляемых физическими лицами получателям средств бюджетов муниципальных районов</w:t>
            </w:r>
          </w:p>
        </w:tc>
      </w:tr>
      <w:tr w:rsidR="001A74F5" w:rsidRPr="007930EF" w14:paraId="46827ED2" w14:textId="77777777" w:rsidTr="00BD3BAD">
        <w:tc>
          <w:tcPr>
            <w:tcW w:w="3119" w:type="dxa"/>
          </w:tcPr>
          <w:p w14:paraId="139C8A44" w14:textId="77777777" w:rsidR="001A74F5" w:rsidRPr="007930EF" w:rsidRDefault="001A74F5" w:rsidP="00BD3BAD">
            <w:pPr>
              <w:tabs>
                <w:tab w:val="left" w:pos="330"/>
              </w:tabs>
              <w:snapToGrid w:val="0"/>
              <w:ind w:right="-108"/>
              <w:jc w:val="center"/>
              <w:rPr>
                <w:kern w:val="2"/>
              </w:rPr>
            </w:pPr>
            <w:r w:rsidRPr="007930EF">
              <w:rPr>
                <w:b/>
                <w:kern w:val="2"/>
              </w:rPr>
              <w:t>055</w:t>
            </w:r>
          </w:p>
        </w:tc>
        <w:tc>
          <w:tcPr>
            <w:tcW w:w="6946" w:type="dxa"/>
          </w:tcPr>
          <w:p w14:paraId="77710966" w14:textId="77777777" w:rsidR="001A74F5" w:rsidRPr="007930EF" w:rsidRDefault="001A74F5" w:rsidP="00BD3BAD">
            <w:pPr>
              <w:snapToGrid w:val="0"/>
              <w:jc w:val="both"/>
              <w:rPr>
                <w:bCs/>
              </w:rPr>
            </w:pPr>
            <w:r w:rsidRPr="007930EF">
              <w:rPr>
                <w:b/>
                <w:bCs/>
              </w:rPr>
              <w:t>Управление по вопросу развития инфраструктуры Администрации Комсомольского муниципального района Ивановской области</w:t>
            </w:r>
          </w:p>
        </w:tc>
      </w:tr>
      <w:tr w:rsidR="001A74F5" w:rsidRPr="007930EF" w14:paraId="55217302" w14:textId="77777777" w:rsidTr="00BD3BAD">
        <w:tc>
          <w:tcPr>
            <w:tcW w:w="3119" w:type="dxa"/>
          </w:tcPr>
          <w:p w14:paraId="1748265E" w14:textId="77777777" w:rsidR="001A74F5" w:rsidRPr="007930EF" w:rsidRDefault="001A74F5" w:rsidP="00BD3BAD">
            <w:pPr>
              <w:tabs>
                <w:tab w:val="left" w:pos="330"/>
              </w:tabs>
              <w:snapToGrid w:val="0"/>
              <w:ind w:right="-108"/>
              <w:rPr>
                <w:b/>
                <w:kern w:val="2"/>
              </w:rPr>
            </w:pPr>
            <w:r w:rsidRPr="007930EF">
              <w:rPr>
                <w:kern w:val="2"/>
              </w:rPr>
              <w:t xml:space="preserve"> 055 1 11 09045 05 0000 120</w:t>
            </w:r>
          </w:p>
        </w:tc>
        <w:tc>
          <w:tcPr>
            <w:tcW w:w="6946" w:type="dxa"/>
          </w:tcPr>
          <w:p w14:paraId="45F4A317" w14:textId="77777777" w:rsidR="001A74F5" w:rsidRPr="007930EF" w:rsidRDefault="001A74F5" w:rsidP="00BD3BAD">
            <w:pPr>
              <w:snapToGrid w:val="0"/>
              <w:jc w:val="both"/>
              <w:rPr>
                <w:b/>
                <w:bCs/>
              </w:rPr>
            </w:pPr>
            <w:r w:rsidRPr="007930EF">
              <w:t>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 же имущества муниципальных унитарных предприятий, в том числе казенных)</w:t>
            </w:r>
          </w:p>
        </w:tc>
      </w:tr>
      <w:tr w:rsidR="001A74F5" w:rsidRPr="007930EF" w14:paraId="60262FDA" w14:textId="77777777" w:rsidTr="00BD3BAD">
        <w:tc>
          <w:tcPr>
            <w:tcW w:w="3119" w:type="dxa"/>
          </w:tcPr>
          <w:p w14:paraId="7F4602C4" w14:textId="77777777" w:rsidR="001A74F5" w:rsidRPr="007930EF" w:rsidRDefault="001A74F5" w:rsidP="00BD3BAD">
            <w:pPr>
              <w:tabs>
                <w:tab w:val="left" w:pos="87"/>
              </w:tabs>
              <w:snapToGrid w:val="0"/>
              <w:ind w:right="87"/>
              <w:rPr>
                <w:kern w:val="2"/>
              </w:rPr>
            </w:pPr>
            <w:r w:rsidRPr="007930EF">
              <w:rPr>
                <w:kern w:val="2"/>
              </w:rPr>
              <w:t>055 1 16 07010 05 0000 140</w:t>
            </w:r>
          </w:p>
        </w:tc>
        <w:tc>
          <w:tcPr>
            <w:tcW w:w="6946" w:type="dxa"/>
          </w:tcPr>
          <w:p w14:paraId="3BE520C0" w14:textId="77777777" w:rsidR="001A74F5" w:rsidRPr="007930EF" w:rsidRDefault="001A74F5" w:rsidP="00BD3BAD">
            <w:pPr>
              <w:snapToGrid w:val="0"/>
              <w:jc w:val="both"/>
              <w:rPr>
                <w:bCs/>
              </w:rPr>
            </w:pPr>
            <w:r w:rsidRPr="007930EF">
              <w:rPr>
                <w:rFonts w:eastAsia="Calibri"/>
                <w:lang w:eastAsia="en-US"/>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r>
      <w:tr w:rsidR="001A74F5" w:rsidRPr="007930EF" w14:paraId="6175A6F7" w14:textId="77777777" w:rsidTr="00BD3BAD">
        <w:tc>
          <w:tcPr>
            <w:tcW w:w="3119" w:type="dxa"/>
          </w:tcPr>
          <w:p w14:paraId="3406B0B0" w14:textId="77777777" w:rsidR="001A74F5" w:rsidRPr="007930EF" w:rsidRDefault="001A74F5" w:rsidP="00BD3BAD">
            <w:pPr>
              <w:tabs>
                <w:tab w:val="left" w:pos="87"/>
              </w:tabs>
              <w:snapToGrid w:val="0"/>
              <w:ind w:right="87"/>
              <w:rPr>
                <w:kern w:val="2"/>
              </w:rPr>
            </w:pPr>
            <w:r w:rsidRPr="007930EF">
              <w:rPr>
                <w:kern w:val="2"/>
              </w:rPr>
              <w:t>055 1 16 10061 05 0000 140</w:t>
            </w:r>
          </w:p>
        </w:tc>
        <w:tc>
          <w:tcPr>
            <w:tcW w:w="6946" w:type="dxa"/>
          </w:tcPr>
          <w:p w14:paraId="7FB51864" w14:textId="77777777" w:rsidR="001A74F5" w:rsidRPr="007930EF" w:rsidRDefault="001A74F5" w:rsidP="00BD3BAD">
            <w:pPr>
              <w:autoSpaceDE w:val="0"/>
              <w:autoSpaceDN w:val="0"/>
              <w:adjustRightInd w:val="0"/>
              <w:jc w:val="both"/>
            </w:pPr>
            <w:r w:rsidRPr="007930EF">
              <w:rPr>
                <w:shd w:val="clear" w:color="auto" w:fill="FFFFFF"/>
              </w:rPr>
              <w:t>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 муниципального контракта, а также иные денежные средства,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r>
      <w:tr w:rsidR="001A74F5" w:rsidRPr="007930EF" w14:paraId="6634217C" w14:textId="77777777" w:rsidTr="00BD3BAD">
        <w:tc>
          <w:tcPr>
            <w:tcW w:w="3119" w:type="dxa"/>
          </w:tcPr>
          <w:p w14:paraId="79934EA2" w14:textId="77777777" w:rsidR="001A74F5" w:rsidRPr="007930EF" w:rsidRDefault="001A74F5" w:rsidP="00BD3BAD">
            <w:pPr>
              <w:tabs>
                <w:tab w:val="left" w:pos="87"/>
              </w:tabs>
              <w:snapToGrid w:val="0"/>
              <w:ind w:right="87"/>
              <w:jc w:val="both"/>
              <w:rPr>
                <w:kern w:val="2"/>
              </w:rPr>
            </w:pPr>
            <w:r w:rsidRPr="007930EF">
              <w:t xml:space="preserve">  055 1 17 01050 05 0000 180</w:t>
            </w:r>
          </w:p>
        </w:tc>
        <w:tc>
          <w:tcPr>
            <w:tcW w:w="6946" w:type="dxa"/>
          </w:tcPr>
          <w:p w14:paraId="233C9530" w14:textId="77777777" w:rsidR="001A74F5" w:rsidRPr="007930EF" w:rsidRDefault="001A74F5" w:rsidP="00BD3BAD">
            <w:pPr>
              <w:rPr>
                <w:rFonts w:eastAsia="Calibri"/>
                <w:lang w:eastAsia="en-US"/>
              </w:rPr>
            </w:pPr>
            <w:r w:rsidRPr="007930EF">
              <w:t>Невыясненные поступления, зачисляемые в бюджеты муниципальных районов</w:t>
            </w:r>
          </w:p>
        </w:tc>
      </w:tr>
      <w:tr w:rsidR="001A74F5" w:rsidRPr="007930EF" w14:paraId="0F6173DE" w14:textId="77777777" w:rsidTr="00BD3BAD">
        <w:tc>
          <w:tcPr>
            <w:tcW w:w="3119" w:type="dxa"/>
          </w:tcPr>
          <w:p w14:paraId="78F58416" w14:textId="77777777" w:rsidR="001A74F5" w:rsidRPr="007930EF" w:rsidRDefault="001A74F5" w:rsidP="00BD3BAD">
            <w:pPr>
              <w:pStyle w:val="affe"/>
              <w:jc w:val="center"/>
              <w:rPr>
                <w:rFonts w:ascii="Times New Roman" w:hAnsi="Times New Roman"/>
                <w:color w:val="000000"/>
                <w:sz w:val="24"/>
              </w:rPr>
            </w:pPr>
            <w:r w:rsidRPr="007930EF">
              <w:rPr>
                <w:rFonts w:ascii="Times New Roman" w:hAnsi="Times New Roman"/>
                <w:bCs/>
                <w:color w:val="000000"/>
                <w:sz w:val="24"/>
              </w:rPr>
              <w:t>055 2 18 60010 05 0000 150</w:t>
            </w:r>
          </w:p>
        </w:tc>
        <w:tc>
          <w:tcPr>
            <w:tcW w:w="6946" w:type="dxa"/>
          </w:tcPr>
          <w:p w14:paraId="7DD92B5C" w14:textId="77777777" w:rsidR="001A74F5" w:rsidRPr="007930EF" w:rsidRDefault="001A74F5" w:rsidP="00BD3BAD">
            <w:pPr>
              <w:pStyle w:val="affe"/>
              <w:rPr>
                <w:rFonts w:ascii="Times New Roman" w:hAnsi="Times New Roman"/>
                <w:color w:val="000000"/>
                <w:sz w:val="24"/>
              </w:rPr>
            </w:pPr>
            <w:r w:rsidRPr="007930EF">
              <w:rPr>
                <w:rFonts w:ascii="Times New Roman" w:eastAsia="Calibri" w:hAnsi="Times New Roman"/>
                <w:color w:val="000000"/>
                <w:kern w:val="0"/>
                <w:sz w:val="24"/>
                <w:lang w:eastAsia="en-US"/>
              </w:rPr>
              <w:t>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w:t>
            </w:r>
          </w:p>
        </w:tc>
      </w:tr>
      <w:tr w:rsidR="001A74F5" w:rsidRPr="007930EF" w14:paraId="55AEAF08" w14:textId="77777777" w:rsidTr="00BD3BAD">
        <w:tc>
          <w:tcPr>
            <w:tcW w:w="3119" w:type="dxa"/>
          </w:tcPr>
          <w:p w14:paraId="28A6C07A" w14:textId="77777777" w:rsidR="001A74F5" w:rsidRPr="007930EF" w:rsidRDefault="001A74F5" w:rsidP="00BD3BAD">
            <w:pPr>
              <w:pStyle w:val="affe"/>
              <w:jc w:val="center"/>
              <w:rPr>
                <w:rFonts w:ascii="Times New Roman" w:hAnsi="Times New Roman"/>
                <w:color w:val="000000"/>
                <w:sz w:val="24"/>
              </w:rPr>
            </w:pPr>
            <w:r w:rsidRPr="007930EF">
              <w:rPr>
                <w:rFonts w:ascii="Times New Roman" w:hAnsi="Times New Roman"/>
                <w:b/>
                <w:bCs/>
                <w:color w:val="000000"/>
                <w:sz w:val="24"/>
              </w:rPr>
              <w:t xml:space="preserve">062 </w:t>
            </w:r>
          </w:p>
        </w:tc>
        <w:tc>
          <w:tcPr>
            <w:tcW w:w="6946" w:type="dxa"/>
          </w:tcPr>
          <w:p w14:paraId="2032BDF9" w14:textId="77777777" w:rsidR="001A74F5" w:rsidRPr="007930EF" w:rsidRDefault="001A74F5" w:rsidP="00BD3BAD">
            <w:pPr>
              <w:pStyle w:val="affe"/>
              <w:rPr>
                <w:rFonts w:ascii="Times New Roman" w:hAnsi="Times New Roman"/>
                <w:color w:val="000000"/>
                <w:sz w:val="24"/>
              </w:rPr>
            </w:pPr>
            <w:r w:rsidRPr="007930EF">
              <w:rPr>
                <w:rFonts w:ascii="Times New Roman" w:eastAsia="Calibri" w:hAnsi="Times New Roman"/>
                <w:b/>
                <w:color w:val="000000"/>
                <w:kern w:val="0"/>
                <w:sz w:val="24"/>
                <w:lang w:eastAsia="en-US"/>
              </w:rPr>
              <w:t>Администрация Комсомольского муниципального района Ивановской области</w:t>
            </w:r>
          </w:p>
        </w:tc>
      </w:tr>
      <w:tr w:rsidR="001A74F5" w:rsidRPr="007930EF" w14:paraId="130719F3" w14:textId="77777777" w:rsidTr="00BD3BAD">
        <w:tc>
          <w:tcPr>
            <w:tcW w:w="3119" w:type="dxa"/>
          </w:tcPr>
          <w:p w14:paraId="297D9AE0" w14:textId="77777777" w:rsidR="001A74F5" w:rsidRPr="007930EF" w:rsidRDefault="001A74F5" w:rsidP="00BD3BAD">
            <w:pPr>
              <w:pStyle w:val="affe"/>
              <w:jc w:val="center"/>
              <w:rPr>
                <w:rFonts w:ascii="Times New Roman" w:hAnsi="Times New Roman"/>
                <w:b/>
                <w:bCs/>
                <w:color w:val="000000"/>
                <w:sz w:val="24"/>
              </w:rPr>
            </w:pPr>
            <w:r w:rsidRPr="007930EF">
              <w:rPr>
                <w:rFonts w:ascii="Times New Roman" w:hAnsi="Times New Roman"/>
                <w:bCs/>
                <w:color w:val="000000"/>
                <w:sz w:val="24"/>
              </w:rPr>
              <w:t>062 1 11 05013 13 0000 120</w:t>
            </w:r>
          </w:p>
        </w:tc>
        <w:tc>
          <w:tcPr>
            <w:tcW w:w="6946" w:type="dxa"/>
          </w:tcPr>
          <w:p w14:paraId="52AB5C77" w14:textId="77777777" w:rsidR="001A74F5" w:rsidRPr="007930EF" w:rsidRDefault="001A74F5" w:rsidP="00BD3BAD">
            <w:pPr>
              <w:pStyle w:val="affe"/>
              <w:rPr>
                <w:rFonts w:ascii="Times New Roman" w:eastAsia="Calibri" w:hAnsi="Times New Roman"/>
                <w:b/>
                <w:color w:val="000000"/>
                <w:kern w:val="0"/>
                <w:sz w:val="24"/>
                <w:lang w:eastAsia="en-US"/>
              </w:rPr>
            </w:pPr>
            <w:r w:rsidRPr="007930EF">
              <w:rPr>
                <w:rFonts w:ascii="Times New Roman" w:eastAsia="Calibri" w:hAnsi="Times New Roman"/>
                <w:color w:val="000000"/>
                <w:kern w:val="0"/>
                <w:sz w:val="24"/>
                <w:lang w:eastAsia="en-U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r>
      <w:tr w:rsidR="001A74F5" w:rsidRPr="007930EF" w14:paraId="38D41FE9" w14:textId="77777777" w:rsidTr="00BD3BAD">
        <w:tc>
          <w:tcPr>
            <w:tcW w:w="3119" w:type="dxa"/>
          </w:tcPr>
          <w:p w14:paraId="127B3527" w14:textId="77777777" w:rsidR="001A74F5" w:rsidRPr="007930EF" w:rsidRDefault="001A74F5" w:rsidP="00BD3BAD">
            <w:pPr>
              <w:pStyle w:val="affe"/>
              <w:jc w:val="center"/>
              <w:rPr>
                <w:rFonts w:ascii="Times New Roman" w:hAnsi="Times New Roman"/>
                <w:bCs/>
                <w:color w:val="000000"/>
                <w:sz w:val="24"/>
              </w:rPr>
            </w:pPr>
            <w:r w:rsidRPr="007930EF">
              <w:rPr>
                <w:rFonts w:ascii="Times New Roman" w:hAnsi="Times New Roman"/>
                <w:bCs/>
                <w:color w:val="000000"/>
                <w:sz w:val="24"/>
              </w:rPr>
              <w:t>062 1 14 06013 13 0000 430</w:t>
            </w:r>
          </w:p>
        </w:tc>
        <w:tc>
          <w:tcPr>
            <w:tcW w:w="6946" w:type="dxa"/>
          </w:tcPr>
          <w:p w14:paraId="1BB2E3A6" w14:textId="77777777" w:rsidR="001A74F5" w:rsidRPr="007930EF" w:rsidRDefault="001A74F5" w:rsidP="00BD3BAD">
            <w:pPr>
              <w:pStyle w:val="affe"/>
              <w:rPr>
                <w:rFonts w:ascii="Times New Roman" w:eastAsia="Calibri" w:hAnsi="Times New Roman"/>
                <w:color w:val="000000"/>
                <w:kern w:val="0"/>
                <w:sz w:val="24"/>
                <w:lang w:eastAsia="en-US"/>
              </w:rPr>
            </w:pPr>
            <w:r w:rsidRPr="007930EF">
              <w:rPr>
                <w:rFonts w:ascii="Times New Roman" w:eastAsia="Calibri" w:hAnsi="Times New Roman"/>
                <w:color w:val="000000"/>
                <w:kern w:val="0"/>
                <w:sz w:val="24"/>
                <w:lang w:eastAsia="en-US"/>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r>
      <w:tr w:rsidR="001A74F5" w:rsidRPr="007930EF" w14:paraId="7FA60AAF" w14:textId="77777777" w:rsidTr="00BD3BAD">
        <w:tc>
          <w:tcPr>
            <w:tcW w:w="3119" w:type="dxa"/>
          </w:tcPr>
          <w:p w14:paraId="3CD907DC" w14:textId="77777777" w:rsidR="001A74F5" w:rsidRPr="007930EF" w:rsidRDefault="001A74F5" w:rsidP="00BD3BAD">
            <w:pPr>
              <w:pStyle w:val="affe"/>
              <w:jc w:val="center"/>
              <w:rPr>
                <w:rFonts w:ascii="Times New Roman" w:hAnsi="Times New Roman"/>
                <w:bCs/>
                <w:color w:val="000000"/>
                <w:sz w:val="24"/>
              </w:rPr>
            </w:pPr>
            <w:r w:rsidRPr="007930EF">
              <w:rPr>
                <w:rFonts w:ascii="Times New Roman" w:hAnsi="Times New Roman"/>
                <w:b/>
                <w:bCs/>
                <w:color w:val="000000"/>
                <w:sz w:val="24"/>
              </w:rPr>
              <w:t>182</w:t>
            </w:r>
          </w:p>
        </w:tc>
        <w:tc>
          <w:tcPr>
            <w:tcW w:w="6946" w:type="dxa"/>
          </w:tcPr>
          <w:p w14:paraId="6D0F5112" w14:textId="77777777" w:rsidR="001A74F5" w:rsidRPr="007930EF" w:rsidRDefault="001A74F5" w:rsidP="00BD3BAD">
            <w:pPr>
              <w:pStyle w:val="affe"/>
              <w:rPr>
                <w:rFonts w:ascii="Times New Roman" w:eastAsia="Calibri" w:hAnsi="Times New Roman"/>
                <w:color w:val="000000"/>
                <w:kern w:val="0"/>
                <w:sz w:val="24"/>
                <w:lang w:eastAsia="en-US"/>
              </w:rPr>
            </w:pPr>
            <w:r w:rsidRPr="007930EF">
              <w:rPr>
                <w:rFonts w:ascii="Times New Roman" w:hAnsi="Times New Roman"/>
                <w:b/>
                <w:bCs/>
                <w:color w:val="000000"/>
                <w:sz w:val="24"/>
              </w:rPr>
              <w:t>Управление Федеральной налоговой службы  по Ивановской области</w:t>
            </w:r>
          </w:p>
        </w:tc>
      </w:tr>
      <w:tr w:rsidR="001A74F5" w:rsidRPr="007930EF" w14:paraId="6C9DF4FC" w14:textId="77777777" w:rsidTr="00BD3BAD">
        <w:tc>
          <w:tcPr>
            <w:tcW w:w="3119" w:type="dxa"/>
          </w:tcPr>
          <w:p w14:paraId="1FF4D230" w14:textId="77777777" w:rsidR="001A74F5" w:rsidRPr="007930EF" w:rsidRDefault="001A74F5" w:rsidP="00BD3BAD">
            <w:pPr>
              <w:pStyle w:val="affe"/>
              <w:jc w:val="center"/>
              <w:rPr>
                <w:rFonts w:ascii="Times New Roman" w:hAnsi="Times New Roman"/>
                <w:b/>
                <w:bCs/>
                <w:color w:val="000000"/>
                <w:sz w:val="24"/>
              </w:rPr>
            </w:pPr>
            <w:r w:rsidRPr="007930EF">
              <w:rPr>
                <w:rFonts w:ascii="Times New Roman" w:hAnsi="Times New Roman"/>
                <w:bCs/>
                <w:color w:val="000000"/>
                <w:sz w:val="24"/>
              </w:rPr>
              <w:t>182 1 01 02010 01 0000 110</w:t>
            </w:r>
          </w:p>
        </w:tc>
        <w:tc>
          <w:tcPr>
            <w:tcW w:w="6946" w:type="dxa"/>
          </w:tcPr>
          <w:p w14:paraId="0E304399" w14:textId="77777777" w:rsidR="001A74F5" w:rsidRPr="007930EF" w:rsidRDefault="001A74F5" w:rsidP="00BD3BAD">
            <w:pPr>
              <w:autoSpaceDE w:val="0"/>
              <w:autoSpaceDN w:val="0"/>
              <w:adjustRightInd w:val="0"/>
              <w:jc w:val="both"/>
            </w:pPr>
            <w:r w:rsidRPr="007930EF">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w:t>
            </w:r>
            <w:hyperlink r:id="rId27" w:history="1">
              <w:r w:rsidRPr="007930EF">
                <w:t>статьями 227</w:t>
              </w:r>
            </w:hyperlink>
            <w:r w:rsidRPr="007930EF">
              <w:t xml:space="preserve">, </w:t>
            </w:r>
            <w:hyperlink r:id="rId28" w:history="1">
              <w:r w:rsidRPr="007930EF">
                <w:t>227.1</w:t>
              </w:r>
            </w:hyperlink>
            <w:r w:rsidRPr="007930EF">
              <w:t xml:space="preserve"> и </w:t>
            </w:r>
            <w:hyperlink r:id="rId29" w:history="1">
              <w:r w:rsidRPr="007930EF">
                <w:t>228</w:t>
              </w:r>
            </w:hyperlink>
            <w:r w:rsidRPr="007930EF">
              <w:t xml:space="preserve">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w:t>
            </w:r>
            <w:r w:rsidRPr="007930EF">
              <w:lastRenderedPageBreak/>
              <w:t>физическим лицом, не являющимся налоговым резидентом Российской Федерации, в виде дивидендов</w:t>
            </w:r>
          </w:p>
        </w:tc>
      </w:tr>
      <w:tr w:rsidR="001A74F5" w:rsidRPr="007930EF" w14:paraId="0035D375" w14:textId="77777777" w:rsidTr="00BD3BAD">
        <w:tc>
          <w:tcPr>
            <w:tcW w:w="3119" w:type="dxa"/>
          </w:tcPr>
          <w:p w14:paraId="02CC4E6D" w14:textId="77777777" w:rsidR="001A74F5" w:rsidRPr="007930EF" w:rsidRDefault="001A74F5" w:rsidP="00BD3BAD">
            <w:pPr>
              <w:pStyle w:val="affe"/>
              <w:jc w:val="center"/>
              <w:rPr>
                <w:rFonts w:ascii="Times New Roman" w:hAnsi="Times New Roman"/>
                <w:bCs/>
                <w:color w:val="000000"/>
                <w:sz w:val="24"/>
              </w:rPr>
            </w:pPr>
            <w:r w:rsidRPr="007930EF">
              <w:rPr>
                <w:rFonts w:ascii="Times New Roman" w:hAnsi="Times New Roman"/>
                <w:color w:val="000000"/>
                <w:sz w:val="24"/>
              </w:rPr>
              <w:lastRenderedPageBreak/>
              <w:t>182 1 01 02020 01 0000 110</w:t>
            </w:r>
          </w:p>
        </w:tc>
        <w:tc>
          <w:tcPr>
            <w:tcW w:w="6946" w:type="dxa"/>
          </w:tcPr>
          <w:p w14:paraId="72E96E35" w14:textId="77777777" w:rsidR="001A74F5" w:rsidRPr="007930EF" w:rsidRDefault="001A74F5" w:rsidP="00BD3BAD">
            <w:pPr>
              <w:autoSpaceDE w:val="0"/>
              <w:autoSpaceDN w:val="0"/>
              <w:adjustRightInd w:val="0"/>
              <w:jc w:val="both"/>
            </w:pPr>
            <w:r w:rsidRPr="007930EF">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30" w:history="1">
              <w:r w:rsidRPr="007930EF">
                <w:t>статьей 227</w:t>
              </w:r>
            </w:hyperlink>
            <w:r w:rsidRPr="007930EF">
              <w:t xml:space="preserve">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r>
      <w:tr w:rsidR="001A74F5" w:rsidRPr="007930EF" w14:paraId="719CF774" w14:textId="77777777" w:rsidTr="00BD3BAD">
        <w:tc>
          <w:tcPr>
            <w:tcW w:w="3119" w:type="dxa"/>
          </w:tcPr>
          <w:p w14:paraId="2BFDDEC9" w14:textId="77777777" w:rsidR="001A74F5" w:rsidRPr="007930EF" w:rsidRDefault="001A74F5" w:rsidP="00BD3BAD">
            <w:pPr>
              <w:pStyle w:val="affe"/>
              <w:tabs>
                <w:tab w:val="left" w:pos="326"/>
                <w:tab w:val="left" w:pos="598"/>
              </w:tabs>
              <w:rPr>
                <w:rFonts w:ascii="Times New Roman" w:hAnsi="Times New Roman"/>
                <w:color w:val="000000"/>
                <w:sz w:val="24"/>
              </w:rPr>
            </w:pPr>
            <w:r w:rsidRPr="007930EF">
              <w:rPr>
                <w:rFonts w:ascii="Times New Roman" w:hAnsi="Times New Roman"/>
                <w:color w:val="000000"/>
                <w:sz w:val="24"/>
              </w:rPr>
              <w:t xml:space="preserve">   182 1 01 02021 01 0000 110</w:t>
            </w:r>
            <w:r w:rsidRPr="007930EF">
              <w:rPr>
                <w:rFonts w:ascii="Times New Roman" w:hAnsi="Times New Roman"/>
                <w:color w:val="000000"/>
                <w:sz w:val="24"/>
              </w:rPr>
              <w:tab/>
            </w:r>
          </w:p>
        </w:tc>
        <w:tc>
          <w:tcPr>
            <w:tcW w:w="6946" w:type="dxa"/>
          </w:tcPr>
          <w:p w14:paraId="45589019" w14:textId="77777777" w:rsidR="001A74F5" w:rsidRPr="007930EF" w:rsidRDefault="001A74F5" w:rsidP="00BD3BAD">
            <w:pPr>
              <w:autoSpaceDE w:val="0"/>
              <w:autoSpaceDN w:val="0"/>
              <w:adjustRightInd w:val="0"/>
              <w:jc w:val="both"/>
            </w:pPr>
            <w:r w:rsidRPr="007930EF">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31" w:history="1">
              <w:r w:rsidRPr="007930EF">
                <w:t>статьей 227</w:t>
              </w:r>
            </w:hyperlink>
            <w:r w:rsidRPr="007930EF">
              <w:t xml:space="preserve">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w:t>
            </w:r>
          </w:p>
        </w:tc>
      </w:tr>
      <w:tr w:rsidR="001A74F5" w:rsidRPr="007930EF" w14:paraId="2E8EEF8C" w14:textId="77777777" w:rsidTr="00BD3BAD">
        <w:tc>
          <w:tcPr>
            <w:tcW w:w="3119" w:type="dxa"/>
          </w:tcPr>
          <w:p w14:paraId="2DCE1E52" w14:textId="77777777" w:rsidR="001A74F5" w:rsidRPr="007930EF" w:rsidRDefault="001A74F5" w:rsidP="00BD3BAD">
            <w:pPr>
              <w:pStyle w:val="affe"/>
              <w:jc w:val="center"/>
              <w:rPr>
                <w:rFonts w:ascii="Times New Roman" w:hAnsi="Times New Roman"/>
                <w:color w:val="000000"/>
                <w:sz w:val="24"/>
              </w:rPr>
            </w:pPr>
            <w:r w:rsidRPr="007930EF">
              <w:rPr>
                <w:rFonts w:ascii="Times New Roman" w:hAnsi="Times New Roman"/>
                <w:color w:val="000000"/>
                <w:sz w:val="24"/>
              </w:rPr>
              <w:t>182 1 01 02030 01 0000 110</w:t>
            </w:r>
          </w:p>
        </w:tc>
        <w:tc>
          <w:tcPr>
            <w:tcW w:w="6946" w:type="dxa"/>
          </w:tcPr>
          <w:p w14:paraId="576DE8F5" w14:textId="77777777" w:rsidR="001A74F5" w:rsidRPr="007930EF" w:rsidRDefault="001A74F5" w:rsidP="00BD3BAD">
            <w:pPr>
              <w:autoSpaceDE w:val="0"/>
              <w:autoSpaceDN w:val="0"/>
              <w:adjustRightInd w:val="0"/>
              <w:jc w:val="both"/>
            </w:pPr>
            <w:r w:rsidRPr="007930EF">
              <w:t xml:space="preserve">Налог на доходы физических лиц с доходов, полученных физическими лицами в соответствии со </w:t>
            </w:r>
            <w:hyperlink r:id="rId32" w:history="1">
              <w:r w:rsidRPr="007930EF">
                <w:t>статьей 228</w:t>
              </w:r>
            </w:hyperlink>
            <w:r w:rsidRPr="007930EF">
              <w:t xml:space="preserve">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r>
      <w:tr w:rsidR="001A74F5" w:rsidRPr="007930EF" w14:paraId="19BB2543" w14:textId="77777777" w:rsidTr="00BD3BAD">
        <w:tc>
          <w:tcPr>
            <w:tcW w:w="3119" w:type="dxa"/>
          </w:tcPr>
          <w:p w14:paraId="3C88A0F5" w14:textId="77777777" w:rsidR="001A74F5" w:rsidRPr="007930EF" w:rsidRDefault="001A74F5" w:rsidP="00BD3BAD">
            <w:pPr>
              <w:pStyle w:val="affe"/>
              <w:jc w:val="center"/>
              <w:rPr>
                <w:rFonts w:ascii="Times New Roman" w:hAnsi="Times New Roman"/>
                <w:color w:val="000000"/>
                <w:sz w:val="24"/>
              </w:rPr>
            </w:pPr>
            <w:r w:rsidRPr="007930EF">
              <w:rPr>
                <w:rFonts w:ascii="Times New Roman" w:hAnsi="Times New Roman"/>
                <w:color w:val="000000"/>
                <w:sz w:val="24"/>
              </w:rPr>
              <w:t>182 1 01 02040 01 0000 110</w:t>
            </w:r>
          </w:p>
        </w:tc>
        <w:tc>
          <w:tcPr>
            <w:tcW w:w="6946" w:type="dxa"/>
          </w:tcPr>
          <w:p w14:paraId="60939B56" w14:textId="77777777" w:rsidR="001A74F5" w:rsidRPr="007930EF" w:rsidRDefault="001A74F5" w:rsidP="00BD3BAD">
            <w:pPr>
              <w:autoSpaceDE w:val="0"/>
              <w:autoSpaceDN w:val="0"/>
              <w:adjustRightInd w:val="0"/>
              <w:jc w:val="both"/>
            </w:pPr>
            <w:r w:rsidRPr="007930EF">
              <w:t xml:space="preserve">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w:t>
            </w:r>
            <w:hyperlink r:id="rId33" w:history="1">
              <w:r w:rsidRPr="007930EF">
                <w:t>статьей 227.1</w:t>
              </w:r>
            </w:hyperlink>
            <w:r w:rsidRPr="007930EF">
              <w:t xml:space="preserve"> Налогового кодекса Российской Федерации</w:t>
            </w:r>
          </w:p>
        </w:tc>
      </w:tr>
      <w:tr w:rsidR="001A74F5" w:rsidRPr="007930EF" w14:paraId="1C204AD4" w14:textId="77777777" w:rsidTr="00BD3BAD">
        <w:tc>
          <w:tcPr>
            <w:tcW w:w="3119" w:type="dxa"/>
          </w:tcPr>
          <w:p w14:paraId="3B9127D9" w14:textId="77777777" w:rsidR="001A74F5" w:rsidRPr="007930EF" w:rsidRDefault="001A74F5" w:rsidP="00BD3BAD">
            <w:pPr>
              <w:jc w:val="center"/>
            </w:pPr>
            <w:r w:rsidRPr="007930EF">
              <w:t>182 1 01 02080 01 0000 110</w:t>
            </w:r>
          </w:p>
          <w:p w14:paraId="4AB285A0" w14:textId="77777777" w:rsidR="001A74F5" w:rsidRPr="007930EF" w:rsidRDefault="001A74F5" w:rsidP="00BD3BAD">
            <w:pPr>
              <w:pStyle w:val="affe"/>
              <w:jc w:val="center"/>
              <w:rPr>
                <w:rFonts w:ascii="Times New Roman" w:hAnsi="Times New Roman"/>
                <w:color w:val="000000"/>
                <w:sz w:val="24"/>
              </w:rPr>
            </w:pPr>
          </w:p>
        </w:tc>
        <w:tc>
          <w:tcPr>
            <w:tcW w:w="6946" w:type="dxa"/>
          </w:tcPr>
          <w:p w14:paraId="3DBD2424" w14:textId="77777777" w:rsidR="001A74F5" w:rsidRPr="007930EF" w:rsidRDefault="001A74F5" w:rsidP="00BD3BAD">
            <w:pPr>
              <w:autoSpaceDE w:val="0"/>
              <w:autoSpaceDN w:val="0"/>
              <w:adjustRightInd w:val="0"/>
              <w:jc w:val="both"/>
            </w:pPr>
            <w:r w:rsidRPr="007930EF">
              <w:t xml:space="preserve">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w:t>
            </w:r>
            <w:hyperlink r:id="rId34" w:history="1">
              <w:r w:rsidRPr="007930EF">
                <w:t>абзаце тридцать девятом статьи 50</w:t>
              </w:r>
            </w:hyperlink>
            <w:r w:rsidRPr="007930EF">
              <w:t xml:space="preserve">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w:t>
            </w:r>
            <w:hyperlink r:id="rId35" w:history="1">
              <w:r w:rsidRPr="007930EF">
                <w:t>пункте 6 статьи 210</w:t>
              </w:r>
            </w:hyperlink>
            <w:r w:rsidRPr="007930EF">
              <w:t xml:space="preserve">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r:id="rId36" w:history="1">
              <w:r w:rsidRPr="007930EF">
                <w:t>абзацах тридцать пятом</w:t>
              </w:r>
            </w:hyperlink>
            <w:r w:rsidRPr="007930EF">
              <w:t xml:space="preserve"> и </w:t>
            </w:r>
            <w:hyperlink r:id="rId37" w:history="1">
              <w:r w:rsidRPr="007930EF">
                <w:t>тридцать шестом статьи 50</w:t>
              </w:r>
            </w:hyperlink>
            <w:r w:rsidRPr="007930EF">
              <w:t xml:space="preserve">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w:t>
            </w:r>
            <w:hyperlink r:id="rId38" w:history="1">
              <w:r w:rsidRPr="007930EF">
                <w:t>абзаце девятом пункта 3 статьи 224</w:t>
              </w:r>
            </w:hyperlink>
            <w:r w:rsidRPr="007930EF">
              <w:t xml:space="preserve">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
        </w:tc>
      </w:tr>
      <w:tr w:rsidR="001A74F5" w:rsidRPr="007930EF" w14:paraId="1B159C4B" w14:textId="77777777" w:rsidTr="00BD3BAD">
        <w:tc>
          <w:tcPr>
            <w:tcW w:w="3119" w:type="dxa"/>
          </w:tcPr>
          <w:p w14:paraId="1DE36103" w14:textId="77777777" w:rsidR="001A74F5" w:rsidRPr="007930EF" w:rsidRDefault="001A74F5" w:rsidP="00BD3BAD">
            <w:pPr>
              <w:jc w:val="center"/>
            </w:pPr>
            <w:r w:rsidRPr="007930EF">
              <w:t>182 1 01 02130 01 0000 110</w:t>
            </w:r>
          </w:p>
        </w:tc>
        <w:tc>
          <w:tcPr>
            <w:tcW w:w="6946" w:type="dxa"/>
          </w:tcPr>
          <w:p w14:paraId="370D7A32" w14:textId="77777777" w:rsidR="001A74F5" w:rsidRPr="007930EF" w:rsidRDefault="001A74F5" w:rsidP="00BD3BAD">
            <w:pPr>
              <w:autoSpaceDE w:val="0"/>
              <w:autoSpaceDN w:val="0"/>
              <w:adjustRightInd w:val="0"/>
              <w:jc w:val="both"/>
            </w:pPr>
            <w:r w:rsidRPr="007930EF">
              <w:t xml:space="preserve">Налог на доходы физических лиц в отношении доходов от долевого участия в организации, полученных физическим лицом - налоговым резидентом </w:t>
            </w:r>
            <w:r w:rsidRPr="007930EF">
              <w:lastRenderedPageBreak/>
              <w:t>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r>
      <w:tr w:rsidR="001A74F5" w:rsidRPr="007930EF" w14:paraId="19B00084" w14:textId="77777777" w:rsidTr="00BD3BAD">
        <w:trPr>
          <w:trHeight w:val="598"/>
        </w:trPr>
        <w:tc>
          <w:tcPr>
            <w:tcW w:w="3119" w:type="dxa"/>
          </w:tcPr>
          <w:p w14:paraId="2719B1B4" w14:textId="77777777" w:rsidR="001A74F5" w:rsidRPr="007930EF" w:rsidRDefault="001A74F5" w:rsidP="00BD3BAD">
            <w:pPr>
              <w:jc w:val="center"/>
            </w:pPr>
            <w:r w:rsidRPr="007930EF">
              <w:lastRenderedPageBreak/>
              <w:t>182 1 01 02140 01 0000 110</w:t>
            </w:r>
          </w:p>
        </w:tc>
        <w:tc>
          <w:tcPr>
            <w:tcW w:w="6946" w:type="dxa"/>
          </w:tcPr>
          <w:p w14:paraId="1FC312AB" w14:textId="77777777" w:rsidR="001A74F5" w:rsidRPr="007930EF" w:rsidRDefault="001A74F5" w:rsidP="00BD3BAD">
            <w:pPr>
              <w:autoSpaceDE w:val="0"/>
              <w:autoSpaceDN w:val="0"/>
              <w:adjustRightInd w:val="0"/>
              <w:jc w:val="both"/>
            </w:pPr>
            <w:r w:rsidRPr="007930EF">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
        </w:tc>
      </w:tr>
      <w:tr w:rsidR="001A74F5" w:rsidRPr="007930EF" w14:paraId="0DC11615" w14:textId="77777777" w:rsidTr="00BD3BAD">
        <w:trPr>
          <w:trHeight w:val="598"/>
        </w:trPr>
        <w:tc>
          <w:tcPr>
            <w:tcW w:w="3119" w:type="dxa"/>
          </w:tcPr>
          <w:p w14:paraId="10108BFE" w14:textId="77777777" w:rsidR="001A74F5" w:rsidRPr="007930EF" w:rsidRDefault="001A74F5" w:rsidP="00BD3BAD">
            <w:pPr>
              <w:jc w:val="center"/>
            </w:pPr>
            <w:r w:rsidRPr="007930EF">
              <w:t>182 1 01 02150 01 0000 110</w:t>
            </w:r>
          </w:p>
        </w:tc>
        <w:tc>
          <w:tcPr>
            <w:tcW w:w="6946" w:type="dxa"/>
          </w:tcPr>
          <w:p w14:paraId="65D7400D" w14:textId="77777777" w:rsidR="001A74F5" w:rsidRPr="007930EF" w:rsidRDefault="001A74F5" w:rsidP="00BD3BAD">
            <w:pPr>
              <w:autoSpaceDE w:val="0"/>
              <w:autoSpaceDN w:val="0"/>
              <w:adjustRightInd w:val="0"/>
              <w:jc w:val="both"/>
            </w:pPr>
            <w:r w:rsidRPr="007930EF">
              <w:t xml:space="preserve">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w:t>
            </w:r>
            <w:hyperlink r:id="rId39" w:history="1">
              <w:r w:rsidRPr="007930EF">
                <w:t>абзаце тридцать девятом статьи 50</w:t>
              </w:r>
            </w:hyperlink>
            <w:r w:rsidRPr="007930EF">
              <w:t xml:space="preserve">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w:t>
            </w:r>
            <w:hyperlink r:id="rId40" w:history="1">
              <w:r w:rsidRPr="007930EF">
                <w:t>пункте 6 статьи 210</w:t>
              </w:r>
            </w:hyperlink>
            <w:r w:rsidRPr="007930EF">
              <w:t xml:space="preserve">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r:id="rId41" w:history="1">
              <w:r w:rsidRPr="007930EF">
                <w:t>абзацах тридцать пятом</w:t>
              </w:r>
            </w:hyperlink>
            <w:r w:rsidRPr="007930EF">
              <w:t xml:space="preserve"> и </w:t>
            </w:r>
            <w:hyperlink r:id="rId42" w:history="1">
              <w:r w:rsidRPr="007930EF">
                <w:t>тридцать шестом статьи 50</w:t>
              </w:r>
            </w:hyperlink>
            <w:r w:rsidRPr="007930EF">
              <w:t xml:space="preserve">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w:t>
            </w:r>
            <w:hyperlink r:id="rId43" w:history="1">
              <w:r w:rsidRPr="007930EF">
                <w:t>абзаце девятом пункта 3 статьи 224</w:t>
              </w:r>
            </w:hyperlink>
            <w:r w:rsidRPr="007930EF">
              <w:t xml:space="preserve">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r>
      <w:tr w:rsidR="001A74F5" w:rsidRPr="007930EF" w14:paraId="2A4EC42A" w14:textId="77777777" w:rsidTr="00BD3BAD">
        <w:trPr>
          <w:trHeight w:val="598"/>
        </w:trPr>
        <w:tc>
          <w:tcPr>
            <w:tcW w:w="3119" w:type="dxa"/>
          </w:tcPr>
          <w:p w14:paraId="4378D18F" w14:textId="77777777" w:rsidR="001A74F5" w:rsidRPr="007930EF" w:rsidRDefault="001A74F5" w:rsidP="00BD3BAD">
            <w:pPr>
              <w:jc w:val="center"/>
            </w:pPr>
            <w:r w:rsidRPr="007930EF">
              <w:t>182 1 03 02231 01 0000 110</w:t>
            </w:r>
          </w:p>
        </w:tc>
        <w:tc>
          <w:tcPr>
            <w:tcW w:w="6946" w:type="dxa"/>
          </w:tcPr>
          <w:p w14:paraId="0D0C420E" w14:textId="77777777" w:rsidR="001A74F5" w:rsidRPr="007930EF" w:rsidRDefault="001A74F5" w:rsidP="00BD3BAD">
            <w:pPr>
              <w:autoSpaceDE w:val="0"/>
              <w:autoSpaceDN w:val="0"/>
              <w:adjustRightInd w:val="0"/>
              <w:jc w:val="both"/>
            </w:pPr>
            <w:r w:rsidRPr="007930EF">
              <w:rPr>
                <w:shd w:val="clear" w:color="auto" w:fill="FFFFFF"/>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w:t>
            </w:r>
            <w:hyperlink r:id="rId44" w:anchor="/document/5759555/entry/0" w:history="1">
              <w:r w:rsidRPr="007930EF">
                <w:rPr>
                  <w:rStyle w:val="a5"/>
                  <w:shd w:val="clear" w:color="auto" w:fill="FFFFFF"/>
                </w:rPr>
                <w:t>федеральным законом</w:t>
              </w:r>
            </w:hyperlink>
            <w:r w:rsidRPr="007930EF">
              <w:rPr>
                <w:shd w:val="clear" w:color="auto" w:fill="FFFFFF"/>
              </w:rPr>
              <w:t> о федеральном бюджете в целях формирования дорожных фондов субъектов Российской Федерации)</w:t>
            </w:r>
          </w:p>
        </w:tc>
      </w:tr>
      <w:tr w:rsidR="001A74F5" w:rsidRPr="007930EF" w14:paraId="33FD95ED" w14:textId="77777777" w:rsidTr="00BD3BAD">
        <w:tc>
          <w:tcPr>
            <w:tcW w:w="3119" w:type="dxa"/>
          </w:tcPr>
          <w:p w14:paraId="2AC85820" w14:textId="77777777" w:rsidR="001A74F5" w:rsidRPr="007930EF" w:rsidRDefault="001A74F5" w:rsidP="00BD3BAD">
            <w:pPr>
              <w:snapToGrid w:val="0"/>
              <w:jc w:val="center"/>
            </w:pPr>
            <w:r w:rsidRPr="007930EF">
              <w:t>182 1 03 02241 01 0000 110</w:t>
            </w:r>
          </w:p>
        </w:tc>
        <w:tc>
          <w:tcPr>
            <w:tcW w:w="6946" w:type="dxa"/>
          </w:tcPr>
          <w:p w14:paraId="62E9876F" w14:textId="77777777" w:rsidR="001A74F5" w:rsidRPr="007930EF" w:rsidRDefault="001A74F5" w:rsidP="00BD3BAD">
            <w:pPr>
              <w:snapToGrid w:val="0"/>
              <w:jc w:val="both"/>
            </w:pPr>
            <w:r w:rsidRPr="007930EF">
              <w:rPr>
                <w:shd w:val="clear" w:color="auto" w:fill="FFFFFF"/>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w:t>
            </w:r>
            <w:hyperlink r:id="rId45" w:anchor="/document/5759555/entry/0" w:history="1">
              <w:r w:rsidRPr="007930EF">
                <w:rPr>
                  <w:rStyle w:val="a5"/>
                  <w:shd w:val="clear" w:color="auto" w:fill="FFFFFF"/>
                </w:rPr>
                <w:t>федеральным законом</w:t>
              </w:r>
            </w:hyperlink>
            <w:r w:rsidRPr="007930EF">
              <w:rPr>
                <w:shd w:val="clear" w:color="auto" w:fill="FFFFFF"/>
              </w:rPr>
              <w:t> о федеральном бюджете в целях формирования дорожных фондов субъектов Российской Федерации)</w:t>
            </w:r>
          </w:p>
        </w:tc>
      </w:tr>
      <w:tr w:rsidR="001A74F5" w:rsidRPr="007930EF" w14:paraId="5511675D" w14:textId="77777777" w:rsidTr="00BD3BAD">
        <w:tc>
          <w:tcPr>
            <w:tcW w:w="3119" w:type="dxa"/>
          </w:tcPr>
          <w:p w14:paraId="226D6E74" w14:textId="77777777" w:rsidR="001A74F5" w:rsidRPr="007930EF" w:rsidRDefault="001A74F5" w:rsidP="00BD3BAD">
            <w:pPr>
              <w:snapToGrid w:val="0"/>
              <w:jc w:val="center"/>
            </w:pPr>
            <w:r w:rsidRPr="007930EF">
              <w:t>182 1 03 02251 01 0000 110</w:t>
            </w:r>
          </w:p>
        </w:tc>
        <w:tc>
          <w:tcPr>
            <w:tcW w:w="6946" w:type="dxa"/>
          </w:tcPr>
          <w:p w14:paraId="5B332B4F" w14:textId="77777777" w:rsidR="001A74F5" w:rsidRPr="007930EF" w:rsidRDefault="001A74F5" w:rsidP="00BD3BAD">
            <w:pPr>
              <w:snapToGrid w:val="0"/>
              <w:jc w:val="both"/>
            </w:pPr>
            <w:r w:rsidRPr="007930EF">
              <w:rPr>
                <w:shd w:val="clear" w:color="auto" w:fill="FFFFFF"/>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w:t>
            </w:r>
            <w:hyperlink r:id="rId46" w:anchor="/document/5759555/entry/0" w:history="1">
              <w:r w:rsidRPr="007930EF">
                <w:rPr>
                  <w:rStyle w:val="a5"/>
                  <w:shd w:val="clear" w:color="auto" w:fill="FFFFFF"/>
                </w:rPr>
                <w:t>федеральным законом</w:t>
              </w:r>
            </w:hyperlink>
            <w:r w:rsidRPr="007930EF">
              <w:rPr>
                <w:shd w:val="clear" w:color="auto" w:fill="FFFFFF"/>
              </w:rPr>
              <w:t> о федеральном бюджете в целях формирования дорожных фондов субъектов Российской Федерации)</w:t>
            </w:r>
          </w:p>
        </w:tc>
      </w:tr>
      <w:tr w:rsidR="001A74F5" w:rsidRPr="007930EF" w14:paraId="253139C7" w14:textId="77777777" w:rsidTr="00BD3BAD">
        <w:tc>
          <w:tcPr>
            <w:tcW w:w="3119" w:type="dxa"/>
          </w:tcPr>
          <w:p w14:paraId="17B749AF" w14:textId="77777777" w:rsidR="001A74F5" w:rsidRPr="007930EF" w:rsidRDefault="001A74F5" w:rsidP="00BD3BAD">
            <w:pPr>
              <w:snapToGrid w:val="0"/>
              <w:jc w:val="center"/>
            </w:pPr>
            <w:r w:rsidRPr="007930EF">
              <w:t>182 1 03 02261 01 0000 110</w:t>
            </w:r>
          </w:p>
        </w:tc>
        <w:tc>
          <w:tcPr>
            <w:tcW w:w="6946" w:type="dxa"/>
          </w:tcPr>
          <w:p w14:paraId="6D926B74" w14:textId="77777777" w:rsidR="001A74F5" w:rsidRPr="007930EF" w:rsidRDefault="001A74F5" w:rsidP="00BD3BAD">
            <w:pPr>
              <w:snapToGrid w:val="0"/>
              <w:jc w:val="both"/>
            </w:pPr>
            <w:r w:rsidRPr="007930EF">
              <w:rPr>
                <w:shd w:val="clear" w:color="auto" w:fill="FFFFFF"/>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w:t>
            </w:r>
            <w:hyperlink r:id="rId47" w:anchor="/document/5759555/entry/0" w:history="1">
              <w:r w:rsidRPr="007930EF">
                <w:rPr>
                  <w:rStyle w:val="a5"/>
                  <w:shd w:val="clear" w:color="auto" w:fill="FFFFFF"/>
                </w:rPr>
                <w:t>федеральным законом</w:t>
              </w:r>
            </w:hyperlink>
            <w:r w:rsidRPr="007930EF">
              <w:rPr>
                <w:shd w:val="clear" w:color="auto" w:fill="FFFFFF"/>
              </w:rPr>
              <w:t> о федеральном бюджете в целях формирования дорожных фондов субъектов Российской Федерации)</w:t>
            </w:r>
          </w:p>
        </w:tc>
      </w:tr>
      <w:tr w:rsidR="001A74F5" w:rsidRPr="007930EF" w14:paraId="162971C6" w14:textId="77777777" w:rsidTr="00BD3BAD">
        <w:tc>
          <w:tcPr>
            <w:tcW w:w="3119" w:type="dxa"/>
          </w:tcPr>
          <w:p w14:paraId="6C824BDA" w14:textId="77777777" w:rsidR="001A74F5" w:rsidRPr="007930EF" w:rsidRDefault="001A74F5" w:rsidP="00BD3BAD">
            <w:pPr>
              <w:snapToGrid w:val="0"/>
              <w:jc w:val="center"/>
            </w:pPr>
            <w:r w:rsidRPr="007930EF">
              <w:t>182 1 05 01011 01 0000 110</w:t>
            </w:r>
          </w:p>
        </w:tc>
        <w:tc>
          <w:tcPr>
            <w:tcW w:w="6946" w:type="dxa"/>
          </w:tcPr>
          <w:p w14:paraId="5DA4CBC0" w14:textId="77777777" w:rsidR="001A74F5" w:rsidRPr="007930EF" w:rsidRDefault="001A74F5" w:rsidP="00BD3BAD">
            <w:pPr>
              <w:snapToGrid w:val="0"/>
              <w:jc w:val="both"/>
            </w:pPr>
            <w:r w:rsidRPr="007930EF">
              <w:t>Налог, взимаемый с налогоплательщиков, выбравших в качестве объекта налогообложения доходы</w:t>
            </w:r>
          </w:p>
        </w:tc>
      </w:tr>
      <w:tr w:rsidR="001A74F5" w:rsidRPr="007930EF" w14:paraId="6DA74075" w14:textId="77777777" w:rsidTr="00BD3BAD">
        <w:tc>
          <w:tcPr>
            <w:tcW w:w="3119" w:type="dxa"/>
          </w:tcPr>
          <w:p w14:paraId="4EFE776B" w14:textId="77777777" w:rsidR="001A74F5" w:rsidRPr="007930EF" w:rsidRDefault="001A74F5" w:rsidP="00BD3BAD">
            <w:pPr>
              <w:jc w:val="center"/>
            </w:pPr>
            <w:r w:rsidRPr="007930EF">
              <w:t>182 1 05 01021 01 0000 110</w:t>
            </w:r>
          </w:p>
        </w:tc>
        <w:tc>
          <w:tcPr>
            <w:tcW w:w="6946" w:type="dxa"/>
          </w:tcPr>
          <w:p w14:paraId="13383072" w14:textId="77777777" w:rsidR="001A74F5" w:rsidRPr="007930EF" w:rsidRDefault="001A74F5" w:rsidP="00BD3BAD">
            <w:pPr>
              <w:jc w:val="both"/>
            </w:pPr>
            <w:r w:rsidRPr="007930EF">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r>
      <w:tr w:rsidR="001A74F5" w:rsidRPr="007930EF" w14:paraId="7FEDFC66" w14:textId="77777777" w:rsidTr="00BD3BAD">
        <w:tc>
          <w:tcPr>
            <w:tcW w:w="3119" w:type="dxa"/>
          </w:tcPr>
          <w:p w14:paraId="4460A770" w14:textId="77777777" w:rsidR="001A74F5" w:rsidRPr="007930EF" w:rsidRDefault="001A74F5" w:rsidP="00BD3BAD">
            <w:pPr>
              <w:jc w:val="center"/>
            </w:pPr>
            <w:r w:rsidRPr="007930EF">
              <w:lastRenderedPageBreak/>
              <w:t>182 1 05 02010 02 0000 110</w:t>
            </w:r>
          </w:p>
        </w:tc>
        <w:tc>
          <w:tcPr>
            <w:tcW w:w="6946" w:type="dxa"/>
          </w:tcPr>
          <w:p w14:paraId="4B0452EC" w14:textId="77777777" w:rsidR="001A74F5" w:rsidRPr="007930EF" w:rsidRDefault="001A74F5" w:rsidP="00BD3BAD">
            <w:pPr>
              <w:jc w:val="both"/>
            </w:pPr>
            <w:r w:rsidRPr="007930EF">
              <w:t>Единый налог на вмененный доход для отдельных видов деятельности</w:t>
            </w:r>
          </w:p>
        </w:tc>
      </w:tr>
      <w:tr w:rsidR="001A74F5" w:rsidRPr="007930EF" w14:paraId="3D121A24" w14:textId="77777777" w:rsidTr="00BD3BAD">
        <w:tc>
          <w:tcPr>
            <w:tcW w:w="3119" w:type="dxa"/>
          </w:tcPr>
          <w:p w14:paraId="67F8DEFF" w14:textId="77777777" w:rsidR="001A74F5" w:rsidRPr="007930EF" w:rsidRDefault="001A74F5" w:rsidP="00BD3BAD">
            <w:pPr>
              <w:pStyle w:val="affe"/>
              <w:jc w:val="center"/>
              <w:rPr>
                <w:rFonts w:ascii="Times New Roman" w:hAnsi="Times New Roman"/>
                <w:color w:val="000000"/>
                <w:sz w:val="24"/>
              </w:rPr>
            </w:pPr>
          </w:p>
          <w:p w14:paraId="518FC5E9" w14:textId="77777777" w:rsidR="001A74F5" w:rsidRPr="007930EF" w:rsidRDefault="001A74F5" w:rsidP="00BD3BAD">
            <w:pPr>
              <w:pStyle w:val="affe"/>
              <w:jc w:val="center"/>
              <w:rPr>
                <w:rFonts w:ascii="Times New Roman" w:hAnsi="Times New Roman"/>
                <w:color w:val="000000"/>
                <w:sz w:val="24"/>
              </w:rPr>
            </w:pPr>
            <w:r w:rsidRPr="007930EF">
              <w:rPr>
                <w:rFonts w:ascii="Times New Roman" w:hAnsi="Times New Roman"/>
                <w:color w:val="000000"/>
                <w:sz w:val="24"/>
              </w:rPr>
              <w:t>182 1 05 02020 02 0000 110</w:t>
            </w:r>
          </w:p>
        </w:tc>
        <w:tc>
          <w:tcPr>
            <w:tcW w:w="6946" w:type="dxa"/>
          </w:tcPr>
          <w:p w14:paraId="13A85D5B" w14:textId="77777777" w:rsidR="001A74F5" w:rsidRPr="007930EF" w:rsidRDefault="001A74F5" w:rsidP="00BD3BAD">
            <w:pPr>
              <w:pStyle w:val="affe"/>
              <w:jc w:val="both"/>
              <w:rPr>
                <w:rFonts w:ascii="Times New Roman" w:hAnsi="Times New Roman"/>
                <w:color w:val="000000"/>
                <w:sz w:val="24"/>
              </w:rPr>
            </w:pPr>
            <w:r w:rsidRPr="007930EF">
              <w:rPr>
                <w:rFonts w:ascii="Times New Roman" w:hAnsi="Times New Roman"/>
                <w:color w:val="000000"/>
                <w:sz w:val="24"/>
              </w:rPr>
              <w:t>Единый налог на вмененный доход для отдельных видов деятельности (за налоговые периоды, истекшие до 1 января 2011 года)</w:t>
            </w:r>
          </w:p>
        </w:tc>
      </w:tr>
      <w:tr w:rsidR="001A74F5" w:rsidRPr="007930EF" w14:paraId="2C9F52C1" w14:textId="77777777" w:rsidTr="00BD3BAD">
        <w:tc>
          <w:tcPr>
            <w:tcW w:w="3119" w:type="dxa"/>
          </w:tcPr>
          <w:p w14:paraId="7A81A5C0" w14:textId="77777777" w:rsidR="001A74F5" w:rsidRPr="007930EF" w:rsidRDefault="001A74F5" w:rsidP="00BD3BAD">
            <w:pPr>
              <w:pStyle w:val="affe"/>
              <w:jc w:val="center"/>
              <w:rPr>
                <w:rFonts w:ascii="Times New Roman" w:hAnsi="Times New Roman"/>
                <w:color w:val="000000"/>
                <w:sz w:val="24"/>
              </w:rPr>
            </w:pPr>
            <w:r w:rsidRPr="007930EF">
              <w:rPr>
                <w:rFonts w:ascii="Times New Roman" w:hAnsi="Times New Roman"/>
                <w:color w:val="000000"/>
                <w:sz w:val="24"/>
              </w:rPr>
              <w:t>182 1 05 03010 01 0000 110</w:t>
            </w:r>
          </w:p>
        </w:tc>
        <w:tc>
          <w:tcPr>
            <w:tcW w:w="6946" w:type="dxa"/>
          </w:tcPr>
          <w:p w14:paraId="5AC0AC50" w14:textId="77777777" w:rsidR="001A74F5" w:rsidRPr="007930EF" w:rsidRDefault="001A74F5" w:rsidP="00BD3BAD">
            <w:pPr>
              <w:pStyle w:val="affe"/>
              <w:jc w:val="both"/>
              <w:rPr>
                <w:rFonts w:ascii="Times New Roman" w:hAnsi="Times New Roman"/>
                <w:color w:val="000000"/>
                <w:sz w:val="24"/>
              </w:rPr>
            </w:pPr>
            <w:r w:rsidRPr="007930EF">
              <w:rPr>
                <w:rFonts w:ascii="Times New Roman" w:hAnsi="Times New Roman"/>
                <w:color w:val="000000"/>
                <w:sz w:val="24"/>
              </w:rPr>
              <w:t>Единый сельскохозяйственный налог</w:t>
            </w:r>
          </w:p>
        </w:tc>
      </w:tr>
      <w:tr w:rsidR="001A74F5" w:rsidRPr="007930EF" w14:paraId="4FDAB1C8" w14:textId="77777777" w:rsidTr="00BD3BAD">
        <w:tc>
          <w:tcPr>
            <w:tcW w:w="3119" w:type="dxa"/>
          </w:tcPr>
          <w:p w14:paraId="773679D8" w14:textId="77777777" w:rsidR="001A74F5" w:rsidRPr="007930EF" w:rsidRDefault="001A74F5" w:rsidP="00BD3BAD">
            <w:pPr>
              <w:pStyle w:val="affe"/>
              <w:jc w:val="center"/>
              <w:rPr>
                <w:rFonts w:ascii="Times New Roman" w:hAnsi="Times New Roman"/>
                <w:color w:val="000000"/>
                <w:sz w:val="24"/>
              </w:rPr>
            </w:pPr>
            <w:r w:rsidRPr="007930EF">
              <w:rPr>
                <w:rFonts w:ascii="Times New Roman" w:hAnsi="Times New Roman"/>
                <w:color w:val="000000"/>
                <w:sz w:val="24"/>
              </w:rPr>
              <w:t>182  1 05 04020 02 0000110</w:t>
            </w:r>
          </w:p>
        </w:tc>
        <w:tc>
          <w:tcPr>
            <w:tcW w:w="6946" w:type="dxa"/>
          </w:tcPr>
          <w:p w14:paraId="7FED5B76" w14:textId="77777777" w:rsidR="001A74F5" w:rsidRPr="007930EF" w:rsidRDefault="001A74F5" w:rsidP="00BD3BAD">
            <w:pPr>
              <w:pStyle w:val="affe"/>
              <w:jc w:val="both"/>
              <w:rPr>
                <w:rFonts w:ascii="Times New Roman" w:hAnsi="Times New Roman"/>
                <w:color w:val="000000"/>
                <w:sz w:val="24"/>
              </w:rPr>
            </w:pPr>
            <w:r w:rsidRPr="007930EF">
              <w:rPr>
                <w:rFonts w:ascii="Times New Roman" w:hAnsi="Times New Roman"/>
                <w:color w:val="000000"/>
                <w:sz w:val="24"/>
              </w:rPr>
              <w:t>Налог, взимаемый в связи с применением патентной системы налогообложения, зачисляемый в бюджеты муниципальных районов</w:t>
            </w:r>
          </w:p>
        </w:tc>
      </w:tr>
      <w:tr w:rsidR="001A74F5" w:rsidRPr="007930EF" w14:paraId="1C2A0A97" w14:textId="77777777" w:rsidTr="00BD3BAD">
        <w:tc>
          <w:tcPr>
            <w:tcW w:w="3119" w:type="dxa"/>
          </w:tcPr>
          <w:p w14:paraId="13E31F80" w14:textId="77777777" w:rsidR="001A74F5" w:rsidRPr="007930EF" w:rsidRDefault="001A74F5" w:rsidP="00BD3BAD">
            <w:pPr>
              <w:pStyle w:val="affe"/>
              <w:jc w:val="center"/>
              <w:rPr>
                <w:rFonts w:ascii="Times New Roman" w:hAnsi="Times New Roman"/>
                <w:color w:val="000000"/>
                <w:sz w:val="24"/>
              </w:rPr>
            </w:pPr>
            <w:r w:rsidRPr="007930EF">
              <w:rPr>
                <w:rFonts w:ascii="Times New Roman" w:hAnsi="Times New Roman"/>
                <w:color w:val="000000"/>
                <w:sz w:val="24"/>
                <w:lang w:val="en-US"/>
              </w:rPr>
              <w:t>182 1 07 01020 01 0000 110</w:t>
            </w:r>
          </w:p>
        </w:tc>
        <w:tc>
          <w:tcPr>
            <w:tcW w:w="6946" w:type="dxa"/>
          </w:tcPr>
          <w:p w14:paraId="0B3C1CD0" w14:textId="77777777" w:rsidR="001A74F5" w:rsidRPr="007930EF" w:rsidRDefault="001A74F5" w:rsidP="00BD3BAD">
            <w:pPr>
              <w:pStyle w:val="affe"/>
              <w:jc w:val="both"/>
              <w:rPr>
                <w:rFonts w:ascii="Times New Roman" w:hAnsi="Times New Roman"/>
                <w:color w:val="000000"/>
                <w:sz w:val="24"/>
              </w:rPr>
            </w:pPr>
            <w:r w:rsidRPr="007930EF">
              <w:rPr>
                <w:rFonts w:ascii="Times New Roman" w:hAnsi="Times New Roman"/>
                <w:color w:val="000000"/>
                <w:sz w:val="24"/>
              </w:rPr>
              <w:t xml:space="preserve">Налог на добычу общераспространенных полезных ископаемых </w:t>
            </w:r>
          </w:p>
        </w:tc>
      </w:tr>
      <w:tr w:rsidR="001A74F5" w:rsidRPr="007930EF" w14:paraId="37934BA6" w14:textId="77777777" w:rsidTr="00BD3BAD">
        <w:tc>
          <w:tcPr>
            <w:tcW w:w="3119" w:type="dxa"/>
          </w:tcPr>
          <w:p w14:paraId="13E51115" w14:textId="77777777" w:rsidR="001A74F5" w:rsidRPr="007930EF" w:rsidRDefault="001A74F5" w:rsidP="00BD3BAD">
            <w:pPr>
              <w:pStyle w:val="affe"/>
              <w:jc w:val="center"/>
              <w:rPr>
                <w:rFonts w:ascii="Times New Roman" w:hAnsi="Times New Roman"/>
                <w:color w:val="000000"/>
                <w:sz w:val="24"/>
              </w:rPr>
            </w:pPr>
          </w:p>
          <w:p w14:paraId="55CD1E61" w14:textId="77777777" w:rsidR="001A74F5" w:rsidRPr="007930EF" w:rsidRDefault="001A74F5" w:rsidP="00BD3BAD">
            <w:pPr>
              <w:pStyle w:val="affe"/>
              <w:jc w:val="center"/>
              <w:rPr>
                <w:rFonts w:ascii="Times New Roman" w:hAnsi="Times New Roman"/>
                <w:color w:val="000000"/>
                <w:sz w:val="24"/>
                <w:lang w:val="en-US"/>
              </w:rPr>
            </w:pPr>
            <w:r w:rsidRPr="007930EF">
              <w:rPr>
                <w:rFonts w:ascii="Times New Roman" w:hAnsi="Times New Roman"/>
                <w:color w:val="000000"/>
                <w:sz w:val="24"/>
              </w:rPr>
              <w:t>182 1 08 03010 01 0000 110</w:t>
            </w:r>
          </w:p>
        </w:tc>
        <w:tc>
          <w:tcPr>
            <w:tcW w:w="6946" w:type="dxa"/>
          </w:tcPr>
          <w:p w14:paraId="39136194" w14:textId="77777777" w:rsidR="001A74F5" w:rsidRPr="007930EF" w:rsidRDefault="001A74F5" w:rsidP="00BD3BAD">
            <w:pPr>
              <w:pStyle w:val="affe"/>
              <w:jc w:val="both"/>
              <w:rPr>
                <w:rFonts w:ascii="Times New Roman" w:hAnsi="Times New Roman"/>
                <w:color w:val="000000"/>
                <w:sz w:val="24"/>
              </w:rPr>
            </w:pPr>
            <w:r w:rsidRPr="007930EF">
              <w:rPr>
                <w:rFonts w:ascii="Times New Roman" w:hAnsi="Times New Roman"/>
                <w:color w:val="000000"/>
                <w:sz w:val="24"/>
              </w:rPr>
              <w:t xml:space="preserve">Государственная пошлина по делам, рассматриваемым в судах общей юрисдикции, мировыми судьями (за исключением Верховного Суда Российской Федерации) </w:t>
            </w:r>
          </w:p>
        </w:tc>
      </w:tr>
      <w:tr w:rsidR="001A74F5" w:rsidRPr="007930EF" w14:paraId="7F6D1DAF" w14:textId="77777777" w:rsidTr="00BD3BAD">
        <w:tc>
          <w:tcPr>
            <w:tcW w:w="3119" w:type="dxa"/>
          </w:tcPr>
          <w:p w14:paraId="28C9F3D3" w14:textId="77777777" w:rsidR="001A74F5" w:rsidRPr="007930EF" w:rsidRDefault="001A74F5" w:rsidP="00BD3BAD">
            <w:pPr>
              <w:pStyle w:val="affe"/>
              <w:jc w:val="center"/>
              <w:rPr>
                <w:rFonts w:ascii="Times New Roman" w:hAnsi="Times New Roman"/>
                <w:color w:val="000000"/>
                <w:sz w:val="24"/>
              </w:rPr>
            </w:pPr>
            <w:r w:rsidRPr="007930EF">
              <w:rPr>
                <w:rFonts w:ascii="Times New Roman" w:hAnsi="Times New Roman"/>
                <w:color w:val="000000"/>
                <w:sz w:val="24"/>
              </w:rPr>
              <w:t>182 1 09 04010 02 0000 110</w:t>
            </w:r>
          </w:p>
        </w:tc>
        <w:tc>
          <w:tcPr>
            <w:tcW w:w="6946" w:type="dxa"/>
          </w:tcPr>
          <w:p w14:paraId="669BBB4B" w14:textId="77777777" w:rsidR="001A74F5" w:rsidRPr="007930EF" w:rsidRDefault="001A74F5" w:rsidP="00BD3BAD">
            <w:pPr>
              <w:pStyle w:val="affe"/>
              <w:jc w:val="both"/>
              <w:rPr>
                <w:rFonts w:ascii="Times New Roman" w:hAnsi="Times New Roman"/>
                <w:color w:val="000000"/>
                <w:sz w:val="24"/>
              </w:rPr>
            </w:pPr>
            <w:r w:rsidRPr="007930EF">
              <w:rPr>
                <w:rFonts w:ascii="Times New Roman" w:hAnsi="Times New Roman"/>
                <w:color w:val="000000"/>
                <w:sz w:val="24"/>
              </w:rPr>
              <w:t>Налог на имущество предприятий</w:t>
            </w:r>
          </w:p>
        </w:tc>
      </w:tr>
      <w:tr w:rsidR="001A74F5" w:rsidRPr="007930EF" w14:paraId="1B1B19C6" w14:textId="77777777" w:rsidTr="00BD3BAD">
        <w:tc>
          <w:tcPr>
            <w:tcW w:w="3119" w:type="dxa"/>
          </w:tcPr>
          <w:p w14:paraId="1818C2EE" w14:textId="77777777" w:rsidR="001A74F5" w:rsidRPr="007930EF" w:rsidRDefault="001A74F5" w:rsidP="00BD3BAD">
            <w:pPr>
              <w:pStyle w:val="affe"/>
              <w:jc w:val="center"/>
              <w:rPr>
                <w:rFonts w:ascii="Times New Roman" w:hAnsi="Times New Roman"/>
                <w:color w:val="000000"/>
                <w:sz w:val="24"/>
              </w:rPr>
            </w:pPr>
            <w:r w:rsidRPr="007930EF">
              <w:rPr>
                <w:rFonts w:ascii="Times New Roman" w:hAnsi="Times New Roman"/>
                <w:color w:val="000000"/>
                <w:sz w:val="24"/>
              </w:rPr>
              <w:t>182 1 16 10129 01 0000 140</w:t>
            </w:r>
          </w:p>
        </w:tc>
        <w:tc>
          <w:tcPr>
            <w:tcW w:w="6946" w:type="dxa"/>
          </w:tcPr>
          <w:p w14:paraId="08FADDC9" w14:textId="77777777" w:rsidR="001A74F5" w:rsidRPr="007930EF" w:rsidRDefault="001A74F5" w:rsidP="00BD3BAD">
            <w:pPr>
              <w:pStyle w:val="affe"/>
              <w:jc w:val="both"/>
              <w:rPr>
                <w:rFonts w:ascii="Times New Roman" w:hAnsi="Times New Roman"/>
                <w:color w:val="000000"/>
                <w:sz w:val="24"/>
              </w:rPr>
            </w:pPr>
            <w:r w:rsidRPr="007930EF">
              <w:rPr>
                <w:rFonts w:ascii="Times New Roman" w:hAnsi="Times New Roman"/>
                <w:color w:val="000000"/>
                <w:sz w:val="24"/>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r>
      <w:tr w:rsidR="001A74F5" w:rsidRPr="007930EF" w14:paraId="5D01C891" w14:textId="77777777" w:rsidTr="00BD3BAD">
        <w:tc>
          <w:tcPr>
            <w:tcW w:w="3119" w:type="dxa"/>
          </w:tcPr>
          <w:p w14:paraId="79B88BC8" w14:textId="77777777" w:rsidR="001A74F5" w:rsidRPr="007930EF" w:rsidRDefault="001A74F5" w:rsidP="00BD3BAD">
            <w:pPr>
              <w:pStyle w:val="affe"/>
              <w:jc w:val="center"/>
              <w:rPr>
                <w:rFonts w:ascii="Times New Roman" w:hAnsi="Times New Roman"/>
                <w:color w:val="000000"/>
                <w:sz w:val="24"/>
                <w:highlight w:val="yellow"/>
              </w:rPr>
            </w:pPr>
            <w:r w:rsidRPr="007930EF">
              <w:rPr>
                <w:rFonts w:ascii="Times New Roman" w:hAnsi="Times New Roman"/>
                <w:b/>
                <w:color w:val="000000"/>
                <w:sz w:val="24"/>
              </w:rPr>
              <w:t>188</w:t>
            </w:r>
          </w:p>
        </w:tc>
        <w:tc>
          <w:tcPr>
            <w:tcW w:w="6946" w:type="dxa"/>
          </w:tcPr>
          <w:p w14:paraId="37D7631B" w14:textId="77777777" w:rsidR="001A74F5" w:rsidRPr="007930EF" w:rsidRDefault="001A74F5" w:rsidP="00BD3BAD">
            <w:pPr>
              <w:pStyle w:val="affe"/>
              <w:jc w:val="both"/>
              <w:rPr>
                <w:rFonts w:ascii="Times New Roman" w:hAnsi="Times New Roman"/>
                <w:color w:val="000000"/>
                <w:sz w:val="24"/>
                <w:highlight w:val="yellow"/>
              </w:rPr>
            </w:pPr>
            <w:r w:rsidRPr="007930EF">
              <w:rPr>
                <w:rFonts w:ascii="Times New Roman" w:hAnsi="Times New Roman"/>
                <w:b/>
                <w:color w:val="000000"/>
                <w:sz w:val="24"/>
              </w:rPr>
              <w:t>Управление МВД России по Ивановской области</w:t>
            </w:r>
          </w:p>
        </w:tc>
      </w:tr>
      <w:tr w:rsidR="001A74F5" w:rsidRPr="007930EF" w14:paraId="4C864480" w14:textId="77777777" w:rsidTr="00BD3BAD">
        <w:tc>
          <w:tcPr>
            <w:tcW w:w="3119" w:type="dxa"/>
          </w:tcPr>
          <w:p w14:paraId="287840A3" w14:textId="77777777" w:rsidR="001A74F5" w:rsidRPr="007930EF" w:rsidRDefault="001A74F5" w:rsidP="00BD3BAD">
            <w:pPr>
              <w:pStyle w:val="affe"/>
              <w:jc w:val="center"/>
              <w:rPr>
                <w:rFonts w:ascii="Times New Roman" w:hAnsi="Times New Roman"/>
                <w:b/>
                <w:color w:val="000000"/>
                <w:sz w:val="24"/>
              </w:rPr>
            </w:pPr>
            <w:r w:rsidRPr="007930EF">
              <w:rPr>
                <w:rFonts w:ascii="Times New Roman" w:hAnsi="Times New Roman"/>
                <w:color w:val="000000"/>
                <w:sz w:val="24"/>
              </w:rPr>
              <w:t>188 1 16 10123 01 0051 140</w:t>
            </w:r>
          </w:p>
        </w:tc>
        <w:tc>
          <w:tcPr>
            <w:tcW w:w="6946" w:type="dxa"/>
          </w:tcPr>
          <w:p w14:paraId="28547E84" w14:textId="77777777" w:rsidR="001A74F5" w:rsidRPr="007930EF" w:rsidRDefault="001A74F5" w:rsidP="00BD3BAD">
            <w:pPr>
              <w:pStyle w:val="affe"/>
              <w:rPr>
                <w:rFonts w:ascii="Times New Roman" w:hAnsi="Times New Roman"/>
                <w:b/>
                <w:color w:val="000000"/>
                <w:sz w:val="24"/>
              </w:rPr>
            </w:pPr>
            <w:r w:rsidRPr="007930EF">
              <w:rPr>
                <w:rFonts w:ascii="Times New Roman" w:hAnsi="Times New Roman"/>
                <w:sz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муниципальных районов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
        </w:tc>
      </w:tr>
    </w:tbl>
    <w:p w14:paraId="55FEC554" w14:textId="77777777" w:rsidR="001A74F5" w:rsidRPr="007930EF" w:rsidRDefault="001A74F5" w:rsidP="001A74F5">
      <w:pPr>
        <w:jc w:val="center"/>
        <w:rPr>
          <w:b/>
          <w:bCs/>
        </w:rPr>
      </w:pPr>
    </w:p>
    <w:p w14:paraId="29E517C3" w14:textId="1D014E1D" w:rsidR="001A74F5" w:rsidRPr="007930EF" w:rsidRDefault="001A74F5" w:rsidP="001A74F5">
      <w:pPr>
        <w:jc w:val="center"/>
        <w:rPr>
          <w:b/>
          <w:bCs/>
        </w:rPr>
      </w:pPr>
    </w:p>
    <w:p w14:paraId="561E693E" w14:textId="67B84248" w:rsidR="001A74F5" w:rsidRPr="007930EF" w:rsidRDefault="001A74F5" w:rsidP="001A74F5">
      <w:pPr>
        <w:jc w:val="center"/>
        <w:rPr>
          <w:b/>
          <w:bCs/>
        </w:rPr>
      </w:pPr>
    </w:p>
    <w:p w14:paraId="22D3A2B8" w14:textId="2C16292A" w:rsidR="001A74F5" w:rsidRPr="007930EF" w:rsidRDefault="001A74F5" w:rsidP="001A74F5">
      <w:pPr>
        <w:jc w:val="center"/>
        <w:rPr>
          <w:b/>
          <w:bCs/>
        </w:rPr>
      </w:pPr>
    </w:p>
    <w:p w14:paraId="6935EC33" w14:textId="54B3465B" w:rsidR="001A74F5" w:rsidRPr="007930EF" w:rsidRDefault="001A74F5" w:rsidP="001A74F5">
      <w:pPr>
        <w:jc w:val="center"/>
        <w:rPr>
          <w:b/>
          <w:bCs/>
        </w:rPr>
      </w:pPr>
    </w:p>
    <w:p w14:paraId="7C9EE520" w14:textId="76C8F52E" w:rsidR="001A74F5" w:rsidRPr="007930EF" w:rsidRDefault="001A74F5" w:rsidP="001A74F5">
      <w:pPr>
        <w:jc w:val="center"/>
        <w:rPr>
          <w:b/>
          <w:bCs/>
        </w:rPr>
      </w:pPr>
    </w:p>
    <w:p w14:paraId="1672EFF5" w14:textId="526C426D" w:rsidR="001A74F5" w:rsidRPr="007930EF" w:rsidRDefault="001A74F5" w:rsidP="001A74F5">
      <w:pPr>
        <w:jc w:val="center"/>
        <w:rPr>
          <w:b/>
          <w:bCs/>
        </w:rPr>
      </w:pPr>
    </w:p>
    <w:p w14:paraId="1E3D20D3" w14:textId="2A20EE3C" w:rsidR="001A74F5" w:rsidRPr="007930EF" w:rsidRDefault="001A74F5" w:rsidP="001A74F5">
      <w:pPr>
        <w:jc w:val="center"/>
        <w:rPr>
          <w:b/>
          <w:bCs/>
        </w:rPr>
      </w:pPr>
    </w:p>
    <w:p w14:paraId="4C603462" w14:textId="21C68379" w:rsidR="001A74F5" w:rsidRPr="007930EF" w:rsidRDefault="001A74F5" w:rsidP="001A74F5">
      <w:pPr>
        <w:jc w:val="center"/>
        <w:rPr>
          <w:b/>
          <w:bCs/>
        </w:rPr>
      </w:pPr>
    </w:p>
    <w:p w14:paraId="57AE73B3" w14:textId="5A998373" w:rsidR="001A74F5" w:rsidRPr="007930EF" w:rsidRDefault="001A74F5" w:rsidP="001A74F5">
      <w:pPr>
        <w:jc w:val="center"/>
        <w:rPr>
          <w:b/>
          <w:bCs/>
        </w:rPr>
      </w:pPr>
    </w:p>
    <w:p w14:paraId="4E54C26C" w14:textId="24B37570" w:rsidR="001A74F5" w:rsidRPr="007930EF" w:rsidRDefault="001A74F5" w:rsidP="001A74F5">
      <w:pPr>
        <w:jc w:val="center"/>
        <w:rPr>
          <w:b/>
          <w:bCs/>
        </w:rPr>
      </w:pPr>
    </w:p>
    <w:p w14:paraId="13AD191D" w14:textId="72A935B0" w:rsidR="001A74F5" w:rsidRPr="007930EF" w:rsidRDefault="001A74F5" w:rsidP="001A74F5">
      <w:pPr>
        <w:jc w:val="center"/>
        <w:rPr>
          <w:b/>
          <w:bCs/>
        </w:rPr>
      </w:pPr>
    </w:p>
    <w:p w14:paraId="607D9E11" w14:textId="4E25D934" w:rsidR="001A74F5" w:rsidRPr="007930EF" w:rsidRDefault="001A74F5" w:rsidP="001A74F5">
      <w:pPr>
        <w:jc w:val="center"/>
        <w:rPr>
          <w:b/>
          <w:bCs/>
        </w:rPr>
      </w:pPr>
    </w:p>
    <w:p w14:paraId="1D0A705E" w14:textId="34857CC6" w:rsidR="001A74F5" w:rsidRPr="007930EF" w:rsidRDefault="001A74F5" w:rsidP="001A74F5">
      <w:pPr>
        <w:jc w:val="center"/>
        <w:rPr>
          <w:b/>
          <w:bCs/>
        </w:rPr>
      </w:pPr>
    </w:p>
    <w:p w14:paraId="00107B5F" w14:textId="13598AE9" w:rsidR="001A74F5" w:rsidRPr="007930EF" w:rsidRDefault="001A74F5" w:rsidP="001A74F5">
      <w:pPr>
        <w:jc w:val="center"/>
        <w:rPr>
          <w:b/>
          <w:bCs/>
        </w:rPr>
      </w:pPr>
    </w:p>
    <w:p w14:paraId="6D32C43E" w14:textId="4F9F5D7A" w:rsidR="001A74F5" w:rsidRPr="007930EF" w:rsidRDefault="001A74F5" w:rsidP="001A74F5">
      <w:pPr>
        <w:jc w:val="center"/>
        <w:rPr>
          <w:b/>
          <w:bCs/>
        </w:rPr>
      </w:pPr>
    </w:p>
    <w:p w14:paraId="2FD1E8C3" w14:textId="22DB59B5" w:rsidR="001A74F5" w:rsidRPr="007930EF" w:rsidRDefault="001A74F5" w:rsidP="001A74F5">
      <w:pPr>
        <w:jc w:val="center"/>
        <w:rPr>
          <w:b/>
          <w:bCs/>
        </w:rPr>
      </w:pPr>
    </w:p>
    <w:p w14:paraId="540D3890" w14:textId="1A3FD4EA" w:rsidR="001A74F5" w:rsidRPr="007930EF" w:rsidRDefault="001A74F5" w:rsidP="001A74F5">
      <w:pPr>
        <w:jc w:val="center"/>
        <w:rPr>
          <w:b/>
          <w:bCs/>
        </w:rPr>
      </w:pPr>
    </w:p>
    <w:p w14:paraId="1DD7DE5D" w14:textId="77777777" w:rsidR="001A74F5" w:rsidRPr="007930EF" w:rsidRDefault="001A74F5" w:rsidP="001A74F5">
      <w:pPr>
        <w:jc w:val="center"/>
        <w:rPr>
          <w:b/>
          <w:bCs/>
        </w:rPr>
      </w:pPr>
    </w:p>
    <w:p w14:paraId="54CD4B10" w14:textId="77777777" w:rsidR="001A74F5" w:rsidRPr="007930EF" w:rsidRDefault="001A74F5" w:rsidP="001A74F5">
      <w:pPr>
        <w:ind w:firstLine="709"/>
        <w:jc w:val="both"/>
      </w:pPr>
    </w:p>
    <w:p w14:paraId="3DE6C35C" w14:textId="77777777" w:rsidR="001A74F5" w:rsidRPr="007930EF" w:rsidRDefault="001A74F5" w:rsidP="00994FCD">
      <w:pPr>
        <w:jc w:val="both"/>
        <w:rPr>
          <w:b/>
        </w:rPr>
      </w:pPr>
    </w:p>
    <w:p w14:paraId="53AF7D9C" w14:textId="1B584F64" w:rsidR="00C62CEA" w:rsidRPr="007930EF" w:rsidRDefault="00C62CEA" w:rsidP="00C62CEA">
      <w:pPr>
        <w:jc w:val="center"/>
      </w:pPr>
      <w:r w:rsidRPr="007930EF">
        <w:rPr>
          <w:noProof/>
        </w:rPr>
        <w:lastRenderedPageBreak/>
        <w:drawing>
          <wp:inline distT="0" distB="0" distL="0" distR="0" wp14:anchorId="2D9BF916" wp14:editId="1245D064">
            <wp:extent cx="542925" cy="676275"/>
            <wp:effectExtent l="0" t="0" r="9525"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14:paraId="0E72A17E" w14:textId="77777777" w:rsidR="00C62CEA" w:rsidRPr="007930EF" w:rsidRDefault="00C62CEA" w:rsidP="00C62CEA">
      <w:pPr>
        <w:jc w:val="center"/>
      </w:pPr>
    </w:p>
    <w:p w14:paraId="5EAA0DC0" w14:textId="77777777" w:rsidR="00C62CEA" w:rsidRPr="007930EF" w:rsidRDefault="00C62CEA" w:rsidP="003D4654">
      <w:pPr>
        <w:pStyle w:val="1"/>
        <w:jc w:val="center"/>
        <w:rPr>
          <w:color w:val="003366"/>
          <w:sz w:val="36"/>
        </w:rPr>
      </w:pPr>
      <w:r w:rsidRPr="007930EF">
        <w:rPr>
          <w:color w:val="003366"/>
          <w:sz w:val="36"/>
        </w:rPr>
        <w:t>ПОСТАНОВЛЕНИЕ</w:t>
      </w:r>
    </w:p>
    <w:p w14:paraId="3CDE7AAF" w14:textId="77777777" w:rsidR="00C62CEA" w:rsidRPr="007930EF" w:rsidRDefault="00C62CEA" w:rsidP="00C62CEA">
      <w:pPr>
        <w:jc w:val="center"/>
        <w:rPr>
          <w:b/>
          <w:color w:val="003366"/>
        </w:rPr>
      </w:pPr>
      <w:r w:rsidRPr="007930EF">
        <w:rPr>
          <w:b/>
          <w:color w:val="003366"/>
        </w:rPr>
        <w:t>АДМИНИСТРАЦИИ</w:t>
      </w:r>
    </w:p>
    <w:p w14:paraId="3E154FAF" w14:textId="77777777" w:rsidR="00C62CEA" w:rsidRPr="007930EF" w:rsidRDefault="00C62CEA" w:rsidP="00C62CEA">
      <w:pPr>
        <w:jc w:val="center"/>
        <w:rPr>
          <w:b/>
          <w:color w:val="003366"/>
        </w:rPr>
      </w:pPr>
      <w:r w:rsidRPr="007930EF">
        <w:rPr>
          <w:b/>
          <w:color w:val="003366"/>
        </w:rPr>
        <w:t xml:space="preserve"> КОМСОМОЛЬСКОГО МУНИЦИПАЛЬНОГО  РАЙОНА</w:t>
      </w:r>
    </w:p>
    <w:p w14:paraId="529ECAAF" w14:textId="77777777" w:rsidR="00C62CEA" w:rsidRPr="007930EF" w:rsidRDefault="00C62CEA" w:rsidP="00C62CEA">
      <w:pPr>
        <w:jc w:val="center"/>
        <w:rPr>
          <w:b/>
          <w:color w:val="003366"/>
        </w:rPr>
      </w:pPr>
      <w:r w:rsidRPr="007930EF">
        <w:rPr>
          <w:b/>
          <w:color w:val="003366"/>
        </w:rPr>
        <w:t>ИВАНОВСКОЙ ОБЛАСТИ</w:t>
      </w:r>
    </w:p>
    <w:p w14:paraId="30D27ACF" w14:textId="77777777" w:rsidR="00C62CEA" w:rsidRPr="007930EF" w:rsidRDefault="00C62CEA" w:rsidP="00C62CEA">
      <w:pPr>
        <w:jc w:val="cente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C62CEA" w:rsidRPr="007930EF" w14:paraId="58E062CE" w14:textId="77777777" w:rsidTr="00742E4D">
        <w:trPr>
          <w:trHeight w:val="100"/>
        </w:trPr>
        <w:tc>
          <w:tcPr>
            <w:tcW w:w="9072" w:type="dxa"/>
            <w:gridSpan w:val="10"/>
            <w:tcBorders>
              <w:top w:val="thinThickThinSmallGap" w:sz="24" w:space="0" w:color="auto"/>
              <w:left w:val="nil"/>
              <w:bottom w:val="nil"/>
              <w:right w:val="nil"/>
            </w:tcBorders>
          </w:tcPr>
          <w:p w14:paraId="15BE2BDF" w14:textId="77777777" w:rsidR="00C62CEA" w:rsidRPr="007930EF" w:rsidRDefault="00C62CEA" w:rsidP="00742E4D">
            <w:pPr>
              <w:jc w:val="center"/>
              <w:rPr>
                <w:color w:val="003366"/>
              </w:rPr>
            </w:pPr>
            <w:r w:rsidRPr="007930EF">
              <w:rPr>
                <w:color w:val="003366"/>
              </w:rPr>
              <w:t>155150, Ивановская область, г.Комсомольск, ул.50 лет ВЛКСМ, д.2, ИНН 3714002224,КПП 371401001,</w:t>
            </w:r>
          </w:p>
          <w:p w14:paraId="3BA5C73B" w14:textId="77777777" w:rsidR="00C62CEA" w:rsidRPr="007930EF" w:rsidRDefault="00C62CEA" w:rsidP="00742E4D">
            <w:pPr>
              <w:jc w:val="center"/>
              <w:rPr>
                <w:color w:val="003366"/>
              </w:rPr>
            </w:pPr>
            <w:r w:rsidRPr="007930EF">
              <w:rPr>
                <w:color w:val="003366"/>
              </w:rPr>
              <w:t xml:space="preserve">ОГРН 1023701625595, Тел./Факс (49352) 4-11-78, e-mail: </w:t>
            </w:r>
            <w:hyperlink r:id="rId48" w:history="1">
              <w:r w:rsidRPr="007930EF">
                <w:rPr>
                  <w:rStyle w:val="a5"/>
                </w:rPr>
                <w:t>admin.komsomolsk@mail.ru</w:t>
              </w:r>
            </w:hyperlink>
          </w:p>
          <w:p w14:paraId="61D8E545" w14:textId="77777777" w:rsidR="00C62CEA" w:rsidRPr="007930EF" w:rsidRDefault="00C62CEA" w:rsidP="00742E4D">
            <w:pPr>
              <w:rPr>
                <w:color w:val="003366"/>
                <w:sz w:val="28"/>
                <w:szCs w:val="28"/>
              </w:rPr>
            </w:pPr>
          </w:p>
        </w:tc>
      </w:tr>
      <w:tr w:rsidR="00C62CEA" w:rsidRPr="007930EF" w14:paraId="5A36D9DB" w14:textId="77777777" w:rsidTr="00742E4D">
        <w:tblPrEx>
          <w:tblBorders>
            <w:top w:val="none" w:sz="0" w:space="0" w:color="auto"/>
          </w:tblBorders>
        </w:tblPrEx>
        <w:trPr>
          <w:gridAfter w:val="1"/>
          <w:wAfter w:w="497" w:type="dxa"/>
          <w:trHeight w:val="415"/>
        </w:trPr>
        <w:tc>
          <w:tcPr>
            <w:tcW w:w="1582" w:type="dxa"/>
          </w:tcPr>
          <w:p w14:paraId="333B5167" w14:textId="77777777" w:rsidR="00C62CEA" w:rsidRPr="007930EF" w:rsidRDefault="00C62CEA" w:rsidP="00742E4D">
            <w:pPr>
              <w:ind w:right="-108"/>
              <w:jc w:val="center"/>
              <w:rPr>
                <w:sz w:val="28"/>
                <w:szCs w:val="28"/>
              </w:rPr>
            </w:pPr>
          </w:p>
        </w:tc>
        <w:tc>
          <w:tcPr>
            <w:tcW w:w="360" w:type="dxa"/>
          </w:tcPr>
          <w:p w14:paraId="05AEAAB9" w14:textId="77777777" w:rsidR="00C62CEA" w:rsidRPr="007930EF" w:rsidRDefault="00C62CEA" w:rsidP="00742E4D">
            <w:pPr>
              <w:ind w:right="-108"/>
              <w:jc w:val="center"/>
              <w:rPr>
                <w:sz w:val="28"/>
                <w:szCs w:val="28"/>
              </w:rPr>
            </w:pPr>
          </w:p>
          <w:p w14:paraId="18D82791" w14:textId="77777777" w:rsidR="00C62CEA" w:rsidRPr="007930EF" w:rsidRDefault="00C62CEA" w:rsidP="00742E4D">
            <w:pPr>
              <w:ind w:right="-108"/>
              <w:jc w:val="center"/>
            </w:pPr>
            <w:r w:rsidRPr="007930EF">
              <w:rPr>
                <w:sz w:val="28"/>
                <w:szCs w:val="28"/>
              </w:rPr>
              <w:t>«</w:t>
            </w:r>
          </w:p>
        </w:tc>
        <w:tc>
          <w:tcPr>
            <w:tcW w:w="610" w:type="dxa"/>
            <w:tcBorders>
              <w:bottom w:val="single" w:sz="4" w:space="0" w:color="auto"/>
            </w:tcBorders>
            <w:vAlign w:val="bottom"/>
          </w:tcPr>
          <w:p w14:paraId="3772AD88" w14:textId="77777777" w:rsidR="00C62CEA" w:rsidRPr="007930EF" w:rsidRDefault="00C62CEA" w:rsidP="00742E4D">
            <w:pPr>
              <w:ind w:right="-108"/>
              <w:rPr>
                <w:sz w:val="28"/>
                <w:szCs w:val="28"/>
              </w:rPr>
            </w:pPr>
            <w:r w:rsidRPr="007930EF">
              <w:rPr>
                <w:sz w:val="28"/>
                <w:szCs w:val="28"/>
              </w:rPr>
              <w:t xml:space="preserve"> 05</w:t>
            </w:r>
          </w:p>
        </w:tc>
        <w:tc>
          <w:tcPr>
            <w:tcW w:w="540" w:type="dxa"/>
            <w:vAlign w:val="bottom"/>
          </w:tcPr>
          <w:p w14:paraId="45781BAA" w14:textId="77777777" w:rsidR="00C62CEA" w:rsidRPr="007930EF" w:rsidRDefault="00C62CEA" w:rsidP="00742E4D">
            <w:pPr>
              <w:ind w:left="-734" w:firstLine="720"/>
              <w:rPr>
                <w:sz w:val="28"/>
                <w:szCs w:val="28"/>
              </w:rPr>
            </w:pPr>
            <w:r w:rsidRPr="007930EF">
              <w:rPr>
                <w:sz w:val="28"/>
                <w:szCs w:val="28"/>
              </w:rPr>
              <w:t>»</w:t>
            </w:r>
          </w:p>
        </w:tc>
        <w:tc>
          <w:tcPr>
            <w:tcW w:w="1728" w:type="dxa"/>
            <w:tcBorders>
              <w:bottom w:val="single" w:sz="4" w:space="0" w:color="auto"/>
            </w:tcBorders>
            <w:vAlign w:val="bottom"/>
          </w:tcPr>
          <w:p w14:paraId="2BCA19C2" w14:textId="77777777" w:rsidR="00C62CEA" w:rsidRPr="007930EF" w:rsidRDefault="00C62CEA" w:rsidP="00742E4D">
            <w:pPr>
              <w:jc w:val="center"/>
              <w:rPr>
                <w:sz w:val="28"/>
                <w:szCs w:val="28"/>
              </w:rPr>
            </w:pPr>
            <w:r w:rsidRPr="007930EF">
              <w:rPr>
                <w:sz w:val="28"/>
                <w:szCs w:val="28"/>
              </w:rPr>
              <w:t>декабря</w:t>
            </w:r>
          </w:p>
        </w:tc>
        <w:tc>
          <w:tcPr>
            <w:tcW w:w="1417" w:type="dxa"/>
            <w:vAlign w:val="bottom"/>
          </w:tcPr>
          <w:p w14:paraId="034AE885" w14:textId="77777777" w:rsidR="00C62CEA" w:rsidRPr="007930EF" w:rsidRDefault="00C62CEA" w:rsidP="00742E4D">
            <w:pPr>
              <w:rPr>
                <w:sz w:val="28"/>
                <w:szCs w:val="28"/>
              </w:rPr>
            </w:pPr>
            <w:r w:rsidRPr="007930EF">
              <w:rPr>
                <w:sz w:val="28"/>
                <w:szCs w:val="28"/>
              </w:rPr>
              <w:t>2025г.  №</w:t>
            </w:r>
          </w:p>
        </w:tc>
        <w:tc>
          <w:tcPr>
            <w:tcW w:w="1038" w:type="dxa"/>
            <w:tcBorders>
              <w:left w:val="nil"/>
              <w:bottom w:val="single" w:sz="4" w:space="0" w:color="auto"/>
            </w:tcBorders>
            <w:vAlign w:val="bottom"/>
          </w:tcPr>
          <w:p w14:paraId="6BC6DCE7" w14:textId="77777777" w:rsidR="00C62CEA" w:rsidRPr="007930EF" w:rsidRDefault="00C62CEA" w:rsidP="00742E4D">
            <w:pPr>
              <w:jc w:val="center"/>
              <w:rPr>
                <w:sz w:val="28"/>
                <w:szCs w:val="28"/>
              </w:rPr>
            </w:pPr>
            <w:r w:rsidRPr="007930EF">
              <w:rPr>
                <w:sz w:val="28"/>
                <w:szCs w:val="28"/>
              </w:rPr>
              <w:t xml:space="preserve">272   </w:t>
            </w:r>
          </w:p>
        </w:tc>
        <w:tc>
          <w:tcPr>
            <w:tcW w:w="520" w:type="dxa"/>
            <w:tcBorders>
              <w:left w:val="nil"/>
            </w:tcBorders>
            <w:vAlign w:val="bottom"/>
          </w:tcPr>
          <w:p w14:paraId="471578AA" w14:textId="77777777" w:rsidR="00C62CEA" w:rsidRPr="007930EF" w:rsidRDefault="00C62CEA" w:rsidP="00742E4D">
            <w:pPr>
              <w:jc w:val="center"/>
              <w:rPr>
                <w:sz w:val="28"/>
                <w:szCs w:val="28"/>
              </w:rPr>
            </w:pPr>
          </w:p>
        </w:tc>
        <w:tc>
          <w:tcPr>
            <w:tcW w:w="780" w:type="dxa"/>
            <w:tcBorders>
              <w:left w:val="nil"/>
            </w:tcBorders>
            <w:vAlign w:val="bottom"/>
          </w:tcPr>
          <w:p w14:paraId="1DC2EE26" w14:textId="77777777" w:rsidR="00C62CEA" w:rsidRPr="007930EF" w:rsidRDefault="00C62CEA" w:rsidP="00742E4D">
            <w:pPr>
              <w:jc w:val="center"/>
            </w:pPr>
          </w:p>
        </w:tc>
      </w:tr>
    </w:tbl>
    <w:p w14:paraId="05508D4A" w14:textId="77777777" w:rsidR="00C62CEA" w:rsidRPr="007930EF" w:rsidRDefault="00C62CEA" w:rsidP="00C62CEA">
      <w:pPr>
        <w:ind w:firstLine="720"/>
        <w:jc w:val="center"/>
        <w:rPr>
          <w:sz w:val="28"/>
          <w:szCs w:val="28"/>
        </w:rPr>
      </w:pPr>
    </w:p>
    <w:p w14:paraId="7E49047B" w14:textId="77777777" w:rsidR="00C62CEA" w:rsidRPr="007930EF" w:rsidRDefault="00C62CEA" w:rsidP="00C62CEA">
      <w:pPr>
        <w:ind w:firstLine="720"/>
        <w:jc w:val="center"/>
        <w:rPr>
          <w:b/>
          <w:sz w:val="28"/>
          <w:szCs w:val="28"/>
        </w:rPr>
      </w:pPr>
    </w:p>
    <w:p w14:paraId="523DD027" w14:textId="77777777" w:rsidR="00C62CEA" w:rsidRPr="007930EF" w:rsidRDefault="00C62CEA" w:rsidP="00C62CEA">
      <w:pPr>
        <w:autoSpaceDE w:val="0"/>
        <w:autoSpaceDN w:val="0"/>
        <w:adjustRightInd w:val="0"/>
        <w:jc w:val="center"/>
        <w:rPr>
          <w:b/>
          <w:bCs/>
          <w:sz w:val="28"/>
          <w:szCs w:val="28"/>
        </w:rPr>
      </w:pPr>
      <w:r w:rsidRPr="007930EF">
        <w:rPr>
          <w:b/>
          <w:sz w:val="28"/>
          <w:szCs w:val="28"/>
        </w:rPr>
        <w:t xml:space="preserve">Об установлении показателя средней рыночной стоимости 1 квадратного метра общей площади жилого помещения по Комсомольскому муниципальному району на 1 квартал 2026 года </w:t>
      </w:r>
      <w:r w:rsidRPr="007930EF">
        <w:rPr>
          <w:b/>
          <w:bCs/>
          <w:sz w:val="28"/>
          <w:szCs w:val="28"/>
        </w:rPr>
        <w:t xml:space="preserve">в соответствии с требованиями </w:t>
      </w:r>
      <w:hyperlink r:id="rId49" w:history="1">
        <w:r w:rsidRPr="007930EF">
          <w:rPr>
            <w:b/>
            <w:bCs/>
            <w:sz w:val="28"/>
            <w:szCs w:val="28"/>
          </w:rPr>
          <w:t>статьи 8.1</w:t>
        </w:r>
      </w:hyperlink>
      <w:r w:rsidRPr="007930EF">
        <w:rPr>
          <w:b/>
          <w:bCs/>
          <w:sz w:val="28"/>
          <w:szCs w:val="28"/>
        </w:rPr>
        <w:t xml:space="preserve"> Закона Ивановской области от 14.03.1997 N 7-ОЗ "О дополнительных гарантиях по социальной поддержке детей-сирот и детей, оставшихся без попечения родителей, в Ивановской области"</w:t>
      </w:r>
    </w:p>
    <w:p w14:paraId="2867508B" w14:textId="77777777" w:rsidR="00C62CEA" w:rsidRPr="007930EF" w:rsidRDefault="00C62CEA" w:rsidP="00C62CEA">
      <w:pPr>
        <w:autoSpaceDE w:val="0"/>
        <w:autoSpaceDN w:val="0"/>
        <w:adjustRightInd w:val="0"/>
        <w:jc w:val="center"/>
        <w:rPr>
          <w:b/>
          <w:sz w:val="28"/>
          <w:szCs w:val="28"/>
        </w:rPr>
      </w:pPr>
    </w:p>
    <w:p w14:paraId="1E89BF50" w14:textId="77777777" w:rsidR="00C62CEA" w:rsidRPr="007930EF" w:rsidRDefault="00C62CEA" w:rsidP="00C62CEA">
      <w:pPr>
        <w:widowControl w:val="0"/>
        <w:suppressAutoHyphens/>
        <w:jc w:val="center"/>
        <w:rPr>
          <w:shd w:val="clear" w:color="auto" w:fill="FFFFFF"/>
        </w:rPr>
      </w:pPr>
    </w:p>
    <w:p w14:paraId="257D193C" w14:textId="77777777" w:rsidR="00C62CEA" w:rsidRPr="007930EF" w:rsidRDefault="00C62CEA" w:rsidP="00C62CEA">
      <w:pPr>
        <w:autoSpaceDE w:val="0"/>
        <w:autoSpaceDN w:val="0"/>
        <w:adjustRightInd w:val="0"/>
        <w:ind w:firstLine="540"/>
        <w:jc w:val="both"/>
        <w:rPr>
          <w:sz w:val="28"/>
          <w:szCs w:val="28"/>
        </w:rPr>
      </w:pPr>
      <w:r w:rsidRPr="007930EF">
        <w:rPr>
          <w:sz w:val="28"/>
          <w:szCs w:val="28"/>
        </w:rPr>
        <w:t xml:space="preserve">В соответствии с </w:t>
      </w:r>
      <w:hyperlink r:id="rId50" w:history="1">
        <w:r w:rsidRPr="007930EF">
          <w:rPr>
            <w:sz w:val="28"/>
            <w:szCs w:val="28"/>
          </w:rPr>
          <w:t>Законом</w:t>
        </w:r>
      </w:hyperlink>
      <w:r w:rsidRPr="007930EF">
        <w:rPr>
          <w:sz w:val="28"/>
          <w:szCs w:val="28"/>
        </w:rPr>
        <w:t xml:space="preserve"> Ивановской области от 14.03.1997 N 7-ОЗ "О дополнительных гарантиях по социальной поддержке детей-сирот и детей, оставшихся без попечения родителей, в Ивановской области", </w:t>
      </w:r>
      <w:hyperlink r:id="rId51" w:history="1">
        <w:r w:rsidRPr="007930EF">
          <w:rPr>
            <w:sz w:val="28"/>
            <w:szCs w:val="28"/>
          </w:rPr>
          <w:t>Порядком</w:t>
        </w:r>
      </w:hyperlink>
      <w:r w:rsidRPr="007930EF">
        <w:rPr>
          <w:sz w:val="28"/>
          <w:szCs w:val="28"/>
        </w:rPr>
        <w:t xml:space="preserve"> установления органами местного самоуправления городских округов и муниципальных районов Ивановской области показателя средней рыночной стоимости 1 квадратного метра общей площади жилого помещения по соответствующему городскому округу, муниципальному району Ивановской области, утвержденным постановлением Правительства Ивановской области от 20.05.2022 N 247-п, Уставом Комсомольского муниципального района Ивановской области, с учетом заключения Департамента строительства и архитектуры Ивановской области о согласовании планируемого к установлению показателя средней рыночной стоимости 1 квадратного метра общей площади жилого помещения по Комсомольскому  муниципальному району Ивановской области от 01.12.2025г.  № исх–3577-011/6-22 Администрация  Комсомольского муниципального района </w:t>
      </w:r>
      <w:r w:rsidRPr="007930EF">
        <w:rPr>
          <w:b/>
          <w:sz w:val="28"/>
          <w:szCs w:val="28"/>
        </w:rPr>
        <w:t>постановляет</w:t>
      </w:r>
      <w:r w:rsidRPr="007930EF">
        <w:rPr>
          <w:sz w:val="28"/>
          <w:szCs w:val="28"/>
        </w:rPr>
        <w:t>:</w:t>
      </w:r>
    </w:p>
    <w:p w14:paraId="4B3DDCFA" w14:textId="77777777" w:rsidR="00C62CEA" w:rsidRPr="007930EF" w:rsidRDefault="00C62CEA" w:rsidP="00C62CEA">
      <w:pPr>
        <w:autoSpaceDE w:val="0"/>
        <w:autoSpaceDN w:val="0"/>
        <w:adjustRightInd w:val="0"/>
        <w:ind w:firstLine="540"/>
        <w:jc w:val="both"/>
        <w:outlineLvl w:val="0"/>
        <w:rPr>
          <w:sz w:val="28"/>
          <w:szCs w:val="28"/>
        </w:rPr>
      </w:pPr>
    </w:p>
    <w:p w14:paraId="1F5335EB" w14:textId="77777777" w:rsidR="00C62CEA" w:rsidRPr="007930EF" w:rsidRDefault="00C62CEA" w:rsidP="00C62CEA">
      <w:pPr>
        <w:autoSpaceDE w:val="0"/>
        <w:autoSpaceDN w:val="0"/>
        <w:adjustRightInd w:val="0"/>
        <w:ind w:firstLine="540"/>
        <w:jc w:val="both"/>
        <w:rPr>
          <w:sz w:val="28"/>
          <w:szCs w:val="28"/>
          <w:shd w:val="clear" w:color="auto" w:fill="FFFFFF"/>
        </w:rPr>
      </w:pPr>
      <w:r w:rsidRPr="007930EF">
        <w:rPr>
          <w:sz w:val="28"/>
          <w:szCs w:val="28"/>
        </w:rPr>
        <w:t xml:space="preserve">1. Установить показатель средней рыночной стоимости 1 квадратного метра общей площади жилого помещения по Комсомольскому  муниципальному району Ивановской области на 1 квартал 2026 года в размере 33167 (тридцать </w:t>
      </w:r>
      <w:r w:rsidRPr="007930EF">
        <w:rPr>
          <w:sz w:val="28"/>
          <w:szCs w:val="28"/>
        </w:rPr>
        <w:lastRenderedPageBreak/>
        <w:t xml:space="preserve">три тысячи сто шестьдесят семь) рублей 79 копеек </w:t>
      </w:r>
      <w:r w:rsidRPr="007930EF">
        <w:rPr>
          <w:sz w:val="28"/>
          <w:szCs w:val="28"/>
          <w:shd w:val="clear" w:color="auto" w:fill="FFFFFF"/>
        </w:rPr>
        <w:t>в соответствии с Приложением 1 к настоящему постановлению.</w:t>
      </w:r>
    </w:p>
    <w:p w14:paraId="56483CB4" w14:textId="77777777" w:rsidR="00C62CEA" w:rsidRPr="007930EF" w:rsidRDefault="00C62CEA" w:rsidP="00C62CEA">
      <w:pPr>
        <w:autoSpaceDE w:val="0"/>
        <w:autoSpaceDN w:val="0"/>
        <w:adjustRightInd w:val="0"/>
        <w:ind w:firstLine="540"/>
        <w:jc w:val="both"/>
        <w:rPr>
          <w:sz w:val="28"/>
          <w:szCs w:val="28"/>
        </w:rPr>
      </w:pPr>
    </w:p>
    <w:p w14:paraId="2C4DB868" w14:textId="77777777" w:rsidR="00C62CEA" w:rsidRPr="007930EF" w:rsidRDefault="00C62CEA" w:rsidP="00C62CEA">
      <w:pPr>
        <w:autoSpaceDE w:val="0"/>
        <w:autoSpaceDN w:val="0"/>
        <w:adjustRightInd w:val="0"/>
        <w:ind w:firstLine="540"/>
        <w:jc w:val="both"/>
        <w:rPr>
          <w:bCs/>
          <w:sz w:val="28"/>
          <w:szCs w:val="28"/>
        </w:rPr>
      </w:pPr>
      <w:r w:rsidRPr="007930EF">
        <w:rPr>
          <w:bCs/>
          <w:sz w:val="28"/>
          <w:szCs w:val="28"/>
        </w:rPr>
        <w:t xml:space="preserve">2. Опубликовать настоящее постановление </w:t>
      </w:r>
      <w:r w:rsidRPr="007930EF">
        <w:rPr>
          <w:sz w:val="28"/>
          <w:szCs w:val="28"/>
        </w:rPr>
        <w:t>в «Вестнике нормативных правовых актов органов местного самоуправления Комсомольского муниципального района»</w:t>
      </w:r>
      <w:r w:rsidRPr="007930EF">
        <w:rPr>
          <w:bCs/>
          <w:sz w:val="28"/>
          <w:szCs w:val="28"/>
        </w:rPr>
        <w:t xml:space="preserve"> и разместить на официальном сайте органов местного самоуправления Комсомольского муниципального района в </w:t>
      </w:r>
      <w:r w:rsidRPr="007930EF">
        <w:rPr>
          <w:sz w:val="28"/>
          <w:szCs w:val="28"/>
        </w:rPr>
        <w:t>информационно-телекоммуникационной</w:t>
      </w:r>
      <w:r w:rsidRPr="007930EF">
        <w:rPr>
          <w:bCs/>
          <w:sz w:val="28"/>
          <w:szCs w:val="28"/>
        </w:rPr>
        <w:t xml:space="preserve"> сети «Интернет».</w:t>
      </w:r>
    </w:p>
    <w:p w14:paraId="3CA840A7" w14:textId="77777777" w:rsidR="00C62CEA" w:rsidRPr="007930EF" w:rsidRDefault="00C62CEA" w:rsidP="00C62CEA">
      <w:pPr>
        <w:autoSpaceDE w:val="0"/>
        <w:autoSpaceDN w:val="0"/>
        <w:adjustRightInd w:val="0"/>
        <w:rPr>
          <w:sz w:val="28"/>
          <w:szCs w:val="28"/>
        </w:rPr>
      </w:pPr>
      <w:r w:rsidRPr="007930EF">
        <w:rPr>
          <w:sz w:val="28"/>
          <w:szCs w:val="28"/>
        </w:rPr>
        <w:t xml:space="preserve">         </w:t>
      </w:r>
    </w:p>
    <w:p w14:paraId="1DC51C77" w14:textId="77777777" w:rsidR="00C62CEA" w:rsidRPr="007930EF" w:rsidRDefault="00C62CEA" w:rsidP="00C62CEA">
      <w:pPr>
        <w:autoSpaceDE w:val="0"/>
        <w:autoSpaceDN w:val="0"/>
        <w:adjustRightInd w:val="0"/>
        <w:rPr>
          <w:sz w:val="28"/>
          <w:szCs w:val="28"/>
        </w:rPr>
      </w:pPr>
      <w:r w:rsidRPr="007930EF">
        <w:rPr>
          <w:sz w:val="28"/>
          <w:szCs w:val="28"/>
        </w:rPr>
        <w:t xml:space="preserve">         3. Настоящее постановление вступает в силу с 01.01.2026г.</w:t>
      </w:r>
    </w:p>
    <w:p w14:paraId="2DE1B3E2" w14:textId="77777777" w:rsidR="00C62CEA" w:rsidRPr="007930EF" w:rsidRDefault="00C62CEA" w:rsidP="00C62CEA">
      <w:pPr>
        <w:autoSpaceDE w:val="0"/>
        <w:autoSpaceDN w:val="0"/>
        <w:adjustRightInd w:val="0"/>
        <w:rPr>
          <w:sz w:val="28"/>
          <w:szCs w:val="28"/>
        </w:rPr>
      </w:pPr>
    </w:p>
    <w:p w14:paraId="46BEB6D9" w14:textId="77777777" w:rsidR="00C62CEA" w:rsidRPr="007930EF" w:rsidRDefault="00C62CEA" w:rsidP="00C62CEA">
      <w:pPr>
        <w:autoSpaceDE w:val="0"/>
        <w:autoSpaceDN w:val="0"/>
        <w:adjustRightInd w:val="0"/>
        <w:ind w:firstLine="540"/>
        <w:jc w:val="both"/>
        <w:rPr>
          <w:b/>
          <w:sz w:val="28"/>
          <w:szCs w:val="28"/>
        </w:rPr>
      </w:pPr>
      <w:r w:rsidRPr="007930EF">
        <w:rPr>
          <w:sz w:val="28"/>
          <w:szCs w:val="28"/>
        </w:rPr>
        <w:t xml:space="preserve"> </w:t>
      </w:r>
    </w:p>
    <w:p w14:paraId="1D798331" w14:textId="77777777" w:rsidR="00C62CEA" w:rsidRPr="007930EF" w:rsidRDefault="00C62CEA" w:rsidP="00C62CEA">
      <w:pPr>
        <w:ind w:firstLine="720"/>
        <w:jc w:val="center"/>
        <w:rPr>
          <w:b/>
          <w:sz w:val="28"/>
          <w:szCs w:val="28"/>
        </w:rPr>
      </w:pPr>
    </w:p>
    <w:p w14:paraId="59AAB8E7" w14:textId="77777777" w:rsidR="00C62CEA" w:rsidRPr="007930EF" w:rsidRDefault="00C62CEA" w:rsidP="00C62CEA">
      <w:pPr>
        <w:ind w:firstLine="720"/>
        <w:jc w:val="center"/>
        <w:rPr>
          <w:b/>
          <w:sz w:val="28"/>
          <w:szCs w:val="28"/>
        </w:rPr>
      </w:pPr>
    </w:p>
    <w:p w14:paraId="0584686A" w14:textId="77777777" w:rsidR="00C62CEA" w:rsidRPr="007930EF" w:rsidRDefault="00C62CEA" w:rsidP="00C62CEA">
      <w:pPr>
        <w:pStyle w:val="affffffffff6"/>
        <w:shd w:val="clear" w:color="auto" w:fill="FFFFFF"/>
        <w:spacing w:before="0" w:beforeAutospacing="0" w:after="150" w:afterAutospacing="0"/>
        <w:jc w:val="both"/>
        <w:rPr>
          <w:b/>
          <w:sz w:val="28"/>
          <w:szCs w:val="28"/>
        </w:rPr>
      </w:pPr>
      <w:r w:rsidRPr="007930EF">
        <w:rPr>
          <w:b/>
          <w:sz w:val="28"/>
          <w:szCs w:val="28"/>
        </w:rPr>
        <w:t>Глава Комсомольского</w:t>
      </w:r>
    </w:p>
    <w:p w14:paraId="43A64C9A" w14:textId="77777777" w:rsidR="00C62CEA" w:rsidRPr="007930EF" w:rsidRDefault="00C62CEA" w:rsidP="00C62CEA">
      <w:pPr>
        <w:rPr>
          <w:b/>
          <w:sz w:val="28"/>
          <w:szCs w:val="28"/>
        </w:rPr>
      </w:pPr>
      <w:r w:rsidRPr="007930EF">
        <w:rPr>
          <w:b/>
          <w:sz w:val="28"/>
          <w:szCs w:val="28"/>
        </w:rPr>
        <w:t>муниципального района:                                                           О.В. Бузулуцкая</w:t>
      </w:r>
    </w:p>
    <w:p w14:paraId="5DD57C39" w14:textId="77777777" w:rsidR="00C62CEA" w:rsidRPr="007930EF" w:rsidRDefault="00C62CEA" w:rsidP="00C62CEA">
      <w:pPr>
        <w:rPr>
          <w:b/>
          <w:sz w:val="28"/>
          <w:szCs w:val="28"/>
        </w:rPr>
      </w:pPr>
    </w:p>
    <w:p w14:paraId="620B6D19" w14:textId="77777777" w:rsidR="00C62CEA" w:rsidRPr="007930EF" w:rsidRDefault="00C62CEA" w:rsidP="00C62CEA">
      <w:pPr>
        <w:rPr>
          <w:b/>
          <w:sz w:val="28"/>
          <w:szCs w:val="28"/>
        </w:rPr>
      </w:pPr>
    </w:p>
    <w:p w14:paraId="6B65427A" w14:textId="77777777" w:rsidR="00C62CEA" w:rsidRPr="007930EF" w:rsidRDefault="00C62CEA" w:rsidP="00C62CEA">
      <w:pPr>
        <w:rPr>
          <w:b/>
          <w:sz w:val="28"/>
          <w:szCs w:val="28"/>
        </w:rPr>
      </w:pPr>
    </w:p>
    <w:p w14:paraId="26B43FD4" w14:textId="77777777" w:rsidR="00C62CEA" w:rsidRPr="007930EF" w:rsidRDefault="00C62CEA" w:rsidP="00C62CEA">
      <w:pPr>
        <w:rPr>
          <w:b/>
          <w:sz w:val="28"/>
          <w:szCs w:val="28"/>
        </w:rPr>
      </w:pPr>
    </w:p>
    <w:p w14:paraId="6C016514" w14:textId="77777777" w:rsidR="00C62CEA" w:rsidRPr="007930EF" w:rsidRDefault="00C62CEA" w:rsidP="00C62CEA">
      <w:pPr>
        <w:rPr>
          <w:b/>
          <w:sz w:val="28"/>
          <w:szCs w:val="28"/>
        </w:rPr>
      </w:pPr>
    </w:p>
    <w:p w14:paraId="0C8FB1E5" w14:textId="77777777" w:rsidR="00C62CEA" w:rsidRPr="007930EF" w:rsidRDefault="00C62CEA" w:rsidP="00C62CEA">
      <w:pPr>
        <w:rPr>
          <w:b/>
          <w:sz w:val="28"/>
          <w:szCs w:val="28"/>
        </w:rPr>
      </w:pPr>
    </w:p>
    <w:p w14:paraId="7FA85AF4" w14:textId="77777777" w:rsidR="00C62CEA" w:rsidRPr="007930EF" w:rsidRDefault="00C62CEA" w:rsidP="00C62CEA">
      <w:pPr>
        <w:rPr>
          <w:b/>
          <w:sz w:val="28"/>
          <w:szCs w:val="28"/>
        </w:rPr>
      </w:pPr>
    </w:p>
    <w:p w14:paraId="78B64EC1" w14:textId="77777777" w:rsidR="00C62CEA" w:rsidRPr="007930EF" w:rsidRDefault="00C62CEA" w:rsidP="00C62CEA">
      <w:pPr>
        <w:rPr>
          <w:b/>
          <w:sz w:val="28"/>
          <w:szCs w:val="28"/>
        </w:rPr>
      </w:pPr>
    </w:p>
    <w:p w14:paraId="04F835BB" w14:textId="77777777" w:rsidR="00C62CEA" w:rsidRPr="007930EF" w:rsidRDefault="00C62CEA" w:rsidP="00C62CEA">
      <w:pPr>
        <w:rPr>
          <w:b/>
          <w:sz w:val="28"/>
          <w:szCs w:val="28"/>
        </w:rPr>
      </w:pPr>
    </w:p>
    <w:p w14:paraId="413204E6" w14:textId="77777777" w:rsidR="00C62CEA" w:rsidRPr="007930EF" w:rsidRDefault="00C62CEA" w:rsidP="00C62CEA">
      <w:pPr>
        <w:rPr>
          <w:b/>
          <w:sz w:val="28"/>
          <w:szCs w:val="28"/>
        </w:rPr>
      </w:pPr>
    </w:p>
    <w:p w14:paraId="36F2CDB6" w14:textId="77777777" w:rsidR="00C62CEA" w:rsidRPr="007930EF" w:rsidRDefault="00C62CEA" w:rsidP="00C62CEA">
      <w:pPr>
        <w:rPr>
          <w:b/>
          <w:sz w:val="28"/>
          <w:szCs w:val="28"/>
        </w:rPr>
      </w:pPr>
    </w:p>
    <w:p w14:paraId="1BCA9703" w14:textId="77777777" w:rsidR="00C62CEA" w:rsidRPr="007930EF" w:rsidRDefault="00C62CEA" w:rsidP="00C62CEA">
      <w:pPr>
        <w:rPr>
          <w:b/>
          <w:sz w:val="28"/>
          <w:szCs w:val="28"/>
        </w:rPr>
      </w:pPr>
    </w:p>
    <w:p w14:paraId="4610040A" w14:textId="77777777" w:rsidR="00C62CEA" w:rsidRPr="007930EF" w:rsidRDefault="00C62CEA" w:rsidP="00C62CEA">
      <w:pPr>
        <w:rPr>
          <w:b/>
          <w:sz w:val="28"/>
          <w:szCs w:val="28"/>
        </w:rPr>
      </w:pPr>
    </w:p>
    <w:p w14:paraId="6F77C514" w14:textId="77777777" w:rsidR="00C62CEA" w:rsidRPr="007930EF" w:rsidRDefault="00C62CEA" w:rsidP="00C62CEA">
      <w:pPr>
        <w:rPr>
          <w:b/>
          <w:sz w:val="28"/>
          <w:szCs w:val="28"/>
        </w:rPr>
      </w:pPr>
    </w:p>
    <w:p w14:paraId="60D07B1D" w14:textId="77777777" w:rsidR="00C62CEA" w:rsidRPr="007930EF" w:rsidRDefault="00C62CEA" w:rsidP="00C62CEA">
      <w:pPr>
        <w:rPr>
          <w:b/>
          <w:sz w:val="28"/>
          <w:szCs w:val="28"/>
        </w:rPr>
      </w:pPr>
    </w:p>
    <w:p w14:paraId="390FE246" w14:textId="77777777" w:rsidR="00C62CEA" w:rsidRPr="007930EF" w:rsidRDefault="00C62CEA" w:rsidP="00C62CEA">
      <w:pPr>
        <w:rPr>
          <w:b/>
          <w:sz w:val="28"/>
          <w:szCs w:val="28"/>
        </w:rPr>
      </w:pPr>
    </w:p>
    <w:p w14:paraId="31686FFF" w14:textId="77777777" w:rsidR="00C62CEA" w:rsidRPr="007930EF" w:rsidRDefault="00C62CEA" w:rsidP="00C62CEA">
      <w:pPr>
        <w:rPr>
          <w:b/>
          <w:sz w:val="28"/>
          <w:szCs w:val="28"/>
        </w:rPr>
      </w:pPr>
    </w:p>
    <w:p w14:paraId="0E9D57F1" w14:textId="77777777" w:rsidR="00C62CEA" w:rsidRPr="007930EF" w:rsidRDefault="00C62CEA" w:rsidP="00C62CEA">
      <w:pPr>
        <w:rPr>
          <w:b/>
          <w:sz w:val="28"/>
          <w:szCs w:val="28"/>
        </w:rPr>
      </w:pPr>
    </w:p>
    <w:p w14:paraId="454364E9" w14:textId="77777777" w:rsidR="00C62CEA" w:rsidRPr="007930EF" w:rsidRDefault="00C62CEA" w:rsidP="00C62CEA">
      <w:pPr>
        <w:rPr>
          <w:b/>
          <w:sz w:val="28"/>
          <w:szCs w:val="28"/>
        </w:rPr>
      </w:pPr>
    </w:p>
    <w:p w14:paraId="45830680" w14:textId="77777777" w:rsidR="00C62CEA" w:rsidRPr="007930EF" w:rsidRDefault="00C62CEA" w:rsidP="00C62CEA">
      <w:pPr>
        <w:rPr>
          <w:b/>
          <w:sz w:val="28"/>
          <w:szCs w:val="28"/>
        </w:rPr>
      </w:pPr>
    </w:p>
    <w:p w14:paraId="4E9D3DC2" w14:textId="77777777" w:rsidR="00C62CEA" w:rsidRPr="007930EF" w:rsidRDefault="00C62CEA" w:rsidP="00C62CEA">
      <w:pPr>
        <w:rPr>
          <w:b/>
          <w:sz w:val="28"/>
          <w:szCs w:val="28"/>
        </w:rPr>
      </w:pPr>
    </w:p>
    <w:p w14:paraId="01570C7A" w14:textId="77777777" w:rsidR="00C62CEA" w:rsidRPr="007930EF" w:rsidRDefault="00C62CEA" w:rsidP="00C62CEA">
      <w:pPr>
        <w:rPr>
          <w:b/>
          <w:sz w:val="28"/>
          <w:szCs w:val="28"/>
        </w:rPr>
        <w:sectPr w:rsidR="00C62CEA" w:rsidRPr="007930EF" w:rsidSect="00D96A71">
          <w:pgSz w:w="11906" w:h="16838"/>
          <w:pgMar w:top="1134" w:right="850" w:bottom="1134" w:left="1559" w:header="720" w:footer="720" w:gutter="0"/>
          <w:cols w:space="720"/>
        </w:sectPr>
      </w:pPr>
    </w:p>
    <w:p w14:paraId="0386655D" w14:textId="77777777" w:rsidR="00C62CEA" w:rsidRPr="007930EF" w:rsidRDefault="00C62CEA" w:rsidP="00C62CEA">
      <w:pPr>
        <w:jc w:val="right"/>
        <w:rPr>
          <w:sz w:val="28"/>
          <w:szCs w:val="28"/>
        </w:rPr>
      </w:pPr>
      <w:r w:rsidRPr="007930EF">
        <w:rPr>
          <w:sz w:val="28"/>
          <w:szCs w:val="28"/>
        </w:rPr>
        <w:lastRenderedPageBreak/>
        <w:t>Приложение 1 к постановлению</w:t>
      </w:r>
    </w:p>
    <w:p w14:paraId="55EB4760" w14:textId="77777777" w:rsidR="00C62CEA" w:rsidRPr="007930EF" w:rsidRDefault="00C62CEA" w:rsidP="00C62CEA">
      <w:pPr>
        <w:jc w:val="right"/>
        <w:rPr>
          <w:sz w:val="28"/>
          <w:szCs w:val="28"/>
        </w:rPr>
      </w:pPr>
      <w:r w:rsidRPr="007930EF">
        <w:rPr>
          <w:sz w:val="28"/>
          <w:szCs w:val="28"/>
        </w:rPr>
        <w:t>Администрации Комсомольского</w:t>
      </w:r>
    </w:p>
    <w:p w14:paraId="3E1E01C1" w14:textId="77777777" w:rsidR="00C62CEA" w:rsidRPr="007930EF" w:rsidRDefault="00C62CEA" w:rsidP="00C62CEA">
      <w:pPr>
        <w:jc w:val="right"/>
        <w:rPr>
          <w:sz w:val="28"/>
          <w:szCs w:val="28"/>
        </w:rPr>
      </w:pPr>
      <w:r w:rsidRPr="007930EF">
        <w:rPr>
          <w:sz w:val="28"/>
          <w:szCs w:val="28"/>
        </w:rPr>
        <w:t>муниципального района</w:t>
      </w:r>
    </w:p>
    <w:p w14:paraId="20361578" w14:textId="77777777" w:rsidR="00C62CEA" w:rsidRPr="007930EF" w:rsidRDefault="00C62CEA" w:rsidP="00C62CEA">
      <w:pPr>
        <w:jc w:val="right"/>
        <w:rPr>
          <w:sz w:val="28"/>
          <w:szCs w:val="28"/>
          <w:u w:val="single"/>
        </w:rPr>
      </w:pPr>
      <w:r w:rsidRPr="007930EF">
        <w:rPr>
          <w:sz w:val="28"/>
          <w:szCs w:val="28"/>
        </w:rPr>
        <w:t>от «05» декабря 2025г. № 272</w:t>
      </w:r>
    </w:p>
    <w:p w14:paraId="55E25397" w14:textId="77777777" w:rsidR="00C62CEA" w:rsidRPr="007930EF" w:rsidRDefault="00C62CEA" w:rsidP="00C62CEA">
      <w:pPr>
        <w:pStyle w:val="affffffffff6"/>
        <w:widowControl w:val="0"/>
        <w:spacing w:before="0" w:after="0"/>
        <w:ind w:firstLine="709"/>
        <w:jc w:val="both"/>
        <w:rPr>
          <w:color w:val="FF0000"/>
        </w:rPr>
      </w:pPr>
    </w:p>
    <w:p w14:paraId="66ADAE21" w14:textId="77777777" w:rsidR="00C62CEA" w:rsidRPr="007930EF" w:rsidRDefault="00C62CEA" w:rsidP="00C62CEA">
      <w:pPr>
        <w:autoSpaceDE w:val="0"/>
        <w:autoSpaceDN w:val="0"/>
        <w:adjustRightInd w:val="0"/>
        <w:jc w:val="center"/>
        <w:rPr>
          <w:b/>
        </w:rPr>
      </w:pPr>
      <w:r w:rsidRPr="007930EF">
        <w:rPr>
          <w:b/>
        </w:rPr>
        <w:t xml:space="preserve">Показатель средней рыночной стоимости </w:t>
      </w:r>
    </w:p>
    <w:p w14:paraId="2FFE25DE" w14:textId="77777777" w:rsidR="00C62CEA" w:rsidRPr="007930EF" w:rsidRDefault="00C62CEA" w:rsidP="00C62CEA">
      <w:pPr>
        <w:autoSpaceDE w:val="0"/>
        <w:autoSpaceDN w:val="0"/>
        <w:adjustRightInd w:val="0"/>
        <w:jc w:val="center"/>
        <w:rPr>
          <w:b/>
        </w:rPr>
      </w:pPr>
      <w:r w:rsidRPr="007930EF">
        <w:rPr>
          <w:b/>
          <w:color w:val="212529"/>
          <w:shd w:val="clear" w:color="auto" w:fill="FFFFFF"/>
        </w:rPr>
        <w:t>приобретения жилого помещения (квартиры или жилого дома) для предоставления детям-сиротам и детям, оставшимся без попечения родителей,</w:t>
      </w:r>
      <w:r w:rsidRPr="007930EF">
        <w:rPr>
          <w:b/>
          <w:bdr w:val="none" w:sz="0" w:space="0" w:color="auto" w:frame="1"/>
        </w:rPr>
        <w:t xml:space="preserve"> лицам из числа детей-сирот и детей, оставшихся без попечения родителей по договору найма специализированного жилого помещения</w:t>
      </w:r>
    </w:p>
    <w:p w14:paraId="43FF957B" w14:textId="77777777" w:rsidR="00C62CEA" w:rsidRPr="007930EF" w:rsidRDefault="00C62CEA" w:rsidP="00C62CEA">
      <w:pPr>
        <w:jc w:val="center"/>
        <w:rPr>
          <w:b/>
          <w:bCs/>
        </w:rPr>
      </w:pPr>
      <w:r w:rsidRPr="007930EF">
        <w:rPr>
          <w:b/>
          <w:bCs/>
        </w:rPr>
        <w:t xml:space="preserve">      </w:t>
      </w:r>
    </w:p>
    <w:p w14:paraId="3F1675BC" w14:textId="77777777" w:rsidR="00C62CEA" w:rsidRPr="007930EF" w:rsidRDefault="00C62CEA" w:rsidP="00C62CEA">
      <w:pPr>
        <w:jc w:val="both"/>
      </w:pPr>
      <w:r w:rsidRPr="007930EF">
        <w:t>В соответствии со статьей 22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и Методическими рекомендациями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начальная (максимальная) цена контракта определена методом сопоставимых рыночных цен (анализ рынка):</w:t>
      </w:r>
    </w:p>
    <w:p w14:paraId="5BAF9645" w14:textId="77777777" w:rsidR="00C62CEA" w:rsidRPr="007930EF" w:rsidRDefault="00C62CEA" w:rsidP="00C62CEA">
      <w:pPr>
        <w:jc w:val="both"/>
      </w:pPr>
      <w:r w:rsidRPr="007930EF">
        <w:t>Информация о валюте, используемой для формирования цены контракта и расчетов с поставщиками (исполнителями, подрядчиками)</w:t>
      </w:r>
    </w:p>
    <w:p w14:paraId="7A24C142" w14:textId="77777777" w:rsidR="00C62CEA" w:rsidRPr="007930EF" w:rsidRDefault="00C62CEA" w:rsidP="00C62CEA">
      <w:pPr>
        <w:jc w:val="both"/>
      </w:pPr>
      <w:r w:rsidRPr="007930EF">
        <w:t xml:space="preserve">Официальной денежной единицей для формирования цены и расчетов по контракту является </w:t>
      </w:r>
      <w:r w:rsidRPr="007930EF">
        <w:rPr>
          <w:b/>
        </w:rPr>
        <w:t>рубль Российской Федерации</w:t>
      </w:r>
      <w:r w:rsidRPr="007930EF">
        <w:t>.</w:t>
      </w:r>
    </w:p>
    <w:p w14:paraId="6F170C44" w14:textId="77777777" w:rsidR="00C62CEA" w:rsidRPr="007930EF" w:rsidRDefault="00C62CEA" w:rsidP="00C62CEA">
      <w:pPr>
        <w:jc w:val="both"/>
      </w:pPr>
      <w:r w:rsidRPr="007930EF">
        <w:t xml:space="preserve">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контракта </w:t>
      </w:r>
      <w:r w:rsidRPr="007930EF">
        <w:rPr>
          <w:b/>
        </w:rPr>
        <w:t>не применяется</w:t>
      </w:r>
    </w:p>
    <w:p w14:paraId="623E8051" w14:textId="77777777" w:rsidR="00C62CEA" w:rsidRPr="007930EF" w:rsidRDefault="00C62CEA" w:rsidP="00C62CEA"/>
    <w:p w14:paraId="12CD87C2" w14:textId="77777777" w:rsidR="00C62CEA" w:rsidRPr="007930EF" w:rsidRDefault="00C62CEA" w:rsidP="00C62CEA">
      <w:r w:rsidRPr="007930EF">
        <w:t>Начальная (максимальная) цена контракта</w:t>
      </w:r>
      <w:r w:rsidRPr="007930EF">
        <w:rPr>
          <w:i/>
          <w:iCs/>
        </w:rPr>
        <w:t xml:space="preserve"> </w:t>
      </w:r>
      <w:r w:rsidRPr="007930EF">
        <w:t>определена методом сопоставимых рыночных цен (анализ рынка).</w:t>
      </w:r>
    </w:p>
    <w:p w14:paraId="71DDD944" w14:textId="77777777" w:rsidR="00C62CEA" w:rsidRPr="007930EF" w:rsidRDefault="00C62CEA" w:rsidP="00C62CEA">
      <w:r w:rsidRPr="007930EF">
        <w:t>НМЦК методом сопоставимых рыночных цен (анализа рынка) определяется по формуле:</w:t>
      </w:r>
    </w:p>
    <w:p w14:paraId="66E503F5" w14:textId="048F497E" w:rsidR="00C62CEA" w:rsidRPr="007930EF" w:rsidRDefault="00C62CEA" w:rsidP="00C62CEA">
      <w:r w:rsidRPr="007930EF">
        <w:rPr>
          <w:noProof/>
        </w:rPr>
        <w:drawing>
          <wp:anchor distT="0" distB="0" distL="114935" distR="114935" simplePos="0" relativeHeight="251663360" behindDoc="0" locked="0" layoutInCell="1" allowOverlap="1" wp14:anchorId="1D6898C5" wp14:editId="7931BF92">
            <wp:simplePos x="0" y="0"/>
            <wp:positionH relativeFrom="column">
              <wp:posOffset>-51435</wp:posOffset>
            </wp:positionH>
            <wp:positionV relativeFrom="paragraph">
              <wp:posOffset>28575</wp:posOffset>
            </wp:positionV>
            <wp:extent cx="1711325" cy="368300"/>
            <wp:effectExtent l="0" t="0" r="3175" b="0"/>
            <wp:wrapNone/>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52" cstate="print">
                      <a:extLst>
                        <a:ext uri="{28A0092B-C50C-407E-A947-70E740481C1C}">
                          <a14:useLocalDpi xmlns:a14="http://schemas.microsoft.com/office/drawing/2010/main" val="0"/>
                        </a:ext>
                      </a:extLst>
                    </a:blip>
                    <a:srcRect l="-32" t="-134" r="-32" b="-134"/>
                    <a:stretch>
                      <a:fillRect/>
                    </a:stretch>
                  </pic:blipFill>
                  <pic:spPr bwMode="auto">
                    <a:xfrm>
                      <a:off x="0" y="0"/>
                      <a:ext cx="1711325" cy="3683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7AD5AA63" w14:textId="77777777" w:rsidR="00C62CEA" w:rsidRPr="007930EF" w:rsidRDefault="00C62CEA" w:rsidP="00C62CEA">
      <w:pPr>
        <w:jc w:val="center"/>
      </w:pPr>
    </w:p>
    <w:p w14:paraId="71F696BE" w14:textId="77777777" w:rsidR="00C62CEA" w:rsidRPr="007930EF" w:rsidRDefault="00C62CEA" w:rsidP="00C62CEA"/>
    <w:p w14:paraId="1C01DDC1" w14:textId="59BAA1CF" w:rsidR="00C62CEA" w:rsidRPr="007930EF" w:rsidRDefault="00C62CEA" w:rsidP="00C62CEA">
      <w:pPr>
        <w:tabs>
          <w:tab w:val="right" w:pos="14570"/>
        </w:tabs>
      </w:pPr>
      <w:r w:rsidRPr="007930EF">
        <w:rPr>
          <w:noProof/>
        </w:rPr>
        <w:drawing>
          <wp:anchor distT="0" distB="0" distL="114935" distR="114935" simplePos="0" relativeHeight="251664384" behindDoc="0" locked="0" layoutInCell="1" allowOverlap="1" wp14:anchorId="50B98486" wp14:editId="754E5909">
            <wp:simplePos x="0" y="0"/>
            <wp:positionH relativeFrom="column">
              <wp:posOffset>-50165</wp:posOffset>
            </wp:positionH>
            <wp:positionV relativeFrom="paragraph">
              <wp:posOffset>137160</wp:posOffset>
            </wp:positionV>
            <wp:extent cx="615950" cy="225425"/>
            <wp:effectExtent l="0" t="0" r="0" b="3175"/>
            <wp:wrapNone/>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53" cstate="print">
                      <a:extLst>
                        <a:ext uri="{28A0092B-C50C-407E-A947-70E740481C1C}">
                          <a14:useLocalDpi xmlns:a14="http://schemas.microsoft.com/office/drawing/2010/main" val="0"/>
                        </a:ext>
                      </a:extLst>
                    </a:blip>
                    <a:srcRect l="-32" t="-95" r="-32" b="-95"/>
                    <a:stretch>
                      <a:fillRect/>
                    </a:stretch>
                  </pic:blipFill>
                  <pic:spPr bwMode="auto">
                    <a:xfrm>
                      <a:off x="0" y="0"/>
                      <a:ext cx="615950" cy="22542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7930EF">
        <w:t>где:</w:t>
      </w:r>
      <w:r w:rsidRPr="007930EF">
        <w:tab/>
      </w:r>
    </w:p>
    <w:p w14:paraId="0EA4E9CB" w14:textId="77777777" w:rsidR="00C62CEA" w:rsidRPr="007930EF" w:rsidRDefault="00C62CEA" w:rsidP="00C62CEA">
      <w:pPr>
        <w:jc w:val="both"/>
      </w:pPr>
      <w:r w:rsidRPr="007930EF">
        <w:t xml:space="preserve">                   НМЦК, определяемая методом сопоставимых рыночных цен (анализа рынка);</w:t>
      </w:r>
    </w:p>
    <w:p w14:paraId="67A9B875" w14:textId="7C04AB40" w:rsidR="00C62CEA" w:rsidRPr="007930EF" w:rsidRDefault="00C62CEA" w:rsidP="00C62CEA">
      <w:pPr>
        <w:jc w:val="both"/>
      </w:pPr>
      <w:r w:rsidRPr="007930EF">
        <w:rPr>
          <w:noProof/>
        </w:rPr>
        <w:drawing>
          <wp:anchor distT="0" distB="0" distL="114935" distR="114935" simplePos="0" relativeHeight="251665408" behindDoc="0" locked="0" layoutInCell="1" allowOverlap="1" wp14:anchorId="781DE30A" wp14:editId="087B44A2">
            <wp:simplePos x="0" y="0"/>
            <wp:positionH relativeFrom="column">
              <wp:posOffset>-48260</wp:posOffset>
            </wp:positionH>
            <wp:positionV relativeFrom="paragraph">
              <wp:posOffset>480695</wp:posOffset>
            </wp:positionV>
            <wp:extent cx="158750" cy="225425"/>
            <wp:effectExtent l="0" t="0" r="0" b="3175"/>
            <wp:wrapNone/>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4" cstate="print">
                      <a:extLst>
                        <a:ext uri="{28A0092B-C50C-407E-A947-70E740481C1C}">
                          <a14:useLocalDpi xmlns:a14="http://schemas.microsoft.com/office/drawing/2010/main" val="0"/>
                        </a:ext>
                      </a:extLst>
                    </a:blip>
                    <a:srcRect l="-85" t="-56" r="-85" b="-56"/>
                    <a:stretch>
                      <a:fillRect/>
                    </a:stretch>
                  </pic:blipFill>
                  <pic:spPr bwMode="auto">
                    <a:xfrm>
                      <a:off x="0" y="0"/>
                      <a:ext cx="158750" cy="22542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7930EF">
        <w:t xml:space="preserve">v - количество (объем) закупаемого товара (работы, услуги); </w:t>
      </w:r>
    </w:p>
    <w:p w14:paraId="751644AE" w14:textId="77777777" w:rsidR="00C62CEA" w:rsidRPr="007930EF" w:rsidRDefault="00C62CEA" w:rsidP="00C62CEA">
      <w:pPr>
        <w:jc w:val="both"/>
      </w:pPr>
      <w:r w:rsidRPr="007930EF">
        <w:t xml:space="preserve">n - количество значений, используемых в расчете; </w:t>
      </w:r>
    </w:p>
    <w:p w14:paraId="7255C1CA" w14:textId="77777777" w:rsidR="00C62CEA" w:rsidRPr="007930EF" w:rsidRDefault="00C62CEA" w:rsidP="00C62CEA">
      <w:pPr>
        <w:jc w:val="both"/>
      </w:pPr>
      <w:r w:rsidRPr="007930EF">
        <w:t>i - номер источника ценовой информации;</w:t>
      </w:r>
    </w:p>
    <w:p w14:paraId="5EF868E1" w14:textId="77777777" w:rsidR="00C62CEA" w:rsidRPr="007930EF" w:rsidRDefault="00C62CEA" w:rsidP="00C62CEA">
      <w:pPr>
        <w:jc w:val="both"/>
      </w:pPr>
      <w:r w:rsidRPr="007930EF">
        <w:t>- цена единицы товара, работы, услуги, представленная в источнике с номером i, скорректированная с учетом коэффициентов (индексов), применяемых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14:paraId="7ADC5B5F" w14:textId="77777777" w:rsidR="00C62CEA" w:rsidRPr="007930EF" w:rsidRDefault="00C62CEA" w:rsidP="00C62CEA">
      <w:pPr>
        <w:widowControl w:val="0"/>
        <w:ind w:firstLine="567"/>
        <w:jc w:val="both"/>
      </w:pPr>
      <w:r w:rsidRPr="007930EF">
        <w:t>Решением Совета Комсомольского муниципального района Ивановской области от 13.02.2020 года  № 514 «Об установлении нормы предоставления общей площади жилых помещений для детей сирот и детей, оставшихся без попечения родителей, лиц из числа детей-сирот и детей, оставшихся без попечения родителей» норма составляет не менее 28,0 кв.м. общей площади жилого помещения.</w:t>
      </w:r>
    </w:p>
    <w:p w14:paraId="72AA5155" w14:textId="77777777" w:rsidR="00C62CEA" w:rsidRPr="007930EF" w:rsidRDefault="00C62CEA" w:rsidP="00C62CEA">
      <w:pPr>
        <w:pStyle w:val="ConsPlusNormal"/>
        <w:ind w:firstLine="709"/>
        <w:jc w:val="both"/>
        <w:rPr>
          <w:rFonts w:ascii="Times New Roman" w:hAnsi="Times New Roman" w:cs="Times New Roman"/>
          <w:color w:val="000000"/>
          <w:sz w:val="24"/>
          <w:szCs w:val="24"/>
        </w:rPr>
      </w:pPr>
    </w:p>
    <w:p w14:paraId="0AFF139B" w14:textId="77777777" w:rsidR="00C62CEA" w:rsidRPr="007930EF" w:rsidRDefault="00C62CEA" w:rsidP="00C62CEA">
      <w:pPr>
        <w:pStyle w:val="ConsPlusNormal"/>
        <w:ind w:firstLine="709"/>
        <w:jc w:val="both"/>
        <w:rPr>
          <w:rFonts w:ascii="Times New Roman" w:hAnsi="Times New Roman" w:cs="Times New Roman"/>
          <w:color w:val="000000"/>
          <w:sz w:val="24"/>
          <w:szCs w:val="24"/>
        </w:rPr>
      </w:pPr>
    </w:p>
    <w:p w14:paraId="769FE02C" w14:textId="77777777" w:rsidR="00C62CEA" w:rsidRPr="007930EF" w:rsidRDefault="00C62CEA" w:rsidP="00C62CEA">
      <w:pPr>
        <w:pStyle w:val="ConsPlusNormal"/>
        <w:ind w:firstLine="709"/>
        <w:jc w:val="both"/>
        <w:rPr>
          <w:rFonts w:ascii="Times New Roman" w:hAnsi="Times New Roman" w:cs="Times New Roman"/>
          <w:color w:val="000000"/>
          <w:sz w:val="24"/>
          <w:szCs w:val="24"/>
        </w:rPr>
      </w:pPr>
    </w:p>
    <w:tbl>
      <w:tblPr>
        <w:tblW w:w="15026" w:type="dxa"/>
        <w:tblInd w:w="108" w:type="dxa"/>
        <w:tblLayout w:type="fixed"/>
        <w:tblLook w:val="0000" w:firstRow="0" w:lastRow="0" w:firstColumn="0" w:lastColumn="0" w:noHBand="0" w:noVBand="0"/>
      </w:tblPr>
      <w:tblGrid>
        <w:gridCol w:w="2694"/>
        <w:gridCol w:w="710"/>
        <w:gridCol w:w="567"/>
        <w:gridCol w:w="1983"/>
        <w:gridCol w:w="1701"/>
        <w:gridCol w:w="1984"/>
        <w:gridCol w:w="11"/>
        <w:gridCol w:w="1266"/>
        <w:gridCol w:w="11"/>
        <w:gridCol w:w="1689"/>
        <w:gridCol w:w="992"/>
        <w:gridCol w:w="1418"/>
      </w:tblGrid>
      <w:tr w:rsidR="00C62CEA" w:rsidRPr="007930EF" w14:paraId="14C40695" w14:textId="77777777" w:rsidTr="00742E4D">
        <w:trPr>
          <w:cantSplit/>
          <w:trHeight w:val="630"/>
        </w:trPr>
        <w:tc>
          <w:tcPr>
            <w:tcW w:w="2694" w:type="dxa"/>
            <w:vMerge w:val="restart"/>
            <w:tcBorders>
              <w:top w:val="single" w:sz="4" w:space="0" w:color="000000"/>
              <w:left w:val="single" w:sz="4" w:space="0" w:color="000000"/>
              <w:bottom w:val="single" w:sz="4" w:space="0" w:color="000000"/>
            </w:tcBorders>
            <w:shd w:val="clear" w:color="auto" w:fill="FFFFFF"/>
            <w:vAlign w:val="center"/>
          </w:tcPr>
          <w:p w14:paraId="6E67E108" w14:textId="77777777" w:rsidR="00C62CEA" w:rsidRPr="007930EF" w:rsidRDefault="00C62CEA" w:rsidP="00742E4D">
            <w:pPr>
              <w:jc w:val="center"/>
            </w:pPr>
            <w:r w:rsidRPr="007930EF">
              <w:t>Наименование товара</w:t>
            </w:r>
          </w:p>
        </w:tc>
        <w:tc>
          <w:tcPr>
            <w:tcW w:w="710" w:type="dxa"/>
            <w:vMerge w:val="restart"/>
            <w:tcBorders>
              <w:top w:val="single" w:sz="4" w:space="0" w:color="000000"/>
              <w:left w:val="single" w:sz="4" w:space="0" w:color="000000"/>
              <w:bottom w:val="single" w:sz="4" w:space="0" w:color="000000"/>
            </w:tcBorders>
            <w:shd w:val="clear" w:color="auto" w:fill="FFFFFF"/>
            <w:vAlign w:val="center"/>
          </w:tcPr>
          <w:p w14:paraId="2230E339" w14:textId="77777777" w:rsidR="00C62CEA" w:rsidRPr="007930EF" w:rsidRDefault="00C62CEA" w:rsidP="00742E4D">
            <w:pPr>
              <w:jc w:val="center"/>
            </w:pPr>
            <w:r w:rsidRPr="007930EF">
              <w:t>Ед. изм.</w:t>
            </w:r>
          </w:p>
        </w:tc>
        <w:tc>
          <w:tcPr>
            <w:tcW w:w="567" w:type="dxa"/>
            <w:vMerge w:val="restart"/>
            <w:tcBorders>
              <w:top w:val="single" w:sz="4" w:space="0" w:color="000000"/>
              <w:left w:val="single" w:sz="4" w:space="0" w:color="000000"/>
              <w:bottom w:val="single" w:sz="4" w:space="0" w:color="000000"/>
            </w:tcBorders>
            <w:shd w:val="clear" w:color="auto" w:fill="FFFFFF"/>
            <w:vAlign w:val="center"/>
          </w:tcPr>
          <w:p w14:paraId="4889CA2A" w14:textId="77777777" w:rsidR="00C62CEA" w:rsidRPr="007930EF" w:rsidRDefault="00C62CEA" w:rsidP="00742E4D">
            <w:pPr>
              <w:jc w:val="center"/>
            </w:pPr>
            <w:r w:rsidRPr="007930EF">
              <w:t>Кол-во</w:t>
            </w:r>
          </w:p>
        </w:tc>
        <w:tc>
          <w:tcPr>
            <w:tcW w:w="5679" w:type="dxa"/>
            <w:gridSpan w:val="4"/>
            <w:tcBorders>
              <w:top w:val="single" w:sz="4" w:space="0" w:color="000000"/>
              <w:left w:val="single" w:sz="4" w:space="0" w:color="000000"/>
              <w:bottom w:val="single" w:sz="4" w:space="0" w:color="000000"/>
            </w:tcBorders>
            <w:shd w:val="clear" w:color="auto" w:fill="auto"/>
            <w:vAlign w:val="center"/>
          </w:tcPr>
          <w:p w14:paraId="691D7988" w14:textId="77777777" w:rsidR="00C62CEA" w:rsidRPr="007930EF" w:rsidRDefault="00C62CEA" w:rsidP="00742E4D">
            <w:pPr>
              <w:jc w:val="center"/>
            </w:pPr>
            <w:r w:rsidRPr="007930EF">
              <w:t xml:space="preserve">Общедоступная информация с сайта </w:t>
            </w:r>
          </w:p>
        </w:tc>
        <w:tc>
          <w:tcPr>
            <w:tcW w:w="1277" w:type="dxa"/>
            <w:gridSpan w:val="2"/>
            <w:tcBorders>
              <w:top w:val="single" w:sz="4" w:space="0" w:color="000000"/>
              <w:left w:val="single" w:sz="4" w:space="0" w:color="000000"/>
            </w:tcBorders>
            <w:shd w:val="clear" w:color="auto" w:fill="FFFFFF"/>
          </w:tcPr>
          <w:p w14:paraId="2ACC532A" w14:textId="77777777" w:rsidR="00C62CEA" w:rsidRPr="007930EF" w:rsidRDefault="00C62CEA" w:rsidP="00742E4D">
            <w:pPr>
              <w:jc w:val="center"/>
            </w:pPr>
            <w:r w:rsidRPr="007930EF">
              <w:rPr>
                <w:bCs/>
              </w:rPr>
              <w:t>Средняя цена за 1 кв.м., руб.</w:t>
            </w:r>
          </w:p>
        </w:tc>
        <w:tc>
          <w:tcPr>
            <w:tcW w:w="1689" w:type="dxa"/>
            <w:tcBorders>
              <w:top w:val="single" w:sz="4" w:space="0" w:color="000000"/>
              <w:left w:val="single" w:sz="4" w:space="0" w:color="000000"/>
            </w:tcBorders>
            <w:shd w:val="clear" w:color="auto" w:fill="FFFFFF"/>
          </w:tcPr>
          <w:p w14:paraId="7B9F364A" w14:textId="77777777" w:rsidR="00C62CEA" w:rsidRPr="007930EF" w:rsidRDefault="00C62CEA" w:rsidP="00742E4D">
            <w:pPr>
              <w:jc w:val="center"/>
              <w:rPr>
                <w:rFonts w:eastAsia="Calibri"/>
              </w:rPr>
            </w:pPr>
            <w:r w:rsidRPr="007930EF">
              <w:rPr>
                <w:rFonts w:eastAsia="Calibri"/>
              </w:rPr>
              <w:t>Среднее квадратичное отклонение,</w:t>
            </w:r>
          </w:p>
          <w:p w14:paraId="25F2B264" w14:textId="77777777" w:rsidR="00C62CEA" w:rsidRPr="007930EF" w:rsidRDefault="00C62CEA" w:rsidP="00742E4D">
            <w:pPr>
              <w:jc w:val="center"/>
            </w:pPr>
            <w:r w:rsidRPr="007930EF">
              <w:rPr>
                <w:rFonts w:eastAsia="Calibri"/>
                <w:i/>
              </w:rPr>
              <w:sym w:font="Symbol" w:char="F073"/>
            </w:r>
          </w:p>
        </w:tc>
        <w:tc>
          <w:tcPr>
            <w:tcW w:w="992" w:type="dxa"/>
            <w:tcBorders>
              <w:top w:val="single" w:sz="4" w:space="0" w:color="000000"/>
              <w:left w:val="single" w:sz="4" w:space="0" w:color="000000"/>
            </w:tcBorders>
            <w:shd w:val="clear" w:color="auto" w:fill="FFFFFF"/>
          </w:tcPr>
          <w:p w14:paraId="6AB26364" w14:textId="77777777" w:rsidR="00C62CEA" w:rsidRPr="007930EF" w:rsidRDefault="00C62CEA" w:rsidP="00742E4D">
            <w:pPr>
              <w:jc w:val="center"/>
            </w:pPr>
            <w:r w:rsidRPr="007930EF">
              <w:t>Коэффициент вариации (%)</w:t>
            </w:r>
          </w:p>
        </w:tc>
        <w:tc>
          <w:tcPr>
            <w:tcW w:w="1418" w:type="dxa"/>
            <w:tcBorders>
              <w:top w:val="single" w:sz="4" w:space="0" w:color="000000"/>
              <w:left w:val="single" w:sz="4" w:space="0" w:color="000000"/>
              <w:right w:val="single" w:sz="4" w:space="0" w:color="000000"/>
            </w:tcBorders>
            <w:shd w:val="clear" w:color="auto" w:fill="FFFFFF"/>
          </w:tcPr>
          <w:p w14:paraId="589BF4F4" w14:textId="77777777" w:rsidR="00C62CEA" w:rsidRPr="007930EF" w:rsidRDefault="00C62CEA" w:rsidP="00742E4D">
            <w:pPr>
              <w:jc w:val="center"/>
              <w:rPr>
                <w:bCs/>
              </w:rPr>
            </w:pPr>
            <w:r w:rsidRPr="007930EF">
              <w:rPr>
                <w:bCs/>
              </w:rPr>
              <w:t>НМЦК</w:t>
            </w:r>
          </w:p>
          <w:p w14:paraId="7211179E" w14:textId="77777777" w:rsidR="00C62CEA" w:rsidRPr="007930EF" w:rsidRDefault="00C62CEA" w:rsidP="00742E4D">
            <w:pPr>
              <w:jc w:val="center"/>
            </w:pPr>
            <w:r w:rsidRPr="007930EF">
              <w:rPr>
                <w:bCs/>
              </w:rPr>
              <w:t xml:space="preserve"> (руб.)</w:t>
            </w:r>
          </w:p>
        </w:tc>
      </w:tr>
      <w:tr w:rsidR="00C62CEA" w:rsidRPr="007930EF" w14:paraId="57A26BE9" w14:textId="77777777" w:rsidTr="00742E4D">
        <w:trPr>
          <w:cantSplit/>
          <w:trHeight w:val="1616"/>
        </w:trPr>
        <w:tc>
          <w:tcPr>
            <w:tcW w:w="2694" w:type="dxa"/>
            <w:vMerge/>
            <w:tcBorders>
              <w:top w:val="single" w:sz="4" w:space="0" w:color="000000"/>
              <w:left w:val="single" w:sz="4" w:space="0" w:color="000000"/>
              <w:bottom w:val="single" w:sz="4" w:space="0" w:color="000000"/>
            </w:tcBorders>
            <w:shd w:val="clear" w:color="auto" w:fill="auto"/>
            <w:vAlign w:val="center"/>
          </w:tcPr>
          <w:p w14:paraId="3F3D311C" w14:textId="77777777" w:rsidR="00C62CEA" w:rsidRPr="007930EF" w:rsidRDefault="00C62CEA" w:rsidP="00742E4D">
            <w:pPr>
              <w:snapToGrid w:val="0"/>
            </w:pPr>
          </w:p>
        </w:tc>
        <w:tc>
          <w:tcPr>
            <w:tcW w:w="710" w:type="dxa"/>
            <w:vMerge/>
            <w:tcBorders>
              <w:top w:val="single" w:sz="4" w:space="0" w:color="000000"/>
              <w:left w:val="single" w:sz="4" w:space="0" w:color="000000"/>
              <w:bottom w:val="single" w:sz="4" w:space="0" w:color="000000"/>
            </w:tcBorders>
            <w:shd w:val="clear" w:color="auto" w:fill="auto"/>
            <w:vAlign w:val="center"/>
          </w:tcPr>
          <w:p w14:paraId="2991D4BE" w14:textId="77777777" w:rsidR="00C62CEA" w:rsidRPr="007930EF" w:rsidRDefault="00C62CEA" w:rsidP="00742E4D">
            <w:pPr>
              <w:snapToGrid w:val="0"/>
            </w:pPr>
          </w:p>
        </w:tc>
        <w:tc>
          <w:tcPr>
            <w:tcW w:w="567" w:type="dxa"/>
            <w:vMerge/>
            <w:tcBorders>
              <w:top w:val="single" w:sz="4" w:space="0" w:color="000000"/>
              <w:left w:val="single" w:sz="4" w:space="0" w:color="000000"/>
              <w:bottom w:val="single" w:sz="4" w:space="0" w:color="000000"/>
            </w:tcBorders>
            <w:shd w:val="clear" w:color="auto" w:fill="auto"/>
            <w:vAlign w:val="center"/>
          </w:tcPr>
          <w:p w14:paraId="5A9B4122" w14:textId="77777777" w:rsidR="00C62CEA" w:rsidRPr="007930EF" w:rsidRDefault="00C62CEA" w:rsidP="00742E4D">
            <w:pPr>
              <w:snapToGrid w:val="0"/>
            </w:pPr>
          </w:p>
        </w:tc>
        <w:tc>
          <w:tcPr>
            <w:tcW w:w="1983" w:type="dxa"/>
            <w:tcBorders>
              <w:top w:val="single" w:sz="4" w:space="0" w:color="000000"/>
              <w:left w:val="single" w:sz="4" w:space="0" w:color="000000"/>
              <w:bottom w:val="single" w:sz="4" w:space="0" w:color="000000"/>
            </w:tcBorders>
            <w:shd w:val="clear" w:color="auto" w:fill="FFFFFF"/>
          </w:tcPr>
          <w:p w14:paraId="111E9377" w14:textId="77777777" w:rsidR="00C62CEA" w:rsidRPr="007930EF" w:rsidRDefault="00C62CEA" w:rsidP="00742E4D">
            <w:pPr>
              <w:rPr>
                <w:highlight w:val="yellow"/>
              </w:rPr>
            </w:pPr>
            <w:r w:rsidRPr="007930EF">
              <w:t>clck.ru/3P2tGc</w:t>
            </w:r>
          </w:p>
        </w:tc>
        <w:tc>
          <w:tcPr>
            <w:tcW w:w="1701" w:type="dxa"/>
            <w:tcBorders>
              <w:top w:val="single" w:sz="4" w:space="0" w:color="000000"/>
              <w:left w:val="single" w:sz="4" w:space="0" w:color="000000"/>
              <w:bottom w:val="single" w:sz="4" w:space="0" w:color="000000"/>
            </w:tcBorders>
            <w:shd w:val="clear" w:color="auto" w:fill="FFFFFF"/>
          </w:tcPr>
          <w:p w14:paraId="5D0BF519" w14:textId="77777777" w:rsidR="00C62CEA" w:rsidRPr="007930EF" w:rsidRDefault="00C62CEA" w:rsidP="00742E4D">
            <w:pPr>
              <w:jc w:val="center"/>
              <w:rPr>
                <w:highlight w:val="yellow"/>
              </w:rPr>
            </w:pPr>
            <w:r w:rsidRPr="007930EF">
              <w:t>https://clck.ru/3QZYvu</w:t>
            </w:r>
          </w:p>
        </w:tc>
        <w:tc>
          <w:tcPr>
            <w:tcW w:w="1984" w:type="dxa"/>
            <w:tcBorders>
              <w:top w:val="single" w:sz="4" w:space="0" w:color="000000"/>
              <w:left w:val="single" w:sz="4" w:space="0" w:color="000000"/>
              <w:bottom w:val="single" w:sz="4" w:space="0" w:color="000000"/>
            </w:tcBorders>
            <w:shd w:val="clear" w:color="auto" w:fill="FFFFFF"/>
          </w:tcPr>
          <w:p w14:paraId="2EC6BB1E" w14:textId="77777777" w:rsidR="00C62CEA" w:rsidRPr="007930EF" w:rsidRDefault="00C62CEA" w:rsidP="00742E4D">
            <w:pPr>
              <w:rPr>
                <w:highlight w:val="yellow"/>
              </w:rPr>
            </w:pPr>
            <w:r w:rsidRPr="007930EF">
              <w:t>https://clck.ru/3QZYq3</w:t>
            </w:r>
          </w:p>
        </w:tc>
        <w:tc>
          <w:tcPr>
            <w:tcW w:w="1277" w:type="dxa"/>
            <w:gridSpan w:val="2"/>
            <w:tcBorders>
              <w:left w:val="single" w:sz="4" w:space="0" w:color="000000"/>
              <w:bottom w:val="single" w:sz="4" w:space="0" w:color="000000"/>
            </w:tcBorders>
            <w:shd w:val="clear" w:color="auto" w:fill="auto"/>
            <w:vAlign w:val="center"/>
          </w:tcPr>
          <w:p w14:paraId="19052B1E" w14:textId="77777777" w:rsidR="00C62CEA" w:rsidRPr="007930EF" w:rsidRDefault="00C62CEA" w:rsidP="00742E4D">
            <w:pPr>
              <w:snapToGrid w:val="0"/>
            </w:pPr>
          </w:p>
        </w:tc>
        <w:tc>
          <w:tcPr>
            <w:tcW w:w="1700" w:type="dxa"/>
            <w:gridSpan w:val="2"/>
            <w:tcBorders>
              <w:left w:val="single" w:sz="4" w:space="0" w:color="000000"/>
              <w:bottom w:val="single" w:sz="4" w:space="0" w:color="000000"/>
            </w:tcBorders>
            <w:shd w:val="clear" w:color="auto" w:fill="auto"/>
            <w:vAlign w:val="center"/>
          </w:tcPr>
          <w:p w14:paraId="7653E0BB" w14:textId="77777777" w:rsidR="00C62CEA" w:rsidRPr="007930EF" w:rsidRDefault="00C62CEA" w:rsidP="00742E4D">
            <w:pPr>
              <w:snapToGrid w:val="0"/>
            </w:pPr>
          </w:p>
        </w:tc>
        <w:tc>
          <w:tcPr>
            <w:tcW w:w="992" w:type="dxa"/>
            <w:tcBorders>
              <w:left w:val="single" w:sz="4" w:space="0" w:color="000000"/>
              <w:bottom w:val="single" w:sz="4" w:space="0" w:color="000000"/>
            </w:tcBorders>
            <w:shd w:val="clear" w:color="auto" w:fill="auto"/>
            <w:vAlign w:val="center"/>
          </w:tcPr>
          <w:p w14:paraId="0AE1670A" w14:textId="77777777" w:rsidR="00C62CEA" w:rsidRPr="007930EF" w:rsidRDefault="00C62CEA" w:rsidP="00742E4D">
            <w:pPr>
              <w:snapToGrid w:val="0"/>
            </w:pPr>
          </w:p>
        </w:tc>
        <w:tc>
          <w:tcPr>
            <w:tcW w:w="1418" w:type="dxa"/>
            <w:tcBorders>
              <w:left w:val="single" w:sz="4" w:space="0" w:color="000000"/>
              <w:bottom w:val="single" w:sz="4" w:space="0" w:color="000000"/>
              <w:right w:val="single" w:sz="4" w:space="0" w:color="000000"/>
            </w:tcBorders>
            <w:shd w:val="clear" w:color="auto" w:fill="auto"/>
            <w:vAlign w:val="center"/>
          </w:tcPr>
          <w:p w14:paraId="043A9CEA" w14:textId="77777777" w:rsidR="00C62CEA" w:rsidRPr="007930EF" w:rsidRDefault="00C62CEA" w:rsidP="00742E4D">
            <w:pPr>
              <w:snapToGrid w:val="0"/>
            </w:pPr>
          </w:p>
        </w:tc>
      </w:tr>
      <w:tr w:rsidR="00C62CEA" w:rsidRPr="007930EF" w14:paraId="0EB5C8CB" w14:textId="77777777" w:rsidTr="00742E4D">
        <w:trPr>
          <w:cantSplit/>
          <w:trHeight w:val="485"/>
        </w:trPr>
        <w:tc>
          <w:tcPr>
            <w:tcW w:w="2694" w:type="dxa"/>
            <w:tcBorders>
              <w:top w:val="single" w:sz="4" w:space="0" w:color="000000"/>
              <w:left w:val="single" w:sz="4" w:space="0" w:color="000000"/>
              <w:bottom w:val="single" w:sz="4" w:space="0" w:color="000000"/>
            </w:tcBorders>
            <w:shd w:val="clear" w:color="auto" w:fill="auto"/>
            <w:vAlign w:val="center"/>
          </w:tcPr>
          <w:p w14:paraId="0D12BE9C" w14:textId="77777777" w:rsidR="00C62CEA" w:rsidRPr="007930EF" w:rsidRDefault="00C62CEA" w:rsidP="00742E4D">
            <w:pPr>
              <w:jc w:val="center"/>
            </w:pPr>
            <w:r w:rsidRPr="007930EF">
              <w:t>Благоустроенное жилое помещение</w:t>
            </w:r>
          </w:p>
        </w:tc>
        <w:tc>
          <w:tcPr>
            <w:tcW w:w="710" w:type="dxa"/>
            <w:tcBorders>
              <w:top w:val="single" w:sz="4" w:space="0" w:color="000000"/>
              <w:left w:val="single" w:sz="4" w:space="0" w:color="000000"/>
              <w:bottom w:val="single" w:sz="4" w:space="0" w:color="000000"/>
            </w:tcBorders>
            <w:shd w:val="clear" w:color="auto" w:fill="auto"/>
            <w:vAlign w:val="center"/>
          </w:tcPr>
          <w:p w14:paraId="23272EE8" w14:textId="77777777" w:rsidR="00C62CEA" w:rsidRPr="007930EF" w:rsidRDefault="00C62CEA" w:rsidP="00742E4D">
            <w:pPr>
              <w:jc w:val="center"/>
            </w:pPr>
            <w:r w:rsidRPr="007930EF">
              <w:t>ед.</w:t>
            </w:r>
          </w:p>
        </w:tc>
        <w:tc>
          <w:tcPr>
            <w:tcW w:w="567" w:type="dxa"/>
            <w:tcBorders>
              <w:top w:val="single" w:sz="4" w:space="0" w:color="000000"/>
              <w:left w:val="single" w:sz="4" w:space="0" w:color="000000"/>
              <w:bottom w:val="single" w:sz="4" w:space="0" w:color="000000"/>
            </w:tcBorders>
            <w:shd w:val="clear" w:color="auto" w:fill="auto"/>
            <w:vAlign w:val="center"/>
          </w:tcPr>
          <w:p w14:paraId="313F31A8" w14:textId="77777777" w:rsidR="00C62CEA" w:rsidRPr="007930EF" w:rsidRDefault="00C62CEA" w:rsidP="00742E4D">
            <w:pPr>
              <w:jc w:val="center"/>
            </w:pPr>
            <w:r w:rsidRPr="007930EF">
              <w:t>1</w:t>
            </w:r>
          </w:p>
        </w:tc>
        <w:tc>
          <w:tcPr>
            <w:tcW w:w="1983" w:type="dxa"/>
            <w:tcBorders>
              <w:top w:val="single" w:sz="4" w:space="0" w:color="000000"/>
              <w:left w:val="single" w:sz="4" w:space="0" w:color="000000"/>
              <w:bottom w:val="single" w:sz="4" w:space="0" w:color="000000"/>
            </w:tcBorders>
            <w:shd w:val="clear" w:color="auto" w:fill="auto"/>
            <w:vAlign w:val="center"/>
          </w:tcPr>
          <w:p w14:paraId="6060B66C" w14:textId="77777777" w:rsidR="00C62CEA" w:rsidRPr="007930EF" w:rsidRDefault="00C62CEA" w:rsidP="00742E4D">
            <w:pPr>
              <w:jc w:val="center"/>
            </w:pPr>
            <w:r w:rsidRPr="007930EF">
              <w:t>830 000,00</w:t>
            </w:r>
          </w:p>
        </w:tc>
        <w:tc>
          <w:tcPr>
            <w:tcW w:w="1701" w:type="dxa"/>
            <w:tcBorders>
              <w:top w:val="single" w:sz="4" w:space="0" w:color="000000"/>
              <w:left w:val="single" w:sz="4" w:space="0" w:color="000000"/>
              <w:bottom w:val="single" w:sz="4" w:space="0" w:color="000000"/>
            </w:tcBorders>
            <w:shd w:val="clear" w:color="auto" w:fill="auto"/>
            <w:vAlign w:val="center"/>
          </w:tcPr>
          <w:p w14:paraId="79433681" w14:textId="77777777" w:rsidR="00C62CEA" w:rsidRPr="007930EF" w:rsidRDefault="00C62CEA" w:rsidP="00742E4D">
            <w:pPr>
              <w:jc w:val="center"/>
            </w:pPr>
            <w:r w:rsidRPr="007930EF">
              <w:t>2 000 000,00</w:t>
            </w:r>
          </w:p>
        </w:tc>
        <w:tc>
          <w:tcPr>
            <w:tcW w:w="1984" w:type="dxa"/>
            <w:tcBorders>
              <w:top w:val="single" w:sz="4" w:space="0" w:color="000000"/>
              <w:left w:val="single" w:sz="4" w:space="0" w:color="000000"/>
              <w:bottom w:val="single" w:sz="4" w:space="0" w:color="000000"/>
            </w:tcBorders>
            <w:shd w:val="clear" w:color="auto" w:fill="auto"/>
            <w:vAlign w:val="center"/>
          </w:tcPr>
          <w:p w14:paraId="228EFAEF" w14:textId="77777777" w:rsidR="00C62CEA" w:rsidRPr="007930EF" w:rsidRDefault="00C62CEA" w:rsidP="00742E4D">
            <w:pPr>
              <w:jc w:val="center"/>
            </w:pPr>
            <w:r w:rsidRPr="007930EF">
              <w:t>1 200 000,00</w:t>
            </w:r>
          </w:p>
        </w:tc>
        <w:tc>
          <w:tcPr>
            <w:tcW w:w="1277" w:type="dxa"/>
            <w:gridSpan w:val="2"/>
            <w:tcBorders>
              <w:top w:val="single" w:sz="4" w:space="0" w:color="000000"/>
              <w:left w:val="single" w:sz="4" w:space="0" w:color="000000"/>
              <w:bottom w:val="single" w:sz="4" w:space="0" w:color="000000"/>
            </w:tcBorders>
            <w:shd w:val="clear" w:color="auto" w:fill="auto"/>
            <w:vAlign w:val="center"/>
          </w:tcPr>
          <w:p w14:paraId="623D7744" w14:textId="77777777" w:rsidR="00C62CEA" w:rsidRPr="007930EF" w:rsidRDefault="00C62CEA" w:rsidP="00742E4D">
            <w:pPr>
              <w:snapToGrid w:val="0"/>
              <w:jc w:val="center"/>
            </w:pPr>
          </w:p>
        </w:tc>
        <w:tc>
          <w:tcPr>
            <w:tcW w:w="1700" w:type="dxa"/>
            <w:gridSpan w:val="2"/>
            <w:tcBorders>
              <w:top w:val="single" w:sz="4" w:space="0" w:color="000000"/>
              <w:left w:val="single" w:sz="4" w:space="0" w:color="000000"/>
              <w:bottom w:val="single" w:sz="4" w:space="0" w:color="000000"/>
            </w:tcBorders>
            <w:shd w:val="clear" w:color="auto" w:fill="auto"/>
            <w:vAlign w:val="center"/>
          </w:tcPr>
          <w:p w14:paraId="6B1560BD" w14:textId="77777777" w:rsidR="00C62CEA" w:rsidRPr="007930EF" w:rsidRDefault="00C62CEA" w:rsidP="00742E4D">
            <w:pPr>
              <w:snapToGrid w:val="0"/>
              <w:jc w:val="center"/>
            </w:pPr>
          </w:p>
        </w:tc>
        <w:tc>
          <w:tcPr>
            <w:tcW w:w="992" w:type="dxa"/>
            <w:tcBorders>
              <w:top w:val="single" w:sz="4" w:space="0" w:color="000000"/>
              <w:left w:val="single" w:sz="4" w:space="0" w:color="000000"/>
              <w:bottom w:val="single" w:sz="4" w:space="0" w:color="000000"/>
            </w:tcBorders>
            <w:shd w:val="clear" w:color="auto" w:fill="auto"/>
            <w:vAlign w:val="center"/>
          </w:tcPr>
          <w:p w14:paraId="2E2D2839" w14:textId="77777777" w:rsidR="00C62CEA" w:rsidRPr="007930EF" w:rsidRDefault="00C62CEA" w:rsidP="00742E4D">
            <w:pPr>
              <w:snapToGrid w:val="0"/>
              <w:jc w:val="cente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6CEC66" w14:textId="77777777" w:rsidR="00C62CEA" w:rsidRPr="007930EF" w:rsidRDefault="00C62CEA" w:rsidP="00742E4D">
            <w:pPr>
              <w:snapToGrid w:val="0"/>
              <w:jc w:val="center"/>
            </w:pPr>
          </w:p>
        </w:tc>
      </w:tr>
      <w:tr w:rsidR="00C62CEA" w:rsidRPr="007930EF" w14:paraId="7068535B" w14:textId="77777777" w:rsidTr="00742E4D">
        <w:trPr>
          <w:trHeight w:val="315"/>
        </w:trPr>
        <w:tc>
          <w:tcPr>
            <w:tcW w:w="2694" w:type="dxa"/>
            <w:tcBorders>
              <w:top w:val="single" w:sz="4" w:space="0" w:color="000000"/>
              <w:left w:val="single" w:sz="4" w:space="0" w:color="000000"/>
              <w:bottom w:val="single" w:sz="4" w:space="0" w:color="000000"/>
            </w:tcBorders>
            <w:shd w:val="clear" w:color="auto" w:fill="auto"/>
            <w:vAlign w:val="center"/>
          </w:tcPr>
          <w:p w14:paraId="6EE4CF03" w14:textId="77777777" w:rsidR="00C62CEA" w:rsidRPr="007930EF" w:rsidRDefault="00C62CEA" w:rsidP="00742E4D">
            <w:pPr>
              <w:jc w:val="center"/>
            </w:pPr>
            <w:r w:rsidRPr="007930EF">
              <w:lastRenderedPageBreak/>
              <w:t>Размер общей жилой площади</w:t>
            </w:r>
          </w:p>
        </w:tc>
        <w:tc>
          <w:tcPr>
            <w:tcW w:w="710" w:type="dxa"/>
            <w:tcBorders>
              <w:top w:val="single" w:sz="4" w:space="0" w:color="000000"/>
              <w:left w:val="single" w:sz="4" w:space="0" w:color="000000"/>
              <w:bottom w:val="single" w:sz="4" w:space="0" w:color="000000"/>
            </w:tcBorders>
            <w:shd w:val="clear" w:color="auto" w:fill="auto"/>
            <w:vAlign w:val="center"/>
          </w:tcPr>
          <w:p w14:paraId="5AE699ED" w14:textId="77777777" w:rsidR="00C62CEA" w:rsidRPr="007930EF" w:rsidRDefault="00C62CEA" w:rsidP="00742E4D">
            <w:pPr>
              <w:jc w:val="center"/>
            </w:pPr>
            <w:r w:rsidRPr="007930EF">
              <w:t>кв.м.</w:t>
            </w:r>
          </w:p>
        </w:tc>
        <w:tc>
          <w:tcPr>
            <w:tcW w:w="567" w:type="dxa"/>
            <w:tcBorders>
              <w:top w:val="single" w:sz="4" w:space="0" w:color="000000"/>
              <w:left w:val="single" w:sz="4" w:space="0" w:color="000000"/>
              <w:bottom w:val="single" w:sz="4" w:space="0" w:color="000000"/>
            </w:tcBorders>
            <w:shd w:val="clear" w:color="auto" w:fill="auto"/>
            <w:vAlign w:val="center"/>
          </w:tcPr>
          <w:p w14:paraId="5BAC1268" w14:textId="77777777" w:rsidR="00C62CEA" w:rsidRPr="007930EF" w:rsidRDefault="00C62CEA" w:rsidP="00742E4D">
            <w:pPr>
              <w:snapToGrid w:val="0"/>
              <w:jc w:val="center"/>
            </w:pPr>
          </w:p>
        </w:tc>
        <w:tc>
          <w:tcPr>
            <w:tcW w:w="1983" w:type="dxa"/>
            <w:tcBorders>
              <w:top w:val="single" w:sz="4" w:space="0" w:color="000000"/>
              <w:left w:val="single" w:sz="4" w:space="0" w:color="000000"/>
              <w:bottom w:val="single" w:sz="4" w:space="0" w:color="000000"/>
            </w:tcBorders>
            <w:shd w:val="clear" w:color="auto" w:fill="auto"/>
            <w:vAlign w:val="center"/>
          </w:tcPr>
          <w:p w14:paraId="734AFC8A" w14:textId="77777777" w:rsidR="00C62CEA" w:rsidRPr="007930EF" w:rsidRDefault="00C62CEA" w:rsidP="00742E4D">
            <w:pPr>
              <w:jc w:val="center"/>
            </w:pPr>
            <w:r w:rsidRPr="007930EF">
              <w:t>30,7</w:t>
            </w:r>
          </w:p>
        </w:tc>
        <w:tc>
          <w:tcPr>
            <w:tcW w:w="1701" w:type="dxa"/>
            <w:tcBorders>
              <w:top w:val="single" w:sz="4" w:space="0" w:color="000000"/>
              <w:left w:val="single" w:sz="4" w:space="0" w:color="000000"/>
              <w:bottom w:val="single" w:sz="4" w:space="0" w:color="000000"/>
            </w:tcBorders>
            <w:shd w:val="clear" w:color="auto" w:fill="auto"/>
            <w:vAlign w:val="center"/>
          </w:tcPr>
          <w:p w14:paraId="1EC73564" w14:textId="77777777" w:rsidR="00C62CEA" w:rsidRPr="007930EF" w:rsidRDefault="00C62CEA" w:rsidP="00742E4D">
            <w:pPr>
              <w:jc w:val="center"/>
            </w:pPr>
            <w:r w:rsidRPr="007930EF">
              <w:t>61,6</w:t>
            </w:r>
          </w:p>
        </w:tc>
        <w:tc>
          <w:tcPr>
            <w:tcW w:w="1984" w:type="dxa"/>
            <w:tcBorders>
              <w:top w:val="single" w:sz="4" w:space="0" w:color="000000"/>
              <w:left w:val="single" w:sz="4" w:space="0" w:color="000000"/>
              <w:bottom w:val="single" w:sz="4" w:space="0" w:color="000000"/>
            </w:tcBorders>
            <w:shd w:val="clear" w:color="auto" w:fill="auto"/>
            <w:vAlign w:val="center"/>
          </w:tcPr>
          <w:p w14:paraId="5B580F86" w14:textId="77777777" w:rsidR="00C62CEA" w:rsidRPr="007930EF" w:rsidRDefault="00C62CEA" w:rsidP="00742E4D">
            <w:pPr>
              <w:jc w:val="center"/>
            </w:pPr>
            <w:r w:rsidRPr="007930EF">
              <w:t>30,0</w:t>
            </w:r>
          </w:p>
        </w:tc>
        <w:tc>
          <w:tcPr>
            <w:tcW w:w="1277" w:type="dxa"/>
            <w:gridSpan w:val="2"/>
            <w:tcBorders>
              <w:top w:val="single" w:sz="4" w:space="0" w:color="000000"/>
              <w:left w:val="single" w:sz="4" w:space="0" w:color="000000"/>
              <w:bottom w:val="single" w:sz="4" w:space="0" w:color="000000"/>
            </w:tcBorders>
            <w:shd w:val="clear" w:color="auto" w:fill="auto"/>
            <w:vAlign w:val="center"/>
          </w:tcPr>
          <w:p w14:paraId="5C586B7C" w14:textId="77777777" w:rsidR="00C62CEA" w:rsidRPr="007930EF" w:rsidRDefault="00C62CEA" w:rsidP="00742E4D">
            <w:pPr>
              <w:snapToGrid w:val="0"/>
              <w:jc w:val="center"/>
              <w:rPr>
                <w:lang w:val="en-US"/>
              </w:rPr>
            </w:pPr>
          </w:p>
        </w:tc>
        <w:tc>
          <w:tcPr>
            <w:tcW w:w="1700" w:type="dxa"/>
            <w:gridSpan w:val="2"/>
            <w:tcBorders>
              <w:top w:val="single" w:sz="4" w:space="0" w:color="000000"/>
              <w:left w:val="single" w:sz="4" w:space="0" w:color="000000"/>
              <w:bottom w:val="single" w:sz="4" w:space="0" w:color="000000"/>
            </w:tcBorders>
            <w:shd w:val="clear" w:color="auto" w:fill="auto"/>
            <w:vAlign w:val="center"/>
          </w:tcPr>
          <w:p w14:paraId="47204BCA" w14:textId="77777777" w:rsidR="00C62CEA" w:rsidRPr="007930EF" w:rsidRDefault="00C62CEA" w:rsidP="00742E4D">
            <w:pPr>
              <w:snapToGrid w:val="0"/>
              <w:jc w:val="center"/>
              <w:rPr>
                <w:lang w:val="en-US"/>
              </w:rPr>
            </w:pPr>
          </w:p>
        </w:tc>
        <w:tc>
          <w:tcPr>
            <w:tcW w:w="992" w:type="dxa"/>
            <w:tcBorders>
              <w:top w:val="single" w:sz="4" w:space="0" w:color="000000"/>
              <w:left w:val="single" w:sz="4" w:space="0" w:color="000000"/>
              <w:bottom w:val="single" w:sz="4" w:space="0" w:color="000000"/>
            </w:tcBorders>
            <w:shd w:val="clear" w:color="auto" w:fill="auto"/>
            <w:vAlign w:val="center"/>
          </w:tcPr>
          <w:p w14:paraId="3D0852C2" w14:textId="77777777" w:rsidR="00C62CEA" w:rsidRPr="007930EF" w:rsidRDefault="00C62CEA" w:rsidP="00742E4D">
            <w:pPr>
              <w:snapToGrid w:val="0"/>
              <w:jc w:val="center"/>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5BB62B" w14:textId="77777777" w:rsidR="00C62CEA" w:rsidRPr="007930EF" w:rsidRDefault="00C62CEA" w:rsidP="00742E4D">
            <w:pPr>
              <w:snapToGrid w:val="0"/>
              <w:jc w:val="center"/>
              <w:rPr>
                <w:lang w:val="en-US"/>
              </w:rPr>
            </w:pPr>
          </w:p>
        </w:tc>
      </w:tr>
      <w:tr w:rsidR="00C62CEA" w:rsidRPr="007930EF" w14:paraId="4731AD85" w14:textId="77777777" w:rsidTr="00742E4D">
        <w:trPr>
          <w:cantSplit/>
          <w:trHeight w:val="277"/>
        </w:trPr>
        <w:tc>
          <w:tcPr>
            <w:tcW w:w="2694" w:type="dxa"/>
            <w:tcBorders>
              <w:top w:val="single" w:sz="4" w:space="0" w:color="000000"/>
              <w:left w:val="single" w:sz="4" w:space="0" w:color="000000"/>
              <w:bottom w:val="single" w:sz="4" w:space="0" w:color="000000"/>
            </w:tcBorders>
            <w:shd w:val="clear" w:color="auto" w:fill="auto"/>
            <w:vAlign w:val="center"/>
          </w:tcPr>
          <w:p w14:paraId="6D52ABB0" w14:textId="77777777" w:rsidR="00C62CEA" w:rsidRPr="007930EF" w:rsidRDefault="00C62CEA" w:rsidP="00742E4D">
            <w:pPr>
              <w:jc w:val="center"/>
            </w:pPr>
            <w:r w:rsidRPr="007930EF">
              <w:t>Стоимость 1 кв. м. жилой площади</w:t>
            </w:r>
          </w:p>
        </w:tc>
        <w:tc>
          <w:tcPr>
            <w:tcW w:w="710" w:type="dxa"/>
            <w:tcBorders>
              <w:top w:val="single" w:sz="4" w:space="0" w:color="000000"/>
              <w:left w:val="single" w:sz="4" w:space="0" w:color="000000"/>
              <w:bottom w:val="single" w:sz="4" w:space="0" w:color="000000"/>
            </w:tcBorders>
            <w:shd w:val="clear" w:color="auto" w:fill="auto"/>
            <w:vAlign w:val="center"/>
          </w:tcPr>
          <w:p w14:paraId="179172DB" w14:textId="77777777" w:rsidR="00C62CEA" w:rsidRPr="007930EF" w:rsidRDefault="00C62CEA" w:rsidP="00742E4D">
            <w:pPr>
              <w:snapToGrid w:val="0"/>
              <w:jc w:val="center"/>
            </w:pPr>
          </w:p>
        </w:tc>
        <w:tc>
          <w:tcPr>
            <w:tcW w:w="567" w:type="dxa"/>
            <w:tcBorders>
              <w:top w:val="single" w:sz="4" w:space="0" w:color="000000"/>
              <w:left w:val="single" w:sz="4" w:space="0" w:color="000000"/>
              <w:bottom w:val="single" w:sz="4" w:space="0" w:color="000000"/>
            </w:tcBorders>
            <w:shd w:val="clear" w:color="auto" w:fill="auto"/>
            <w:vAlign w:val="center"/>
          </w:tcPr>
          <w:p w14:paraId="41EFEF09" w14:textId="77777777" w:rsidR="00C62CEA" w:rsidRPr="007930EF" w:rsidRDefault="00C62CEA" w:rsidP="00742E4D">
            <w:pPr>
              <w:jc w:val="center"/>
            </w:pPr>
            <w:r w:rsidRPr="007930EF">
              <w:t>28</w:t>
            </w:r>
          </w:p>
        </w:tc>
        <w:tc>
          <w:tcPr>
            <w:tcW w:w="1983" w:type="dxa"/>
            <w:tcBorders>
              <w:top w:val="single" w:sz="4" w:space="0" w:color="000000"/>
              <w:left w:val="single" w:sz="4" w:space="0" w:color="000000"/>
              <w:bottom w:val="single" w:sz="4" w:space="0" w:color="000000"/>
            </w:tcBorders>
            <w:shd w:val="clear" w:color="auto" w:fill="auto"/>
            <w:vAlign w:val="center"/>
          </w:tcPr>
          <w:p w14:paraId="2CB1FDF1" w14:textId="77777777" w:rsidR="00C62CEA" w:rsidRPr="007930EF" w:rsidRDefault="00C62CEA" w:rsidP="00742E4D">
            <w:pPr>
              <w:jc w:val="center"/>
            </w:pPr>
            <w:r w:rsidRPr="007930EF">
              <w:t>27 035,83</w:t>
            </w:r>
          </w:p>
        </w:tc>
        <w:tc>
          <w:tcPr>
            <w:tcW w:w="1701" w:type="dxa"/>
            <w:tcBorders>
              <w:top w:val="single" w:sz="4" w:space="0" w:color="000000"/>
              <w:left w:val="single" w:sz="4" w:space="0" w:color="000000"/>
              <w:bottom w:val="single" w:sz="4" w:space="0" w:color="000000"/>
            </w:tcBorders>
            <w:shd w:val="clear" w:color="auto" w:fill="auto"/>
            <w:vAlign w:val="center"/>
          </w:tcPr>
          <w:p w14:paraId="4367DFF1" w14:textId="77777777" w:rsidR="00C62CEA" w:rsidRPr="007930EF" w:rsidRDefault="00C62CEA" w:rsidP="00742E4D">
            <w:pPr>
              <w:jc w:val="center"/>
            </w:pPr>
            <w:r w:rsidRPr="007930EF">
              <w:t>32 467,53</w:t>
            </w:r>
          </w:p>
        </w:tc>
        <w:tc>
          <w:tcPr>
            <w:tcW w:w="1984" w:type="dxa"/>
            <w:tcBorders>
              <w:top w:val="single" w:sz="4" w:space="0" w:color="000000"/>
              <w:left w:val="single" w:sz="4" w:space="0" w:color="000000"/>
              <w:bottom w:val="single" w:sz="4" w:space="0" w:color="000000"/>
            </w:tcBorders>
            <w:shd w:val="clear" w:color="auto" w:fill="auto"/>
            <w:vAlign w:val="center"/>
          </w:tcPr>
          <w:p w14:paraId="0306EEC8" w14:textId="77777777" w:rsidR="00C62CEA" w:rsidRPr="007930EF" w:rsidRDefault="00C62CEA" w:rsidP="00742E4D">
            <w:pPr>
              <w:jc w:val="center"/>
            </w:pPr>
            <w:r w:rsidRPr="007930EF">
              <w:t>40 000,00</w:t>
            </w:r>
          </w:p>
        </w:tc>
        <w:tc>
          <w:tcPr>
            <w:tcW w:w="1277" w:type="dxa"/>
            <w:gridSpan w:val="2"/>
            <w:tcBorders>
              <w:top w:val="single" w:sz="4" w:space="0" w:color="000000"/>
              <w:left w:val="single" w:sz="4" w:space="0" w:color="000000"/>
              <w:bottom w:val="single" w:sz="4" w:space="0" w:color="000000"/>
            </w:tcBorders>
            <w:shd w:val="clear" w:color="auto" w:fill="auto"/>
            <w:vAlign w:val="center"/>
          </w:tcPr>
          <w:p w14:paraId="3C03140C" w14:textId="77777777" w:rsidR="00C62CEA" w:rsidRPr="007930EF" w:rsidRDefault="00C62CEA" w:rsidP="00742E4D">
            <w:pPr>
              <w:jc w:val="center"/>
            </w:pPr>
            <w:r w:rsidRPr="007930EF">
              <w:t>33 167,79</w:t>
            </w:r>
          </w:p>
        </w:tc>
        <w:tc>
          <w:tcPr>
            <w:tcW w:w="1700" w:type="dxa"/>
            <w:gridSpan w:val="2"/>
            <w:tcBorders>
              <w:top w:val="single" w:sz="4" w:space="0" w:color="000000"/>
              <w:left w:val="single" w:sz="4" w:space="0" w:color="000000"/>
              <w:bottom w:val="single" w:sz="4" w:space="0" w:color="000000"/>
            </w:tcBorders>
            <w:shd w:val="clear" w:color="auto" w:fill="auto"/>
            <w:vAlign w:val="center"/>
          </w:tcPr>
          <w:p w14:paraId="5D24DC56" w14:textId="77777777" w:rsidR="00C62CEA" w:rsidRPr="007930EF" w:rsidRDefault="00C62CEA" w:rsidP="00742E4D">
            <w:pPr>
              <w:jc w:val="center"/>
            </w:pPr>
            <w:r w:rsidRPr="007930EF">
              <w:t>6510,39</w:t>
            </w:r>
          </w:p>
        </w:tc>
        <w:tc>
          <w:tcPr>
            <w:tcW w:w="992" w:type="dxa"/>
            <w:tcBorders>
              <w:top w:val="single" w:sz="4" w:space="0" w:color="000000"/>
              <w:left w:val="single" w:sz="4" w:space="0" w:color="000000"/>
              <w:bottom w:val="single" w:sz="4" w:space="0" w:color="000000"/>
            </w:tcBorders>
            <w:shd w:val="clear" w:color="auto" w:fill="auto"/>
            <w:vAlign w:val="center"/>
          </w:tcPr>
          <w:p w14:paraId="6A25C720" w14:textId="77777777" w:rsidR="00C62CEA" w:rsidRPr="007930EF" w:rsidRDefault="00C62CEA" w:rsidP="00742E4D">
            <w:pPr>
              <w:jc w:val="center"/>
            </w:pPr>
            <w:r w:rsidRPr="007930EF">
              <w:t>19,63</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550871" w14:textId="77777777" w:rsidR="00C62CEA" w:rsidRPr="007930EF" w:rsidRDefault="00C62CEA" w:rsidP="00742E4D">
            <w:pPr>
              <w:jc w:val="center"/>
              <w:rPr>
                <w:b/>
              </w:rPr>
            </w:pPr>
            <w:r w:rsidRPr="007930EF">
              <w:t>928 698,12</w:t>
            </w:r>
          </w:p>
        </w:tc>
      </w:tr>
    </w:tbl>
    <w:p w14:paraId="57DA9252" w14:textId="77777777" w:rsidR="00C62CEA" w:rsidRPr="007930EF" w:rsidRDefault="00C62CEA" w:rsidP="00C62CEA">
      <w:pPr>
        <w:pStyle w:val="affffffffff6"/>
        <w:widowControl w:val="0"/>
        <w:spacing w:before="0" w:after="0"/>
        <w:ind w:firstLine="709"/>
        <w:jc w:val="both"/>
        <w:rPr>
          <w:color w:val="000000"/>
        </w:rPr>
      </w:pPr>
    </w:p>
    <w:p w14:paraId="772C26CE" w14:textId="77777777" w:rsidR="00C62CEA" w:rsidRPr="007930EF" w:rsidRDefault="00C62CEA" w:rsidP="00C62CEA">
      <w:pPr>
        <w:pStyle w:val="affffffffff6"/>
        <w:widowControl w:val="0"/>
        <w:spacing w:before="0" w:after="0"/>
        <w:ind w:firstLine="709"/>
        <w:jc w:val="both"/>
        <w:rPr>
          <w:b/>
          <w:bCs/>
          <w:color w:val="000000"/>
        </w:rPr>
      </w:pPr>
      <w:r w:rsidRPr="007930EF">
        <w:rPr>
          <w:color w:val="000000"/>
        </w:rPr>
        <w:t xml:space="preserve">Средняя стоимость одного квадратного метра площади жилого помещения в г. Комсомольск Комсомольского муниципального района Ивановской области составляет </w:t>
      </w:r>
      <w:r w:rsidRPr="007930EF">
        <w:rPr>
          <w:b/>
          <w:color w:val="000000"/>
        </w:rPr>
        <w:t xml:space="preserve"> 33 167.79</w:t>
      </w:r>
      <w:r w:rsidRPr="007930EF">
        <w:rPr>
          <w:color w:val="000000"/>
        </w:rPr>
        <w:t xml:space="preserve"> </w:t>
      </w:r>
      <w:r w:rsidRPr="007930EF">
        <w:rPr>
          <w:b/>
          <w:bCs/>
          <w:color w:val="000000"/>
        </w:rPr>
        <w:t>рублей.</w:t>
      </w:r>
    </w:p>
    <w:p w14:paraId="73D9B6ED" w14:textId="77777777" w:rsidR="00C62CEA" w:rsidRPr="007930EF" w:rsidRDefault="00C62CEA" w:rsidP="00C62CEA">
      <w:pPr>
        <w:pStyle w:val="affffffffff6"/>
        <w:widowControl w:val="0"/>
        <w:spacing w:before="0" w:after="0"/>
        <w:ind w:firstLine="709"/>
        <w:jc w:val="both"/>
        <w:rPr>
          <w:b/>
          <w:bCs/>
          <w:color w:val="000000"/>
        </w:rPr>
      </w:pPr>
    </w:p>
    <w:p w14:paraId="024B9950" w14:textId="77777777" w:rsidR="00C62CEA" w:rsidRPr="007930EF" w:rsidRDefault="00C62CEA" w:rsidP="00C62CEA">
      <w:pPr>
        <w:widowControl w:val="0"/>
        <w:ind w:firstLine="567"/>
        <w:jc w:val="both"/>
      </w:pPr>
      <w:r w:rsidRPr="007930EF">
        <w:t>Общая площадь жилого помещения для расчета НМЦК в соответствии с решением Совета Комсомольского муниципального района Ивановской области от 13.02.2020 года  № 514 «Об установлении нормы предоставления общей площади жилых помещений для детей сирот и детей, оставшихся без попечения родителей, лиц из числа детей-сирот и детей, оставшихся без попечения родителей» составляет не менее 28,0 кв.м. общей площади жилого помещения.</w:t>
      </w:r>
    </w:p>
    <w:p w14:paraId="2945453E" w14:textId="77777777" w:rsidR="00C62CEA" w:rsidRPr="007930EF" w:rsidRDefault="00C62CEA" w:rsidP="00C62CEA">
      <w:pPr>
        <w:autoSpaceDE w:val="0"/>
        <w:autoSpaceDN w:val="0"/>
        <w:adjustRightInd w:val="0"/>
        <w:ind w:firstLine="567"/>
        <w:jc w:val="both"/>
      </w:pPr>
      <w:r w:rsidRPr="007930EF">
        <w:t xml:space="preserve">Таким образом, в целях эффективного использования предусмотренных на  </w:t>
      </w:r>
      <w:r w:rsidRPr="007930EF">
        <w:rPr>
          <w:color w:val="212529"/>
          <w:shd w:val="clear" w:color="auto" w:fill="FFFFFF"/>
        </w:rPr>
        <w:t>приобретение жилого помещения (квартиры или жилого дома) для предоставления детям-сиротам и детям, оставшимся без попечения родителей,</w:t>
      </w:r>
      <w:r w:rsidRPr="007930EF">
        <w:rPr>
          <w:bdr w:val="none" w:sz="0" w:space="0" w:color="auto" w:frame="1"/>
        </w:rPr>
        <w:t xml:space="preserve"> лицам из числа детей-сирот и детей, оставшихся без попечения родителей по договору найма специализированного жилого помещения </w:t>
      </w:r>
      <w:r w:rsidRPr="007930EF">
        <w:t xml:space="preserve">  бюджетных средств  начальная (максимальная) цена контракта составляет:</w:t>
      </w:r>
    </w:p>
    <w:p w14:paraId="617E1153" w14:textId="77777777" w:rsidR="00C62CEA" w:rsidRPr="007930EF" w:rsidRDefault="00C62CEA" w:rsidP="00C62CEA">
      <w:pPr>
        <w:widowControl w:val="0"/>
        <w:jc w:val="center"/>
        <w:rPr>
          <w:b/>
          <w:bCs/>
        </w:rPr>
      </w:pPr>
      <w:r w:rsidRPr="007930EF">
        <w:rPr>
          <w:rFonts w:eastAsia="Andale Sans UI"/>
          <w:b/>
          <w:kern w:val="1"/>
        </w:rPr>
        <w:t xml:space="preserve">НМЦК = 28 * </w:t>
      </w:r>
      <w:r w:rsidRPr="007930EF">
        <w:rPr>
          <w:b/>
        </w:rPr>
        <w:t>33 167,79</w:t>
      </w:r>
      <w:r w:rsidRPr="007930EF">
        <w:rPr>
          <w:rFonts w:eastAsia="Andale Sans UI"/>
          <w:b/>
          <w:kern w:val="1"/>
        </w:rPr>
        <w:t xml:space="preserve">  = </w:t>
      </w:r>
      <w:r w:rsidRPr="007930EF">
        <w:rPr>
          <w:b/>
        </w:rPr>
        <w:t>928 698</w:t>
      </w:r>
      <w:r w:rsidRPr="007930EF">
        <w:rPr>
          <w:rFonts w:eastAsia="Andale Sans UI"/>
          <w:b/>
          <w:kern w:val="1"/>
        </w:rPr>
        <w:t xml:space="preserve"> руб. 12 коп.</w:t>
      </w:r>
    </w:p>
    <w:p w14:paraId="077B5F8C" w14:textId="77777777" w:rsidR="00C62CEA" w:rsidRPr="007930EF" w:rsidRDefault="00C62CEA" w:rsidP="00994FCD">
      <w:pPr>
        <w:jc w:val="both"/>
        <w:rPr>
          <w:b/>
        </w:rPr>
      </w:pPr>
    </w:p>
    <w:p w14:paraId="2AA73EDC" w14:textId="6D23579C" w:rsidR="00201C9C" w:rsidRPr="007930EF" w:rsidRDefault="00201C9C" w:rsidP="00994FCD">
      <w:pPr>
        <w:jc w:val="both"/>
        <w:rPr>
          <w:b/>
        </w:rPr>
      </w:pPr>
    </w:p>
    <w:p w14:paraId="7FE4E5C4" w14:textId="0B4F9834" w:rsidR="00201C9C" w:rsidRPr="007930EF" w:rsidRDefault="00201C9C" w:rsidP="00994FCD">
      <w:pPr>
        <w:jc w:val="both"/>
        <w:rPr>
          <w:b/>
        </w:rPr>
      </w:pPr>
    </w:p>
    <w:p w14:paraId="078EAA15" w14:textId="071F9B09" w:rsidR="00201C9C" w:rsidRPr="007930EF" w:rsidRDefault="00201C9C" w:rsidP="00994FCD">
      <w:pPr>
        <w:jc w:val="both"/>
        <w:rPr>
          <w:b/>
        </w:rPr>
      </w:pPr>
    </w:p>
    <w:p w14:paraId="628B4C9C" w14:textId="1506DA2F" w:rsidR="00201C9C" w:rsidRPr="007930EF" w:rsidRDefault="00201C9C" w:rsidP="00994FCD">
      <w:pPr>
        <w:jc w:val="both"/>
        <w:rPr>
          <w:b/>
        </w:rPr>
      </w:pPr>
    </w:p>
    <w:p w14:paraId="42ED0AED" w14:textId="6AD2B15E" w:rsidR="00201C9C" w:rsidRPr="007930EF" w:rsidRDefault="00201C9C" w:rsidP="00994FCD">
      <w:pPr>
        <w:jc w:val="both"/>
        <w:rPr>
          <w:b/>
        </w:rPr>
      </w:pPr>
    </w:p>
    <w:p w14:paraId="2FEB6141" w14:textId="73FEC90F" w:rsidR="00C62CEA" w:rsidRPr="007930EF" w:rsidRDefault="00C62CEA" w:rsidP="00994FCD">
      <w:pPr>
        <w:jc w:val="both"/>
        <w:rPr>
          <w:b/>
        </w:rPr>
      </w:pPr>
    </w:p>
    <w:p w14:paraId="10744B79" w14:textId="588020B8" w:rsidR="00C62CEA" w:rsidRPr="007930EF" w:rsidRDefault="00C62CEA" w:rsidP="00994FCD">
      <w:pPr>
        <w:jc w:val="both"/>
        <w:rPr>
          <w:b/>
        </w:rPr>
      </w:pPr>
    </w:p>
    <w:p w14:paraId="467422C9" w14:textId="70676118" w:rsidR="00C62CEA" w:rsidRPr="007930EF" w:rsidRDefault="00C62CEA" w:rsidP="00994FCD">
      <w:pPr>
        <w:jc w:val="both"/>
        <w:rPr>
          <w:b/>
        </w:rPr>
      </w:pPr>
    </w:p>
    <w:p w14:paraId="4904BB06" w14:textId="55879ED5" w:rsidR="00C62CEA" w:rsidRPr="007930EF" w:rsidRDefault="00C62CEA" w:rsidP="00994FCD">
      <w:pPr>
        <w:jc w:val="both"/>
        <w:rPr>
          <w:b/>
        </w:rPr>
      </w:pPr>
    </w:p>
    <w:p w14:paraId="4EE5406C" w14:textId="4BE5506A" w:rsidR="00C62CEA" w:rsidRPr="007930EF" w:rsidRDefault="00C62CEA" w:rsidP="00994FCD">
      <w:pPr>
        <w:jc w:val="both"/>
        <w:rPr>
          <w:b/>
        </w:rPr>
      </w:pPr>
    </w:p>
    <w:p w14:paraId="374AE2E7" w14:textId="4EEF7D14" w:rsidR="00C62CEA" w:rsidRPr="007930EF" w:rsidRDefault="00C62CEA" w:rsidP="00994FCD">
      <w:pPr>
        <w:jc w:val="both"/>
        <w:rPr>
          <w:b/>
        </w:rPr>
      </w:pPr>
    </w:p>
    <w:p w14:paraId="549E34D7" w14:textId="545E0E5F" w:rsidR="00C62CEA" w:rsidRPr="007930EF" w:rsidRDefault="00C62CEA" w:rsidP="00994FCD">
      <w:pPr>
        <w:jc w:val="both"/>
        <w:rPr>
          <w:b/>
        </w:rPr>
      </w:pPr>
    </w:p>
    <w:p w14:paraId="375A2C6D" w14:textId="19672A3E" w:rsidR="00C62CEA" w:rsidRPr="007930EF" w:rsidRDefault="00C62CEA" w:rsidP="00994FCD">
      <w:pPr>
        <w:jc w:val="both"/>
        <w:rPr>
          <w:b/>
        </w:rPr>
      </w:pPr>
    </w:p>
    <w:p w14:paraId="25CC3B6E" w14:textId="2710B990" w:rsidR="00C62CEA" w:rsidRPr="007930EF" w:rsidRDefault="00C62CEA" w:rsidP="00994FCD">
      <w:pPr>
        <w:jc w:val="both"/>
        <w:rPr>
          <w:b/>
        </w:rPr>
      </w:pPr>
    </w:p>
    <w:p w14:paraId="47AB918B" w14:textId="1BFB5F3C" w:rsidR="00C62CEA" w:rsidRPr="007930EF" w:rsidRDefault="00C62CEA" w:rsidP="00994FCD">
      <w:pPr>
        <w:jc w:val="both"/>
        <w:rPr>
          <w:b/>
        </w:rPr>
      </w:pPr>
    </w:p>
    <w:p w14:paraId="15813D31" w14:textId="1A1543B7" w:rsidR="00C62CEA" w:rsidRPr="007930EF" w:rsidRDefault="00C62CEA" w:rsidP="00994FCD">
      <w:pPr>
        <w:jc w:val="both"/>
        <w:rPr>
          <w:b/>
        </w:rPr>
      </w:pPr>
    </w:p>
    <w:p w14:paraId="3CD37ED3" w14:textId="18B53919" w:rsidR="00C62CEA" w:rsidRPr="007930EF" w:rsidRDefault="00C62CEA" w:rsidP="00994FCD">
      <w:pPr>
        <w:jc w:val="both"/>
        <w:rPr>
          <w:b/>
        </w:rPr>
      </w:pPr>
    </w:p>
    <w:p w14:paraId="7B5C42C1" w14:textId="1D79DBAE" w:rsidR="00C62CEA" w:rsidRPr="007930EF" w:rsidRDefault="00C62CEA" w:rsidP="00994FCD">
      <w:pPr>
        <w:jc w:val="both"/>
        <w:rPr>
          <w:b/>
        </w:rPr>
      </w:pPr>
    </w:p>
    <w:p w14:paraId="66ED5589" w14:textId="39F752DE" w:rsidR="00C62CEA" w:rsidRPr="007930EF" w:rsidRDefault="00C62CEA" w:rsidP="00994FCD">
      <w:pPr>
        <w:jc w:val="both"/>
        <w:rPr>
          <w:b/>
        </w:rPr>
      </w:pPr>
    </w:p>
    <w:p w14:paraId="6032F047" w14:textId="1D38C7A2" w:rsidR="00C62CEA" w:rsidRPr="007930EF" w:rsidRDefault="00C62CEA" w:rsidP="00994FCD">
      <w:pPr>
        <w:jc w:val="both"/>
        <w:rPr>
          <w:b/>
        </w:rPr>
      </w:pPr>
    </w:p>
    <w:p w14:paraId="264F64A6" w14:textId="4ED50321" w:rsidR="00C62CEA" w:rsidRPr="007930EF" w:rsidRDefault="00C62CEA" w:rsidP="00994FCD">
      <w:pPr>
        <w:jc w:val="both"/>
        <w:rPr>
          <w:b/>
        </w:rPr>
      </w:pPr>
    </w:p>
    <w:p w14:paraId="5CE5E61F" w14:textId="7ABA2AFE" w:rsidR="00C62CEA" w:rsidRPr="007930EF" w:rsidRDefault="00C62CEA" w:rsidP="00994FCD">
      <w:pPr>
        <w:jc w:val="both"/>
        <w:rPr>
          <w:b/>
        </w:rPr>
      </w:pPr>
    </w:p>
    <w:p w14:paraId="53105C84" w14:textId="35BA12BD" w:rsidR="00C62CEA" w:rsidRPr="007930EF" w:rsidRDefault="00C62CEA" w:rsidP="00994FCD">
      <w:pPr>
        <w:jc w:val="both"/>
        <w:rPr>
          <w:b/>
        </w:rPr>
      </w:pPr>
    </w:p>
    <w:p w14:paraId="3E6DADE2" w14:textId="10B48D0C" w:rsidR="00C62CEA" w:rsidRPr="007930EF" w:rsidRDefault="00C62CEA" w:rsidP="00994FCD">
      <w:pPr>
        <w:jc w:val="both"/>
        <w:rPr>
          <w:b/>
        </w:rPr>
      </w:pPr>
    </w:p>
    <w:p w14:paraId="7993C5F2" w14:textId="351DC4C8" w:rsidR="00C62CEA" w:rsidRPr="007930EF" w:rsidRDefault="00C62CEA" w:rsidP="00994FCD">
      <w:pPr>
        <w:jc w:val="both"/>
        <w:rPr>
          <w:b/>
        </w:rPr>
      </w:pPr>
    </w:p>
    <w:p w14:paraId="52130DD6" w14:textId="4006BB23" w:rsidR="00C62CEA" w:rsidRPr="007930EF" w:rsidRDefault="00C62CEA" w:rsidP="00994FCD">
      <w:pPr>
        <w:jc w:val="both"/>
        <w:rPr>
          <w:b/>
        </w:rPr>
      </w:pPr>
    </w:p>
    <w:p w14:paraId="5D45F2DF" w14:textId="5F8347F3" w:rsidR="00C62CEA" w:rsidRPr="007930EF" w:rsidRDefault="00C62CEA" w:rsidP="00994FCD">
      <w:pPr>
        <w:jc w:val="both"/>
        <w:rPr>
          <w:b/>
        </w:rPr>
      </w:pPr>
    </w:p>
    <w:p w14:paraId="4A6C278B" w14:textId="3235D969" w:rsidR="00C62CEA" w:rsidRPr="007930EF" w:rsidRDefault="00C62CEA" w:rsidP="00994FCD">
      <w:pPr>
        <w:jc w:val="both"/>
        <w:rPr>
          <w:b/>
        </w:rPr>
      </w:pPr>
    </w:p>
    <w:p w14:paraId="56E269C9" w14:textId="4701194A" w:rsidR="00C62CEA" w:rsidRPr="007930EF" w:rsidRDefault="00C62CEA" w:rsidP="00994FCD">
      <w:pPr>
        <w:jc w:val="both"/>
        <w:rPr>
          <w:b/>
        </w:rPr>
      </w:pPr>
    </w:p>
    <w:p w14:paraId="1033FA7C" w14:textId="351D2F47" w:rsidR="00C62CEA" w:rsidRPr="007930EF" w:rsidRDefault="00C62CEA" w:rsidP="00994FCD">
      <w:pPr>
        <w:jc w:val="both"/>
        <w:rPr>
          <w:b/>
        </w:rPr>
      </w:pPr>
    </w:p>
    <w:p w14:paraId="3BAB9487" w14:textId="406DE1CC" w:rsidR="00C62CEA" w:rsidRPr="007930EF" w:rsidRDefault="00C62CEA" w:rsidP="00994FCD">
      <w:pPr>
        <w:jc w:val="both"/>
        <w:rPr>
          <w:b/>
        </w:rPr>
      </w:pPr>
    </w:p>
    <w:p w14:paraId="2FEDA79D" w14:textId="77777777" w:rsidR="00C62CEA" w:rsidRPr="007930EF" w:rsidRDefault="00C62CEA" w:rsidP="00C62CEA">
      <w:pPr>
        <w:tabs>
          <w:tab w:val="left" w:pos="7077"/>
        </w:tabs>
        <w:rPr>
          <w:color w:val="000080"/>
          <w:sz w:val="28"/>
          <w:szCs w:val="28"/>
        </w:rPr>
      </w:pPr>
      <w:r w:rsidRPr="007930EF">
        <w:rPr>
          <w:color w:val="000080"/>
          <w:sz w:val="28"/>
          <w:szCs w:val="28"/>
        </w:rPr>
        <w:tab/>
      </w:r>
    </w:p>
    <w:p w14:paraId="4B43F7DE" w14:textId="1CF1332F" w:rsidR="00C62CEA" w:rsidRPr="007930EF" w:rsidRDefault="00C62CEA" w:rsidP="00C62CEA">
      <w:pPr>
        <w:jc w:val="center"/>
      </w:pPr>
      <w:r w:rsidRPr="007930EF">
        <w:rPr>
          <w:noProof/>
          <w:color w:val="000080"/>
        </w:rPr>
        <w:lastRenderedPageBreak/>
        <w:drawing>
          <wp:inline distT="0" distB="0" distL="0" distR="0" wp14:anchorId="560FA489" wp14:editId="2C1E2EAB">
            <wp:extent cx="542925" cy="676275"/>
            <wp:effectExtent l="0" t="0" r="9525"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14:paraId="0988E495" w14:textId="77777777" w:rsidR="00C62CEA" w:rsidRPr="007930EF" w:rsidRDefault="00C62CEA" w:rsidP="00C62CEA">
      <w:pPr>
        <w:jc w:val="center"/>
      </w:pPr>
    </w:p>
    <w:p w14:paraId="63B5CEF1" w14:textId="77777777" w:rsidR="00C62CEA" w:rsidRPr="007930EF" w:rsidRDefault="00C62CEA" w:rsidP="003D4654">
      <w:pPr>
        <w:pStyle w:val="1"/>
        <w:jc w:val="center"/>
        <w:rPr>
          <w:color w:val="003366"/>
          <w:sz w:val="36"/>
        </w:rPr>
      </w:pPr>
      <w:r w:rsidRPr="007930EF">
        <w:rPr>
          <w:color w:val="003366"/>
          <w:sz w:val="36"/>
        </w:rPr>
        <w:t>ПОСТАНОВЛЕНИЕ</w:t>
      </w:r>
    </w:p>
    <w:p w14:paraId="50D0D0D6" w14:textId="77777777" w:rsidR="00C62CEA" w:rsidRPr="007930EF" w:rsidRDefault="00C62CEA" w:rsidP="00C62CEA">
      <w:pPr>
        <w:jc w:val="center"/>
        <w:rPr>
          <w:b/>
          <w:color w:val="003366"/>
        </w:rPr>
      </w:pPr>
      <w:r w:rsidRPr="007930EF">
        <w:rPr>
          <w:b/>
          <w:color w:val="003366"/>
        </w:rPr>
        <w:t>АДМИНИСТРАЦИИ</w:t>
      </w:r>
    </w:p>
    <w:p w14:paraId="75E8810C" w14:textId="77777777" w:rsidR="00C62CEA" w:rsidRPr="007930EF" w:rsidRDefault="00C62CEA" w:rsidP="00C62CEA">
      <w:pPr>
        <w:jc w:val="center"/>
        <w:rPr>
          <w:b/>
          <w:color w:val="003366"/>
        </w:rPr>
      </w:pPr>
      <w:r w:rsidRPr="007930EF">
        <w:rPr>
          <w:b/>
          <w:color w:val="003366"/>
        </w:rPr>
        <w:t xml:space="preserve"> КОМСОМОЛЬСКОГО МУНИЦИПАЛЬНОГО  РАЙОНА</w:t>
      </w:r>
    </w:p>
    <w:p w14:paraId="73ABAB5B" w14:textId="77777777" w:rsidR="00C62CEA" w:rsidRPr="007930EF" w:rsidRDefault="00C62CEA" w:rsidP="00C62CEA">
      <w:pPr>
        <w:jc w:val="center"/>
        <w:rPr>
          <w:b/>
          <w:color w:val="003366"/>
        </w:rPr>
      </w:pPr>
      <w:r w:rsidRPr="007930EF">
        <w:rPr>
          <w:b/>
          <w:color w:val="003366"/>
        </w:rPr>
        <w:t>ИВАНОВСКОЙ ОБЛАСТИ</w:t>
      </w:r>
    </w:p>
    <w:p w14:paraId="1BD9C7F5" w14:textId="77777777" w:rsidR="00C62CEA" w:rsidRPr="007930EF" w:rsidRDefault="00C62CEA" w:rsidP="00C62CEA">
      <w:pPr>
        <w:jc w:val="cente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C62CEA" w:rsidRPr="007930EF" w14:paraId="27311CB8" w14:textId="77777777" w:rsidTr="00742E4D">
        <w:trPr>
          <w:trHeight w:val="100"/>
        </w:trPr>
        <w:tc>
          <w:tcPr>
            <w:tcW w:w="9072" w:type="dxa"/>
            <w:gridSpan w:val="10"/>
            <w:tcBorders>
              <w:top w:val="thinThickThinSmallGap" w:sz="24" w:space="0" w:color="auto"/>
              <w:left w:val="nil"/>
              <w:bottom w:val="nil"/>
              <w:right w:val="nil"/>
            </w:tcBorders>
          </w:tcPr>
          <w:p w14:paraId="0CD8CC43" w14:textId="77777777" w:rsidR="00C62CEA" w:rsidRPr="007930EF" w:rsidRDefault="00C62CEA" w:rsidP="00742E4D">
            <w:pPr>
              <w:jc w:val="center"/>
              <w:rPr>
                <w:color w:val="003366"/>
              </w:rPr>
            </w:pPr>
            <w:smartTag w:uri="urn:schemas-microsoft-com:office:smarttags" w:element="metricconverter">
              <w:smartTagPr>
                <w:attr w:name="ProductID" w:val="155150, г"/>
              </w:smartTagPr>
              <w:r w:rsidRPr="007930EF">
                <w:rPr>
                  <w:color w:val="003366"/>
                </w:rPr>
                <w:t>155150, г</w:t>
              </w:r>
            </w:smartTag>
            <w:r w:rsidRPr="007930EF">
              <w:rPr>
                <w:color w:val="003366"/>
              </w:rPr>
              <w:t xml:space="preserve">. Комсомольск, ул. 50 лет ВЛКСМ, д. 2, ИНН 3714002224, КПП 371401001, </w:t>
            </w:r>
          </w:p>
          <w:p w14:paraId="7420DA0A" w14:textId="77777777" w:rsidR="00C62CEA" w:rsidRPr="007930EF" w:rsidRDefault="00C62CEA" w:rsidP="00742E4D">
            <w:pPr>
              <w:jc w:val="center"/>
              <w:rPr>
                <w:color w:val="003366"/>
              </w:rPr>
            </w:pPr>
            <w:r w:rsidRPr="007930EF">
              <w:rPr>
                <w:color w:val="003366"/>
              </w:rPr>
              <w:t xml:space="preserve">ОГРН 1023701625595, Тел./Факс (49352) 4-11-78, e-mail: </w:t>
            </w:r>
            <w:hyperlink r:id="rId55" w:history="1">
              <w:r w:rsidRPr="007930EF">
                <w:rPr>
                  <w:rStyle w:val="a5"/>
                </w:rPr>
                <w:t>admin.komsomolsk@mail.ru</w:t>
              </w:r>
            </w:hyperlink>
          </w:p>
          <w:p w14:paraId="2B599836" w14:textId="77777777" w:rsidR="00C62CEA" w:rsidRPr="007930EF" w:rsidRDefault="00C62CEA" w:rsidP="00742E4D">
            <w:pPr>
              <w:rPr>
                <w:color w:val="003366"/>
                <w:sz w:val="28"/>
                <w:szCs w:val="28"/>
              </w:rPr>
            </w:pPr>
          </w:p>
        </w:tc>
      </w:tr>
      <w:tr w:rsidR="00C62CEA" w:rsidRPr="007930EF" w14:paraId="01B0806E" w14:textId="77777777" w:rsidTr="00742E4D">
        <w:tblPrEx>
          <w:tblBorders>
            <w:top w:val="none" w:sz="0" w:space="0" w:color="auto"/>
          </w:tblBorders>
        </w:tblPrEx>
        <w:trPr>
          <w:gridAfter w:val="1"/>
          <w:wAfter w:w="497" w:type="dxa"/>
          <w:trHeight w:val="415"/>
        </w:trPr>
        <w:tc>
          <w:tcPr>
            <w:tcW w:w="1582" w:type="dxa"/>
          </w:tcPr>
          <w:p w14:paraId="2227952A" w14:textId="77777777" w:rsidR="00C62CEA" w:rsidRPr="007930EF" w:rsidRDefault="00C62CEA" w:rsidP="00742E4D">
            <w:pPr>
              <w:ind w:right="-108"/>
              <w:jc w:val="center"/>
              <w:rPr>
                <w:sz w:val="28"/>
                <w:szCs w:val="28"/>
              </w:rPr>
            </w:pPr>
          </w:p>
        </w:tc>
        <w:tc>
          <w:tcPr>
            <w:tcW w:w="360" w:type="dxa"/>
          </w:tcPr>
          <w:p w14:paraId="63922953" w14:textId="77777777" w:rsidR="00C62CEA" w:rsidRPr="007930EF" w:rsidRDefault="00C62CEA" w:rsidP="00742E4D">
            <w:pPr>
              <w:ind w:right="-108"/>
              <w:jc w:val="center"/>
              <w:rPr>
                <w:sz w:val="28"/>
                <w:szCs w:val="28"/>
              </w:rPr>
            </w:pPr>
          </w:p>
          <w:p w14:paraId="79483069" w14:textId="77777777" w:rsidR="00C62CEA" w:rsidRPr="007930EF" w:rsidRDefault="00C62CEA" w:rsidP="00742E4D">
            <w:pPr>
              <w:ind w:right="-108"/>
              <w:jc w:val="center"/>
            </w:pPr>
            <w:r w:rsidRPr="007930EF">
              <w:rPr>
                <w:sz w:val="28"/>
                <w:szCs w:val="28"/>
              </w:rPr>
              <w:t>«</w:t>
            </w:r>
          </w:p>
        </w:tc>
        <w:tc>
          <w:tcPr>
            <w:tcW w:w="610" w:type="dxa"/>
            <w:tcBorders>
              <w:bottom w:val="single" w:sz="4" w:space="0" w:color="auto"/>
            </w:tcBorders>
            <w:vAlign w:val="bottom"/>
          </w:tcPr>
          <w:p w14:paraId="6176357D" w14:textId="77777777" w:rsidR="00C62CEA" w:rsidRPr="007930EF" w:rsidRDefault="00C62CEA" w:rsidP="00742E4D">
            <w:pPr>
              <w:ind w:right="-108"/>
              <w:jc w:val="center"/>
              <w:rPr>
                <w:sz w:val="28"/>
                <w:szCs w:val="28"/>
              </w:rPr>
            </w:pPr>
            <w:r w:rsidRPr="007930EF">
              <w:rPr>
                <w:sz w:val="28"/>
                <w:szCs w:val="28"/>
              </w:rPr>
              <w:t>05</w:t>
            </w:r>
          </w:p>
        </w:tc>
        <w:tc>
          <w:tcPr>
            <w:tcW w:w="540" w:type="dxa"/>
            <w:vAlign w:val="bottom"/>
          </w:tcPr>
          <w:p w14:paraId="0EEED44E" w14:textId="77777777" w:rsidR="00C62CEA" w:rsidRPr="007930EF" w:rsidRDefault="00C62CEA" w:rsidP="00742E4D">
            <w:pPr>
              <w:ind w:left="-734" w:firstLine="720"/>
              <w:rPr>
                <w:sz w:val="28"/>
                <w:szCs w:val="28"/>
              </w:rPr>
            </w:pPr>
            <w:r w:rsidRPr="007930EF">
              <w:rPr>
                <w:sz w:val="28"/>
                <w:szCs w:val="28"/>
              </w:rPr>
              <w:t>»</w:t>
            </w:r>
          </w:p>
        </w:tc>
        <w:tc>
          <w:tcPr>
            <w:tcW w:w="1728" w:type="dxa"/>
            <w:tcBorders>
              <w:bottom w:val="single" w:sz="4" w:space="0" w:color="auto"/>
            </w:tcBorders>
            <w:vAlign w:val="bottom"/>
          </w:tcPr>
          <w:p w14:paraId="7B536A48" w14:textId="77777777" w:rsidR="00C62CEA" w:rsidRPr="007930EF" w:rsidRDefault="00C62CEA" w:rsidP="00742E4D">
            <w:pPr>
              <w:jc w:val="center"/>
              <w:rPr>
                <w:sz w:val="28"/>
                <w:szCs w:val="28"/>
              </w:rPr>
            </w:pPr>
            <w:r w:rsidRPr="007930EF">
              <w:rPr>
                <w:sz w:val="28"/>
                <w:szCs w:val="28"/>
              </w:rPr>
              <w:t>12</w:t>
            </w:r>
          </w:p>
        </w:tc>
        <w:tc>
          <w:tcPr>
            <w:tcW w:w="1417" w:type="dxa"/>
            <w:vAlign w:val="bottom"/>
          </w:tcPr>
          <w:p w14:paraId="4A2143F7" w14:textId="77777777" w:rsidR="00C62CEA" w:rsidRPr="007930EF" w:rsidRDefault="00C62CEA" w:rsidP="00742E4D">
            <w:pPr>
              <w:rPr>
                <w:sz w:val="28"/>
                <w:szCs w:val="28"/>
              </w:rPr>
            </w:pPr>
            <w:r w:rsidRPr="007930EF">
              <w:rPr>
                <w:sz w:val="28"/>
                <w:szCs w:val="28"/>
              </w:rPr>
              <w:t>2025г.  №</w:t>
            </w:r>
          </w:p>
        </w:tc>
        <w:tc>
          <w:tcPr>
            <w:tcW w:w="1038" w:type="dxa"/>
            <w:tcBorders>
              <w:left w:val="nil"/>
              <w:bottom w:val="single" w:sz="4" w:space="0" w:color="auto"/>
            </w:tcBorders>
            <w:vAlign w:val="bottom"/>
          </w:tcPr>
          <w:p w14:paraId="793945A6" w14:textId="77777777" w:rsidR="00C62CEA" w:rsidRPr="007930EF" w:rsidRDefault="00C62CEA" w:rsidP="00742E4D">
            <w:pPr>
              <w:jc w:val="center"/>
              <w:rPr>
                <w:sz w:val="28"/>
                <w:szCs w:val="28"/>
              </w:rPr>
            </w:pPr>
            <w:r w:rsidRPr="007930EF">
              <w:rPr>
                <w:sz w:val="28"/>
                <w:szCs w:val="28"/>
              </w:rPr>
              <w:t>273</w:t>
            </w:r>
          </w:p>
        </w:tc>
        <w:tc>
          <w:tcPr>
            <w:tcW w:w="520" w:type="dxa"/>
            <w:tcBorders>
              <w:left w:val="nil"/>
            </w:tcBorders>
            <w:vAlign w:val="bottom"/>
          </w:tcPr>
          <w:p w14:paraId="2531F93A" w14:textId="77777777" w:rsidR="00C62CEA" w:rsidRPr="007930EF" w:rsidRDefault="00C62CEA" w:rsidP="00742E4D">
            <w:pPr>
              <w:jc w:val="center"/>
              <w:rPr>
                <w:sz w:val="28"/>
                <w:szCs w:val="28"/>
              </w:rPr>
            </w:pPr>
          </w:p>
        </w:tc>
        <w:tc>
          <w:tcPr>
            <w:tcW w:w="780" w:type="dxa"/>
            <w:tcBorders>
              <w:left w:val="nil"/>
            </w:tcBorders>
            <w:vAlign w:val="bottom"/>
          </w:tcPr>
          <w:p w14:paraId="0932ECBB" w14:textId="77777777" w:rsidR="00C62CEA" w:rsidRPr="007930EF" w:rsidRDefault="00C62CEA" w:rsidP="00742E4D">
            <w:pPr>
              <w:jc w:val="center"/>
            </w:pPr>
          </w:p>
        </w:tc>
      </w:tr>
    </w:tbl>
    <w:p w14:paraId="6B3B9BCE" w14:textId="77777777" w:rsidR="00C62CEA" w:rsidRPr="007930EF" w:rsidRDefault="00C62CEA" w:rsidP="00C62CEA">
      <w:pPr>
        <w:ind w:firstLine="720"/>
        <w:jc w:val="center"/>
        <w:rPr>
          <w:sz w:val="28"/>
          <w:szCs w:val="28"/>
        </w:rPr>
      </w:pPr>
    </w:p>
    <w:p w14:paraId="68D50F3E" w14:textId="77777777" w:rsidR="00C62CEA" w:rsidRPr="007930EF" w:rsidRDefault="00C62CEA" w:rsidP="00C62CEA">
      <w:pPr>
        <w:ind w:firstLine="709"/>
        <w:jc w:val="center"/>
        <w:rPr>
          <w:b/>
          <w:sz w:val="28"/>
          <w:szCs w:val="28"/>
        </w:rPr>
      </w:pPr>
      <w:r w:rsidRPr="007930EF">
        <w:rPr>
          <w:b/>
          <w:sz w:val="28"/>
          <w:szCs w:val="28"/>
        </w:rPr>
        <w:t>О внесении изменений в постановление Администрации Комсомольского муниципального района от 12.04.2011 г. № 290 «О создании Межведомственного  совета по поддержке инвестиционной деятельности на территории Комсомольского муниципального района»</w:t>
      </w:r>
    </w:p>
    <w:p w14:paraId="50B6B389" w14:textId="77777777" w:rsidR="00C62CEA" w:rsidRPr="007930EF" w:rsidRDefault="00C62CEA" w:rsidP="00C62CEA">
      <w:pPr>
        <w:ind w:firstLine="709"/>
        <w:jc w:val="center"/>
        <w:rPr>
          <w:b/>
          <w:sz w:val="28"/>
          <w:szCs w:val="28"/>
        </w:rPr>
      </w:pPr>
    </w:p>
    <w:p w14:paraId="0C126BD5" w14:textId="77777777" w:rsidR="00C62CEA" w:rsidRPr="007930EF" w:rsidRDefault="00C62CEA" w:rsidP="00C62CEA">
      <w:pPr>
        <w:ind w:firstLine="709"/>
        <w:jc w:val="center"/>
        <w:rPr>
          <w:b/>
          <w:sz w:val="28"/>
          <w:szCs w:val="28"/>
        </w:rPr>
      </w:pPr>
    </w:p>
    <w:p w14:paraId="39BF94C9" w14:textId="77777777" w:rsidR="00C62CEA" w:rsidRPr="007930EF" w:rsidRDefault="00C62CEA" w:rsidP="00C62CEA">
      <w:pPr>
        <w:ind w:firstLine="709"/>
        <w:jc w:val="both"/>
        <w:rPr>
          <w:sz w:val="28"/>
          <w:szCs w:val="28"/>
        </w:rPr>
      </w:pPr>
      <w:r w:rsidRPr="007930EF">
        <w:rPr>
          <w:sz w:val="28"/>
          <w:szCs w:val="28"/>
        </w:rPr>
        <w:t xml:space="preserve">В соответствии с  Федеральными законами от 06.10.2003 № 131-ФЗ «Об общих принципах организации местного самоуправления в Российской Федерации», от 20.03.2025 г. № 33-ФЗ «Об общих принципах организации местного самоуправления в единой системе публичной власти», руководствуясь Уставом Комсомольского муниципального района, Администрация Комсомольского муниципального района                       </w:t>
      </w:r>
      <w:r w:rsidRPr="007930EF">
        <w:rPr>
          <w:b/>
          <w:sz w:val="28"/>
          <w:szCs w:val="28"/>
        </w:rPr>
        <w:t>п о с т а н о в л я е т</w:t>
      </w:r>
      <w:r w:rsidRPr="007930EF">
        <w:rPr>
          <w:sz w:val="28"/>
          <w:szCs w:val="28"/>
        </w:rPr>
        <w:t>:</w:t>
      </w:r>
    </w:p>
    <w:p w14:paraId="05BBA4A9" w14:textId="77777777" w:rsidR="00C62CEA" w:rsidRPr="007930EF" w:rsidRDefault="00C62CEA" w:rsidP="00C62CEA">
      <w:pPr>
        <w:ind w:firstLine="709"/>
        <w:jc w:val="both"/>
        <w:rPr>
          <w:sz w:val="28"/>
          <w:szCs w:val="28"/>
        </w:rPr>
      </w:pPr>
      <w:r w:rsidRPr="007930EF">
        <w:rPr>
          <w:sz w:val="28"/>
          <w:szCs w:val="28"/>
        </w:rPr>
        <w:t>1.Внести в постановление Администрации Комсомольского муниципального района от 12.04.2011 г. № 290 «О создании Межведомственного совета по поддержке инвестиционной деятельности на территории Комсомольского муниципального района» следующие изменения:</w:t>
      </w:r>
    </w:p>
    <w:p w14:paraId="0AA89F5F" w14:textId="77777777" w:rsidR="00C62CEA" w:rsidRPr="007930EF" w:rsidRDefault="00C62CEA" w:rsidP="00C62CEA">
      <w:pPr>
        <w:ind w:firstLine="709"/>
        <w:jc w:val="both"/>
        <w:rPr>
          <w:sz w:val="28"/>
          <w:szCs w:val="28"/>
        </w:rPr>
      </w:pPr>
      <w:r w:rsidRPr="007930EF">
        <w:rPr>
          <w:sz w:val="28"/>
          <w:szCs w:val="28"/>
        </w:rPr>
        <w:t>В приложении к постановлению:</w:t>
      </w:r>
    </w:p>
    <w:p w14:paraId="01F6A6EE" w14:textId="77777777" w:rsidR="00C62CEA" w:rsidRPr="007930EF" w:rsidRDefault="00C62CEA" w:rsidP="00C62CEA">
      <w:pPr>
        <w:ind w:firstLine="709"/>
        <w:jc w:val="both"/>
        <w:rPr>
          <w:sz w:val="28"/>
          <w:szCs w:val="28"/>
        </w:rPr>
      </w:pPr>
      <w:r w:rsidRPr="007930EF">
        <w:rPr>
          <w:sz w:val="28"/>
          <w:szCs w:val="28"/>
        </w:rPr>
        <w:t>1.1. Пункт 1.3 раздела 1 положения изложить в следующей редакции:</w:t>
      </w:r>
    </w:p>
    <w:p w14:paraId="6E6E9A67" w14:textId="77777777" w:rsidR="00C62CEA" w:rsidRPr="007930EF" w:rsidRDefault="00C62CEA" w:rsidP="00C62CEA">
      <w:pPr>
        <w:ind w:firstLine="709"/>
        <w:jc w:val="both"/>
        <w:rPr>
          <w:sz w:val="28"/>
          <w:szCs w:val="28"/>
        </w:rPr>
      </w:pPr>
      <w:r w:rsidRPr="007930EF">
        <w:rPr>
          <w:sz w:val="28"/>
          <w:szCs w:val="28"/>
        </w:rPr>
        <w:t>«1.3. Совет в своей деятельности руководствуется следующими нормативными правовыми актами и документами:</w:t>
      </w:r>
    </w:p>
    <w:p w14:paraId="24264620" w14:textId="77777777" w:rsidR="00C62CEA" w:rsidRPr="007930EF" w:rsidRDefault="00C62CEA" w:rsidP="00C62CEA">
      <w:pPr>
        <w:ind w:firstLine="709"/>
        <w:jc w:val="both"/>
        <w:rPr>
          <w:sz w:val="28"/>
          <w:szCs w:val="28"/>
        </w:rPr>
      </w:pPr>
      <w:r w:rsidRPr="007930EF">
        <w:rPr>
          <w:sz w:val="28"/>
          <w:szCs w:val="28"/>
        </w:rPr>
        <w:t>- Конституция Российской Федерации;</w:t>
      </w:r>
    </w:p>
    <w:p w14:paraId="6B5D08F9" w14:textId="77777777" w:rsidR="00C62CEA" w:rsidRPr="007930EF" w:rsidRDefault="00C62CEA" w:rsidP="00C62CEA">
      <w:pPr>
        <w:ind w:firstLine="709"/>
        <w:jc w:val="both"/>
        <w:rPr>
          <w:sz w:val="28"/>
          <w:szCs w:val="28"/>
        </w:rPr>
      </w:pPr>
      <w:r w:rsidRPr="007930EF">
        <w:rPr>
          <w:sz w:val="28"/>
          <w:szCs w:val="28"/>
        </w:rPr>
        <w:t>- Федеральный закон от 06.10.2003 № 131-ФЗ «Об общих принципах организации местного самоуправления»;</w:t>
      </w:r>
    </w:p>
    <w:p w14:paraId="6B2E2001" w14:textId="77777777" w:rsidR="00C62CEA" w:rsidRPr="007930EF" w:rsidRDefault="00C62CEA" w:rsidP="00C62CEA">
      <w:pPr>
        <w:ind w:firstLine="709"/>
        <w:jc w:val="both"/>
        <w:rPr>
          <w:sz w:val="28"/>
          <w:szCs w:val="28"/>
        </w:rPr>
      </w:pPr>
      <w:r w:rsidRPr="007930EF">
        <w:rPr>
          <w:sz w:val="28"/>
          <w:szCs w:val="28"/>
        </w:rPr>
        <w:t>- Федеральный закон от 24.07.2007 № 209-ФЗ «О развитии малого и среднего предпринимательства»;</w:t>
      </w:r>
    </w:p>
    <w:p w14:paraId="638EC7C3" w14:textId="77777777" w:rsidR="00C62CEA" w:rsidRPr="007930EF" w:rsidRDefault="00C62CEA" w:rsidP="00C62CEA">
      <w:pPr>
        <w:ind w:firstLine="709"/>
        <w:jc w:val="both"/>
        <w:rPr>
          <w:sz w:val="28"/>
          <w:szCs w:val="28"/>
        </w:rPr>
      </w:pPr>
      <w:r w:rsidRPr="007930EF">
        <w:rPr>
          <w:sz w:val="28"/>
          <w:szCs w:val="28"/>
        </w:rPr>
        <w:t>- Закон Ивановской области от 14.07.2008 № 83-ОЗ «О развитии малого и среднего предпринимательства в Ивановской области;</w:t>
      </w:r>
    </w:p>
    <w:p w14:paraId="7792785A" w14:textId="77777777" w:rsidR="00C62CEA" w:rsidRPr="007930EF" w:rsidRDefault="00C62CEA" w:rsidP="00C62CEA">
      <w:pPr>
        <w:ind w:firstLine="709"/>
        <w:jc w:val="both"/>
        <w:rPr>
          <w:sz w:val="28"/>
          <w:szCs w:val="28"/>
        </w:rPr>
      </w:pPr>
      <w:r w:rsidRPr="007930EF">
        <w:rPr>
          <w:sz w:val="28"/>
          <w:szCs w:val="28"/>
        </w:rPr>
        <w:t>- Устав Комсомольского муниципального района Ивановской области;</w:t>
      </w:r>
    </w:p>
    <w:p w14:paraId="491FFFD8" w14:textId="77777777" w:rsidR="00C62CEA" w:rsidRPr="007930EF" w:rsidRDefault="00C62CEA" w:rsidP="00C62CEA">
      <w:pPr>
        <w:ind w:firstLine="709"/>
        <w:jc w:val="both"/>
        <w:rPr>
          <w:sz w:val="28"/>
          <w:szCs w:val="28"/>
        </w:rPr>
      </w:pPr>
      <w:r w:rsidRPr="007930EF">
        <w:rPr>
          <w:sz w:val="28"/>
          <w:szCs w:val="28"/>
        </w:rPr>
        <w:lastRenderedPageBreak/>
        <w:t>- Настоящим Положением.»</w:t>
      </w:r>
    </w:p>
    <w:p w14:paraId="6BA6D1B7" w14:textId="77777777" w:rsidR="00C62CEA" w:rsidRPr="007930EF" w:rsidRDefault="00C62CEA" w:rsidP="00C62CEA">
      <w:pPr>
        <w:ind w:firstLine="709"/>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C62CEA" w:rsidRPr="007930EF" w14:paraId="2BC32F46" w14:textId="77777777" w:rsidTr="00742E4D">
        <w:tc>
          <w:tcPr>
            <w:tcW w:w="9286" w:type="dxa"/>
            <w:tcBorders>
              <w:top w:val="nil"/>
              <w:left w:val="nil"/>
              <w:bottom w:val="nil"/>
              <w:right w:val="nil"/>
            </w:tcBorders>
          </w:tcPr>
          <w:p w14:paraId="79C847EC" w14:textId="5A871DBB" w:rsidR="00C62CEA" w:rsidRPr="007930EF" w:rsidRDefault="00C62CEA" w:rsidP="00742E4D">
            <w:pPr>
              <w:ind w:firstLine="708"/>
              <w:jc w:val="both"/>
              <w:rPr>
                <w:sz w:val="28"/>
                <w:szCs w:val="28"/>
              </w:rPr>
            </w:pPr>
            <w:r w:rsidRPr="007930EF">
              <w:rPr>
                <w:sz w:val="28"/>
                <w:szCs w:val="28"/>
              </w:rPr>
              <w:t>1.2.</w:t>
            </w:r>
            <w:r w:rsidR="003D4654" w:rsidRPr="007930EF">
              <w:rPr>
                <w:sz w:val="28"/>
                <w:szCs w:val="28"/>
              </w:rPr>
              <w:t xml:space="preserve"> </w:t>
            </w:r>
            <w:r w:rsidRPr="007930EF">
              <w:rPr>
                <w:sz w:val="28"/>
                <w:szCs w:val="28"/>
              </w:rPr>
              <w:t>Раздел 1 положения дополнить пунктом 1.7. следующего содержания:</w:t>
            </w:r>
          </w:p>
          <w:p w14:paraId="137C1F0D" w14:textId="77777777" w:rsidR="00C62CEA" w:rsidRPr="007930EF" w:rsidRDefault="00C62CEA" w:rsidP="00742E4D">
            <w:pPr>
              <w:ind w:firstLine="708"/>
              <w:jc w:val="both"/>
              <w:rPr>
                <w:sz w:val="28"/>
                <w:szCs w:val="28"/>
              </w:rPr>
            </w:pPr>
            <w:r w:rsidRPr="007930EF">
              <w:rPr>
                <w:sz w:val="28"/>
                <w:szCs w:val="28"/>
              </w:rPr>
              <w:t>«1.7. Решения, принятые Советом, носят рекомендательный характер».</w:t>
            </w:r>
          </w:p>
          <w:p w14:paraId="1BBFE202" w14:textId="77777777" w:rsidR="00C62CEA" w:rsidRPr="007930EF" w:rsidRDefault="00C62CEA" w:rsidP="00742E4D">
            <w:pPr>
              <w:ind w:firstLine="708"/>
              <w:jc w:val="both"/>
              <w:rPr>
                <w:sz w:val="28"/>
                <w:szCs w:val="28"/>
              </w:rPr>
            </w:pPr>
          </w:p>
          <w:p w14:paraId="2B4E279E" w14:textId="77777777" w:rsidR="00C62CEA" w:rsidRPr="007930EF" w:rsidRDefault="00C62CEA" w:rsidP="00742E4D">
            <w:pPr>
              <w:ind w:firstLine="720"/>
              <w:jc w:val="both"/>
              <w:rPr>
                <w:sz w:val="28"/>
                <w:szCs w:val="28"/>
              </w:rPr>
            </w:pPr>
            <w:r w:rsidRPr="007930EF">
              <w:rPr>
                <w:sz w:val="28"/>
                <w:szCs w:val="28"/>
              </w:rPr>
              <w:t>2.Разместить настоящее постановление на официальном сайте органов местного самоуправления Комсомольского муниципального района в информационно-телекоммуникационной сети «Интернет» и опубликовать в Вестнике нормативных правовых актов органов местного самоуправления Комсомольского муниципального района.</w:t>
            </w:r>
          </w:p>
          <w:p w14:paraId="70529769" w14:textId="77777777" w:rsidR="00C62CEA" w:rsidRPr="007930EF" w:rsidRDefault="00C62CEA" w:rsidP="00742E4D">
            <w:pPr>
              <w:ind w:firstLine="720"/>
              <w:jc w:val="both"/>
              <w:rPr>
                <w:sz w:val="28"/>
                <w:szCs w:val="28"/>
              </w:rPr>
            </w:pPr>
          </w:p>
          <w:p w14:paraId="2B878E22" w14:textId="77777777" w:rsidR="00C62CEA" w:rsidRPr="007930EF" w:rsidRDefault="00C62CEA" w:rsidP="00742E4D">
            <w:pPr>
              <w:ind w:firstLine="720"/>
              <w:jc w:val="both"/>
              <w:rPr>
                <w:sz w:val="28"/>
                <w:szCs w:val="28"/>
              </w:rPr>
            </w:pPr>
            <w:r w:rsidRPr="007930EF">
              <w:rPr>
                <w:sz w:val="28"/>
                <w:szCs w:val="28"/>
              </w:rPr>
              <w:t>3. Настоящее постановление вступает в силу с момента опубликования.</w:t>
            </w:r>
          </w:p>
          <w:p w14:paraId="0A6472EA" w14:textId="77777777" w:rsidR="00C62CEA" w:rsidRPr="007930EF" w:rsidRDefault="00C62CEA" w:rsidP="00742E4D">
            <w:pPr>
              <w:ind w:firstLine="720"/>
              <w:jc w:val="both"/>
              <w:rPr>
                <w:sz w:val="28"/>
                <w:szCs w:val="28"/>
              </w:rPr>
            </w:pPr>
          </w:p>
          <w:p w14:paraId="4A993633" w14:textId="77777777" w:rsidR="00C62CEA" w:rsidRPr="007930EF" w:rsidRDefault="00C62CEA" w:rsidP="00742E4D">
            <w:pPr>
              <w:ind w:firstLine="720"/>
              <w:jc w:val="both"/>
              <w:rPr>
                <w:sz w:val="28"/>
                <w:szCs w:val="28"/>
              </w:rPr>
            </w:pPr>
            <w:r w:rsidRPr="007930EF">
              <w:rPr>
                <w:sz w:val="28"/>
                <w:szCs w:val="28"/>
              </w:rPr>
              <w:t>4.Контроль за выполнением настоящего постановления возложить на заместителя главы Администрации Комсомольского муниципального района, начальника отдела по муниципальным закупкам Администрации Комсомольского муниципального района Мусину Е.Г.</w:t>
            </w:r>
          </w:p>
          <w:p w14:paraId="72C12F65" w14:textId="77777777" w:rsidR="00C62CEA" w:rsidRPr="007930EF" w:rsidRDefault="00C62CEA" w:rsidP="00742E4D">
            <w:pPr>
              <w:ind w:firstLine="708"/>
              <w:jc w:val="both"/>
            </w:pPr>
          </w:p>
          <w:p w14:paraId="784432F8" w14:textId="77777777" w:rsidR="00C62CEA" w:rsidRPr="007930EF" w:rsidRDefault="00C62CEA" w:rsidP="00742E4D">
            <w:pPr>
              <w:ind w:firstLine="708"/>
              <w:jc w:val="both"/>
            </w:pPr>
          </w:p>
          <w:p w14:paraId="6B6448E8" w14:textId="77777777" w:rsidR="00C62CEA" w:rsidRPr="007930EF" w:rsidRDefault="00C62CEA" w:rsidP="00742E4D">
            <w:pPr>
              <w:rPr>
                <w:b/>
                <w:bCs/>
                <w:sz w:val="28"/>
                <w:szCs w:val="28"/>
              </w:rPr>
            </w:pPr>
            <w:r w:rsidRPr="007930EF">
              <w:rPr>
                <w:b/>
                <w:bCs/>
                <w:sz w:val="28"/>
                <w:szCs w:val="28"/>
              </w:rPr>
              <w:t>Глава Комсомольского</w:t>
            </w:r>
          </w:p>
          <w:p w14:paraId="014DCD05" w14:textId="77777777" w:rsidR="00C62CEA" w:rsidRPr="007930EF" w:rsidRDefault="00C62CEA" w:rsidP="00742E4D">
            <w:pPr>
              <w:rPr>
                <w:b/>
                <w:bCs/>
                <w:sz w:val="28"/>
                <w:szCs w:val="28"/>
              </w:rPr>
            </w:pPr>
            <w:r w:rsidRPr="007930EF">
              <w:rPr>
                <w:b/>
                <w:bCs/>
                <w:sz w:val="28"/>
                <w:szCs w:val="28"/>
              </w:rPr>
              <w:t>муниципального района                                                      О.В. Бузулуцкая</w:t>
            </w:r>
          </w:p>
          <w:p w14:paraId="20BED91D" w14:textId="77777777" w:rsidR="00C62CEA" w:rsidRPr="007930EF" w:rsidRDefault="00C62CEA" w:rsidP="00742E4D">
            <w:pPr>
              <w:ind w:firstLine="708"/>
              <w:jc w:val="both"/>
            </w:pPr>
          </w:p>
          <w:p w14:paraId="549BEC07" w14:textId="77777777" w:rsidR="00C62CEA" w:rsidRPr="007930EF" w:rsidRDefault="00C62CEA" w:rsidP="00742E4D">
            <w:pPr>
              <w:ind w:firstLine="708"/>
              <w:jc w:val="both"/>
            </w:pPr>
          </w:p>
          <w:p w14:paraId="7CBA9A40" w14:textId="77777777" w:rsidR="00C62CEA" w:rsidRPr="007930EF" w:rsidRDefault="00C62CEA" w:rsidP="00742E4D">
            <w:pPr>
              <w:ind w:firstLine="708"/>
              <w:jc w:val="both"/>
            </w:pPr>
          </w:p>
          <w:p w14:paraId="1DBC7958" w14:textId="77777777" w:rsidR="00C62CEA" w:rsidRPr="007930EF" w:rsidRDefault="00C62CEA" w:rsidP="00742E4D">
            <w:pPr>
              <w:ind w:firstLine="708"/>
              <w:jc w:val="both"/>
            </w:pPr>
          </w:p>
          <w:p w14:paraId="6287F49E" w14:textId="77777777" w:rsidR="00C62CEA" w:rsidRPr="007930EF" w:rsidRDefault="00C62CEA" w:rsidP="00742E4D">
            <w:pPr>
              <w:ind w:firstLine="708"/>
              <w:jc w:val="both"/>
            </w:pPr>
          </w:p>
          <w:p w14:paraId="14C02E76" w14:textId="77777777" w:rsidR="00C62CEA" w:rsidRPr="007930EF" w:rsidRDefault="00C62CEA" w:rsidP="00742E4D">
            <w:pPr>
              <w:jc w:val="both"/>
              <w:rPr>
                <w:b/>
                <w:sz w:val="28"/>
                <w:szCs w:val="28"/>
              </w:rPr>
            </w:pPr>
          </w:p>
        </w:tc>
      </w:tr>
    </w:tbl>
    <w:p w14:paraId="79F95210" w14:textId="77777777" w:rsidR="00C62CEA" w:rsidRPr="007930EF" w:rsidRDefault="00C62CEA" w:rsidP="00C62CEA">
      <w:pPr>
        <w:jc w:val="both"/>
      </w:pPr>
    </w:p>
    <w:p w14:paraId="1AF142C7" w14:textId="349B9EDD" w:rsidR="00C62CEA" w:rsidRPr="007930EF" w:rsidRDefault="00C62CEA" w:rsidP="00994FCD">
      <w:pPr>
        <w:jc w:val="both"/>
        <w:rPr>
          <w:b/>
        </w:rPr>
      </w:pPr>
    </w:p>
    <w:p w14:paraId="512A6491" w14:textId="6260F82C" w:rsidR="00C62CEA" w:rsidRPr="007930EF" w:rsidRDefault="00C62CEA" w:rsidP="00994FCD">
      <w:pPr>
        <w:jc w:val="both"/>
        <w:rPr>
          <w:b/>
        </w:rPr>
      </w:pPr>
    </w:p>
    <w:p w14:paraId="3D1DA699" w14:textId="358D03AA" w:rsidR="00C62CEA" w:rsidRPr="007930EF" w:rsidRDefault="00C62CEA" w:rsidP="00994FCD">
      <w:pPr>
        <w:jc w:val="both"/>
        <w:rPr>
          <w:b/>
        </w:rPr>
      </w:pPr>
    </w:p>
    <w:p w14:paraId="7DD2608E" w14:textId="0ACF1296" w:rsidR="00C62CEA" w:rsidRPr="007930EF" w:rsidRDefault="00C62CEA" w:rsidP="00994FCD">
      <w:pPr>
        <w:jc w:val="both"/>
        <w:rPr>
          <w:b/>
        </w:rPr>
      </w:pPr>
    </w:p>
    <w:p w14:paraId="4508C6A7" w14:textId="61CEAF1D" w:rsidR="00C62CEA" w:rsidRPr="007930EF" w:rsidRDefault="00C62CEA" w:rsidP="00994FCD">
      <w:pPr>
        <w:jc w:val="both"/>
        <w:rPr>
          <w:b/>
        </w:rPr>
      </w:pPr>
    </w:p>
    <w:p w14:paraId="5120DA34" w14:textId="745FE197" w:rsidR="003D4654" w:rsidRPr="007930EF" w:rsidRDefault="003D4654" w:rsidP="00994FCD">
      <w:pPr>
        <w:jc w:val="both"/>
        <w:rPr>
          <w:b/>
        </w:rPr>
      </w:pPr>
    </w:p>
    <w:p w14:paraId="1D5E62DB" w14:textId="49032EEB" w:rsidR="003D4654" w:rsidRPr="007930EF" w:rsidRDefault="003D4654" w:rsidP="00994FCD">
      <w:pPr>
        <w:jc w:val="both"/>
        <w:rPr>
          <w:b/>
        </w:rPr>
      </w:pPr>
    </w:p>
    <w:p w14:paraId="1A2BD287" w14:textId="1E3840C3" w:rsidR="003D4654" w:rsidRPr="007930EF" w:rsidRDefault="003D4654" w:rsidP="00994FCD">
      <w:pPr>
        <w:jc w:val="both"/>
        <w:rPr>
          <w:b/>
        </w:rPr>
      </w:pPr>
    </w:p>
    <w:p w14:paraId="6F1949C3" w14:textId="382F9E46" w:rsidR="003D4654" w:rsidRPr="007930EF" w:rsidRDefault="003D4654" w:rsidP="00994FCD">
      <w:pPr>
        <w:jc w:val="both"/>
        <w:rPr>
          <w:b/>
        </w:rPr>
      </w:pPr>
    </w:p>
    <w:p w14:paraId="15D7B494" w14:textId="77777777" w:rsidR="003D4654" w:rsidRPr="007930EF" w:rsidRDefault="003D4654" w:rsidP="00994FCD">
      <w:pPr>
        <w:jc w:val="both"/>
        <w:rPr>
          <w:b/>
        </w:rPr>
      </w:pPr>
    </w:p>
    <w:p w14:paraId="0170292B" w14:textId="77777777" w:rsidR="00C62CEA" w:rsidRPr="007930EF" w:rsidRDefault="00C62CEA" w:rsidP="00994FCD">
      <w:pPr>
        <w:jc w:val="both"/>
        <w:rPr>
          <w:b/>
        </w:rPr>
      </w:pPr>
    </w:p>
    <w:p w14:paraId="2A7A1E19" w14:textId="29E15DBB" w:rsidR="00201C9C" w:rsidRPr="007930EF" w:rsidRDefault="00201C9C" w:rsidP="00994FCD">
      <w:pPr>
        <w:jc w:val="both"/>
        <w:rPr>
          <w:b/>
        </w:rPr>
      </w:pPr>
    </w:p>
    <w:p w14:paraId="45D58EB3" w14:textId="1546EDA8" w:rsidR="00201C9C" w:rsidRPr="007930EF" w:rsidRDefault="00201C9C" w:rsidP="00994FCD">
      <w:pPr>
        <w:jc w:val="both"/>
        <w:rPr>
          <w:b/>
        </w:rPr>
      </w:pPr>
    </w:p>
    <w:p w14:paraId="5D17F024" w14:textId="7A647210" w:rsidR="00B96A48" w:rsidRPr="007930EF" w:rsidRDefault="00B96A48" w:rsidP="00994FCD">
      <w:pPr>
        <w:jc w:val="both"/>
        <w:rPr>
          <w:b/>
        </w:rPr>
      </w:pPr>
    </w:p>
    <w:p w14:paraId="7A78B99C" w14:textId="047581CC" w:rsidR="00B96A48" w:rsidRPr="007930EF" w:rsidRDefault="00B96A48" w:rsidP="00994FCD">
      <w:pPr>
        <w:jc w:val="both"/>
        <w:rPr>
          <w:b/>
        </w:rPr>
      </w:pPr>
    </w:p>
    <w:p w14:paraId="2B0126C8" w14:textId="77777777" w:rsidR="00B96A48" w:rsidRPr="007930EF" w:rsidRDefault="00B96A48" w:rsidP="00994FCD">
      <w:pPr>
        <w:jc w:val="both"/>
        <w:rPr>
          <w:b/>
        </w:rPr>
      </w:pPr>
    </w:p>
    <w:p w14:paraId="34BF24FD" w14:textId="77777777" w:rsidR="008E7AA0" w:rsidRDefault="008E7AA0" w:rsidP="008E7AA0">
      <w:pPr>
        <w:pStyle w:val="ConsPlusTitle"/>
        <w:jc w:val="center"/>
      </w:pPr>
    </w:p>
    <w:p w14:paraId="23FADE32" w14:textId="77777777" w:rsidR="008E7AA0" w:rsidRPr="00747CFF" w:rsidRDefault="008E7AA0" w:rsidP="008E7AA0">
      <w:pPr>
        <w:jc w:val="center"/>
        <w:rPr>
          <w:sz w:val="28"/>
          <w:szCs w:val="28"/>
        </w:rPr>
      </w:pPr>
      <w:r w:rsidRPr="00747CFF">
        <w:rPr>
          <w:noProof/>
          <w:color w:val="000080"/>
          <w:sz w:val="28"/>
          <w:szCs w:val="28"/>
        </w:rPr>
        <w:lastRenderedPageBreak/>
        <w:drawing>
          <wp:inline distT="0" distB="0" distL="0" distR="0" wp14:anchorId="3B70C896" wp14:editId="70CBE361">
            <wp:extent cx="541020" cy="662940"/>
            <wp:effectExtent l="0" t="0" r="0" b="3810"/>
            <wp:docPr id="18" name="Рисунок 18"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56" cstate="print">
                      <a:lum bright="6000" contrast="42000"/>
                      <a:extLst>
                        <a:ext uri="{28A0092B-C50C-407E-A947-70E740481C1C}">
                          <a14:useLocalDpi xmlns:a14="http://schemas.microsoft.com/office/drawing/2010/main" val="0"/>
                        </a:ext>
                      </a:extLst>
                    </a:blip>
                    <a:srcRect/>
                    <a:stretch>
                      <a:fillRect/>
                    </a:stretch>
                  </pic:blipFill>
                  <pic:spPr bwMode="auto">
                    <a:xfrm>
                      <a:off x="0" y="0"/>
                      <a:ext cx="541020" cy="662940"/>
                    </a:xfrm>
                    <a:prstGeom prst="rect">
                      <a:avLst/>
                    </a:prstGeom>
                    <a:noFill/>
                    <a:ln>
                      <a:noFill/>
                    </a:ln>
                  </pic:spPr>
                </pic:pic>
              </a:graphicData>
            </a:graphic>
          </wp:inline>
        </w:drawing>
      </w:r>
    </w:p>
    <w:p w14:paraId="6A2AE74C" w14:textId="77777777" w:rsidR="008E7AA0" w:rsidRPr="00747CFF" w:rsidRDefault="008E7AA0" w:rsidP="008E7AA0">
      <w:pPr>
        <w:pStyle w:val="1"/>
        <w:jc w:val="center"/>
        <w:rPr>
          <w:sz w:val="28"/>
          <w:szCs w:val="28"/>
        </w:rPr>
      </w:pPr>
      <w:r w:rsidRPr="00747CFF">
        <w:rPr>
          <w:sz w:val="28"/>
          <w:szCs w:val="28"/>
        </w:rPr>
        <w:t>ИВАНОВСКАЯ ОБЛАСТЬ</w:t>
      </w:r>
    </w:p>
    <w:p w14:paraId="0AF84539" w14:textId="77777777" w:rsidR="008E7AA0" w:rsidRPr="00747CFF" w:rsidRDefault="008E7AA0" w:rsidP="008E7AA0">
      <w:pPr>
        <w:jc w:val="center"/>
        <w:rPr>
          <w:b/>
          <w:sz w:val="28"/>
          <w:szCs w:val="28"/>
        </w:rPr>
      </w:pPr>
      <w:r w:rsidRPr="00747CFF">
        <w:rPr>
          <w:b/>
          <w:sz w:val="28"/>
          <w:szCs w:val="28"/>
        </w:rPr>
        <w:t>СОВЕТ КОМСО</w:t>
      </w:r>
      <w:r>
        <w:rPr>
          <w:b/>
          <w:sz w:val="28"/>
          <w:szCs w:val="28"/>
        </w:rPr>
        <w:t>МОЛЬСКОГО МУНИЦИПАЛЬНОГО РАЙОНА</w:t>
      </w:r>
    </w:p>
    <w:tbl>
      <w:tblPr>
        <w:tblW w:w="10558" w:type="dxa"/>
        <w:tblInd w:w="-777" w:type="dxa"/>
        <w:tblBorders>
          <w:top w:val="single" w:sz="4" w:space="0" w:color="auto"/>
        </w:tblBorders>
        <w:tblLayout w:type="fixed"/>
        <w:tblLook w:val="0000" w:firstRow="0" w:lastRow="0" w:firstColumn="0" w:lastColumn="0" w:noHBand="0" w:noVBand="0"/>
      </w:tblPr>
      <w:tblGrid>
        <w:gridCol w:w="10558"/>
      </w:tblGrid>
      <w:tr w:rsidR="008E7AA0" w:rsidRPr="00747CFF" w14:paraId="7EF50C2E" w14:textId="77777777" w:rsidTr="00CC6B07">
        <w:trPr>
          <w:trHeight w:val="100"/>
        </w:trPr>
        <w:tc>
          <w:tcPr>
            <w:tcW w:w="10558" w:type="dxa"/>
            <w:tcBorders>
              <w:top w:val="thinThickThinSmallGap" w:sz="24" w:space="0" w:color="auto"/>
              <w:left w:val="nil"/>
              <w:bottom w:val="nil"/>
              <w:right w:val="nil"/>
            </w:tcBorders>
          </w:tcPr>
          <w:p w14:paraId="718463C9" w14:textId="77777777" w:rsidR="008E7AA0" w:rsidRPr="00667529" w:rsidRDefault="008E7AA0" w:rsidP="00CC6B07">
            <w:pPr>
              <w:jc w:val="center"/>
              <w:rPr>
                <w:bCs/>
                <w:sz w:val="24"/>
                <w:szCs w:val="24"/>
              </w:rPr>
            </w:pPr>
            <w:r w:rsidRPr="00667529">
              <w:rPr>
                <w:bCs/>
                <w:sz w:val="24"/>
                <w:szCs w:val="24"/>
              </w:rPr>
              <w:t>155150 Ивановская область, г. Комсомольск, ул. 50 лет ВЛКСМ, д. 2</w:t>
            </w:r>
          </w:p>
        </w:tc>
      </w:tr>
    </w:tbl>
    <w:p w14:paraId="19E12BC9" w14:textId="77777777" w:rsidR="008E7AA0" w:rsidRPr="00747CFF" w:rsidRDefault="008E7AA0" w:rsidP="008E7AA0">
      <w:pPr>
        <w:jc w:val="center"/>
        <w:rPr>
          <w:b/>
          <w:bCs/>
          <w:sz w:val="28"/>
          <w:szCs w:val="28"/>
        </w:rPr>
      </w:pPr>
    </w:p>
    <w:p w14:paraId="6E598739" w14:textId="77777777" w:rsidR="008E7AA0" w:rsidRPr="00747CFF" w:rsidRDefault="008E7AA0" w:rsidP="008E7AA0">
      <w:pPr>
        <w:jc w:val="center"/>
        <w:rPr>
          <w:b/>
          <w:sz w:val="28"/>
          <w:szCs w:val="28"/>
        </w:rPr>
      </w:pPr>
      <w:r w:rsidRPr="00747CFF">
        <w:rPr>
          <w:b/>
          <w:sz w:val="28"/>
          <w:szCs w:val="28"/>
        </w:rPr>
        <w:t xml:space="preserve"> РЕШЕНИЕ</w:t>
      </w:r>
    </w:p>
    <w:p w14:paraId="7BA5814D" w14:textId="77777777" w:rsidR="008E7AA0" w:rsidRPr="00667529" w:rsidRDefault="008E7AA0" w:rsidP="008E7AA0">
      <w:pPr>
        <w:spacing w:before="240"/>
        <w:rPr>
          <w:bCs/>
          <w:sz w:val="28"/>
          <w:szCs w:val="28"/>
          <w:u w:val="single"/>
        </w:rPr>
      </w:pPr>
      <w:r w:rsidRPr="00667529">
        <w:rPr>
          <w:bCs/>
          <w:spacing w:val="-15"/>
          <w:sz w:val="28"/>
          <w:szCs w:val="28"/>
        </w:rPr>
        <w:t xml:space="preserve">               от «</w:t>
      </w:r>
      <w:r>
        <w:rPr>
          <w:bCs/>
          <w:spacing w:val="-15"/>
          <w:sz w:val="28"/>
          <w:szCs w:val="28"/>
        </w:rPr>
        <w:t>09</w:t>
      </w:r>
      <w:r w:rsidRPr="00667529">
        <w:rPr>
          <w:bCs/>
          <w:spacing w:val="-15"/>
          <w:sz w:val="28"/>
          <w:szCs w:val="28"/>
        </w:rPr>
        <w:t xml:space="preserve">» </w:t>
      </w:r>
      <w:r>
        <w:rPr>
          <w:bCs/>
          <w:spacing w:val="-15"/>
          <w:sz w:val="28"/>
          <w:szCs w:val="28"/>
        </w:rPr>
        <w:t>декабря</w:t>
      </w:r>
      <w:r w:rsidRPr="00667529">
        <w:rPr>
          <w:bCs/>
          <w:spacing w:val="-15"/>
          <w:sz w:val="28"/>
          <w:szCs w:val="28"/>
        </w:rPr>
        <w:t xml:space="preserve"> 2025 г.</w:t>
      </w:r>
      <w:r w:rsidRPr="00667529">
        <w:rPr>
          <w:bCs/>
          <w:sz w:val="28"/>
          <w:szCs w:val="28"/>
        </w:rPr>
        <w:t xml:space="preserve">                                    </w:t>
      </w:r>
      <w:r>
        <w:rPr>
          <w:bCs/>
          <w:sz w:val="28"/>
          <w:szCs w:val="28"/>
        </w:rPr>
        <w:t xml:space="preserve">       </w:t>
      </w:r>
      <w:r w:rsidRPr="00667529">
        <w:rPr>
          <w:bCs/>
          <w:sz w:val="28"/>
          <w:szCs w:val="28"/>
        </w:rPr>
        <w:t xml:space="preserve">    </w:t>
      </w:r>
      <w:r>
        <w:rPr>
          <w:bCs/>
          <w:sz w:val="28"/>
          <w:szCs w:val="28"/>
        </w:rPr>
        <w:t xml:space="preserve">            </w:t>
      </w:r>
      <w:r w:rsidRPr="00667529">
        <w:rPr>
          <w:bCs/>
          <w:sz w:val="28"/>
          <w:szCs w:val="28"/>
        </w:rPr>
        <w:t xml:space="preserve">        №</w:t>
      </w:r>
      <w:r>
        <w:rPr>
          <w:bCs/>
          <w:sz w:val="28"/>
          <w:szCs w:val="28"/>
        </w:rPr>
        <w:t xml:space="preserve"> 41</w:t>
      </w:r>
      <w:r w:rsidRPr="00667529">
        <w:rPr>
          <w:bCs/>
          <w:sz w:val="28"/>
          <w:szCs w:val="28"/>
        </w:rPr>
        <w:t xml:space="preserve"> </w:t>
      </w:r>
    </w:p>
    <w:p w14:paraId="175E60E2" w14:textId="77777777" w:rsidR="008E7AA0" w:rsidRPr="00747CFF" w:rsidRDefault="008E7AA0" w:rsidP="008E7AA0">
      <w:pPr>
        <w:rPr>
          <w:sz w:val="28"/>
          <w:szCs w:val="28"/>
        </w:rPr>
      </w:pPr>
    </w:p>
    <w:p w14:paraId="1AB785F6" w14:textId="77777777" w:rsidR="008E7AA0" w:rsidRDefault="008E7AA0" w:rsidP="008E7AA0">
      <w:pPr>
        <w:pStyle w:val="ConsPlusTitle"/>
        <w:jc w:val="center"/>
      </w:pPr>
    </w:p>
    <w:p w14:paraId="0D9AE944" w14:textId="77777777" w:rsidR="008E7AA0" w:rsidRDefault="008E7AA0" w:rsidP="008E7AA0">
      <w:pPr>
        <w:pStyle w:val="ConsPlusTitle"/>
        <w:jc w:val="center"/>
        <w:rPr>
          <w:rFonts w:ascii="Times New Roman" w:hAnsi="Times New Roman" w:cs="Times New Roman"/>
          <w:sz w:val="28"/>
          <w:szCs w:val="28"/>
        </w:rPr>
      </w:pPr>
      <w:r w:rsidRPr="0023786C">
        <w:rPr>
          <w:rFonts w:ascii="Times New Roman" w:hAnsi="Times New Roman" w:cs="Times New Roman"/>
          <w:sz w:val="28"/>
          <w:szCs w:val="28"/>
        </w:rPr>
        <w:t xml:space="preserve">ОБ ИЗБРАНИИ ГЛАВЫ </w:t>
      </w:r>
      <w:r>
        <w:rPr>
          <w:rFonts w:ascii="Times New Roman" w:hAnsi="Times New Roman" w:cs="Times New Roman"/>
          <w:sz w:val="28"/>
          <w:szCs w:val="28"/>
        </w:rPr>
        <w:t xml:space="preserve">КОМСОМОЛЬСКОГО </w:t>
      </w:r>
    </w:p>
    <w:p w14:paraId="0AF38057" w14:textId="77777777" w:rsidR="008E7AA0" w:rsidRPr="0023786C" w:rsidRDefault="008E7AA0" w:rsidP="008E7AA0">
      <w:pPr>
        <w:pStyle w:val="ConsPlusTitle"/>
        <w:jc w:val="center"/>
        <w:rPr>
          <w:rFonts w:ascii="Times New Roman" w:hAnsi="Times New Roman" w:cs="Times New Roman"/>
          <w:sz w:val="28"/>
          <w:szCs w:val="28"/>
        </w:rPr>
      </w:pPr>
      <w:r w:rsidRPr="0023786C">
        <w:rPr>
          <w:rFonts w:ascii="Times New Roman" w:hAnsi="Times New Roman" w:cs="Times New Roman"/>
          <w:sz w:val="28"/>
          <w:szCs w:val="28"/>
        </w:rPr>
        <w:t xml:space="preserve">МУНИЦИПАЛЬНОГО </w:t>
      </w:r>
      <w:r>
        <w:rPr>
          <w:rFonts w:ascii="Times New Roman" w:hAnsi="Times New Roman" w:cs="Times New Roman"/>
          <w:sz w:val="28"/>
          <w:szCs w:val="28"/>
        </w:rPr>
        <w:t xml:space="preserve">РАЙОНА </w:t>
      </w:r>
      <w:r w:rsidRPr="0023786C">
        <w:rPr>
          <w:rFonts w:ascii="Times New Roman" w:hAnsi="Times New Roman" w:cs="Times New Roman"/>
          <w:sz w:val="28"/>
          <w:szCs w:val="28"/>
        </w:rPr>
        <w:t>ИВАНОВСКОЙ ОБЛАСТИ</w:t>
      </w:r>
    </w:p>
    <w:p w14:paraId="3A8F4AA5" w14:textId="77777777" w:rsidR="008E7AA0" w:rsidRPr="0023786C" w:rsidRDefault="008E7AA0" w:rsidP="008E7AA0">
      <w:pPr>
        <w:pStyle w:val="ConsPlusNormal"/>
        <w:ind w:firstLine="540"/>
        <w:jc w:val="both"/>
        <w:rPr>
          <w:rFonts w:ascii="Times New Roman" w:hAnsi="Times New Roman" w:cs="Times New Roman"/>
          <w:sz w:val="28"/>
          <w:szCs w:val="28"/>
        </w:rPr>
      </w:pPr>
    </w:p>
    <w:p w14:paraId="262F68E5" w14:textId="681274C0" w:rsidR="008E7AA0" w:rsidRDefault="008E7AA0" w:rsidP="008E7AA0">
      <w:pPr>
        <w:pStyle w:val="ConsPlusNormal"/>
        <w:ind w:firstLine="540"/>
        <w:jc w:val="both"/>
        <w:rPr>
          <w:rFonts w:ascii="Times New Roman" w:hAnsi="Times New Roman" w:cs="Times New Roman"/>
          <w:sz w:val="28"/>
          <w:szCs w:val="28"/>
        </w:rPr>
      </w:pPr>
      <w:r w:rsidRPr="0023786C">
        <w:rPr>
          <w:rFonts w:ascii="Times New Roman" w:hAnsi="Times New Roman" w:cs="Times New Roman"/>
          <w:sz w:val="28"/>
          <w:szCs w:val="28"/>
        </w:rPr>
        <w:t xml:space="preserve">В соответствии с Федеральным </w:t>
      </w:r>
      <w:hyperlink r:id="rId57">
        <w:r w:rsidRPr="0023786C">
          <w:rPr>
            <w:rFonts w:ascii="Times New Roman" w:hAnsi="Times New Roman" w:cs="Times New Roman"/>
            <w:color w:val="000000" w:themeColor="text1"/>
            <w:sz w:val="28"/>
            <w:szCs w:val="28"/>
          </w:rPr>
          <w:t>законом</w:t>
        </w:r>
      </w:hyperlink>
      <w:r w:rsidRPr="0023786C">
        <w:rPr>
          <w:rFonts w:ascii="Times New Roman" w:hAnsi="Times New Roman" w:cs="Times New Roman"/>
          <w:sz w:val="28"/>
          <w:szCs w:val="28"/>
        </w:rPr>
        <w:t xml:space="preserve"> от 20.03.2025 N 33-ФЗ "Об общих принципах организации местного самоуправления в единой системе публичной власти", с </w:t>
      </w:r>
      <w:hyperlink r:id="rId58">
        <w:r w:rsidRPr="0023786C">
          <w:rPr>
            <w:rFonts w:ascii="Times New Roman" w:hAnsi="Times New Roman" w:cs="Times New Roman"/>
            <w:color w:val="000000" w:themeColor="text1"/>
            <w:sz w:val="28"/>
            <w:szCs w:val="28"/>
          </w:rPr>
          <w:t>частью 2 статьи 2</w:t>
        </w:r>
      </w:hyperlink>
      <w:r w:rsidRPr="0023786C">
        <w:rPr>
          <w:rFonts w:ascii="Times New Roman" w:hAnsi="Times New Roman" w:cs="Times New Roman"/>
          <w:sz w:val="28"/>
          <w:szCs w:val="28"/>
        </w:rPr>
        <w:t xml:space="preserve"> Закона Ивановской области от 18.11.2014 N86-ОЗ "О некоторых вопросах организации местного самоуправления в Ивановской области", </w:t>
      </w:r>
      <w:hyperlink r:id="rId59">
        <w:r w:rsidRPr="0023786C">
          <w:rPr>
            <w:rFonts w:ascii="Times New Roman" w:hAnsi="Times New Roman" w:cs="Times New Roman"/>
            <w:color w:val="000000" w:themeColor="text1"/>
            <w:sz w:val="28"/>
            <w:szCs w:val="28"/>
          </w:rPr>
          <w:t>Порядком</w:t>
        </w:r>
      </w:hyperlink>
      <w:r w:rsidRPr="0023786C">
        <w:rPr>
          <w:rFonts w:ascii="Times New Roman" w:hAnsi="Times New Roman" w:cs="Times New Roman"/>
          <w:sz w:val="28"/>
          <w:szCs w:val="28"/>
        </w:rPr>
        <w:t xml:space="preserve"> проведения конкурса по отбору кандидатур на должность Главы </w:t>
      </w:r>
      <w:r>
        <w:rPr>
          <w:rFonts w:ascii="Times New Roman" w:hAnsi="Times New Roman" w:cs="Times New Roman"/>
          <w:sz w:val="28"/>
          <w:szCs w:val="28"/>
        </w:rPr>
        <w:t xml:space="preserve">Комсомольского </w:t>
      </w:r>
      <w:r w:rsidRPr="0023786C">
        <w:rPr>
          <w:rFonts w:ascii="Times New Roman" w:hAnsi="Times New Roman" w:cs="Times New Roman"/>
          <w:sz w:val="28"/>
          <w:szCs w:val="28"/>
        </w:rPr>
        <w:t xml:space="preserve">муниципального </w:t>
      </w:r>
      <w:r>
        <w:rPr>
          <w:rFonts w:ascii="Times New Roman" w:hAnsi="Times New Roman" w:cs="Times New Roman"/>
          <w:sz w:val="28"/>
          <w:szCs w:val="28"/>
        </w:rPr>
        <w:t xml:space="preserve">района </w:t>
      </w:r>
      <w:r w:rsidRPr="0023786C">
        <w:rPr>
          <w:rFonts w:ascii="Times New Roman" w:hAnsi="Times New Roman" w:cs="Times New Roman"/>
          <w:sz w:val="28"/>
          <w:szCs w:val="28"/>
        </w:rPr>
        <w:t xml:space="preserve">Ивановской области, утвержденным решением Совета </w:t>
      </w:r>
      <w:r>
        <w:rPr>
          <w:rFonts w:ascii="Times New Roman" w:hAnsi="Times New Roman" w:cs="Times New Roman"/>
          <w:sz w:val="28"/>
          <w:szCs w:val="28"/>
        </w:rPr>
        <w:t xml:space="preserve">Комсомольского </w:t>
      </w:r>
      <w:r w:rsidRPr="0023786C">
        <w:rPr>
          <w:rFonts w:ascii="Times New Roman" w:hAnsi="Times New Roman" w:cs="Times New Roman"/>
          <w:sz w:val="28"/>
          <w:szCs w:val="28"/>
        </w:rPr>
        <w:t xml:space="preserve">муниципального </w:t>
      </w:r>
      <w:r>
        <w:rPr>
          <w:rFonts w:ascii="Times New Roman" w:hAnsi="Times New Roman" w:cs="Times New Roman"/>
          <w:sz w:val="28"/>
          <w:szCs w:val="28"/>
        </w:rPr>
        <w:t xml:space="preserve">района </w:t>
      </w:r>
      <w:r w:rsidRPr="0023786C">
        <w:rPr>
          <w:rFonts w:ascii="Times New Roman" w:hAnsi="Times New Roman" w:cs="Times New Roman"/>
          <w:sz w:val="28"/>
          <w:szCs w:val="28"/>
        </w:rPr>
        <w:t xml:space="preserve">Ивановской области от </w:t>
      </w:r>
      <w:r>
        <w:rPr>
          <w:rFonts w:ascii="Times New Roman" w:hAnsi="Times New Roman" w:cs="Times New Roman"/>
          <w:sz w:val="28"/>
          <w:szCs w:val="28"/>
        </w:rPr>
        <w:t>08</w:t>
      </w:r>
      <w:r w:rsidRPr="0023786C">
        <w:rPr>
          <w:rFonts w:ascii="Times New Roman" w:hAnsi="Times New Roman" w:cs="Times New Roman"/>
          <w:sz w:val="28"/>
          <w:szCs w:val="28"/>
        </w:rPr>
        <w:t>.10.2025 N1</w:t>
      </w:r>
      <w:r>
        <w:rPr>
          <w:rFonts w:ascii="Times New Roman" w:hAnsi="Times New Roman" w:cs="Times New Roman"/>
          <w:sz w:val="28"/>
          <w:szCs w:val="28"/>
        </w:rPr>
        <w:t>9</w:t>
      </w:r>
      <w:r w:rsidRPr="0023786C">
        <w:rPr>
          <w:rFonts w:ascii="Times New Roman" w:hAnsi="Times New Roman" w:cs="Times New Roman"/>
          <w:sz w:val="28"/>
          <w:szCs w:val="28"/>
        </w:rPr>
        <w:t xml:space="preserve">, протоколом N 3 заседания конкурсной комиссии по проведению конкурса по отбору кандидатур на должность Главы </w:t>
      </w:r>
      <w:r>
        <w:rPr>
          <w:rFonts w:ascii="Times New Roman" w:hAnsi="Times New Roman" w:cs="Times New Roman"/>
          <w:sz w:val="28"/>
          <w:szCs w:val="28"/>
        </w:rPr>
        <w:t xml:space="preserve">Комсомольского </w:t>
      </w:r>
      <w:r w:rsidRPr="0023786C">
        <w:rPr>
          <w:rFonts w:ascii="Times New Roman" w:hAnsi="Times New Roman" w:cs="Times New Roman"/>
          <w:sz w:val="28"/>
          <w:szCs w:val="28"/>
        </w:rPr>
        <w:t xml:space="preserve">муниципального </w:t>
      </w:r>
      <w:r>
        <w:rPr>
          <w:rFonts w:ascii="Times New Roman" w:hAnsi="Times New Roman" w:cs="Times New Roman"/>
          <w:sz w:val="28"/>
          <w:szCs w:val="28"/>
        </w:rPr>
        <w:t xml:space="preserve">района </w:t>
      </w:r>
      <w:r w:rsidRPr="0023786C">
        <w:rPr>
          <w:rFonts w:ascii="Times New Roman" w:hAnsi="Times New Roman" w:cs="Times New Roman"/>
          <w:sz w:val="28"/>
          <w:szCs w:val="28"/>
        </w:rPr>
        <w:t xml:space="preserve">Ивановской области от </w:t>
      </w:r>
      <w:r>
        <w:rPr>
          <w:rFonts w:ascii="Times New Roman" w:hAnsi="Times New Roman" w:cs="Times New Roman"/>
          <w:sz w:val="28"/>
          <w:szCs w:val="28"/>
        </w:rPr>
        <w:t>09.12.</w:t>
      </w:r>
      <w:r w:rsidRPr="0023786C">
        <w:rPr>
          <w:rFonts w:ascii="Times New Roman" w:hAnsi="Times New Roman" w:cs="Times New Roman"/>
          <w:sz w:val="28"/>
          <w:szCs w:val="28"/>
        </w:rPr>
        <w:t>2025, Устав</w:t>
      </w:r>
      <w:r>
        <w:rPr>
          <w:rFonts w:ascii="Times New Roman" w:hAnsi="Times New Roman" w:cs="Times New Roman"/>
          <w:sz w:val="28"/>
          <w:szCs w:val="28"/>
        </w:rPr>
        <w:t xml:space="preserve">ом Комсомольского </w:t>
      </w:r>
      <w:r w:rsidRPr="0023786C">
        <w:rPr>
          <w:rFonts w:ascii="Times New Roman" w:hAnsi="Times New Roman" w:cs="Times New Roman"/>
          <w:sz w:val="28"/>
          <w:szCs w:val="28"/>
        </w:rPr>
        <w:t xml:space="preserve"> муниципального района Ивановской области, Совет </w:t>
      </w:r>
      <w:r>
        <w:rPr>
          <w:rFonts w:ascii="Times New Roman" w:hAnsi="Times New Roman" w:cs="Times New Roman"/>
          <w:sz w:val="28"/>
          <w:szCs w:val="28"/>
        </w:rPr>
        <w:t xml:space="preserve">Комсомольского </w:t>
      </w:r>
      <w:r w:rsidRPr="0023786C">
        <w:rPr>
          <w:rFonts w:ascii="Times New Roman" w:hAnsi="Times New Roman" w:cs="Times New Roman"/>
          <w:sz w:val="28"/>
          <w:szCs w:val="28"/>
        </w:rPr>
        <w:t xml:space="preserve">муниципального </w:t>
      </w:r>
      <w:r>
        <w:rPr>
          <w:rFonts w:ascii="Times New Roman" w:hAnsi="Times New Roman" w:cs="Times New Roman"/>
          <w:sz w:val="28"/>
          <w:szCs w:val="28"/>
        </w:rPr>
        <w:t xml:space="preserve">района </w:t>
      </w:r>
      <w:r w:rsidRPr="0023786C">
        <w:rPr>
          <w:rFonts w:ascii="Times New Roman" w:hAnsi="Times New Roman" w:cs="Times New Roman"/>
          <w:sz w:val="28"/>
          <w:szCs w:val="28"/>
        </w:rPr>
        <w:t xml:space="preserve">Ивановской области </w:t>
      </w:r>
    </w:p>
    <w:p w14:paraId="0BF589B7" w14:textId="77777777" w:rsidR="008E7AA0" w:rsidRDefault="008E7AA0" w:rsidP="008E7AA0">
      <w:pPr>
        <w:pStyle w:val="ConsPlusNormal"/>
        <w:ind w:firstLine="540"/>
        <w:jc w:val="center"/>
        <w:rPr>
          <w:rFonts w:ascii="Times New Roman" w:hAnsi="Times New Roman" w:cs="Times New Roman"/>
          <w:b/>
          <w:bCs/>
          <w:sz w:val="28"/>
          <w:szCs w:val="28"/>
        </w:rPr>
      </w:pPr>
      <w:r w:rsidRPr="002F4DC2">
        <w:rPr>
          <w:rFonts w:ascii="Times New Roman" w:hAnsi="Times New Roman" w:cs="Times New Roman"/>
          <w:b/>
          <w:bCs/>
          <w:sz w:val="28"/>
          <w:szCs w:val="28"/>
        </w:rPr>
        <w:t>РЕШИЛ:</w:t>
      </w:r>
    </w:p>
    <w:p w14:paraId="65B0E5A1" w14:textId="77777777" w:rsidR="008E7AA0" w:rsidRPr="002F4DC2" w:rsidRDefault="008E7AA0" w:rsidP="008E7AA0">
      <w:pPr>
        <w:pStyle w:val="ConsPlusNormal"/>
        <w:ind w:firstLine="540"/>
        <w:jc w:val="center"/>
        <w:rPr>
          <w:rFonts w:ascii="Times New Roman" w:hAnsi="Times New Roman" w:cs="Times New Roman"/>
          <w:b/>
          <w:bCs/>
          <w:sz w:val="28"/>
          <w:szCs w:val="28"/>
        </w:rPr>
      </w:pPr>
    </w:p>
    <w:p w14:paraId="4E663B83" w14:textId="77777777" w:rsidR="008E7AA0" w:rsidRPr="0023786C" w:rsidRDefault="008E7AA0" w:rsidP="008E7AA0">
      <w:pPr>
        <w:pStyle w:val="ConsPlusNormal"/>
        <w:ind w:firstLine="540"/>
        <w:jc w:val="both"/>
        <w:rPr>
          <w:rFonts w:ascii="Times New Roman" w:hAnsi="Times New Roman" w:cs="Times New Roman"/>
          <w:sz w:val="28"/>
          <w:szCs w:val="28"/>
        </w:rPr>
      </w:pPr>
      <w:r w:rsidRPr="0023786C">
        <w:rPr>
          <w:rFonts w:ascii="Times New Roman" w:hAnsi="Times New Roman" w:cs="Times New Roman"/>
          <w:sz w:val="28"/>
          <w:szCs w:val="28"/>
        </w:rPr>
        <w:t xml:space="preserve">1. Избрать Главой </w:t>
      </w:r>
      <w:r>
        <w:rPr>
          <w:rFonts w:ascii="Times New Roman" w:hAnsi="Times New Roman" w:cs="Times New Roman"/>
          <w:sz w:val="28"/>
          <w:szCs w:val="28"/>
        </w:rPr>
        <w:t xml:space="preserve">Комсомольского </w:t>
      </w:r>
      <w:r w:rsidRPr="0023786C">
        <w:rPr>
          <w:rFonts w:ascii="Times New Roman" w:hAnsi="Times New Roman" w:cs="Times New Roman"/>
          <w:sz w:val="28"/>
          <w:szCs w:val="28"/>
        </w:rPr>
        <w:t xml:space="preserve">муниципального </w:t>
      </w:r>
      <w:r>
        <w:rPr>
          <w:rFonts w:ascii="Times New Roman" w:hAnsi="Times New Roman" w:cs="Times New Roman"/>
          <w:sz w:val="28"/>
          <w:szCs w:val="28"/>
        </w:rPr>
        <w:t>района</w:t>
      </w:r>
      <w:r w:rsidRPr="0023786C">
        <w:rPr>
          <w:rFonts w:ascii="Times New Roman" w:hAnsi="Times New Roman" w:cs="Times New Roman"/>
          <w:sz w:val="28"/>
          <w:szCs w:val="28"/>
        </w:rPr>
        <w:t xml:space="preserve"> Ивановской области</w:t>
      </w:r>
      <w:r>
        <w:rPr>
          <w:rFonts w:ascii="Times New Roman" w:hAnsi="Times New Roman" w:cs="Times New Roman"/>
          <w:sz w:val="28"/>
          <w:szCs w:val="28"/>
        </w:rPr>
        <w:t xml:space="preserve"> сроком на 5 лет Бузулуцкую Ольгу </w:t>
      </w:r>
      <w:proofErr w:type="gramStart"/>
      <w:r>
        <w:rPr>
          <w:rFonts w:ascii="Times New Roman" w:hAnsi="Times New Roman" w:cs="Times New Roman"/>
          <w:sz w:val="28"/>
          <w:szCs w:val="28"/>
        </w:rPr>
        <w:t xml:space="preserve">Валентиновну </w:t>
      </w:r>
      <w:r w:rsidRPr="0023786C">
        <w:rPr>
          <w:rFonts w:ascii="Times New Roman" w:hAnsi="Times New Roman" w:cs="Times New Roman"/>
          <w:sz w:val="28"/>
          <w:szCs w:val="28"/>
        </w:rPr>
        <w:t>.</w:t>
      </w:r>
      <w:proofErr w:type="gramEnd"/>
    </w:p>
    <w:p w14:paraId="4305EB41" w14:textId="77777777" w:rsidR="008E7AA0" w:rsidRDefault="008E7AA0" w:rsidP="008E7AA0">
      <w:pPr>
        <w:ind w:firstLine="540"/>
        <w:jc w:val="both"/>
        <w:rPr>
          <w:rFonts w:eastAsiaTheme="minorHAnsi"/>
          <w:sz w:val="28"/>
          <w:szCs w:val="28"/>
          <w:lang w:eastAsia="en-US"/>
        </w:rPr>
      </w:pPr>
      <w:r w:rsidRPr="0023786C">
        <w:rPr>
          <w:sz w:val="28"/>
          <w:szCs w:val="28"/>
        </w:rPr>
        <w:t>2.</w:t>
      </w:r>
      <w:r>
        <w:rPr>
          <w:rFonts w:eastAsiaTheme="minorHAnsi"/>
          <w:sz w:val="28"/>
          <w:szCs w:val="28"/>
          <w:lang w:eastAsia="en-US"/>
        </w:rPr>
        <w:t xml:space="preserve"> Главе Комсомольского муниципального района Ивановской области Бузулуцкой Ольге Валентиновне приступить к исполнению своих полномочий 10 декабря 2025 г.</w:t>
      </w:r>
    </w:p>
    <w:p w14:paraId="551EEE36" w14:textId="77777777" w:rsidR="008E7AA0" w:rsidRDefault="008E7AA0" w:rsidP="008E7AA0">
      <w:pPr>
        <w:ind w:firstLine="540"/>
        <w:jc w:val="both"/>
        <w:rPr>
          <w:rFonts w:eastAsiaTheme="minorHAnsi"/>
          <w:sz w:val="28"/>
          <w:szCs w:val="28"/>
          <w:lang w:eastAsia="en-US"/>
        </w:rPr>
      </w:pPr>
      <w:r>
        <w:rPr>
          <w:rFonts w:eastAsiaTheme="minorHAnsi"/>
          <w:sz w:val="28"/>
          <w:szCs w:val="28"/>
          <w:lang w:eastAsia="en-US"/>
        </w:rPr>
        <w:t>3. Настоящее решение вступает в силу со дня его принятия.</w:t>
      </w:r>
    </w:p>
    <w:p w14:paraId="1EA5600A" w14:textId="77777777" w:rsidR="008E7AA0" w:rsidRDefault="008E7AA0" w:rsidP="008E7AA0">
      <w:pPr>
        <w:jc w:val="both"/>
        <w:rPr>
          <w:rFonts w:eastAsiaTheme="minorHAnsi"/>
          <w:sz w:val="28"/>
          <w:szCs w:val="28"/>
          <w:lang w:eastAsia="en-US"/>
        </w:rPr>
      </w:pPr>
      <w:r>
        <w:rPr>
          <w:rFonts w:eastAsiaTheme="minorHAnsi"/>
          <w:sz w:val="28"/>
          <w:szCs w:val="28"/>
          <w:lang w:eastAsia="en-US"/>
        </w:rPr>
        <w:t xml:space="preserve">        4. Опубликовать настоящее решение в официальном источнике опубликования муниципальных правовых актов «Вестнике нормативных правовых актов Комсомольского муниципального района» и разместить на официальном сайте администрации Комсомольского </w:t>
      </w:r>
      <w:proofErr w:type="gramStart"/>
      <w:r>
        <w:rPr>
          <w:rFonts w:eastAsiaTheme="minorHAnsi"/>
          <w:sz w:val="28"/>
          <w:szCs w:val="28"/>
          <w:lang w:eastAsia="en-US"/>
        </w:rPr>
        <w:t>муниципального  района</w:t>
      </w:r>
      <w:proofErr w:type="gramEnd"/>
      <w:r>
        <w:rPr>
          <w:rFonts w:eastAsiaTheme="minorHAnsi"/>
          <w:sz w:val="28"/>
          <w:szCs w:val="28"/>
          <w:lang w:eastAsia="en-US"/>
        </w:rPr>
        <w:t xml:space="preserve">  в сети "Интернет".</w:t>
      </w:r>
    </w:p>
    <w:p w14:paraId="5724358F" w14:textId="77777777" w:rsidR="008E7AA0" w:rsidRPr="0023786C" w:rsidRDefault="008E7AA0" w:rsidP="008E7AA0">
      <w:pPr>
        <w:pStyle w:val="ConsPlusNormal"/>
        <w:ind w:firstLine="540"/>
        <w:jc w:val="both"/>
        <w:rPr>
          <w:rFonts w:ascii="Times New Roman" w:hAnsi="Times New Roman" w:cs="Times New Roman"/>
          <w:sz w:val="28"/>
          <w:szCs w:val="28"/>
        </w:rPr>
      </w:pPr>
    </w:p>
    <w:p w14:paraId="2327A4D0" w14:textId="77777777" w:rsidR="008E7AA0" w:rsidRPr="0023786C" w:rsidRDefault="008E7AA0" w:rsidP="008E7AA0">
      <w:pPr>
        <w:pStyle w:val="ConsPlusNormal"/>
        <w:rPr>
          <w:rFonts w:ascii="Times New Roman" w:hAnsi="Times New Roman" w:cs="Times New Roman"/>
          <w:sz w:val="28"/>
          <w:szCs w:val="28"/>
        </w:rPr>
      </w:pPr>
      <w:r w:rsidRPr="0023786C">
        <w:rPr>
          <w:rFonts w:ascii="Times New Roman" w:hAnsi="Times New Roman" w:cs="Times New Roman"/>
          <w:sz w:val="28"/>
          <w:szCs w:val="28"/>
        </w:rPr>
        <w:t>Председатель Совета</w:t>
      </w:r>
    </w:p>
    <w:p w14:paraId="42EA8EB0" w14:textId="3A319916" w:rsidR="008E7AA0" w:rsidRPr="0023786C" w:rsidRDefault="008E7AA0" w:rsidP="008E7AA0">
      <w:pPr>
        <w:pStyle w:val="ConsPlusNormal"/>
        <w:rPr>
          <w:rFonts w:ascii="Times New Roman" w:hAnsi="Times New Roman" w:cs="Times New Roman"/>
          <w:sz w:val="28"/>
          <w:szCs w:val="28"/>
        </w:rPr>
      </w:pPr>
      <w:r>
        <w:rPr>
          <w:rFonts w:ascii="Times New Roman" w:hAnsi="Times New Roman" w:cs="Times New Roman"/>
          <w:sz w:val="28"/>
          <w:szCs w:val="28"/>
        </w:rPr>
        <w:t xml:space="preserve">Комсомольского </w:t>
      </w:r>
      <w:r w:rsidRPr="0023786C">
        <w:rPr>
          <w:rFonts w:ascii="Times New Roman" w:hAnsi="Times New Roman" w:cs="Times New Roman"/>
          <w:sz w:val="28"/>
          <w:szCs w:val="28"/>
        </w:rPr>
        <w:t xml:space="preserve">муниципального </w:t>
      </w:r>
      <w:r>
        <w:rPr>
          <w:rFonts w:ascii="Times New Roman" w:hAnsi="Times New Roman" w:cs="Times New Roman"/>
          <w:sz w:val="28"/>
          <w:szCs w:val="28"/>
        </w:rPr>
        <w:t xml:space="preserve">района                 </w:t>
      </w:r>
      <w:r>
        <w:rPr>
          <w:rFonts w:ascii="Times New Roman" w:hAnsi="Times New Roman" w:cs="Times New Roman"/>
          <w:sz w:val="28"/>
          <w:szCs w:val="28"/>
        </w:rPr>
        <w:t xml:space="preserve"> Лабутина Е.В.</w:t>
      </w:r>
    </w:p>
    <w:p w14:paraId="50E035A4" w14:textId="2559A295" w:rsidR="00B96A48" w:rsidRPr="007930EF" w:rsidRDefault="00B96A48" w:rsidP="00B96A48">
      <w:pPr>
        <w:shd w:val="clear" w:color="auto" w:fill="FFFFFF"/>
        <w:ind w:left="3581"/>
        <w:rPr>
          <w:b/>
          <w:bCs/>
          <w:spacing w:val="-5"/>
          <w:sz w:val="36"/>
          <w:szCs w:val="36"/>
        </w:rPr>
      </w:pPr>
      <w:r w:rsidRPr="007930EF">
        <w:rPr>
          <w:b/>
          <w:bCs/>
          <w:spacing w:val="-5"/>
          <w:sz w:val="36"/>
          <w:szCs w:val="36"/>
        </w:rPr>
        <w:lastRenderedPageBreak/>
        <w:t xml:space="preserve">           </w:t>
      </w:r>
      <w:r w:rsidRPr="007930EF">
        <w:rPr>
          <w:b/>
          <w:noProof/>
          <w:spacing w:val="-5"/>
          <w:sz w:val="36"/>
          <w:szCs w:val="36"/>
        </w:rPr>
        <w:drawing>
          <wp:inline distT="0" distB="0" distL="0" distR="0" wp14:anchorId="10080DE9" wp14:editId="200A4E35">
            <wp:extent cx="695325" cy="723900"/>
            <wp:effectExtent l="19050" t="0" r="9525" b="0"/>
            <wp:docPr id="1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60" cstate="print">
                      <a:lum bright="6000" contrast="42000"/>
                    </a:blip>
                    <a:srcRect/>
                    <a:stretch>
                      <a:fillRect/>
                    </a:stretch>
                  </pic:blipFill>
                  <pic:spPr bwMode="auto">
                    <a:xfrm>
                      <a:off x="0" y="0"/>
                      <a:ext cx="695325" cy="723900"/>
                    </a:xfrm>
                    <a:prstGeom prst="rect">
                      <a:avLst/>
                    </a:prstGeom>
                    <a:solidFill>
                      <a:srgbClr val="FFFFFF"/>
                    </a:solidFill>
                    <a:ln w="9525">
                      <a:noFill/>
                      <a:miter lim="800000"/>
                      <a:headEnd/>
                      <a:tailEnd/>
                    </a:ln>
                  </pic:spPr>
                </pic:pic>
              </a:graphicData>
            </a:graphic>
          </wp:inline>
        </w:drawing>
      </w:r>
    </w:p>
    <w:p w14:paraId="4476BAB5" w14:textId="77777777" w:rsidR="00B96A48" w:rsidRPr="007930EF" w:rsidRDefault="00B96A48" w:rsidP="00B96A48">
      <w:pPr>
        <w:shd w:val="clear" w:color="auto" w:fill="FFFFFF"/>
        <w:jc w:val="center"/>
        <w:rPr>
          <w:rStyle w:val="aff0"/>
          <w:sz w:val="28"/>
          <w:szCs w:val="28"/>
        </w:rPr>
      </w:pPr>
    </w:p>
    <w:p w14:paraId="19E57B56" w14:textId="77777777" w:rsidR="00B96A48" w:rsidRPr="007930EF" w:rsidRDefault="00B96A48" w:rsidP="00B96A48">
      <w:pPr>
        <w:shd w:val="clear" w:color="auto" w:fill="FFFFFF"/>
        <w:jc w:val="center"/>
        <w:rPr>
          <w:sz w:val="32"/>
          <w:szCs w:val="32"/>
        </w:rPr>
      </w:pPr>
      <w:r w:rsidRPr="007930EF">
        <w:rPr>
          <w:rStyle w:val="aff0"/>
          <w:b/>
          <w:sz w:val="32"/>
          <w:szCs w:val="32"/>
        </w:rPr>
        <w:t xml:space="preserve">    РОССИЙСКАЯ ФЕДЕРАЦИЯ</w:t>
      </w:r>
    </w:p>
    <w:p w14:paraId="13B953F5" w14:textId="77777777" w:rsidR="00B96A48" w:rsidRPr="007930EF" w:rsidRDefault="00B96A48" w:rsidP="00B96A48">
      <w:pPr>
        <w:shd w:val="clear" w:color="auto" w:fill="FFFFFF"/>
        <w:spacing w:line="274" w:lineRule="exact"/>
        <w:ind w:left="413"/>
        <w:jc w:val="center"/>
      </w:pPr>
      <w:r w:rsidRPr="007930EF">
        <w:rPr>
          <w:b/>
          <w:bCs/>
          <w:sz w:val="22"/>
          <w:szCs w:val="22"/>
        </w:rPr>
        <w:t>СОВЕТ</w:t>
      </w:r>
    </w:p>
    <w:p w14:paraId="47D69CF2" w14:textId="77777777" w:rsidR="00B96A48" w:rsidRPr="007930EF" w:rsidRDefault="00B96A48" w:rsidP="00B96A48">
      <w:pPr>
        <w:shd w:val="clear" w:color="auto" w:fill="FFFFFF"/>
        <w:spacing w:line="274" w:lineRule="exact"/>
        <w:ind w:left="456"/>
        <w:jc w:val="center"/>
      </w:pPr>
      <w:r w:rsidRPr="007930EF">
        <w:rPr>
          <w:b/>
          <w:bCs/>
          <w:sz w:val="22"/>
          <w:szCs w:val="22"/>
        </w:rPr>
        <w:t>НОВОУСАДЕБСКОГО СЕЛЬСКОГО ПОСЕЛЕНИЯ</w:t>
      </w:r>
    </w:p>
    <w:p w14:paraId="0F4FB992" w14:textId="77777777" w:rsidR="00B96A48" w:rsidRPr="007930EF" w:rsidRDefault="00B96A48" w:rsidP="00B96A48">
      <w:pPr>
        <w:shd w:val="clear" w:color="auto" w:fill="FFFFFF"/>
        <w:spacing w:line="274" w:lineRule="exact"/>
        <w:ind w:left="408"/>
        <w:jc w:val="center"/>
      </w:pPr>
      <w:r w:rsidRPr="007930EF">
        <w:rPr>
          <w:b/>
          <w:bCs/>
          <w:sz w:val="22"/>
          <w:szCs w:val="22"/>
        </w:rPr>
        <w:t>КОМСОМОЛЬСКОГО МУНИЦИПАЛЬНОГО РАЙОНА</w:t>
      </w:r>
    </w:p>
    <w:p w14:paraId="008EDEB9" w14:textId="77777777" w:rsidR="00B96A48" w:rsidRPr="007930EF" w:rsidRDefault="00B96A48" w:rsidP="00B96A48">
      <w:pPr>
        <w:pBdr>
          <w:bottom w:val="single" w:sz="12" w:space="1" w:color="auto"/>
        </w:pBdr>
        <w:shd w:val="clear" w:color="auto" w:fill="FFFFFF"/>
        <w:spacing w:line="274" w:lineRule="exact"/>
        <w:ind w:left="413"/>
        <w:jc w:val="center"/>
        <w:rPr>
          <w:b/>
          <w:bCs/>
          <w:sz w:val="22"/>
          <w:szCs w:val="22"/>
        </w:rPr>
      </w:pPr>
      <w:r w:rsidRPr="007930EF">
        <w:rPr>
          <w:b/>
          <w:bCs/>
          <w:sz w:val="22"/>
          <w:szCs w:val="22"/>
        </w:rPr>
        <w:t>ИВАНОВСКОЙ ОБЛАСТИ</w:t>
      </w:r>
    </w:p>
    <w:p w14:paraId="04031A08" w14:textId="77777777" w:rsidR="00B96A48" w:rsidRPr="007930EF" w:rsidRDefault="00B96A48" w:rsidP="00B96A48">
      <w:pPr>
        <w:pBdr>
          <w:bottom w:val="single" w:sz="12" w:space="1" w:color="auto"/>
        </w:pBdr>
        <w:shd w:val="clear" w:color="auto" w:fill="FFFFFF"/>
        <w:spacing w:line="274" w:lineRule="exact"/>
        <w:ind w:left="413"/>
        <w:jc w:val="center"/>
        <w:rPr>
          <w:b/>
          <w:bCs/>
          <w:sz w:val="22"/>
          <w:szCs w:val="22"/>
        </w:rPr>
      </w:pPr>
      <w:r w:rsidRPr="007930EF">
        <w:rPr>
          <w:b/>
          <w:bCs/>
          <w:sz w:val="22"/>
          <w:szCs w:val="22"/>
        </w:rPr>
        <w:t>Пятого созыва</w:t>
      </w:r>
    </w:p>
    <w:p w14:paraId="060A4894" w14:textId="77777777" w:rsidR="00B96A48" w:rsidRPr="007930EF" w:rsidRDefault="00B96A48" w:rsidP="00B96A48">
      <w:pPr>
        <w:shd w:val="clear" w:color="auto" w:fill="FFFFFF"/>
        <w:spacing w:line="274" w:lineRule="exact"/>
        <w:ind w:left="413"/>
        <w:jc w:val="center"/>
        <w:rPr>
          <w:b/>
          <w:u w:val="double"/>
        </w:rPr>
      </w:pPr>
      <w:r w:rsidRPr="007930EF">
        <w:t xml:space="preserve">155150, Ивановская область, Комсомольский муниципальный район, с.Новая Усадьба ул. Молодежная, д. 10 </w:t>
      </w:r>
    </w:p>
    <w:p w14:paraId="538F000F" w14:textId="77777777" w:rsidR="00B96A48" w:rsidRPr="007930EF" w:rsidRDefault="00B96A48" w:rsidP="00B96A48">
      <w:pPr>
        <w:pStyle w:val="a6"/>
        <w:jc w:val="center"/>
        <w:rPr>
          <w:rFonts w:ascii="Times New Roman" w:hAnsi="Times New Roman"/>
        </w:rPr>
      </w:pPr>
    </w:p>
    <w:p w14:paraId="3002130C" w14:textId="77777777" w:rsidR="00B96A48" w:rsidRPr="007930EF" w:rsidRDefault="00B96A48" w:rsidP="00B96A48">
      <w:pPr>
        <w:pStyle w:val="a6"/>
        <w:jc w:val="center"/>
        <w:rPr>
          <w:rFonts w:ascii="Times New Roman" w:hAnsi="Times New Roman"/>
          <w:b/>
          <w:bCs/>
          <w:spacing w:val="-4"/>
          <w:sz w:val="24"/>
          <w:szCs w:val="24"/>
        </w:rPr>
      </w:pPr>
      <w:r w:rsidRPr="007930EF">
        <w:rPr>
          <w:rFonts w:ascii="Times New Roman" w:hAnsi="Times New Roman"/>
          <w:b/>
          <w:bCs/>
          <w:spacing w:val="-4"/>
          <w:sz w:val="24"/>
          <w:szCs w:val="24"/>
        </w:rPr>
        <w:t>РЕШЕНИЕ</w:t>
      </w:r>
    </w:p>
    <w:p w14:paraId="5AA18255" w14:textId="77777777" w:rsidR="00B96A48" w:rsidRPr="007930EF" w:rsidRDefault="00B96A48" w:rsidP="00B96A48"/>
    <w:p w14:paraId="0111E1F5" w14:textId="77777777" w:rsidR="00B96A48" w:rsidRPr="007930EF" w:rsidRDefault="00B96A48" w:rsidP="00B96A48">
      <w:pPr>
        <w:pStyle w:val="ae"/>
        <w:rPr>
          <w:rFonts w:ascii="Times New Roman" w:hAnsi="Times New Roman"/>
          <w:b w:val="0"/>
          <w:sz w:val="28"/>
          <w:szCs w:val="28"/>
        </w:rPr>
      </w:pPr>
      <w:r w:rsidRPr="007930EF">
        <w:rPr>
          <w:rFonts w:ascii="Times New Roman" w:hAnsi="Times New Roman"/>
          <w:color w:val="0C0C0C"/>
          <w:sz w:val="28"/>
          <w:szCs w:val="28"/>
        </w:rPr>
        <w:t>от</w:t>
      </w:r>
      <w:r w:rsidRPr="007930EF">
        <w:rPr>
          <w:rFonts w:ascii="Times New Roman" w:hAnsi="Times New Roman"/>
          <w:color w:val="0C0C0C"/>
          <w:spacing w:val="11"/>
          <w:sz w:val="28"/>
          <w:szCs w:val="28"/>
        </w:rPr>
        <w:t xml:space="preserve"> </w:t>
      </w:r>
      <w:r w:rsidRPr="007930EF">
        <w:rPr>
          <w:rFonts w:ascii="Times New Roman" w:hAnsi="Times New Roman"/>
          <w:sz w:val="28"/>
          <w:szCs w:val="28"/>
        </w:rPr>
        <w:t>«02»</w:t>
      </w:r>
      <w:r w:rsidRPr="007930EF">
        <w:rPr>
          <w:rFonts w:ascii="Times New Roman" w:hAnsi="Times New Roman"/>
          <w:spacing w:val="24"/>
          <w:sz w:val="28"/>
          <w:szCs w:val="28"/>
        </w:rPr>
        <w:t xml:space="preserve"> </w:t>
      </w:r>
      <w:r w:rsidRPr="007930EF">
        <w:rPr>
          <w:rFonts w:ascii="Times New Roman" w:hAnsi="Times New Roman"/>
          <w:sz w:val="28"/>
          <w:szCs w:val="28"/>
        </w:rPr>
        <w:t>декабря</w:t>
      </w:r>
      <w:r w:rsidRPr="007930EF">
        <w:rPr>
          <w:rFonts w:ascii="Times New Roman" w:hAnsi="Times New Roman"/>
          <w:spacing w:val="35"/>
          <w:sz w:val="28"/>
          <w:szCs w:val="28"/>
        </w:rPr>
        <w:t xml:space="preserve"> </w:t>
      </w:r>
      <w:r w:rsidRPr="007930EF">
        <w:rPr>
          <w:rFonts w:ascii="Times New Roman" w:hAnsi="Times New Roman"/>
          <w:sz w:val="28"/>
          <w:szCs w:val="28"/>
        </w:rPr>
        <w:t>2025</w:t>
      </w:r>
      <w:r w:rsidRPr="007930EF">
        <w:rPr>
          <w:rFonts w:ascii="Times New Roman" w:hAnsi="Times New Roman"/>
          <w:spacing w:val="29"/>
          <w:sz w:val="28"/>
          <w:szCs w:val="28"/>
        </w:rPr>
        <w:t xml:space="preserve"> </w:t>
      </w:r>
      <w:r w:rsidRPr="007930EF">
        <w:rPr>
          <w:rFonts w:ascii="Times New Roman" w:hAnsi="Times New Roman"/>
          <w:spacing w:val="-10"/>
          <w:sz w:val="28"/>
          <w:szCs w:val="28"/>
        </w:rPr>
        <w:t xml:space="preserve">г </w:t>
      </w:r>
      <w:r w:rsidRPr="007930EF">
        <w:rPr>
          <w:rFonts w:ascii="Times New Roman" w:hAnsi="Times New Roman"/>
          <w:b w:val="0"/>
          <w:spacing w:val="-10"/>
          <w:sz w:val="28"/>
          <w:szCs w:val="28"/>
        </w:rPr>
        <w:t xml:space="preserve">                                                                              № 22</w:t>
      </w:r>
    </w:p>
    <w:p w14:paraId="261616C6" w14:textId="77777777" w:rsidR="00B96A48" w:rsidRPr="007930EF" w:rsidRDefault="00B96A48" w:rsidP="00B96A48">
      <w:pPr>
        <w:pStyle w:val="af"/>
        <w:spacing w:before="46"/>
        <w:rPr>
          <w:rFonts w:ascii="Times New Roman" w:hAnsi="Times New Roman"/>
        </w:rPr>
      </w:pPr>
    </w:p>
    <w:p w14:paraId="38746832" w14:textId="77777777" w:rsidR="00B96A48" w:rsidRPr="007930EF" w:rsidRDefault="00B96A48" w:rsidP="00B96A48">
      <w:pPr>
        <w:ind w:right="392"/>
        <w:jc w:val="center"/>
        <w:rPr>
          <w:b/>
          <w:sz w:val="24"/>
        </w:rPr>
      </w:pPr>
      <w:r w:rsidRPr="007930EF">
        <w:rPr>
          <w:b/>
          <w:color w:val="0E0E0E"/>
          <w:w w:val="105"/>
          <w:sz w:val="24"/>
        </w:rPr>
        <w:t>ОБ</w:t>
      </w:r>
      <w:r w:rsidRPr="007930EF">
        <w:rPr>
          <w:b/>
          <w:color w:val="0E0E0E"/>
          <w:spacing w:val="14"/>
          <w:w w:val="105"/>
          <w:sz w:val="24"/>
        </w:rPr>
        <w:t xml:space="preserve"> </w:t>
      </w:r>
      <w:r w:rsidRPr="007930EF">
        <w:rPr>
          <w:b/>
          <w:w w:val="105"/>
          <w:sz w:val="24"/>
        </w:rPr>
        <w:t>ИЗБРАНИИ</w:t>
      </w:r>
      <w:r w:rsidRPr="007930EF">
        <w:rPr>
          <w:b/>
          <w:spacing w:val="42"/>
          <w:w w:val="105"/>
          <w:sz w:val="24"/>
        </w:rPr>
        <w:t xml:space="preserve"> </w:t>
      </w:r>
      <w:r w:rsidRPr="007930EF">
        <w:rPr>
          <w:b/>
          <w:w w:val="105"/>
          <w:sz w:val="24"/>
        </w:rPr>
        <w:t>ГЛАВЫ</w:t>
      </w:r>
      <w:r w:rsidRPr="007930EF">
        <w:rPr>
          <w:b/>
          <w:spacing w:val="23"/>
          <w:w w:val="105"/>
          <w:sz w:val="24"/>
        </w:rPr>
        <w:t xml:space="preserve"> </w:t>
      </w:r>
      <w:r w:rsidRPr="007930EF">
        <w:rPr>
          <w:b/>
          <w:w w:val="105"/>
          <w:sz w:val="24"/>
        </w:rPr>
        <w:t>НОВОУСАДЕБСКОГО</w:t>
      </w:r>
      <w:r w:rsidRPr="007930EF">
        <w:rPr>
          <w:b/>
          <w:spacing w:val="4"/>
          <w:w w:val="105"/>
          <w:sz w:val="24"/>
        </w:rPr>
        <w:t xml:space="preserve"> </w:t>
      </w:r>
      <w:r w:rsidRPr="007930EF">
        <w:rPr>
          <w:b/>
          <w:w w:val="105"/>
          <w:sz w:val="24"/>
        </w:rPr>
        <w:t>СЕЛЬСКОГО</w:t>
      </w:r>
      <w:r w:rsidRPr="007930EF">
        <w:rPr>
          <w:b/>
          <w:spacing w:val="21"/>
          <w:w w:val="105"/>
          <w:sz w:val="24"/>
        </w:rPr>
        <w:t xml:space="preserve"> </w:t>
      </w:r>
      <w:r w:rsidRPr="007930EF">
        <w:rPr>
          <w:b/>
          <w:spacing w:val="-2"/>
          <w:w w:val="105"/>
          <w:sz w:val="24"/>
        </w:rPr>
        <w:t>ПОСЕЛЕННЯ</w:t>
      </w:r>
    </w:p>
    <w:p w14:paraId="64CE2954" w14:textId="77777777" w:rsidR="00B96A48" w:rsidRPr="007930EF" w:rsidRDefault="00B96A48" w:rsidP="00B96A48">
      <w:pPr>
        <w:spacing w:before="5"/>
        <w:ind w:left="15" w:right="392"/>
        <w:jc w:val="center"/>
        <w:rPr>
          <w:b/>
          <w:sz w:val="24"/>
        </w:rPr>
      </w:pPr>
      <w:r w:rsidRPr="007930EF">
        <w:rPr>
          <w:b/>
          <w:spacing w:val="-2"/>
          <w:sz w:val="24"/>
        </w:rPr>
        <w:t>КОМСОМОЛЬСКОГО МУНИЦИПАЛЬНОГО</w:t>
      </w:r>
      <w:r w:rsidRPr="007930EF">
        <w:rPr>
          <w:b/>
          <w:spacing w:val="-13"/>
          <w:sz w:val="24"/>
        </w:rPr>
        <w:t xml:space="preserve"> </w:t>
      </w:r>
      <w:r w:rsidRPr="007930EF">
        <w:rPr>
          <w:b/>
          <w:spacing w:val="-2"/>
          <w:sz w:val="24"/>
        </w:rPr>
        <w:t>РАЙОНА</w:t>
      </w:r>
    </w:p>
    <w:p w14:paraId="541477E5" w14:textId="77777777" w:rsidR="00B96A48" w:rsidRPr="007930EF" w:rsidRDefault="00B96A48" w:rsidP="00B96A48">
      <w:pPr>
        <w:spacing w:before="12"/>
        <w:ind w:left="98" w:right="457"/>
        <w:jc w:val="center"/>
        <w:rPr>
          <w:b/>
          <w:sz w:val="24"/>
        </w:rPr>
      </w:pPr>
      <w:r w:rsidRPr="007930EF">
        <w:rPr>
          <w:b/>
          <w:sz w:val="24"/>
        </w:rPr>
        <w:t>ИВАНОВСКОЙ</w:t>
      </w:r>
      <w:r w:rsidRPr="007930EF">
        <w:rPr>
          <w:b/>
          <w:spacing w:val="69"/>
          <w:sz w:val="24"/>
        </w:rPr>
        <w:t xml:space="preserve"> </w:t>
      </w:r>
      <w:r w:rsidRPr="007930EF">
        <w:rPr>
          <w:b/>
          <w:sz w:val="24"/>
        </w:rPr>
        <w:t>ОБЛА</w:t>
      </w:r>
      <w:r w:rsidRPr="007930EF">
        <w:rPr>
          <w:b/>
          <w:spacing w:val="-5"/>
          <w:sz w:val="24"/>
        </w:rPr>
        <w:t>СТИ</w:t>
      </w:r>
    </w:p>
    <w:p w14:paraId="30487A1D" w14:textId="77777777" w:rsidR="00B96A48" w:rsidRPr="007930EF" w:rsidRDefault="00B96A48" w:rsidP="00B96A48">
      <w:pPr>
        <w:pStyle w:val="af"/>
        <w:spacing w:before="54"/>
        <w:rPr>
          <w:rFonts w:ascii="Times New Roman" w:hAnsi="Times New Roman"/>
        </w:rPr>
      </w:pPr>
    </w:p>
    <w:p w14:paraId="67816FEB" w14:textId="77777777" w:rsidR="00B96A48" w:rsidRPr="007930EF" w:rsidRDefault="00B96A48" w:rsidP="00B96A48">
      <w:pPr>
        <w:pStyle w:val="af"/>
        <w:spacing w:before="7" w:line="249" w:lineRule="auto"/>
        <w:ind w:left="98" w:right="464" w:firstLine="16"/>
        <w:jc w:val="both"/>
        <w:rPr>
          <w:rFonts w:ascii="Times New Roman" w:hAnsi="Times New Roman"/>
          <w:sz w:val="28"/>
          <w:szCs w:val="28"/>
        </w:rPr>
      </w:pPr>
      <w:r w:rsidRPr="007930EF">
        <w:rPr>
          <w:rFonts w:ascii="Times New Roman" w:hAnsi="Times New Roman"/>
          <w:spacing w:val="-2"/>
          <w:w w:val="101"/>
          <w:sz w:val="28"/>
          <w:szCs w:val="28"/>
          <w:u w:val="single"/>
        </w:rPr>
        <w:t xml:space="preserve">  В соответствии с пунктом 1 части 2 статьи 36</w:t>
      </w:r>
      <w:r w:rsidRPr="007930EF">
        <w:rPr>
          <w:rFonts w:ascii="Times New Roman" w:hAnsi="Times New Roman"/>
          <w:spacing w:val="-2"/>
          <w:w w:val="101"/>
          <w:sz w:val="28"/>
          <w:szCs w:val="28"/>
        </w:rPr>
        <w:t xml:space="preserve"> Федеральным законом от 20.03.2025 N 33-ФЗ "Об общих принципах организации местного самоуправления в единой системе публичной власти"</w:t>
      </w:r>
      <w:r w:rsidRPr="007930EF">
        <w:rPr>
          <w:rFonts w:ascii="Times New Roman" w:hAnsi="Times New Roman"/>
          <w:w w:val="101"/>
          <w:sz w:val="28"/>
          <w:szCs w:val="28"/>
        </w:rPr>
        <w:t xml:space="preserve">,  </w:t>
      </w:r>
      <w:r w:rsidRPr="007930EF">
        <w:rPr>
          <w:rFonts w:ascii="Times New Roman" w:hAnsi="Times New Roman"/>
          <w:w w:val="101"/>
          <w:sz w:val="28"/>
          <w:szCs w:val="28"/>
          <w:u w:val="single"/>
        </w:rPr>
        <w:t xml:space="preserve">частью 1 статьи 2, часть 2 статья 3 </w:t>
      </w:r>
      <w:r w:rsidRPr="007930EF">
        <w:rPr>
          <w:rFonts w:ascii="Times New Roman" w:hAnsi="Times New Roman"/>
          <w:w w:val="101"/>
          <w:sz w:val="28"/>
          <w:szCs w:val="28"/>
        </w:rPr>
        <w:t>Закона Ивановской области от 18.11.2014 № 86-ОЗ «О некоторых вопросах формирования, организации и деятельности органов местного самоуправления муниципальных образований Ивановской области», статьей 31 Устава Новоусадебского сельского поселения Комсомольского муниципального района Ивановской области</w:t>
      </w:r>
      <w:r w:rsidRPr="007930EF">
        <w:rPr>
          <w:rFonts w:ascii="Times New Roman" w:hAnsi="Times New Roman"/>
          <w:sz w:val="28"/>
          <w:szCs w:val="28"/>
        </w:rPr>
        <w:t xml:space="preserve">, решением Совета Новоусадебского сельского поселения Комсомольского муниципального района </w:t>
      </w:r>
      <w:r w:rsidRPr="007930EF">
        <w:rPr>
          <w:rFonts w:ascii="Times New Roman" w:hAnsi="Times New Roman"/>
          <w:sz w:val="28"/>
          <w:szCs w:val="28"/>
          <w:u w:val="single"/>
        </w:rPr>
        <w:t xml:space="preserve">от 09.10.2025 №9 </w:t>
      </w:r>
      <w:r w:rsidRPr="007930EF">
        <w:rPr>
          <w:rFonts w:ascii="Times New Roman" w:hAnsi="Times New Roman"/>
          <w:sz w:val="28"/>
          <w:szCs w:val="28"/>
        </w:rPr>
        <w:t>«Об утверждении Положения о порядке проведения конкурса по отбору кандидатур на должность Главы Новоусадебского сельского поселения Комсомольского муниципального района Ивановской области», Совет Новоусадебского сельского поселения Комсомольского муниципального района, в соответствии с протоколом</w:t>
      </w:r>
      <w:r w:rsidRPr="007930EF">
        <w:rPr>
          <w:rFonts w:ascii="Times New Roman" w:hAnsi="Times New Roman"/>
          <w:spacing w:val="40"/>
        </w:rPr>
        <w:t xml:space="preserve"> </w:t>
      </w:r>
      <w:r w:rsidRPr="007930EF">
        <w:rPr>
          <w:rFonts w:ascii="Times New Roman" w:hAnsi="Times New Roman"/>
          <w:sz w:val="28"/>
          <w:szCs w:val="28"/>
        </w:rPr>
        <w:t>заседания</w:t>
      </w:r>
      <w:r w:rsidRPr="007930EF">
        <w:rPr>
          <w:rFonts w:ascii="Times New Roman" w:hAnsi="Times New Roman"/>
          <w:spacing w:val="40"/>
          <w:sz w:val="28"/>
          <w:szCs w:val="28"/>
        </w:rPr>
        <w:t xml:space="preserve"> </w:t>
      </w:r>
      <w:r w:rsidRPr="007930EF">
        <w:rPr>
          <w:rFonts w:ascii="Times New Roman" w:hAnsi="Times New Roman"/>
          <w:sz w:val="28"/>
          <w:szCs w:val="28"/>
        </w:rPr>
        <w:t>конкурсной</w:t>
      </w:r>
      <w:r w:rsidRPr="007930EF">
        <w:rPr>
          <w:rFonts w:ascii="Times New Roman" w:hAnsi="Times New Roman"/>
          <w:spacing w:val="40"/>
          <w:sz w:val="28"/>
          <w:szCs w:val="28"/>
        </w:rPr>
        <w:t xml:space="preserve"> </w:t>
      </w:r>
      <w:r w:rsidRPr="007930EF">
        <w:rPr>
          <w:rFonts w:ascii="Times New Roman" w:hAnsi="Times New Roman"/>
          <w:sz w:val="28"/>
          <w:szCs w:val="28"/>
        </w:rPr>
        <w:t>комиссии</w:t>
      </w:r>
      <w:r w:rsidRPr="007930EF">
        <w:rPr>
          <w:rFonts w:ascii="Times New Roman" w:hAnsi="Times New Roman"/>
          <w:spacing w:val="40"/>
          <w:sz w:val="28"/>
          <w:szCs w:val="28"/>
        </w:rPr>
        <w:t xml:space="preserve"> </w:t>
      </w:r>
      <w:r w:rsidRPr="007930EF">
        <w:rPr>
          <w:rFonts w:ascii="Times New Roman" w:hAnsi="Times New Roman"/>
          <w:color w:val="080808"/>
          <w:sz w:val="28"/>
          <w:szCs w:val="28"/>
        </w:rPr>
        <w:t>по</w:t>
      </w:r>
      <w:r w:rsidRPr="007930EF">
        <w:rPr>
          <w:rFonts w:ascii="Times New Roman" w:hAnsi="Times New Roman"/>
          <w:color w:val="080808"/>
          <w:spacing w:val="40"/>
          <w:sz w:val="28"/>
          <w:szCs w:val="28"/>
        </w:rPr>
        <w:t xml:space="preserve"> </w:t>
      </w:r>
      <w:r w:rsidRPr="007930EF">
        <w:rPr>
          <w:rFonts w:ascii="Times New Roman" w:hAnsi="Times New Roman"/>
          <w:sz w:val="28"/>
          <w:szCs w:val="28"/>
        </w:rPr>
        <w:t>отбору</w:t>
      </w:r>
      <w:r w:rsidRPr="007930EF">
        <w:rPr>
          <w:rFonts w:ascii="Times New Roman" w:hAnsi="Times New Roman"/>
          <w:spacing w:val="40"/>
          <w:sz w:val="28"/>
          <w:szCs w:val="28"/>
        </w:rPr>
        <w:t xml:space="preserve"> </w:t>
      </w:r>
      <w:r w:rsidRPr="007930EF">
        <w:rPr>
          <w:rFonts w:ascii="Times New Roman" w:hAnsi="Times New Roman"/>
          <w:sz w:val="28"/>
          <w:szCs w:val="28"/>
        </w:rPr>
        <w:t>кандидатур</w:t>
      </w:r>
      <w:r w:rsidRPr="007930EF">
        <w:rPr>
          <w:rFonts w:ascii="Times New Roman" w:hAnsi="Times New Roman"/>
          <w:spacing w:val="40"/>
          <w:sz w:val="28"/>
          <w:szCs w:val="28"/>
        </w:rPr>
        <w:t xml:space="preserve"> </w:t>
      </w:r>
      <w:r w:rsidRPr="007930EF">
        <w:rPr>
          <w:rFonts w:ascii="Times New Roman" w:hAnsi="Times New Roman"/>
          <w:sz w:val="28"/>
          <w:szCs w:val="28"/>
        </w:rPr>
        <w:t xml:space="preserve">на должность главы Новоусадебского сельского поселения Комсомольского муниципального района Ивановской области </w:t>
      </w:r>
      <w:r w:rsidRPr="007930EF">
        <w:rPr>
          <w:rFonts w:ascii="Times New Roman" w:hAnsi="Times New Roman"/>
          <w:color w:val="0F0F0F"/>
          <w:sz w:val="28"/>
          <w:szCs w:val="28"/>
        </w:rPr>
        <w:t>N3</w:t>
      </w:r>
      <w:r w:rsidRPr="007930EF">
        <w:rPr>
          <w:rFonts w:ascii="Times New Roman" w:hAnsi="Times New Roman"/>
          <w:sz w:val="28"/>
          <w:szCs w:val="28"/>
        </w:rPr>
        <w:t xml:space="preserve"> 28.11.2025</w:t>
      </w:r>
      <w:r w:rsidRPr="007930EF">
        <w:rPr>
          <w:rFonts w:ascii="Times New Roman" w:hAnsi="Times New Roman"/>
          <w:i/>
          <w:sz w:val="28"/>
          <w:szCs w:val="28"/>
        </w:rPr>
        <w:t xml:space="preserve"> </w:t>
      </w:r>
      <w:r w:rsidRPr="007930EF">
        <w:rPr>
          <w:rFonts w:ascii="Times New Roman" w:hAnsi="Times New Roman"/>
          <w:color w:val="111111"/>
          <w:sz w:val="28"/>
          <w:szCs w:val="28"/>
        </w:rPr>
        <w:t xml:space="preserve">и </w:t>
      </w:r>
      <w:r w:rsidRPr="007930EF">
        <w:rPr>
          <w:rFonts w:ascii="Times New Roman" w:hAnsi="Times New Roman"/>
          <w:sz w:val="28"/>
          <w:szCs w:val="28"/>
        </w:rPr>
        <w:t>голосованием в отношении кандидатов, представленных конкурсной</w:t>
      </w:r>
      <w:r w:rsidRPr="007930EF">
        <w:rPr>
          <w:rFonts w:ascii="Times New Roman" w:hAnsi="Times New Roman"/>
          <w:spacing w:val="80"/>
          <w:sz w:val="28"/>
          <w:szCs w:val="28"/>
        </w:rPr>
        <w:t xml:space="preserve"> </w:t>
      </w:r>
      <w:r w:rsidRPr="007930EF">
        <w:rPr>
          <w:rFonts w:ascii="Times New Roman" w:hAnsi="Times New Roman"/>
          <w:sz w:val="28"/>
          <w:szCs w:val="28"/>
        </w:rPr>
        <w:t>комиссией, Совет Новоусадебского сельского поселения Комсомольского муниципального района Ивановской</w:t>
      </w:r>
      <w:r w:rsidRPr="007930EF">
        <w:rPr>
          <w:rFonts w:ascii="Times New Roman" w:hAnsi="Times New Roman"/>
          <w:spacing w:val="40"/>
          <w:sz w:val="28"/>
          <w:szCs w:val="28"/>
        </w:rPr>
        <w:t xml:space="preserve"> </w:t>
      </w:r>
      <w:r w:rsidRPr="007930EF">
        <w:rPr>
          <w:rFonts w:ascii="Times New Roman" w:hAnsi="Times New Roman"/>
          <w:sz w:val="28"/>
          <w:szCs w:val="28"/>
        </w:rPr>
        <w:t>области</w:t>
      </w:r>
    </w:p>
    <w:p w14:paraId="6BAF6BDA" w14:textId="77777777" w:rsidR="00B96A48" w:rsidRPr="007930EF" w:rsidRDefault="00B96A48" w:rsidP="00B96A48">
      <w:pPr>
        <w:ind w:left="457" w:right="359"/>
        <w:jc w:val="center"/>
        <w:rPr>
          <w:b/>
          <w:sz w:val="27"/>
        </w:rPr>
      </w:pPr>
      <w:r w:rsidRPr="007930EF">
        <w:rPr>
          <w:b/>
          <w:sz w:val="27"/>
        </w:rPr>
        <w:t>РЕ</w:t>
      </w:r>
      <w:r w:rsidRPr="007930EF">
        <w:rPr>
          <w:b/>
          <w:spacing w:val="-4"/>
          <w:sz w:val="27"/>
        </w:rPr>
        <w:t>ШИЛ:</w:t>
      </w:r>
    </w:p>
    <w:p w14:paraId="43C97019" w14:textId="77777777" w:rsidR="00B96A48" w:rsidRPr="007930EF" w:rsidRDefault="00B96A48" w:rsidP="00B96A48">
      <w:pPr>
        <w:spacing w:before="75" w:line="254" w:lineRule="auto"/>
        <w:ind w:right="405"/>
        <w:jc w:val="both"/>
        <w:rPr>
          <w:sz w:val="28"/>
          <w:szCs w:val="28"/>
        </w:rPr>
      </w:pPr>
      <w:r w:rsidRPr="007930EF">
        <w:rPr>
          <w:sz w:val="28"/>
          <w:szCs w:val="28"/>
        </w:rPr>
        <w:t>1.  Избрать Мужжавлёву Светлану Вячеславовну Главой Новоусадебского сельского поселения Комсомольского муниципального</w:t>
      </w:r>
      <w:r w:rsidRPr="007930EF">
        <w:rPr>
          <w:spacing w:val="40"/>
          <w:sz w:val="28"/>
          <w:szCs w:val="28"/>
        </w:rPr>
        <w:t xml:space="preserve"> </w:t>
      </w:r>
      <w:r w:rsidRPr="007930EF">
        <w:rPr>
          <w:sz w:val="28"/>
          <w:szCs w:val="28"/>
        </w:rPr>
        <w:t>района</w:t>
      </w:r>
      <w:r w:rsidRPr="007930EF">
        <w:rPr>
          <w:spacing w:val="80"/>
          <w:w w:val="150"/>
          <w:sz w:val="28"/>
          <w:szCs w:val="28"/>
        </w:rPr>
        <w:t xml:space="preserve"> </w:t>
      </w:r>
      <w:r w:rsidRPr="007930EF">
        <w:rPr>
          <w:sz w:val="28"/>
          <w:szCs w:val="28"/>
        </w:rPr>
        <w:t>Ивановской</w:t>
      </w:r>
      <w:r w:rsidRPr="007930EF">
        <w:rPr>
          <w:spacing w:val="80"/>
          <w:w w:val="150"/>
          <w:sz w:val="27"/>
        </w:rPr>
        <w:t xml:space="preserve"> </w:t>
      </w:r>
      <w:r w:rsidRPr="007930EF">
        <w:rPr>
          <w:sz w:val="28"/>
          <w:szCs w:val="28"/>
        </w:rPr>
        <w:t>области</w:t>
      </w:r>
      <w:r w:rsidRPr="007930EF">
        <w:rPr>
          <w:spacing w:val="80"/>
          <w:w w:val="150"/>
          <w:sz w:val="28"/>
          <w:szCs w:val="28"/>
        </w:rPr>
        <w:t xml:space="preserve"> </w:t>
      </w:r>
      <w:r w:rsidRPr="007930EF">
        <w:rPr>
          <w:sz w:val="28"/>
          <w:szCs w:val="28"/>
        </w:rPr>
        <w:t>сроком</w:t>
      </w:r>
      <w:r w:rsidRPr="007930EF">
        <w:rPr>
          <w:spacing w:val="80"/>
          <w:w w:val="150"/>
          <w:sz w:val="28"/>
          <w:szCs w:val="28"/>
        </w:rPr>
        <w:t xml:space="preserve"> </w:t>
      </w:r>
      <w:r w:rsidRPr="007930EF">
        <w:rPr>
          <w:sz w:val="28"/>
          <w:szCs w:val="28"/>
        </w:rPr>
        <w:t>на</w:t>
      </w:r>
      <w:r w:rsidRPr="007930EF">
        <w:rPr>
          <w:spacing w:val="80"/>
          <w:w w:val="150"/>
          <w:sz w:val="28"/>
          <w:szCs w:val="28"/>
        </w:rPr>
        <w:t xml:space="preserve"> </w:t>
      </w:r>
      <w:r w:rsidRPr="007930EF">
        <w:rPr>
          <w:sz w:val="28"/>
          <w:szCs w:val="28"/>
        </w:rPr>
        <w:t>5</w:t>
      </w:r>
      <w:r w:rsidRPr="007930EF">
        <w:rPr>
          <w:spacing w:val="80"/>
          <w:w w:val="150"/>
          <w:sz w:val="28"/>
          <w:szCs w:val="28"/>
        </w:rPr>
        <w:t xml:space="preserve"> </w:t>
      </w:r>
      <w:r w:rsidRPr="007930EF">
        <w:rPr>
          <w:sz w:val="28"/>
          <w:szCs w:val="28"/>
        </w:rPr>
        <w:t>лет,</w:t>
      </w:r>
      <w:r w:rsidRPr="007930EF">
        <w:rPr>
          <w:spacing w:val="80"/>
          <w:w w:val="150"/>
          <w:sz w:val="28"/>
          <w:szCs w:val="28"/>
        </w:rPr>
        <w:t xml:space="preserve"> </w:t>
      </w:r>
      <w:r w:rsidRPr="007930EF">
        <w:rPr>
          <w:sz w:val="28"/>
          <w:szCs w:val="28"/>
        </w:rPr>
        <w:t>но</w:t>
      </w:r>
      <w:r w:rsidRPr="007930EF">
        <w:rPr>
          <w:spacing w:val="80"/>
          <w:w w:val="150"/>
          <w:sz w:val="28"/>
          <w:szCs w:val="28"/>
        </w:rPr>
        <w:t xml:space="preserve"> </w:t>
      </w:r>
      <w:r w:rsidRPr="007930EF">
        <w:rPr>
          <w:sz w:val="28"/>
          <w:szCs w:val="28"/>
        </w:rPr>
        <w:t>не</w:t>
      </w:r>
      <w:r w:rsidRPr="007930EF">
        <w:rPr>
          <w:spacing w:val="80"/>
          <w:w w:val="150"/>
          <w:sz w:val="28"/>
          <w:szCs w:val="28"/>
        </w:rPr>
        <w:t xml:space="preserve"> </w:t>
      </w:r>
      <w:r w:rsidRPr="007930EF">
        <w:rPr>
          <w:sz w:val="28"/>
          <w:szCs w:val="28"/>
        </w:rPr>
        <w:t>более</w:t>
      </w:r>
      <w:r w:rsidRPr="007930EF">
        <w:rPr>
          <w:spacing w:val="80"/>
          <w:w w:val="150"/>
          <w:sz w:val="28"/>
          <w:szCs w:val="28"/>
        </w:rPr>
        <w:t xml:space="preserve"> </w:t>
      </w:r>
      <w:r w:rsidRPr="007930EF">
        <w:rPr>
          <w:sz w:val="28"/>
          <w:szCs w:val="28"/>
        </w:rPr>
        <w:t xml:space="preserve">срок </w:t>
      </w:r>
      <w:r w:rsidRPr="007930EF">
        <w:rPr>
          <w:w w:val="105"/>
          <w:sz w:val="28"/>
          <w:szCs w:val="28"/>
        </w:rPr>
        <w:t>полномочий</w:t>
      </w:r>
      <w:r w:rsidRPr="007930EF">
        <w:rPr>
          <w:spacing w:val="40"/>
          <w:w w:val="105"/>
          <w:sz w:val="28"/>
          <w:szCs w:val="28"/>
        </w:rPr>
        <w:t xml:space="preserve"> </w:t>
      </w:r>
      <w:r w:rsidRPr="007930EF">
        <w:rPr>
          <w:color w:val="1D1D1D"/>
          <w:w w:val="105"/>
          <w:sz w:val="28"/>
          <w:szCs w:val="28"/>
        </w:rPr>
        <w:t>и</w:t>
      </w:r>
      <w:r w:rsidRPr="007930EF">
        <w:rPr>
          <w:color w:val="1D1D1D"/>
          <w:spacing w:val="-18"/>
          <w:w w:val="105"/>
          <w:sz w:val="28"/>
          <w:szCs w:val="28"/>
        </w:rPr>
        <w:t xml:space="preserve">збравшего </w:t>
      </w:r>
      <w:r w:rsidRPr="007930EF">
        <w:rPr>
          <w:color w:val="0C0C0C"/>
          <w:w w:val="105"/>
          <w:sz w:val="28"/>
          <w:szCs w:val="28"/>
        </w:rPr>
        <w:t xml:space="preserve">ее </w:t>
      </w:r>
      <w:r w:rsidRPr="007930EF">
        <w:rPr>
          <w:color w:val="161616"/>
          <w:w w:val="105"/>
          <w:sz w:val="28"/>
          <w:szCs w:val="28"/>
        </w:rPr>
        <w:lastRenderedPageBreak/>
        <w:t>С</w:t>
      </w:r>
      <w:r w:rsidRPr="007930EF">
        <w:rPr>
          <w:color w:val="0C0C0C"/>
          <w:w w:val="105"/>
          <w:sz w:val="28"/>
          <w:szCs w:val="28"/>
        </w:rPr>
        <w:t xml:space="preserve">овета </w:t>
      </w:r>
      <w:r w:rsidRPr="007930EF">
        <w:rPr>
          <w:w w:val="105"/>
          <w:sz w:val="28"/>
          <w:szCs w:val="28"/>
        </w:rPr>
        <w:t>Новоусадебского сельского поселения Комсомольского</w:t>
      </w:r>
      <w:r w:rsidRPr="007930EF">
        <w:rPr>
          <w:spacing w:val="5"/>
          <w:w w:val="105"/>
          <w:sz w:val="28"/>
          <w:szCs w:val="28"/>
        </w:rPr>
        <w:t xml:space="preserve"> </w:t>
      </w:r>
      <w:r w:rsidRPr="007930EF">
        <w:rPr>
          <w:color w:val="0F0F0F"/>
          <w:w w:val="105"/>
          <w:sz w:val="28"/>
          <w:szCs w:val="28"/>
        </w:rPr>
        <w:t>муниципального</w:t>
      </w:r>
      <w:r w:rsidRPr="007930EF">
        <w:rPr>
          <w:spacing w:val="-20"/>
          <w:w w:val="105"/>
          <w:sz w:val="28"/>
          <w:szCs w:val="28"/>
        </w:rPr>
        <w:t xml:space="preserve"> </w:t>
      </w:r>
      <w:r w:rsidRPr="007930EF">
        <w:rPr>
          <w:color w:val="161616"/>
          <w:w w:val="105"/>
          <w:sz w:val="28"/>
          <w:szCs w:val="28"/>
        </w:rPr>
        <w:t xml:space="preserve"> </w:t>
      </w:r>
      <w:r w:rsidRPr="007930EF">
        <w:rPr>
          <w:w w:val="105"/>
          <w:sz w:val="28"/>
          <w:szCs w:val="28"/>
        </w:rPr>
        <w:t>район</w:t>
      </w:r>
      <w:r w:rsidRPr="007930EF">
        <w:rPr>
          <w:spacing w:val="-34"/>
          <w:w w:val="105"/>
          <w:sz w:val="28"/>
          <w:szCs w:val="28"/>
        </w:rPr>
        <w:t xml:space="preserve">а </w:t>
      </w:r>
      <w:r w:rsidRPr="007930EF">
        <w:rPr>
          <w:color w:val="0A0A0A"/>
          <w:w w:val="105"/>
          <w:sz w:val="28"/>
          <w:szCs w:val="28"/>
        </w:rPr>
        <w:t>И</w:t>
      </w:r>
      <w:r w:rsidRPr="007930EF">
        <w:rPr>
          <w:w w:val="105"/>
          <w:sz w:val="28"/>
          <w:szCs w:val="28"/>
        </w:rPr>
        <w:t>вановс</w:t>
      </w:r>
      <w:r w:rsidRPr="007930EF">
        <w:rPr>
          <w:spacing w:val="-27"/>
          <w:w w:val="105"/>
          <w:sz w:val="28"/>
          <w:szCs w:val="28"/>
        </w:rPr>
        <w:t>кой</w:t>
      </w:r>
      <w:r w:rsidRPr="007930EF">
        <w:rPr>
          <w:i/>
          <w:spacing w:val="21"/>
          <w:w w:val="105"/>
          <w:sz w:val="28"/>
          <w:szCs w:val="28"/>
        </w:rPr>
        <w:t xml:space="preserve"> </w:t>
      </w:r>
      <w:r w:rsidRPr="007930EF">
        <w:rPr>
          <w:w w:val="105"/>
          <w:sz w:val="28"/>
          <w:szCs w:val="28"/>
        </w:rPr>
        <w:t>области.</w:t>
      </w:r>
    </w:p>
    <w:p w14:paraId="21DE4A1F" w14:textId="77777777" w:rsidR="00B96A48" w:rsidRPr="007930EF" w:rsidRDefault="00B96A48" w:rsidP="00B96A48">
      <w:pPr>
        <w:tabs>
          <w:tab w:val="left" w:pos="913"/>
        </w:tabs>
        <w:spacing w:line="259" w:lineRule="auto"/>
        <w:ind w:right="398"/>
        <w:rPr>
          <w:color w:val="1C1C1C"/>
          <w:sz w:val="28"/>
          <w:szCs w:val="28"/>
        </w:rPr>
      </w:pPr>
      <w:r w:rsidRPr="007930EF">
        <w:rPr>
          <w:w w:val="105"/>
          <w:sz w:val="28"/>
          <w:szCs w:val="28"/>
        </w:rPr>
        <w:t>2.   Главе Новосусадебского сельского поселения приступить к исполнению обязанностей главы Новосусадебского сельского поселения с 03.12.2025г.</w:t>
      </w:r>
    </w:p>
    <w:p w14:paraId="67CE5556" w14:textId="77777777" w:rsidR="00B96A48" w:rsidRPr="007930EF" w:rsidRDefault="00B96A48" w:rsidP="00B96A48">
      <w:pPr>
        <w:spacing w:line="295" w:lineRule="exact"/>
        <w:jc w:val="both"/>
        <w:rPr>
          <w:sz w:val="28"/>
          <w:szCs w:val="28"/>
        </w:rPr>
      </w:pPr>
      <w:r w:rsidRPr="007930EF">
        <w:rPr>
          <w:color w:val="0E0E0E"/>
          <w:w w:val="105"/>
          <w:sz w:val="28"/>
          <w:szCs w:val="28"/>
        </w:rPr>
        <w:t>3.</w:t>
      </w:r>
      <w:r w:rsidRPr="007930EF">
        <w:rPr>
          <w:color w:val="0E0E0E"/>
          <w:spacing w:val="2"/>
          <w:w w:val="105"/>
          <w:sz w:val="28"/>
          <w:szCs w:val="28"/>
        </w:rPr>
        <w:t xml:space="preserve">  </w:t>
      </w:r>
      <w:r w:rsidRPr="007930EF">
        <w:rPr>
          <w:color w:val="0A0A0A"/>
          <w:w w:val="105"/>
          <w:sz w:val="28"/>
          <w:szCs w:val="28"/>
        </w:rPr>
        <w:t>Насто</w:t>
      </w:r>
      <w:r w:rsidRPr="007930EF">
        <w:rPr>
          <w:color w:val="161616"/>
          <w:w w:val="105"/>
          <w:sz w:val="28"/>
          <w:szCs w:val="28"/>
        </w:rPr>
        <w:t>ящее</w:t>
      </w:r>
      <w:r w:rsidRPr="007930EF">
        <w:rPr>
          <w:color w:val="161616"/>
          <w:spacing w:val="9"/>
          <w:w w:val="105"/>
          <w:sz w:val="28"/>
          <w:szCs w:val="28"/>
        </w:rPr>
        <w:t xml:space="preserve"> </w:t>
      </w:r>
      <w:r w:rsidRPr="007930EF">
        <w:rPr>
          <w:color w:val="0C0C0C"/>
          <w:w w:val="105"/>
          <w:sz w:val="28"/>
          <w:szCs w:val="28"/>
        </w:rPr>
        <w:t>решение</w:t>
      </w:r>
      <w:r w:rsidRPr="007930EF">
        <w:rPr>
          <w:color w:val="0C0C0C"/>
          <w:spacing w:val="27"/>
          <w:w w:val="105"/>
          <w:sz w:val="28"/>
          <w:szCs w:val="28"/>
        </w:rPr>
        <w:t xml:space="preserve"> </w:t>
      </w:r>
      <w:r w:rsidRPr="007930EF">
        <w:rPr>
          <w:w w:val="105"/>
          <w:sz w:val="28"/>
          <w:szCs w:val="28"/>
        </w:rPr>
        <w:t>вступает</w:t>
      </w:r>
      <w:r w:rsidRPr="007930EF">
        <w:rPr>
          <w:spacing w:val="25"/>
          <w:w w:val="105"/>
          <w:sz w:val="28"/>
          <w:szCs w:val="28"/>
        </w:rPr>
        <w:t xml:space="preserve"> </w:t>
      </w:r>
      <w:r w:rsidRPr="007930EF">
        <w:rPr>
          <w:color w:val="0C0C0C"/>
          <w:w w:val="105"/>
          <w:sz w:val="28"/>
          <w:szCs w:val="28"/>
        </w:rPr>
        <w:t>в</w:t>
      </w:r>
      <w:r w:rsidRPr="007930EF">
        <w:rPr>
          <w:color w:val="0C0C0C"/>
          <w:spacing w:val="-1"/>
          <w:w w:val="105"/>
          <w:sz w:val="28"/>
          <w:szCs w:val="28"/>
        </w:rPr>
        <w:t xml:space="preserve"> </w:t>
      </w:r>
      <w:r w:rsidRPr="007930EF">
        <w:rPr>
          <w:color w:val="131313"/>
          <w:w w:val="105"/>
          <w:sz w:val="28"/>
          <w:szCs w:val="28"/>
        </w:rPr>
        <w:t>силу</w:t>
      </w:r>
      <w:r w:rsidRPr="007930EF">
        <w:rPr>
          <w:color w:val="131313"/>
          <w:spacing w:val="7"/>
          <w:w w:val="105"/>
          <w:sz w:val="28"/>
          <w:szCs w:val="28"/>
        </w:rPr>
        <w:t xml:space="preserve"> </w:t>
      </w:r>
      <w:r w:rsidRPr="007930EF">
        <w:rPr>
          <w:color w:val="0E0E0E"/>
          <w:w w:val="105"/>
          <w:sz w:val="28"/>
          <w:szCs w:val="28"/>
        </w:rPr>
        <w:t>со</w:t>
      </w:r>
      <w:r w:rsidRPr="007930EF">
        <w:rPr>
          <w:color w:val="0E0E0E"/>
          <w:spacing w:val="-2"/>
          <w:w w:val="105"/>
          <w:sz w:val="28"/>
          <w:szCs w:val="28"/>
        </w:rPr>
        <w:t xml:space="preserve"> </w:t>
      </w:r>
      <w:r w:rsidRPr="007930EF">
        <w:rPr>
          <w:color w:val="0C0C0C"/>
          <w:w w:val="105"/>
          <w:sz w:val="28"/>
          <w:szCs w:val="28"/>
        </w:rPr>
        <w:t>дня</w:t>
      </w:r>
      <w:r w:rsidRPr="007930EF">
        <w:rPr>
          <w:color w:val="0C0C0C"/>
          <w:spacing w:val="10"/>
          <w:w w:val="105"/>
          <w:sz w:val="28"/>
          <w:szCs w:val="28"/>
        </w:rPr>
        <w:t xml:space="preserve"> </w:t>
      </w:r>
      <w:r w:rsidRPr="007930EF">
        <w:rPr>
          <w:color w:val="0F0F0F"/>
          <w:w w:val="105"/>
          <w:sz w:val="28"/>
          <w:szCs w:val="28"/>
        </w:rPr>
        <w:t>его</w:t>
      </w:r>
      <w:r w:rsidRPr="007930EF">
        <w:rPr>
          <w:color w:val="0F0F0F"/>
          <w:spacing w:val="5"/>
          <w:w w:val="105"/>
          <w:sz w:val="28"/>
          <w:szCs w:val="28"/>
        </w:rPr>
        <w:t xml:space="preserve"> </w:t>
      </w:r>
      <w:r w:rsidRPr="007930EF">
        <w:rPr>
          <w:color w:val="0E0E0E"/>
          <w:spacing w:val="-2"/>
          <w:w w:val="105"/>
          <w:sz w:val="28"/>
          <w:szCs w:val="28"/>
        </w:rPr>
        <w:t>принятия.</w:t>
      </w:r>
    </w:p>
    <w:p w14:paraId="71ACA86B" w14:textId="46FB6E2F" w:rsidR="00B96A48" w:rsidRPr="007930EF" w:rsidRDefault="00B96A48" w:rsidP="00B96A48">
      <w:pPr>
        <w:spacing w:before="22" w:line="259" w:lineRule="auto"/>
        <w:ind w:right="365"/>
        <w:jc w:val="both"/>
        <w:rPr>
          <w:sz w:val="28"/>
          <w:szCs w:val="28"/>
        </w:rPr>
      </w:pPr>
      <w:r w:rsidRPr="007930EF">
        <w:rPr>
          <w:color w:val="151515"/>
          <w:spacing w:val="9"/>
          <w:w w:val="105"/>
          <w:sz w:val="28"/>
          <w:szCs w:val="28"/>
        </w:rPr>
        <w:t>4</w:t>
      </w:r>
      <w:r w:rsidRPr="007930EF">
        <w:rPr>
          <w:spacing w:val="9"/>
          <w:w w:val="105"/>
          <w:sz w:val="28"/>
          <w:szCs w:val="28"/>
        </w:rPr>
        <w:t>.</w:t>
      </w:r>
      <w:r w:rsidRPr="007930EF">
        <w:rPr>
          <w:spacing w:val="40"/>
          <w:w w:val="105"/>
          <w:sz w:val="28"/>
          <w:szCs w:val="28"/>
        </w:rPr>
        <w:t xml:space="preserve"> </w:t>
      </w:r>
      <w:r w:rsidRPr="007930EF">
        <w:rPr>
          <w:w w:val="105"/>
          <w:sz w:val="28"/>
          <w:szCs w:val="28"/>
        </w:rPr>
        <w:t>Опубликовать</w:t>
      </w:r>
      <w:r w:rsidRPr="007930EF">
        <w:rPr>
          <w:spacing w:val="40"/>
          <w:w w:val="105"/>
          <w:sz w:val="28"/>
          <w:szCs w:val="28"/>
        </w:rPr>
        <w:t xml:space="preserve"> </w:t>
      </w:r>
      <w:r w:rsidRPr="007930EF">
        <w:rPr>
          <w:color w:val="050505"/>
          <w:w w:val="105"/>
          <w:sz w:val="28"/>
          <w:szCs w:val="28"/>
        </w:rPr>
        <w:t>настоящее</w:t>
      </w:r>
      <w:r w:rsidRPr="007930EF">
        <w:rPr>
          <w:color w:val="050505"/>
          <w:spacing w:val="40"/>
          <w:w w:val="105"/>
          <w:sz w:val="28"/>
          <w:szCs w:val="28"/>
        </w:rPr>
        <w:t xml:space="preserve"> </w:t>
      </w:r>
      <w:r w:rsidRPr="007930EF">
        <w:rPr>
          <w:w w:val="105"/>
          <w:sz w:val="28"/>
          <w:szCs w:val="28"/>
        </w:rPr>
        <w:t>решение</w:t>
      </w:r>
      <w:r w:rsidRPr="007930EF">
        <w:rPr>
          <w:spacing w:val="40"/>
          <w:w w:val="105"/>
          <w:sz w:val="28"/>
          <w:szCs w:val="28"/>
        </w:rPr>
        <w:t xml:space="preserve"> </w:t>
      </w:r>
      <w:r w:rsidRPr="007930EF">
        <w:rPr>
          <w:color w:val="3F3F3F"/>
          <w:w w:val="105"/>
          <w:sz w:val="28"/>
          <w:szCs w:val="28"/>
        </w:rPr>
        <w:t>в</w:t>
      </w:r>
      <w:r w:rsidRPr="007930EF">
        <w:rPr>
          <w:color w:val="3F3F3F"/>
          <w:spacing w:val="40"/>
          <w:w w:val="105"/>
          <w:sz w:val="28"/>
          <w:szCs w:val="28"/>
        </w:rPr>
        <w:t xml:space="preserve"> </w:t>
      </w:r>
      <w:r w:rsidRPr="007930EF">
        <w:rPr>
          <w:w w:val="105"/>
          <w:sz w:val="28"/>
          <w:szCs w:val="28"/>
        </w:rPr>
        <w:t>«Вестнике</w:t>
      </w:r>
      <w:r w:rsidRPr="007930EF">
        <w:rPr>
          <w:spacing w:val="40"/>
          <w:w w:val="105"/>
          <w:sz w:val="28"/>
          <w:szCs w:val="28"/>
        </w:rPr>
        <w:t xml:space="preserve"> </w:t>
      </w:r>
      <w:r w:rsidRPr="007930EF">
        <w:rPr>
          <w:w w:val="105"/>
          <w:sz w:val="28"/>
          <w:szCs w:val="28"/>
        </w:rPr>
        <w:t>нормативных правовых</w:t>
      </w:r>
      <w:r w:rsidRPr="007930EF">
        <w:rPr>
          <w:spacing w:val="40"/>
          <w:w w:val="105"/>
          <w:sz w:val="28"/>
          <w:szCs w:val="28"/>
        </w:rPr>
        <w:t xml:space="preserve"> </w:t>
      </w:r>
      <w:r w:rsidRPr="007930EF">
        <w:rPr>
          <w:color w:val="131313"/>
          <w:w w:val="105"/>
          <w:sz w:val="28"/>
          <w:szCs w:val="28"/>
        </w:rPr>
        <w:t>актов</w:t>
      </w:r>
      <w:r w:rsidRPr="007930EF">
        <w:rPr>
          <w:color w:val="131313"/>
          <w:spacing w:val="40"/>
          <w:w w:val="105"/>
          <w:sz w:val="28"/>
          <w:szCs w:val="28"/>
        </w:rPr>
        <w:t xml:space="preserve"> </w:t>
      </w:r>
      <w:r w:rsidRPr="007930EF">
        <w:rPr>
          <w:color w:val="0C0C0C"/>
          <w:w w:val="105"/>
          <w:sz w:val="28"/>
          <w:szCs w:val="28"/>
        </w:rPr>
        <w:t>органов</w:t>
      </w:r>
      <w:r w:rsidRPr="007930EF">
        <w:rPr>
          <w:color w:val="0C0C0C"/>
          <w:spacing w:val="40"/>
          <w:w w:val="105"/>
          <w:sz w:val="28"/>
          <w:szCs w:val="28"/>
        </w:rPr>
        <w:t xml:space="preserve"> </w:t>
      </w:r>
      <w:r w:rsidRPr="007930EF">
        <w:rPr>
          <w:w w:val="105"/>
          <w:sz w:val="28"/>
          <w:szCs w:val="28"/>
        </w:rPr>
        <w:t>местного</w:t>
      </w:r>
      <w:r w:rsidRPr="007930EF">
        <w:rPr>
          <w:spacing w:val="40"/>
          <w:w w:val="105"/>
          <w:sz w:val="28"/>
          <w:szCs w:val="28"/>
        </w:rPr>
        <w:t xml:space="preserve"> </w:t>
      </w:r>
      <w:r w:rsidRPr="007930EF">
        <w:rPr>
          <w:w w:val="105"/>
          <w:sz w:val="28"/>
          <w:szCs w:val="28"/>
        </w:rPr>
        <w:t>самоуправления</w:t>
      </w:r>
      <w:r w:rsidRPr="007930EF">
        <w:rPr>
          <w:spacing w:val="40"/>
          <w:w w:val="105"/>
          <w:sz w:val="28"/>
          <w:szCs w:val="28"/>
        </w:rPr>
        <w:t xml:space="preserve"> </w:t>
      </w:r>
      <w:r w:rsidRPr="007930EF">
        <w:rPr>
          <w:w w:val="105"/>
          <w:sz w:val="28"/>
          <w:szCs w:val="28"/>
        </w:rPr>
        <w:t>Комсомольского</w:t>
      </w:r>
      <w:r w:rsidRPr="007930EF">
        <w:rPr>
          <w:spacing w:val="40"/>
          <w:w w:val="105"/>
          <w:sz w:val="28"/>
          <w:szCs w:val="28"/>
        </w:rPr>
        <w:t xml:space="preserve"> </w:t>
      </w:r>
      <w:r w:rsidRPr="007930EF">
        <w:rPr>
          <w:w w:val="105"/>
          <w:sz w:val="28"/>
          <w:szCs w:val="28"/>
        </w:rPr>
        <w:t xml:space="preserve">муниципального района», обнародовать </w:t>
      </w:r>
      <w:r w:rsidRPr="007930EF">
        <w:rPr>
          <w:color w:val="0C0C0C"/>
          <w:w w:val="105"/>
          <w:sz w:val="28"/>
          <w:szCs w:val="28"/>
        </w:rPr>
        <w:t xml:space="preserve">на </w:t>
      </w:r>
      <w:r w:rsidRPr="007930EF">
        <w:rPr>
          <w:w w:val="105"/>
          <w:sz w:val="28"/>
          <w:szCs w:val="28"/>
        </w:rPr>
        <w:t>информационном стенде Администрации</w:t>
      </w:r>
      <w:r w:rsidRPr="007930EF">
        <w:rPr>
          <w:spacing w:val="40"/>
          <w:w w:val="105"/>
          <w:sz w:val="28"/>
          <w:szCs w:val="28"/>
        </w:rPr>
        <w:t xml:space="preserve"> </w:t>
      </w:r>
      <w:r w:rsidRPr="007930EF">
        <w:rPr>
          <w:w w:val="105"/>
          <w:sz w:val="28"/>
          <w:szCs w:val="28"/>
        </w:rPr>
        <w:t>Новоус</w:t>
      </w:r>
      <w:r w:rsidRPr="007930EF">
        <w:rPr>
          <w:color w:val="080808"/>
          <w:w w:val="105"/>
          <w:sz w:val="28"/>
          <w:szCs w:val="28"/>
        </w:rPr>
        <w:t>адебского</w:t>
      </w:r>
      <w:r w:rsidRPr="007930EF">
        <w:rPr>
          <w:color w:val="080808"/>
          <w:spacing w:val="40"/>
          <w:w w:val="105"/>
          <w:sz w:val="28"/>
          <w:szCs w:val="28"/>
        </w:rPr>
        <w:t xml:space="preserve"> </w:t>
      </w:r>
      <w:r w:rsidRPr="007930EF">
        <w:rPr>
          <w:w w:val="105"/>
          <w:sz w:val="28"/>
          <w:szCs w:val="28"/>
        </w:rPr>
        <w:t>сельского</w:t>
      </w:r>
      <w:r w:rsidRPr="007930EF">
        <w:rPr>
          <w:spacing w:val="40"/>
          <w:w w:val="105"/>
          <w:sz w:val="28"/>
          <w:szCs w:val="28"/>
        </w:rPr>
        <w:t xml:space="preserve"> </w:t>
      </w:r>
      <w:r w:rsidRPr="007930EF">
        <w:rPr>
          <w:color w:val="0A0A0A"/>
          <w:w w:val="105"/>
          <w:sz w:val="28"/>
          <w:szCs w:val="28"/>
        </w:rPr>
        <w:t>поселения</w:t>
      </w:r>
      <w:r w:rsidRPr="007930EF">
        <w:rPr>
          <w:color w:val="0A0A0A"/>
          <w:spacing w:val="40"/>
          <w:w w:val="105"/>
          <w:sz w:val="28"/>
          <w:szCs w:val="28"/>
        </w:rPr>
        <w:t xml:space="preserve"> </w:t>
      </w:r>
      <w:r w:rsidRPr="007930EF">
        <w:rPr>
          <w:w w:val="105"/>
          <w:sz w:val="28"/>
          <w:szCs w:val="28"/>
        </w:rPr>
        <w:t>Комсомольского</w:t>
      </w:r>
      <w:r w:rsidRPr="007930EF">
        <w:rPr>
          <w:spacing w:val="40"/>
          <w:w w:val="105"/>
          <w:sz w:val="28"/>
          <w:szCs w:val="28"/>
        </w:rPr>
        <w:t xml:space="preserve"> </w:t>
      </w:r>
      <w:r w:rsidRPr="007930EF">
        <w:rPr>
          <w:w w:val="105"/>
          <w:sz w:val="28"/>
          <w:szCs w:val="28"/>
        </w:rPr>
        <w:t xml:space="preserve">муниципального </w:t>
      </w:r>
      <w:r w:rsidRPr="007930EF">
        <w:rPr>
          <w:color w:val="0C0C0C"/>
          <w:w w:val="105"/>
          <w:sz w:val="28"/>
          <w:szCs w:val="28"/>
        </w:rPr>
        <w:t xml:space="preserve">района </w:t>
      </w:r>
      <w:r w:rsidRPr="007930EF">
        <w:rPr>
          <w:w w:val="105"/>
          <w:sz w:val="28"/>
          <w:szCs w:val="28"/>
        </w:rPr>
        <w:t xml:space="preserve">Ивановской области </w:t>
      </w:r>
      <w:r w:rsidRPr="007930EF">
        <w:rPr>
          <w:color w:val="1C1C1C"/>
          <w:w w:val="105"/>
          <w:sz w:val="28"/>
          <w:szCs w:val="28"/>
        </w:rPr>
        <w:t xml:space="preserve">и </w:t>
      </w:r>
      <w:r w:rsidRPr="007930EF">
        <w:rPr>
          <w:w w:val="105"/>
          <w:sz w:val="28"/>
          <w:szCs w:val="28"/>
        </w:rPr>
        <w:t xml:space="preserve">разместить </w:t>
      </w:r>
      <w:r w:rsidRPr="007930EF">
        <w:rPr>
          <w:color w:val="212121"/>
          <w:w w:val="105"/>
          <w:sz w:val="28"/>
          <w:szCs w:val="28"/>
        </w:rPr>
        <w:t xml:space="preserve">на </w:t>
      </w:r>
      <w:r w:rsidRPr="007930EF">
        <w:rPr>
          <w:w w:val="105"/>
          <w:sz w:val="28"/>
          <w:szCs w:val="28"/>
        </w:rPr>
        <w:t xml:space="preserve">официальном </w:t>
      </w:r>
      <w:r w:rsidRPr="007930EF">
        <w:rPr>
          <w:color w:val="111111"/>
          <w:w w:val="105"/>
          <w:sz w:val="28"/>
          <w:szCs w:val="28"/>
        </w:rPr>
        <w:t xml:space="preserve">сайте </w:t>
      </w:r>
      <w:r w:rsidRPr="007930EF">
        <w:rPr>
          <w:w w:val="105"/>
          <w:sz w:val="28"/>
          <w:szCs w:val="28"/>
        </w:rPr>
        <w:t>Администрации Новоусадебского сельского поселения Комсомольс</w:t>
      </w:r>
      <w:r w:rsidRPr="007930EF">
        <w:rPr>
          <w:spacing w:val="-18"/>
          <w:w w:val="105"/>
          <w:sz w:val="28"/>
          <w:szCs w:val="28"/>
        </w:rPr>
        <w:t>к</w:t>
      </w:r>
      <w:r w:rsidRPr="007930EF">
        <w:rPr>
          <w:w w:val="105"/>
          <w:sz w:val="28"/>
          <w:szCs w:val="28"/>
        </w:rPr>
        <w:t xml:space="preserve">ого муниципального района Ивановской </w:t>
      </w:r>
      <w:r w:rsidRPr="007930EF">
        <w:rPr>
          <w:color w:val="111111"/>
          <w:w w:val="105"/>
          <w:sz w:val="28"/>
          <w:szCs w:val="28"/>
        </w:rPr>
        <w:t>области</w:t>
      </w:r>
      <w:r w:rsidRPr="007930EF">
        <w:rPr>
          <w:color w:val="1F1F1F"/>
          <w:w w:val="105"/>
          <w:sz w:val="28"/>
          <w:szCs w:val="28"/>
        </w:rPr>
        <w:t xml:space="preserve"> </w:t>
      </w:r>
      <w:r w:rsidRPr="007930EF">
        <w:rPr>
          <w:color w:val="212121"/>
          <w:w w:val="105"/>
          <w:sz w:val="28"/>
          <w:szCs w:val="28"/>
        </w:rPr>
        <w:t>се</w:t>
      </w:r>
      <w:r w:rsidRPr="007930EF">
        <w:rPr>
          <w:color w:val="1F1F1F"/>
          <w:w w:val="105"/>
          <w:sz w:val="28"/>
          <w:szCs w:val="28"/>
        </w:rPr>
        <w:t>ти</w:t>
      </w:r>
      <w:r w:rsidRPr="007930EF">
        <w:rPr>
          <w:color w:val="1F1F1F"/>
          <w:spacing w:val="35"/>
          <w:w w:val="105"/>
          <w:sz w:val="28"/>
          <w:szCs w:val="28"/>
        </w:rPr>
        <w:t xml:space="preserve"> </w:t>
      </w:r>
      <w:r w:rsidRPr="007930EF">
        <w:rPr>
          <w:w w:val="105"/>
          <w:sz w:val="28"/>
          <w:szCs w:val="28"/>
        </w:rPr>
        <w:t>Интернет.</w:t>
      </w:r>
    </w:p>
    <w:p w14:paraId="07C60B75" w14:textId="77777777" w:rsidR="00B96A48" w:rsidRPr="007930EF" w:rsidRDefault="00B96A48" w:rsidP="00B96A48">
      <w:pPr>
        <w:pStyle w:val="af"/>
        <w:rPr>
          <w:rFonts w:ascii="Times New Roman" w:hAnsi="Times New Roman"/>
          <w:sz w:val="28"/>
          <w:szCs w:val="28"/>
        </w:rPr>
      </w:pPr>
    </w:p>
    <w:p w14:paraId="53B24146" w14:textId="77777777" w:rsidR="00B96A48" w:rsidRPr="007930EF" w:rsidRDefault="00B96A48" w:rsidP="00B96A48">
      <w:pPr>
        <w:pStyle w:val="af"/>
        <w:rPr>
          <w:rFonts w:ascii="Times New Roman" w:hAnsi="Times New Roman"/>
          <w:sz w:val="26"/>
        </w:rPr>
      </w:pPr>
    </w:p>
    <w:p w14:paraId="787EF5FD" w14:textId="77777777" w:rsidR="00B96A48" w:rsidRPr="007930EF" w:rsidRDefault="00B96A48" w:rsidP="00B96A48">
      <w:pPr>
        <w:pStyle w:val="af"/>
        <w:spacing w:before="256"/>
        <w:rPr>
          <w:rFonts w:ascii="Times New Roman" w:hAnsi="Times New Roman"/>
          <w:sz w:val="26"/>
        </w:rPr>
      </w:pPr>
    </w:p>
    <w:p w14:paraId="39AFE9C4" w14:textId="77777777" w:rsidR="00B96A48" w:rsidRPr="007930EF" w:rsidRDefault="00B96A48" w:rsidP="00B96A48">
      <w:pPr>
        <w:tabs>
          <w:tab w:val="left" w:pos="6446"/>
          <w:tab w:val="left" w:pos="8070"/>
        </w:tabs>
        <w:spacing w:line="259" w:lineRule="auto"/>
        <w:ind w:left="229" w:right="424" w:firstLine="14"/>
        <w:jc w:val="both"/>
        <w:rPr>
          <w:b/>
          <w:w w:val="110"/>
          <w:sz w:val="28"/>
          <w:szCs w:val="28"/>
        </w:rPr>
      </w:pPr>
      <w:r w:rsidRPr="007930EF">
        <w:rPr>
          <w:b/>
          <w:w w:val="110"/>
          <w:sz w:val="28"/>
          <w:szCs w:val="28"/>
        </w:rPr>
        <w:t xml:space="preserve">Председатель </w:t>
      </w:r>
      <w:r w:rsidRPr="007930EF">
        <w:rPr>
          <w:b/>
          <w:color w:val="050505"/>
          <w:w w:val="110"/>
          <w:sz w:val="28"/>
          <w:szCs w:val="28"/>
        </w:rPr>
        <w:t xml:space="preserve">Совета </w:t>
      </w:r>
      <w:r w:rsidRPr="007930EF">
        <w:rPr>
          <w:b/>
          <w:w w:val="110"/>
          <w:sz w:val="28"/>
          <w:szCs w:val="28"/>
        </w:rPr>
        <w:t>Новоусадебского</w:t>
      </w:r>
    </w:p>
    <w:p w14:paraId="2CA7CB9C" w14:textId="77777777" w:rsidR="00B96A48" w:rsidRPr="007930EF" w:rsidRDefault="00B96A48" w:rsidP="00B96A48">
      <w:pPr>
        <w:tabs>
          <w:tab w:val="left" w:pos="6446"/>
          <w:tab w:val="left" w:pos="8070"/>
        </w:tabs>
        <w:spacing w:line="259" w:lineRule="auto"/>
        <w:ind w:left="229" w:right="424" w:firstLine="14"/>
        <w:jc w:val="both"/>
        <w:rPr>
          <w:b/>
          <w:spacing w:val="2"/>
          <w:w w:val="110"/>
          <w:sz w:val="28"/>
          <w:szCs w:val="28"/>
        </w:rPr>
      </w:pPr>
      <w:r w:rsidRPr="007930EF">
        <w:rPr>
          <w:b/>
          <w:w w:val="110"/>
          <w:sz w:val="28"/>
          <w:szCs w:val="28"/>
        </w:rPr>
        <w:t xml:space="preserve">сельского поселения </w:t>
      </w:r>
      <w:r w:rsidRPr="007930EF">
        <w:rPr>
          <w:b/>
          <w:spacing w:val="2"/>
          <w:w w:val="110"/>
          <w:sz w:val="28"/>
          <w:szCs w:val="28"/>
        </w:rPr>
        <w:t>Комсомольского</w:t>
      </w:r>
    </w:p>
    <w:p w14:paraId="3C3AFD7C" w14:textId="77777777" w:rsidR="00B96A48" w:rsidRPr="007930EF" w:rsidRDefault="00B96A48" w:rsidP="00B96A48">
      <w:pPr>
        <w:tabs>
          <w:tab w:val="left" w:pos="6446"/>
          <w:tab w:val="left" w:pos="8070"/>
        </w:tabs>
        <w:spacing w:line="259" w:lineRule="auto"/>
        <w:ind w:left="229" w:right="424"/>
        <w:jc w:val="both"/>
        <w:rPr>
          <w:b/>
          <w:sz w:val="26"/>
        </w:rPr>
      </w:pPr>
      <w:r w:rsidRPr="007930EF">
        <w:rPr>
          <w:b/>
          <w:spacing w:val="2"/>
          <w:w w:val="110"/>
          <w:sz w:val="28"/>
          <w:szCs w:val="28"/>
        </w:rPr>
        <w:t>муниципального</w:t>
      </w:r>
      <w:r w:rsidRPr="007930EF">
        <w:rPr>
          <w:b/>
          <w:spacing w:val="72"/>
          <w:w w:val="110"/>
          <w:sz w:val="28"/>
          <w:szCs w:val="28"/>
        </w:rPr>
        <w:t xml:space="preserve"> </w:t>
      </w:r>
      <w:r w:rsidRPr="007930EF">
        <w:rPr>
          <w:b/>
          <w:spacing w:val="-2"/>
          <w:w w:val="110"/>
          <w:sz w:val="28"/>
          <w:szCs w:val="28"/>
        </w:rPr>
        <w:t>района:</w:t>
      </w:r>
      <w:r w:rsidRPr="007930EF">
        <w:rPr>
          <w:b/>
          <w:sz w:val="28"/>
          <w:szCs w:val="28"/>
        </w:rPr>
        <w:tab/>
        <w:t xml:space="preserve">        </w:t>
      </w:r>
      <w:r w:rsidRPr="007930EF">
        <w:rPr>
          <w:b/>
          <w:color w:val="000000" w:themeColor="text1"/>
          <w:spacing w:val="-10"/>
          <w:w w:val="110"/>
          <w:sz w:val="28"/>
          <w:szCs w:val="28"/>
        </w:rPr>
        <w:t>В.В.Павлов</w:t>
      </w:r>
      <w:r w:rsidRPr="007930EF">
        <w:rPr>
          <w:b/>
          <w:color w:val="000000" w:themeColor="text1"/>
          <w:sz w:val="28"/>
          <w:szCs w:val="28"/>
        </w:rPr>
        <w:tab/>
      </w:r>
      <w:r w:rsidRPr="007930EF">
        <w:rPr>
          <w:b/>
          <w:color w:val="7775AF"/>
          <w:sz w:val="26"/>
        </w:rPr>
        <w:t xml:space="preserve">   </w:t>
      </w:r>
    </w:p>
    <w:p w14:paraId="3E1B4168" w14:textId="77777777" w:rsidR="00B96A48" w:rsidRPr="007930EF" w:rsidRDefault="00B96A48" w:rsidP="00B96A48">
      <w:pPr>
        <w:tabs>
          <w:tab w:val="left" w:pos="1509"/>
        </w:tabs>
        <w:spacing w:line="249" w:lineRule="auto"/>
        <w:ind w:right="502"/>
        <w:rPr>
          <w:sz w:val="27"/>
        </w:rPr>
        <w:sectPr w:rsidR="00B96A48" w:rsidRPr="007930EF" w:rsidSect="009C1DEC">
          <w:pgSz w:w="11920" w:h="16840"/>
          <w:pgMar w:top="1420" w:right="425" w:bottom="280" w:left="1559" w:header="720" w:footer="720" w:gutter="0"/>
          <w:cols w:space="720"/>
        </w:sectPr>
      </w:pPr>
    </w:p>
    <w:p w14:paraId="0869A8D4" w14:textId="77777777" w:rsidR="00F35588" w:rsidRPr="007930EF" w:rsidRDefault="00F35588" w:rsidP="00F35588">
      <w:pPr>
        <w:pStyle w:val="ae"/>
        <w:rPr>
          <w:rFonts w:ascii="Times New Roman" w:hAnsi="Times New Roman"/>
          <w:b w:val="0"/>
          <w:bCs w:val="0"/>
          <w:szCs w:val="28"/>
        </w:rPr>
      </w:pPr>
      <w:r w:rsidRPr="007930EF">
        <w:rPr>
          <w:rFonts w:ascii="Times New Roman" w:hAnsi="Times New Roman"/>
          <w:noProof/>
          <w:szCs w:val="28"/>
        </w:rPr>
        <w:lastRenderedPageBreak/>
        <w:drawing>
          <wp:inline distT="0" distB="0" distL="0" distR="0" wp14:anchorId="3E3A2416" wp14:editId="5787449F">
            <wp:extent cx="540385" cy="668020"/>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1" cstate="print">
                      <a:lum bright="6000" contrast="42000"/>
                    </a:blip>
                    <a:srcRect/>
                    <a:stretch>
                      <a:fillRect/>
                    </a:stretch>
                  </pic:blipFill>
                  <pic:spPr bwMode="auto">
                    <a:xfrm>
                      <a:off x="0" y="0"/>
                      <a:ext cx="540385" cy="668020"/>
                    </a:xfrm>
                    <a:prstGeom prst="rect">
                      <a:avLst/>
                    </a:prstGeom>
                    <a:solidFill>
                      <a:srgbClr val="FFFFFF"/>
                    </a:solidFill>
                    <a:ln w="9525">
                      <a:noFill/>
                      <a:miter lim="800000"/>
                      <a:headEnd/>
                      <a:tailEnd/>
                    </a:ln>
                  </pic:spPr>
                </pic:pic>
              </a:graphicData>
            </a:graphic>
          </wp:inline>
        </w:drawing>
      </w:r>
    </w:p>
    <w:p w14:paraId="587E7553" w14:textId="77777777" w:rsidR="00F35588" w:rsidRPr="007930EF" w:rsidRDefault="00F35588" w:rsidP="00F35588">
      <w:pPr>
        <w:pStyle w:val="ae"/>
        <w:rPr>
          <w:rFonts w:ascii="Times New Roman" w:hAnsi="Times New Roman"/>
          <w:bCs w:val="0"/>
          <w:szCs w:val="28"/>
        </w:rPr>
      </w:pPr>
      <w:r w:rsidRPr="007930EF">
        <w:rPr>
          <w:rFonts w:ascii="Times New Roman" w:hAnsi="Times New Roman"/>
          <w:szCs w:val="28"/>
        </w:rPr>
        <w:t>Российская Федерация</w:t>
      </w:r>
    </w:p>
    <w:p w14:paraId="0667E6B8" w14:textId="77777777" w:rsidR="00F35588" w:rsidRPr="007930EF" w:rsidRDefault="00F35588" w:rsidP="00F35588">
      <w:pPr>
        <w:pStyle w:val="ae"/>
        <w:rPr>
          <w:rFonts w:ascii="Times New Roman" w:hAnsi="Times New Roman"/>
          <w:bCs w:val="0"/>
          <w:szCs w:val="28"/>
        </w:rPr>
      </w:pPr>
      <w:r w:rsidRPr="007930EF">
        <w:rPr>
          <w:rFonts w:ascii="Times New Roman" w:hAnsi="Times New Roman"/>
          <w:szCs w:val="28"/>
        </w:rPr>
        <w:t>Ивановская область</w:t>
      </w:r>
    </w:p>
    <w:p w14:paraId="5B0AD418" w14:textId="77777777" w:rsidR="00F35588" w:rsidRPr="007930EF" w:rsidRDefault="00F35588" w:rsidP="00F35588">
      <w:pPr>
        <w:jc w:val="center"/>
        <w:rPr>
          <w:b/>
          <w:sz w:val="28"/>
          <w:szCs w:val="28"/>
        </w:rPr>
      </w:pPr>
      <w:r w:rsidRPr="007930EF">
        <w:rPr>
          <w:b/>
          <w:sz w:val="28"/>
          <w:szCs w:val="28"/>
        </w:rPr>
        <w:t>Комсомольский муниципальный район</w:t>
      </w:r>
    </w:p>
    <w:p w14:paraId="49777FD9" w14:textId="77777777" w:rsidR="00F35588" w:rsidRPr="007930EF" w:rsidRDefault="00F35588" w:rsidP="00F35588">
      <w:pPr>
        <w:jc w:val="center"/>
        <w:rPr>
          <w:b/>
          <w:sz w:val="28"/>
          <w:szCs w:val="28"/>
        </w:rPr>
      </w:pPr>
      <w:r w:rsidRPr="007930EF">
        <w:rPr>
          <w:b/>
          <w:sz w:val="28"/>
          <w:szCs w:val="28"/>
        </w:rPr>
        <w:t>СОВЕТ МАРКОВСКОГО СЕЛЬСКОГО ПОСЕЛЕНИЯ</w:t>
      </w:r>
    </w:p>
    <w:p w14:paraId="08708D97" w14:textId="77777777" w:rsidR="00F35588" w:rsidRPr="007930EF" w:rsidRDefault="00F35588" w:rsidP="00F35588">
      <w:pPr>
        <w:jc w:val="center"/>
        <w:rPr>
          <w:b/>
          <w:sz w:val="28"/>
          <w:szCs w:val="28"/>
        </w:rPr>
      </w:pPr>
      <w:r w:rsidRPr="007930EF">
        <w:rPr>
          <w:b/>
          <w:sz w:val="28"/>
          <w:szCs w:val="28"/>
        </w:rPr>
        <w:t>пятого созыва</w:t>
      </w:r>
    </w:p>
    <w:tbl>
      <w:tblPr>
        <w:tblW w:w="9900" w:type="dxa"/>
        <w:tblInd w:w="135" w:type="dxa"/>
        <w:tblLayout w:type="fixed"/>
        <w:tblLook w:val="00A0" w:firstRow="1" w:lastRow="0" w:firstColumn="1" w:lastColumn="0" w:noHBand="0" w:noVBand="0"/>
      </w:tblPr>
      <w:tblGrid>
        <w:gridCol w:w="9900"/>
      </w:tblGrid>
      <w:tr w:rsidR="00F35588" w:rsidRPr="007930EF" w14:paraId="62D7F433" w14:textId="77777777" w:rsidTr="002215EE">
        <w:trPr>
          <w:trHeight w:val="100"/>
        </w:trPr>
        <w:tc>
          <w:tcPr>
            <w:tcW w:w="9900" w:type="dxa"/>
            <w:tcBorders>
              <w:top w:val="double" w:sz="18" w:space="0" w:color="000000"/>
              <w:left w:val="nil"/>
              <w:bottom w:val="nil"/>
              <w:right w:val="nil"/>
            </w:tcBorders>
          </w:tcPr>
          <w:p w14:paraId="60F48097" w14:textId="77777777" w:rsidR="00F35588" w:rsidRPr="007930EF" w:rsidRDefault="00F35588" w:rsidP="002215EE">
            <w:pPr>
              <w:pStyle w:val="ae"/>
              <w:snapToGrid w:val="0"/>
              <w:jc w:val="left"/>
              <w:rPr>
                <w:rFonts w:ascii="Times New Roman" w:hAnsi="Times New Roman"/>
                <w:b w:val="0"/>
                <w:bCs w:val="0"/>
                <w:i/>
                <w:sz w:val="24"/>
                <w:szCs w:val="24"/>
              </w:rPr>
            </w:pPr>
            <w:r w:rsidRPr="007930EF">
              <w:rPr>
                <w:rFonts w:ascii="Times New Roman" w:hAnsi="Times New Roman"/>
                <w:b w:val="0"/>
                <w:i/>
                <w:sz w:val="24"/>
                <w:szCs w:val="24"/>
              </w:rPr>
              <w:t>155140 Ивановская область, Комсомольский район, с.Марково, ул.Центральная д.10</w:t>
            </w:r>
          </w:p>
          <w:p w14:paraId="1EF61D8A" w14:textId="77777777" w:rsidR="00F35588" w:rsidRPr="007930EF" w:rsidRDefault="00F35588" w:rsidP="002215EE"/>
        </w:tc>
      </w:tr>
    </w:tbl>
    <w:p w14:paraId="11C023CB" w14:textId="77777777" w:rsidR="00F35588" w:rsidRPr="007930EF" w:rsidRDefault="00F35588" w:rsidP="00F35588">
      <w:pPr>
        <w:pStyle w:val="a6"/>
        <w:jc w:val="center"/>
        <w:rPr>
          <w:rFonts w:ascii="Times New Roman" w:hAnsi="Times New Roman"/>
          <w:b/>
          <w:sz w:val="28"/>
          <w:szCs w:val="28"/>
        </w:rPr>
      </w:pPr>
      <w:r w:rsidRPr="007930EF">
        <w:rPr>
          <w:rFonts w:ascii="Times New Roman" w:hAnsi="Times New Roman"/>
          <w:b/>
          <w:sz w:val="28"/>
          <w:szCs w:val="28"/>
        </w:rPr>
        <w:t>Р Е Ш Е Н И Е</w:t>
      </w:r>
    </w:p>
    <w:p w14:paraId="1329DF5E" w14:textId="77777777" w:rsidR="00F35588" w:rsidRPr="007930EF" w:rsidRDefault="00F35588" w:rsidP="00F35588">
      <w:pPr>
        <w:pStyle w:val="a6"/>
        <w:rPr>
          <w:rFonts w:ascii="Times New Roman" w:hAnsi="Times New Roman"/>
          <w:sz w:val="28"/>
          <w:szCs w:val="28"/>
        </w:rPr>
      </w:pPr>
      <w:r w:rsidRPr="007930EF">
        <w:rPr>
          <w:rFonts w:ascii="Times New Roman" w:hAnsi="Times New Roman"/>
          <w:b/>
          <w:sz w:val="28"/>
          <w:szCs w:val="28"/>
        </w:rPr>
        <w:t>05.12.2025 г.                                                                                                     № 24</w:t>
      </w:r>
    </w:p>
    <w:p w14:paraId="486ACA9A" w14:textId="77777777" w:rsidR="00F35588" w:rsidRPr="007930EF" w:rsidRDefault="00F35588" w:rsidP="00F35588">
      <w:pPr>
        <w:pStyle w:val="a6"/>
        <w:jc w:val="both"/>
        <w:rPr>
          <w:rFonts w:ascii="Times New Roman" w:hAnsi="Times New Roman"/>
          <w:sz w:val="24"/>
          <w:szCs w:val="24"/>
        </w:rPr>
      </w:pPr>
      <w:bookmarkStart w:id="0" w:name="Par1"/>
      <w:bookmarkEnd w:id="0"/>
      <w:r w:rsidRPr="007930EF">
        <w:rPr>
          <w:rFonts w:ascii="Times New Roman" w:hAnsi="Times New Roman"/>
          <w:sz w:val="24"/>
          <w:szCs w:val="24"/>
        </w:rPr>
        <w:t xml:space="preserve"> </w:t>
      </w:r>
    </w:p>
    <w:p w14:paraId="43EB4B4A" w14:textId="77777777" w:rsidR="00F35588" w:rsidRPr="007930EF" w:rsidRDefault="00F35588" w:rsidP="00F35588">
      <w:pPr>
        <w:pStyle w:val="ConsPlusTitle"/>
        <w:jc w:val="center"/>
        <w:rPr>
          <w:rFonts w:ascii="Times New Roman" w:hAnsi="Times New Roman" w:cs="Times New Roman"/>
          <w:sz w:val="24"/>
          <w:szCs w:val="24"/>
        </w:rPr>
      </w:pPr>
      <w:r w:rsidRPr="007930EF">
        <w:rPr>
          <w:rFonts w:ascii="Times New Roman" w:hAnsi="Times New Roman" w:cs="Times New Roman"/>
          <w:sz w:val="24"/>
          <w:szCs w:val="24"/>
        </w:rPr>
        <w:t>ОБ ИЗБРАНИИ ГЛАВЫ МАРКОВСКОГО СЕЛЬСКОГО ПОСЕЛЕНИЯ КОМСОМОЛЬСКОГО МУНИЦИПАЛЬНОГО РАЙОНА ИВАНОВСКОЙ ОБЛАСТИ</w:t>
      </w:r>
    </w:p>
    <w:p w14:paraId="34B42B74" w14:textId="77777777" w:rsidR="00F35588" w:rsidRPr="007930EF" w:rsidRDefault="00F35588" w:rsidP="00F35588">
      <w:pPr>
        <w:pStyle w:val="ConsPlusNormal"/>
        <w:ind w:firstLine="540"/>
        <w:jc w:val="both"/>
        <w:rPr>
          <w:rFonts w:ascii="Times New Roman" w:hAnsi="Times New Roman" w:cs="Times New Roman"/>
          <w:sz w:val="28"/>
          <w:szCs w:val="28"/>
        </w:rPr>
      </w:pPr>
    </w:p>
    <w:p w14:paraId="7EF3C53F" w14:textId="77777777" w:rsidR="00F35588" w:rsidRPr="007930EF" w:rsidRDefault="00F35588" w:rsidP="00F35588">
      <w:pPr>
        <w:pStyle w:val="ConsPlusNormal"/>
        <w:ind w:firstLine="540"/>
        <w:jc w:val="both"/>
        <w:rPr>
          <w:rFonts w:ascii="Times New Roman" w:hAnsi="Times New Roman" w:cs="Times New Roman"/>
          <w:sz w:val="28"/>
          <w:szCs w:val="28"/>
        </w:rPr>
      </w:pPr>
      <w:r w:rsidRPr="007930EF">
        <w:rPr>
          <w:rFonts w:ascii="Times New Roman" w:hAnsi="Times New Roman" w:cs="Times New Roman"/>
          <w:sz w:val="28"/>
          <w:szCs w:val="28"/>
        </w:rPr>
        <w:t>В соответствии с</w:t>
      </w:r>
      <w:r w:rsidRPr="007930EF">
        <w:rPr>
          <w:rFonts w:ascii="Times New Roman" w:hAnsi="Times New Roman" w:cs="Times New Roman"/>
          <w:b/>
          <w:color w:val="FF0000"/>
          <w:sz w:val="28"/>
          <w:szCs w:val="28"/>
        </w:rPr>
        <w:t xml:space="preserve"> </w:t>
      </w:r>
      <w:r w:rsidRPr="007930EF">
        <w:rPr>
          <w:rFonts w:ascii="Times New Roman" w:hAnsi="Times New Roman" w:cs="Times New Roman"/>
          <w:sz w:val="28"/>
          <w:szCs w:val="28"/>
        </w:rPr>
        <w:t xml:space="preserve">Федеральным законом от 20.03.2025 N 33-ФЗ "Об общих принципах организации местного самоуправления в единой системе публичной власти", </w:t>
      </w:r>
      <w:hyperlink r:id="rId62" w:history="1">
        <w:r w:rsidRPr="007930EF">
          <w:rPr>
            <w:rStyle w:val="a5"/>
            <w:rFonts w:ascii="Times New Roman" w:hAnsi="Times New Roman" w:cs="Times New Roman"/>
            <w:sz w:val="28"/>
            <w:szCs w:val="28"/>
          </w:rPr>
          <w:t>частью 2 статьи 2</w:t>
        </w:r>
      </w:hyperlink>
      <w:r w:rsidRPr="007930EF">
        <w:rPr>
          <w:rFonts w:ascii="Times New Roman" w:hAnsi="Times New Roman" w:cs="Times New Roman"/>
          <w:sz w:val="28"/>
          <w:szCs w:val="28"/>
        </w:rPr>
        <w:t xml:space="preserve">, </w:t>
      </w:r>
      <w:hyperlink r:id="rId63" w:history="1">
        <w:r w:rsidRPr="007930EF">
          <w:rPr>
            <w:rStyle w:val="a5"/>
            <w:rFonts w:ascii="Times New Roman" w:hAnsi="Times New Roman" w:cs="Times New Roman"/>
            <w:sz w:val="28"/>
            <w:szCs w:val="28"/>
          </w:rPr>
          <w:t>частью 2 статьи 3</w:t>
        </w:r>
      </w:hyperlink>
      <w:r w:rsidRPr="007930EF">
        <w:rPr>
          <w:rFonts w:ascii="Times New Roman" w:hAnsi="Times New Roman" w:cs="Times New Roman"/>
          <w:sz w:val="28"/>
          <w:szCs w:val="28"/>
        </w:rPr>
        <w:t xml:space="preserve"> Закона Ивановской области от 18.11.2014 N 86-ОЗ "О некоторых вопросах формирования, организации и деятельности органов местного самоуправления муниципальных образований Ивановской области"</w:t>
      </w:r>
      <w:r w:rsidRPr="007930EF">
        <w:rPr>
          <w:rFonts w:ascii="Times New Roman" w:hAnsi="Times New Roman" w:cs="Times New Roman"/>
          <w:b/>
          <w:sz w:val="28"/>
          <w:szCs w:val="28"/>
        </w:rPr>
        <w:t>,</w:t>
      </w:r>
      <w:r w:rsidRPr="007930EF">
        <w:rPr>
          <w:rFonts w:ascii="Times New Roman" w:hAnsi="Times New Roman" w:cs="Times New Roman"/>
          <w:sz w:val="28"/>
          <w:szCs w:val="28"/>
        </w:rPr>
        <w:t xml:space="preserve"> статьей 31 Устава Марковского сельского поселения Комсомольского муниципального района Ивановской области, </w:t>
      </w:r>
      <w:r w:rsidRPr="007930EF">
        <w:rPr>
          <w:rStyle w:val="wT18"/>
          <w:rFonts w:ascii="Times New Roman" w:hAnsi="Times New Roman" w:cs="Times New Roman"/>
          <w:sz w:val="28"/>
          <w:szCs w:val="28"/>
        </w:rPr>
        <w:t xml:space="preserve">Положением о порядке проведения конкурса по отбору кандидатур на должность </w:t>
      </w:r>
      <w:r w:rsidRPr="007930EF">
        <w:rPr>
          <w:rFonts w:ascii="Times New Roman" w:hAnsi="Times New Roman" w:cs="Times New Roman"/>
          <w:sz w:val="28"/>
          <w:szCs w:val="28"/>
        </w:rPr>
        <w:t xml:space="preserve">Главы Марковского сельского поселения Комсомольского муниципального района Ивановской области, утвержденным решением Совета Марковского сельского поселения Комсомольского муниципального района Ивановской области  08.10.2025               № 10, результатами конкурса по отбору кандидатур на должность главы Марковского сельского поселения Комсомольского муниципального района Ивановской области (протокол заседания конкурсной комиссии по отбору кандидатур на должность главы Марковского </w:t>
      </w:r>
      <w:r w:rsidRPr="007930EF">
        <w:rPr>
          <w:rFonts w:ascii="Times New Roman" w:hAnsi="Times New Roman" w:cs="Times New Roman"/>
          <w:color w:val="282828"/>
          <w:sz w:val="28"/>
          <w:szCs w:val="28"/>
        </w:rPr>
        <w:t>сельского поселения Комсомольского муниципального района Ивановской области № 3 от 27 ноября 2025 г.) и голосования в отношении кандидатов, представленных конкурсной комиссией</w:t>
      </w:r>
      <w:r w:rsidRPr="007930EF">
        <w:rPr>
          <w:rFonts w:ascii="Times New Roman" w:hAnsi="Times New Roman" w:cs="Times New Roman"/>
          <w:sz w:val="28"/>
          <w:szCs w:val="28"/>
        </w:rPr>
        <w:t xml:space="preserve">, Совет Марковского сельского поселения Комсомольского муниципального района Ивановской области </w:t>
      </w:r>
    </w:p>
    <w:p w14:paraId="68E3065C" w14:textId="77777777" w:rsidR="00F35588" w:rsidRPr="007930EF" w:rsidRDefault="00F35588" w:rsidP="00F35588">
      <w:pPr>
        <w:pStyle w:val="ConsPlusNormal"/>
        <w:ind w:firstLine="540"/>
        <w:jc w:val="center"/>
        <w:rPr>
          <w:rFonts w:ascii="Times New Roman" w:hAnsi="Times New Roman" w:cs="Times New Roman"/>
          <w:b/>
          <w:sz w:val="28"/>
          <w:szCs w:val="28"/>
        </w:rPr>
      </w:pPr>
    </w:p>
    <w:p w14:paraId="6877D6A7" w14:textId="77777777" w:rsidR="00F35588" w:rsidRPr="007930EF" w:rsidRDefault="00F35588" w:rsidP="00F35588">
      <w:pPr>
        <w:pStyle w:val="ConsPlusNormal"/>
        <w:ind w:firstLine="540"/>
        <w:jc w:val="center"/>
        <w:rPr>
          <w:rFonts w:ascii="Times New Roman" w:hAnsi="Times New Roman" w:cs="Times New Roman"/>
          <w:b/>
          <w:sz w:val="28"/>
          <w:szCs w:val="28"/>
        </w:rPr>
      </w:pPr>
      <w:r w:rsidRPr="007930EF">
        <w:rPr>
          <w:rFonts w:ascii="Times New Roman" w:hAnsi="Times New Roman" w:cs="Times New Roman"/>
          <w:b/>
          <w:sz w:val="28"/>
          <w:szCs w:val="28"/>
        </w:rPr>
        <w:t>РЕШИЛ:</w:t>
      </w:r>
    </w:p>
    <w:p w14:paraId="5872BFB3" w14:textId="77777777" w:rsidR="00F35588" w:rsidRPr="007930EF" w:rsidRDefault="00F35588" w:rsidP="00F35588">
      <w:pPr>
        <w:pStyle w:val="ConsPlusNormal"/>
        <w:ind w:firstLine="540"/>
        <w:jc w:val="both"/>
        <w:rPr>
          <w:rFonts w:ascii="Times New Roman" w:hAnsi="Times New Roman" w:cs="Times New Roman"/>
          <w:sz w:val="28"/>
          <w:szCs w:val="28"/>
        </w:rPr>
      </w:pPr>
    </w:p>
    <w:p w14:paraId="4531199B" w14:textId="77777777" w:rsidR="00F35588" w:rsidRPr="007930EF" w:rsidRDefault="00F35588" w:rsidP="00F35588">
      <w:pPr>
        <w:pStyle w:val="ConsPlusNormal"/>
        <w:ind w:firstLine="540"/>
        <w:jc w:val="both"/>
        <w:rPr>
          <w:rFonts w:ascii="Times New Roman" w:eastAsia="Arial Unicode MS" w:hAnsi="Times New Roman" w:cs="Times New Roman"/>
          <w:kern w:val="2"/>
          <w:sz w:val="28"/>
          <w:szCs w:val="28"/>
        </w:rPr>
      </w:pPr>
      <w:r w:rsidRPr="007930EF">
        <w:rPr>
          <w:rFonts w:ascii="Times New Roman" w:hAnsi="Times New Roman" w:cs="Times New Roman"/>
          <w:sz w:val="28"/>
          <w:szCs w:val="28"/>
        </w:rPr>
        <w:t xml:space="preserve">1. Избрать Сорокину Светлану Николаевну Главой Марковского сельского поселения Комсомольского муниципального района Ивановской области </w:t>
      </w:r>
      <w:r w:rsidRPr="007930EF">
        <w:rPr>
          <w:rFonts w:ascii="Times New Roman" w:eastAsia="Arial Unicode MS" w:hAnsi="Times New Roman" w:cs="Times New Roman"/>
          <w:kern w:val="2"/>
          <w:sz w:val="28"/>
          <w:szCs w:val="28"/>
        </w:rPr>
        <w:t xml:space="preserve">сроком на пять лет, но не более срока полномочий избравшего ее Совета Марковского </w:t>
      </w:r>
      <w:r w:rsidRPr="007930EF">
        <w:rPr>
          <w:rFonts w:ascii="Times New Roman" w:eastAsia="Arial Unicode MS" w:hAnsi="Times New Roman" w:cs="Times New Roman"/>
          <w:kern w:val="2"/>
          <w:sz w:val="28"/>
          <w:szCs w:val="28"/>
        </w:rPr>
        <w:lastRenderedPageBreak/>
        <w:t xml:space="preserve">сельского поселения </w:t>
      </w:r>
      <w:r w:rsidRPr="007930EF">
        <w:rPr>
          <w:rFonts w:ascii="Times New Roman" w:hAnsi="Times New Roman" w:cs="Times New Roman"/>
          <w:sz w:val="28"/>
          <w:szCs w:val="28"/>
        </w:rPr>
        <w:t>Комсомольского муниципального района Ивановской области</w:t>
      </w:r>
      <w:r w:rsidRPr="007930EF">
        <w:rPr>
          <w:rFonts w:ascii="Times New Roman" w:eastAsia="Arial Unicode MS" w:hAnsi="Times New Roman" w:cs="Times New Roman"/>
          <w:kern w:val="2"/>
          <w:sz w:val="28"/>
          <w:szCs w:val="28"/>
        </w:rPr>
        <w:t>.</w:t>
      </w:r>
    </w:p>
    <w:p w14:paraId="07B03883" w14:textId="77777777" w:rsidR="00F35588" w:rsidRPr="007930EF" w:rsidRDefault="00F35588" w:rsidP="00F35588">
      <w:pPr>
        <w:pStyle w:val="ConsPlusNormal"/>
        <w:ind w:firstLine="540"/>
        <w:jc w:val="both"/>
        <w:rPr>
          <w:rFonts w:ascii="Times New Roman" w:hAnsi="Times New Roman" w:cs="Times New Roman"/>
          <w:sz w:val="28"/>
          <w:szCs w:val="28"/>
        </w:rPr>
      </w:pPr>
      <w:r w:rsidRPr="007930EF">
        <w:rPr>
          <w:rFonts w:ascii="Times New Roman" w:hAnsi="Times New Roman" w:cs="Times New Roman"/>
          <w:sz w:val="28"/>
          <w:szCs w:val="28"/>
        </w:rPr>
        <w:t>2. Настоящее решение вступает в силу со дня его принятия.</w:t>
      </w:r>
    </w:p>
    <w:p w14:paraId="0E74ADF8" w14:textId="77777777" w:rsidR="00F35588" w:rsidRPr="007930EF" w:rsidRDefault="00F35588" w:rsidP="00F35588">
      <w:pPr>
        <w:pStyle w:val="ConsPlusNormal"/>
        <w:ind w:firstLine="540"/>
        <w:jc w:val="both"/>
        <w:rPr>
          <w:rFonts w:ascii="Times New Roman" w:hAnsi="Times New Roman" w:cs="Times New Roman"/>
          <w:sz w:val="28"/>
          <w:szCs w:val="28"/>
        </w:rPr>
      </w:pPr>
      <w:r w:rsidRPr="007930EF">
        <w:rPr>
          <w:rFonts w:ascii="Times New Roman" w:hAnsi="Times New Roman" w:cs="Times New Roman"/>
          <w:sz w:val="28"/>
          <w:szCs w:val="28"/>
        </w:rPr>
        <w:t>3. Полномочия вновь избранного Главы Марковского сельского поселения Комсомольского муниципального района Ивановской области начинаются со дня его вступления в должность.</w:t>
      </w:r>
    </w:p>
    <w:p w14:paraId="2D42B54C" w14:textId="77777777" w:rsidR="00F35588" w:rsidRPr="007930EF" w:rsidRDefault="00F35588" w:rsidP="00F35588">
      <w:pPr>
        <w:pStyle w:val="ConsPlusNormal"/>
        <w:ind w:firstLine="540"/>
        <w:jc w:val="both"/>
        <w:rPr>
          <w:rFonts w:ascii="Times New Roman" w:hAnsi="Times New Roman" w:cs="Times New Roman"/>
          <w:sz w:val="28"/>
          <w:szCs w:val="28"/>
        </w:rPr>
      </w:pPr>
      <w:r w:rsidRPr="007930EF">
        <w:rPr>
          <w:rFonts w:ascii="Times New Roman" w:hAnsi="Times New Roman" w:cs="Times New Roman"/>
          <w:sz w:val="28"/>
          <w:szCs w:val="28"/>
        </w:rPr>
        <w:t xml:space="preserve">4. Днем вступления в должность Главы Марковского сельского поселения Комсомольского муниципального района Ивановской области является день принятия настоящего  решения.   </w:t>
      </w:r>
    </w:p>
    <w:p w14:paraId="7331F2E8" w14:textId="77777777" w:rsidR="00F35588" w:rsidRPr="007930EF" w:rsidRDefault="00F35588" w:rsidP="00F35588">
      <w:pPr>
        <w:pStyle w:val="ConsPlusNormal"/>
        <w:ind w:firstLine="426"/>
        <w:jc w:val="both"/>
        <w:rPr>
          <w:rFonts w:ascii="Times New Roman" w:hAnsi="Times New Roman" w:cs="Times New Roman"/>
          <w:sz w:val="28"/>
          <w:szCs w:val="28"/>
        </w:rPr>
      </w:pPr>
      <w:r w:rsidRPr="007930EF">
        <w:rPr>
          <w:rFonts w:ascii="Times New Roman" w:hAnsi="Times New Roman" w:cs="Times New Roman"/>
          <w:sz w:val="28"/>
          <w:szCs w:val="28"/>
        </w:rPr>
        <w:t>5. Настоящее решение опубликовать в «Вестнике нормативных правовых актов органов местного самоуправления Комсомольского муниципального района», обнародовать на информационном стенде Администрации Марковского сельского поселения Комсомольского муниципального района Ивановской области,  разместить на официальном сайте Администрации Марковского сельского поселения Комсомольского муниципального района Ивановской области в сети Интернет.</w:t>
      </w:r>
    </w:p>
    <w:p w14:paraId="5E40A75D" w14:textId="77777777" w:rsidR="00F35588" w:rsidRPr="007930EF" w:rsidRDefault="00F35588" w:rsidP="00F35588">
      <w:pPr>
        <w:pStyle w:val="ConsPlusNormal"/>
        <w:ind w:firstLine="426"/>
        <w:jc w:val="both"/>
        <w:rPr>
          <w:rFonts w:ascii="Times New Roman" w:hAnsi="Times New Roman" w:cs="Times New Roman"/>
          <w:sz w:val="28"/>
          <w:szCs w:val="28"/>
        </w:rPr>
      </w:pPr>
    </w:p>
    <w:p w14:paraId="71618901" w14:textId="77777777" w:rsidR="00F35588" w:rsidRPr="007930EF" w:rsidRDefault="00F35588" w:rsidP="00F35588">
      <w:pPr>
        <w:autoSpaceDE w:val="0"/>
        <w:autoSpaceDN w:val="0"/>
        <w:adjustRightInd w:val="0"/>
        <w:rPr>
          <w:sz w:val="28"/>
          <w:szCs w:val="28"/>
        </w:rPr>
      </w:pPr>
      <w:r w:rsidRPr="007930EF">
        <w:rPr>
          <w:sz w:val="28"/>
          <w:szCs w:val="28"/>
        </w:rPr>
        <w:t xml:space="preserve">Председатель Совета Марковского сельского поселения  </w:t>
      </w:r>
    </w:p>
    <w:p w14:paraId="45D1CC9F" w14:textId="77777777" w:rsidR="00F35588" w:rsidRPr="007930EF" w:rsidRDefault="00F35588" w:rsidP="00F35588">
      <w:pPr>
        <w:autoSpaceDE w:val="0"/>
        <w:autoSpaceDN w:val="0"/>
        <w:adjustRightInd w:val="0"/>
        <w:rPr>
          <w:sz w:val="28"/>
          <w:szCs w:val="28"/>
        </w:rPr>
      </w:pPr>
      <w:r w:rsidRPr="007930EF">
        <w:rPr>
          <w:sz w:val="28"/>
          <w:szCs w:val="28"/>
        </w:rPr>
        <w:t xml:space="preserve">Комсомольского муниципального района </w:t>
      </w:r>
    </w:p>
    <w:p w14:paraId="1CA3C0E9" w14:textId="77777777" w:rsidR="00F35588" w:rsidRPr="007930EF" w:rsidRDefault="00F35588" w:rsidP="00F35588">
      <w:pPr>
        <w:autoSpaceDE w:val="0"/>
        <w:autoSpaceDN w:val="0"/>
        <w:adjustRightInd w:val="0"/>
        <w:rPr>
          <w:sz w:val="28"/>
          <w:szCs w:val="28"/>
        </w:rPr>
      </w:pPr>
      <w:r w:rsidRPr="007930EF">
        <w:rPr>
          <w:sz w:val="28"/>
          <w:szCs w:val="28"/>
        </w:rPr>
        <w:t>Ивановской области                                                                      И.В.Беляева</w:t>
      </w:r>
    </w:p>
    <w:p w14:paraId="512C799E" w14:textId="77777777" w:rsidR="00F35588" w:rsidRPr="007930EF" w:rsidRDefault="00F35588" w:rsidP="00F35588">
      <w:pPr>
        <w:autoSpaceDE w:val="0"/>
        <w:autoSpaceDN w:val="0"/>
        <w:adjustRightInd w:val="0"/>
        <w:rPr>
          <w:sz w:val="28"/>
          <w:szCs w:val="28"/>
        </w:rPr>
      </w:pPr>
    </w:p>
    <w:p w14:paraId="32428D79" w14:textId="77777777" w:rsidR="00F35588" w:rsidRPr="007930EF" w:rsidRDefault="00F35588" w:rsidP="00F35588">
      <w:pPr>
        <w:jc w:val="both"/>
        <w:rPr>
          <w:bCs/>
          <w:sz w:val="28"/>
          <w:szCs w:val="28"/>
        </w:rPr>
      </w:pPr>
      <w:r w:rsidRPr="007930EF">
        <w:rPr>
          <w:rFonts w:eastAsia="Arial Unicode MS"/>
          <w:kern w:val="2"/>
          <w:sz w:val="28"/>
          <w:szCs w:val="28"/>
        </w:rPr>
        <w:t xml:space="preserve"> </w:t>
      </w:r>
    </w:p>
    <w:p w14:paraId="36A917EF" w14:textId="0D7F011E" w:rsidR="00B96A48" w:rsidRPr="007930EF" w:rsidRDefault="00B96A48" w:rsidP="00B96A48">
      <w:pPr>
        <w:rPr>
          <w:b/>
        </w:rPr>
      </w:pPr>
    </w:p>
    <w:p w14:paraId="5C5AA387" w14:textId="1C4064C3" w:rsidR="00F35588" w:rsidRPr="007930EF" w:rsidRDefault="00F35588" w:rsidP="00B96A48">
      <w:pPr>
        <w:rPr>
          <w:b/>
        </w:rPr>
      </w:pPr>
    </w:p>
    <w:p w14:paraId="6D6643D6" w14:textId="07454F06" w:rsidR="00F35588" w:rsidRPr="007930EF" w:rsidRDefault="00F35588" w:rsidP="00B96A48">
      <w:pPr>
        <w:rPr>
          <w:b/>
        </w:rPr>
      </w:pPr>
    </w:p>
    <w:p w14:paraId="08F54A69" w14:textId="45345E95" w:rsidR="00F35588" w:rsidRPr="007930EF" w:rsidRDefault="00F35588" w:rsidP="00B96A48">
      <w:pPr>
        <w:rPr>
          <w:b/>
        </w:rPr>
      </w:pPr>
    </w:p>
    <w:p w14:paraId="051D5C10" w14:textId="526194CC" w:rsidR="00F35588" w:rsidRPr="007930EF" w:rsidRDefault="00F35588" w:rsidP="00B96A48">
      <w:pPr>
        <w:rPr>
          <w:b/>
        </w:rPr>
      </w:pPr>
    </w:p>
    <w:p w14:paraId="04963ECA" w14:textId="12F37559" w:rsidR="00F35588" w:rsidRPr="007930EF" w:rsidRDefault="00F35588" w:rsidP="00B96A48">
      <w:pPr>
        <w:rPr>
          <w:b/>
        </w:rPr>
      </w:pPr>
    </w:p>
    <w:p w14:paraId="20E98005" w14:textId="38E10B7F" w:rsidR="00F35588" w:rsidRPr="007930EF" w:rsidRDefault="00F35588" w:rsidP="00B96A48">
      <w:pPr>
        <w:rPr>
          <w:b/>
        </w:rPr>
      </w:pPr>
    </w:p>
    <w:p w14:paraId="2C82CC26" w14:textId="30DE8C72" w:rsidR="00F35588" w:rsidRPr="007930EF" w:rsidRDefault="00F35588" w:rsidP="00B96A48">
      <w:pPr>
        <w:rPr>
          <w:b/>
        </w:rPr>
      </w:pPr>
    </w:p>
    <w:p w14:paraId="64BEC58E" w14:textId="05ADD81E" w:rsidR="00F35588" w:rsidRPr="007930EF" w:rsidRDefault="00F35588" w:rsidP="00B96A48">
      <w:pPr>
        <w:rPr>
          <w:b/>
        </w:rPr>
      </w:pPr>
    </w:p>
    <w:p w14:paraId="7948B037" w14:textId="749D2C75" w:rsidR="00F35588" w:rsidRPr="007930EF" w:rsidRDefault="00F35588" w:rsidP="00B96A48">
      <w:pPr>
        <w:rPr>
          <w:b/>
        </w:rPr>
      </w:pPr>
    </w:p>
    <w:p w14:paraId="4CBF75B8" w14:textId="6813FF5D" w:rsidR="00F35588" w:rsidRPr="007930EF" w:rsidRDefault="00F35588" w:rsidP="00B96A48">
      <w:pPr>
        <w:rPr>
          <w:b/>
        </w:rPr>
      </w:pPr>
    </w:p>
    <w:p w14:paraId="623885B9" w14:textId="2D6EFC79" w:rsidR="00F35588" w:rsidRPr="007930EF" w:rsidRDefault="00F35588" w:rsidP="00B96A48">
      <w:pPr>
        <w:rPr>
          <w:b/>
        </w:rPr>
      </w:pPr>
    </w:p>
    <w:p w14:paraId="15D887E0" w14:textId="2EE14EA7" w:rsidR="00F35588" w:rsidRPr="007930EF" w:rsidRDefault="00F35588" w:rsidP="00B96A48">
      <w:pPr>
        <w:rPr>
          <w:b/>
        </w:rPr>
      </w:pPr>
    </w:p>
    <w:p w14:paraId="149331F0" w14:textId="6DEF92C9" w:rsidR="00F35588" w:rsidRPr="007930EF" w:rsidRDefault="00F35588" w:rsidP="00B96A48">
      <w:pPr>
        <w:rPr>
          <w:b/>
        </w:rPr>
      </w:pPr>
    </w:p>
    <w:p w14:paraId="1ADF179E" w14:textId="7B99BFC4" w:rsidR="00F35588" w:rsidRPr="007930EF" w:rsidRDefault="00F35588" w:rsidP="00B96A48">
      <w:pPr>
        <w:rPr>
          <w:b/>
        </w:rPr>
      </w:pPr>
    </w:p>
    <w:p w14:paraId="545ECB52" w14:textId="53AAF236" w:rsidR="00F35588" w:rsidRPr="007930EF" w:rsidRDefault="00F35588" w:rsidP="00B96A48">
      <w:pPr>
        <w:rPr>
          <w:b/>
        </w:rPr>
      </w:pPr>
    </w:p>
    <w:p w14:paraId="601AF142" w14:textId="04A6638C" w:rsidR="00F35588" w:rsidRPr="007930EF" w:rsidRDefault="00F35588" w:rsidP="00B96A48">
      <w:pPr>
        <w:rPr>
          <w:b/>
        </w:rPr>
      </w:pPr>
    </w:p>
    <w:p w14:paraId="7E459AEB" w14:textId="4F5517E4" w:rsidR="00F35588" w:rsidRPr="007930EF" w:rsidRDefault="00F35588" w:rsidP="00B96A48">
      <w:pPr>
        <w:rPr>
          <w:b/>
        </w:rPr>
      </w:pPr>
    </w:p>
    <w:p w14:paraId="0E825CAC" w14:textId="3A29F9F7" w:rsidR="00F35588" w:rsidRPr="007930EF" w:rsidRDefault="00F35588" w:rsidP="00B96A48">
      <w:pPr>
        <w:rPr>
          <w:b/>
        </w:rPr>
      </w:pPr>
    </w:p>
    <w:p w14:paraId="77675D82" w14:textId="537B29D4" w:rsidR="00F35588" w:rsidRPr="007930EF" w:rsidRDefault="00F35588" w:rsidP="00B96A48">
      <w:pPr>
        <w:rPr>
          <w:b/>
        </w:rPr>
      </w:pPr>
    </w:p>
    <w:p w14:paraId="37008F8B" w14:textId="2B8FA60F" w:rsidR="00F35588" w:rsidRPr="007930EF" w:rsidRDefault="00F35588" w:rsidP="00B96A48">
      <w:pPr>
        <w:rPr>
          <w:b/>
        </w:rPr>
      </w:pPr>
    </w:p>
    <w:p w14:paraId="40E249C4" w14:textId="4434C682" w:rsidR="00F35588" w:rsidRPr="007930EF" w:rsidRDefault="00F35588" w:rsidP="00B96A48">
      <w:pPr>
        <w:rPr>
          <w:b/>
        </w:rPr>
      </w:pPr>
    </w:p>
    <w:p w14:paraId="7B6DF0B9" w14:textId="79119E5D" w:rsidR="00F35588" w:rsidRPr="007930EF" w:rsidRDefault="00F35588" w:rsidP="00B96A48">
      <w:pPr>
        <w:rPr>
          <w:b/>
        </w:rPr>
      </w:pPr>
    </w:p>
    <w:p w14:paraId="33F5408F" w14:textId="62BA81A4" w:rsidR="007930EF" w:rsidRPr="007930EF" w:rsidRDefault="007930EF" w:rsidP="00B96A48">
      <w:pPr>
        <w:rPr>
          <w:b/>
        </w:rPr>
      </w:pPr>
    </w:p>
    <w:p w14:paraId="280C6CA9" w14:textId="7FB16170" w:rsidR="007930EF" w:rsidRPr="007930EF" w:rsidRDefault="007930EF" w:rsidP="00B96A48">
      <w:pPr>
        <w:rPr>
          <w:b/>
        </w:rPr>
      </w:pPr>
    </w:p>
    <w:p w14:paraId="52F401EB" w14:textId="77777777" w:rsidR="007930EF" w:rsidRPr="007930EF" w:rsidRDefault="007930EF" w:rsidP="00B96A48">
      <w:pPr>
        <w:rPr>
          <w:b/>
        </w:rPr>
      </w:pPr>
    </w:p>
    <w:p w14:paraId="295D98B2" w14:textId="06B7B0F2" w:rsidR="00F35588" w:rsidRPr="007930EF" w:rsidRDefault="00F35588" w:rsidP="00B96A48">
      <w:pPr>
        <w:rPr>
          <w:b/>
        </w:rPr>
      </w:pPr>
    </w:p>
    <w:p w14:paraId="500BE3F1" w14:textId="77777777" w:rsidR="00F35588" w:rsidRPr="007930EF" w:rsidRDefault="00F35588" w:rsidP="00B96A48">
      <w:pPr>
        <w:rPr>
          <w:b/>
        </w:rPr>
      </w:pPr>
    </w:p>
    <w:p w14:paraId="7A5D1AFF" w14:textId="77777777" w:rsidR="007930EF" w:rsidRPr="007930EF" w:rsidRDefault="007930EF" w:rsidP="007930EF">
      <w:pPr>
        <w:pStyle w:val="ConsPlusTitle"/>
        <w:widowControl/>
        <w:jc w:val="center"/>
        <w:rPr>
          <w:rFonts w:ascii="Times New Roman" w:hAnsi="Times New Roman" w:cs="Times New Roman"/>
          <w:noProof/>
        </w:rPr>
      </w:pPr>
      <w:r w:rsidRPr="007930EF">
        <w:rPr>
          <w:rFonts w:ascii="Times New Roman" w:hAnsi="Times New Roman" w:cs="Times New Roman"/>
          <w:noProof/>
        </w:rPr>
        <w:lastRenderedPageBreak/>
        <w:t xml:space="preserve">Государственный регистрационный номер – </w:t>
      </w:r>
      <w:r w:rsidRPr="007930EF">
        <w:rPr>
          <w:rFonts w:ascii="Times New Roman" w:hAnsi="Times New Roman" w:cs="Times New Roman"/>
          <w:noProof/>
          <w:lang w:val="en-US"/>
        </w:rPr>
        <w:t>ru</w:t>
      </w:r>
      <w:r w:rsidRPr="007930EF">
        <w:rPr>
          <w:rFonts w:ascii="Times New Roman" w:hAnsi="Times New Roman" w:cs="Times New Roman"/>
          <w:noProof/>
        </w:rPr>
        <w:t>375143062025001</w:t>
      </w:r>
    </w:p>
    <w:p w14:paraId="60E1A278" w14:textId="77777777" w:rsidR="007930EF" w:rsidRPr="007930EF" w:rsidRDefault="007930EF" w:rsidP="007930EF">
      <w:pPr>
        <w:pStyle w:val="ConsPlusTitle"/>
        <w:widowControl/>
        <w:jc w:val="center"/>
        <w:rPr>
          <w:rFonts w:ascii="Times New Roman" w:hAnsi="Times New Roman" w:cs="Times New Roman"/>
          <w:noProof/>
        </w:rPr>
      </w:pPr>
      <w:r w:rsidRPr="007930EF">
        <w:rPr>
          <w:rFonts w:ascii="Times New Roman" w:hAnsi="Times New Roman" w:cs="Times New Roman"/>
          <w:noProof/>
        </w:rPr>
        <w:t>Дата регистрации – 09.12.2025г</w:t>
      </w:r>
    </w:p>
    <w:p w14:paraId="4B22BCEB" w14:textId="77777777" w:rsidR="007930EF" w:rsidRPr="007930EF" w:rsidRDefault="007930EF" w:rsidP="007930EF">
      <w:pPr>
        <w:jc w:val="center"/>
        <w:rPr>
          <w:b/>
          <w:sz w:val="26"/>
          <w:szCs w:val="26"/>
        </w:rPr>
      </w:pPr>
      <w:r w:rsidRPr="007930EF">
        <w:rPr>
          <w:b/>
          <w:noProof/>
        </w:rPr>
        <w:drawing>
          <wp:inline distT="0" distB="0" distL="0" distR="0" wp14:anchorId="72D7A940" wp14:editId="5684FCAD">
            <wp:extent cx="542925" cy="676275"/>
            <wp:effectExtent l="0" t="0" r="9525"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64">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solidFill>
                      <a:srgbClr val="FFFFFF"/>
                    </a:solidFill>
                    <a:ln>
                      <a:noFill/>
                    </a:ln>
                  </pic:spPr>
                </pic:pic>
              </a:graphicData>
            </a:graphic>
          </wp:inline>
        </w:drawing>
      </w:r>
    </w:p>
    <w:p w14:paraId="0EB66FB9" w14:textId="77777777" w:rsidR="007930EF" w:rsidRPr="007930EF" w:rsidRDefault="007930EF" w:rsidP="007930EF">
      <w:pPr>
        <w:pStyle w:val="ConsPlusTitle"/>
        <w:widowControl/>
        <w:jc w:val="center"/>
        <w:rPr>
          <w:rFonts w:ascii="Times New Roman" w:hAnsi="Times New Roman" w:cs="Times New Roman"/>
          <w:sz w:val="28"/>
          <w:szCs w:val="28"/>
        </w:rPr>
      </w:pPr>
      <w:r w:rsidRPr="007930EF">
        <w:rPr>
          <w:rFonts w:ascii="Times New Roman" w:hAnsi="Times New Roman" w:cs="Times New Roman"/>
          <w:sz w:val="28"/>
          <w:szCs w:val="28"/>
        </w:rPr>
        <w:t>Российская Федерация</w:t>
      </w:r>
    </w:p>
    <w:p w14:paraId="07E8B259" w14:textId="77777777" w:rsidR="007930EF" w:rsidRPr="007930EF" w:rsidRDefault="007930EF" w:rsidP="007930EF">
      <w:pPr>
        <w:pStyle w:val="ConsPlusTitle"/>
        <w:widowControl/>
        <w:jc w:val="center"/>
        <w:rPr>
          <w:rFonts w:ascii="Times New Roman" w:hAnsi="Times New Roman" w:cs="Times New Roman"/>
          <w:sz w:val="28"/>
          <w:szCs w:val="28"/>
        </w:rPr>
      </w:pPr>
      <w:r w:rsidRPr="007930EF">
        <w:rPr>
          <w:rFonts w:ascii="Times New Roman" w:hAnsi="Times New Roman" w:cs="Times New Roman"/>
          <w:sz w:val="28"/>
          <w:szCs w:val="28"/>
        </w:rPr>
        <w:t>СОВЕТ</w:t>
      </w:r>
    </w:p>
    <w:p w14:paraId="050EC545" w14:textId="77777777" w:rsidR="007930EF" w:rsidRPr="007930EF" w:rsidRDefault="007930EF" w:rsidP="007930EF">
      <w:pPr>
        <w:pStyle w:val="ConsPlusTitle"/>
        <w:widowControl/>
        <w:jc w:val="center"/>
        <w:rPr>
          <w:rFonts w:ascii="Times New Roman" w:hAnsi="Times New Roman" w:cs="Times New Roman"/>
          <w:sz w:val="28"/>
          <w:szCs w:val="28"/>
        </w:rPr>
      </w:pPr>
      <w:r w:rsidRPr="007930EF">
        <w:rPr>
          <w:rFonts w:ascii="Times New Roman" w:hAnsi="Times New Roman" w:cs="Times New Roman"/>
          <w:sz w:val="28"/>
          <w:szCs w:val="28"/>
        </w:rPr>
        <w:t>Подозерского сельского поселения</w:t>
      </w:r>
    </w:p>
    <w:p w14:paraId="22B29FBE" w14:textId="77777777" w:rsidR="007930EF" w:rsidRPr="007930EF" w:rsidRDefault="007930EF" w:rsidP="007930EF">
      <w:pPr>
        <w:pStyle w:val="ConsPlusTitle"/>
        <w:widowControl/>
        <w:jc w:val="center"/>
        <w:rPr>
          <w:rFonts w:ascii="Times New Roman" w:hAnsi="Times New Roman" w:cs="Times New Roman"/>
          <w:sz w:val="28"/>
          <w:szCs w:val="28"/>
        </w:rPr>
      </w:pPr>
      <w:r w:rsidRPr="007930EF">
        <w:rPr>
          <w:rFonts w:ascii="Times New Roman" w:hAnsi="Times New Roman" w:cs="Times New Roman"/>
          <w:sz w:val="28"/>
          <w:szCs w:val="28"/>
        </w:rPr>
        <w:t>Комсомольского муниципального района</w:t>
      </w:r>
    </w:p>
    <w:p w14:paraId="39A6EDED" w14:textId="77777777" w:rsidR="007930EF" w:rsidRPr="007930EF" w:rsidRDefault="007930EF" w:rsidP="007930EF">
      <w:pPr>
        <w:pStyle w:val="ConsPlusTitle"/>
        <w:widowControl/>
        <w:jc w:val="center"/>
        <w:rPr>
          <w:rFonts w:ascii="Times New Roman" w:hAnsi="Times New Roman" w:cs="Times New Roman"/>
          <w:sz w:val="28"/>
          <w:szCs w:val="28"/>
        </w:rPr>
      </w:pPr>
      <w:r w:rsidRPr="007930EF">
        <w:rPr>
          <w:rFonts w:ascii="Times New Roman" w:hAnsi="Times New Roman" w:cs="Times New Roman"/>
          <w:sz w:val="28"/>
          <w:szCs w:val="28"/>
        </w:rPr>
        <w:t>Ивановской области</w:t>
      </w:r>
    </w:p>
    <w:p w14:paraId="540275E3" w14:textId="77777777" w:rsidR="007930EF" w:rsidRPr="007930EF" w:rsidRDefault="007930EF" w:rsidP="007930EF">
      <w:pPr>
        <w:pStyle w:val="ConsPlusTitle"/>
        <w:widowControl/>
        <w:jc w:val="center"/>
        <w:rPr>
          <w:rFonts w:ascii="Times New Roman" w:hAnsi="Times New Roman" w:cs="Times New Roman"/>
          <w:sz w:val="28"/>
          <w:szCs w:val="28"/>
        </w:rPr>
      </w:pPr>
      <w:r w:rsidRPr="007930EF">
        <w:rPr>
          <w:rFonts w:ascii="Times New Roman" w:hAnsi="Times New Roman" w:cs="Times New Roman"/>
          <w:sz w:val="28"/>
          <w:szCs w:val="28"/>
        </w:rPr>
        <w:t>Пятого созыва</w:t>
      </w:r>
    </w:p>
    <w:tbl>
      <w:tblPr>
        <w:tblpPr w:leftFromText="180" w:rightFromText="180" w:bottomFromText="200" w:vertAnchor="text" w:tblpY="1"/>
        <w:tblOverlap w:val="never"/>
        <w:tblW w:w="9630" w:type="dxa"/>
        <w:tblLayout w:type="fixed"/>
        <w:tblLook w:val="04A0" w:firstRow="1" w:lastRow="0" w:firstColumn="1" w:lastColumn="0" w:noHBand="0" w:noVBand="1"/>
      </w:tblPr>
      <w:tblGrid>
        <w:gridCol w:w="9630"/>
      </w:tblGrid>
      <w:tr w:rsidR="007930EF" w:rsidRPr="007930EF" w14:paraId="32CB2964" w14:textId="77777777" w:rsidTr="00553753">
        <w:trPr>
          <w:trHeight w:val="100"/>
        </w:trPr>
        <w:tc>
          <w:tcPr>
            <w:tcW w:w="9630" w:type="dxa"/>
            <w:tcBorders>
              <w:top w:val="double" w:sz="24" w:space="0" w:color="000000"/>
              <w:left w:val="nil"/>
              <w:bottom w:val="nil"/>
              <w:right w:val="nil"/>
            </w:tcBorders>
            <w:hideMark/>
          </w:tcPr>
          <w:p w14:paraId="7D7168AB" w14:textId="77777777" w:rsidR="007930EF" w:rsidRPr="007930EF" w:rsidRDefault="007930EF" w:rsidP="00553753">
            <w:pPr>
              <w:snapToGrid w:val="0"/>
              <w:rPr>
                <w:kern w:val="2"/>
                <w:sz w:val="16"/>
                <w:szCs w:val="16"/>
                <w:lang w:eastAsia="ar-SA"/>
              </w:rPr>
            </w:pPr>
            <w:r w:rsidRPr="007930EF">
              <w:rPr>
                <w:sz w:val="16"/>
                <w:szCs w:val="16"/>
                <w:lang w:eastAsia="en-US"/>
              </w:rPr>
              <w:t>155136,  Ивановская область, Комсомольский муниципальный район, с.Подозерский, ул. Ленина, д. 22а Тел. 2-41-95 ОГРН 1063704001129    ИНН 3714005553   КПП 37140100</w:t>
            </w:r>
          </w:p>
          <w:p w14:paraId="02C954D9" w14:textId="77777777" w:rsidR="007930EF" w:rsidRPr="007930EF" w:rsidRDefault="007930EF" w:rsidP="00553753">
            <w:pPr>
              <w:suppressAutoHyphens/>
              <w:snapToGrid w:val="0"/>
              <w:jc w:val="center"/>
              <w:rPr>
                <w:b/>
                <w:sz w:val="28"/>
                <w:szCs w:val="28"/>
                <w:lang w:eastAsia="en-US"/>
              </w:rPr>
            </w:pPr>
          </w:p>
          <w:p w14:paraId="00C8AB87" w14:textId="77777777" w:rsidR="007930EF" w:rsidRPr="007930EF" w:rsidRDefault="007930EF" w:rsidP="00553753">
            <w:pPr>
              <w:suppressAutoHyphens/>
              <w:snapToGrid w:val="0"/>
              <w:jc w:val="center"/>
              <w:rPr>
                <w:b/>
                <w:sz w:val="28"/>
                <w:szCs w:val="28"/>
                <w:lang w:eastAsia="en-US"/>
              </w:rPr>
            </w:pPr>
          </w:p>
          <w:p w14:paraId="2D691158" w14:textId="77777777" w:rsidR="007930EF" w:rsidRPr="007930EF" w:rsidRDefault="007930EF" w:rsidP="00553753">
            <w:pPr>
              <w:suppressAutoHyphens/>
              <w:snapToGrid w:val="0"/>
              <w:jc w:val="center"/>
              <w:rPr>
                <w:b/>
                <w:kern w:val="2"/>
                <w:sz w:val="28"/>
                <w:szCs w:val="28"/>
                <w:lang w:eastAsia="en-US"/>
              </w:rPr>
            </w:pPr>
            <w:r w:rsidRPr="007930EF">
              <w:rPr>
                <w:b/>
                <w:sz w:val="28"/>
                <w:szCs w:val="28"/>
                <w:lang w:eastAsia="en-US"/>
              </w:rPr>
              <w:t>РЕШЕНИЕ</w:t>
            </w:r>
          </w:p>
        </w:tc>
      </w:tr>
    </w:tbl>
    <w:p w14:paraId="36FFB284" w14:textId="77777777" w:rsidR="007930EF" w:rsidRPr="007930EF" w:rsidRDefault="007930EF" w:rsidP="007930EF">
      <w:pPr>
        <w:tabs>
          <w:tab w:val="left" w:pos="6255"/>
        </w:tabs>
        <w:rPr>
          <w:color w:val="000000" w:themeColor="text1"/>
        </w:rPr>
      </w:pPr>
      <w:r w:rsidRPr="007930EF">
        <w:rPr>
          <w:sz w:val="28"/>
          <w:szCs w:val="28"/>
        </w:rPr>
        <w:t xml:space="preserve">от  « 30  »   октября   2025 г.                                                                   </w:t>
      </w:r>
      <w:r w:rsidRPr="007930EF">
        <w:rPr>
          <w:color w:val="000000" w:themeColor="text1"/>
          <w:sz w:val="28"/>
          <w:szCs w:val="28"/>
        </w:rPr>
        <w:t>№ 17</w:t>
      </w:r>
    </w:p>
    <w:p w14:paraId="0A70313C" w14:textId="77777777" w:rsidR="007930EF" w:rsidRPr="007930EF" w:rsidRDefault="007930EF" w:rsidP="007930EF">
      <w:pPr>
        <w:tabs>
          <w:tab w:val="left" w:pos="1710"/>
          <w:tab w:val="center" w:pos="4677"/>
          <w:tab w:val="left" w:pos="6255"/>
        </w:tabs>
        <w:jc w:val="center"/>
        <w:rPr>
          <w:b/>
        </w:rPr>
      </w:pPr>
    </w:p>
    <w:p w14:paraId="0D1D7A4E" w14:textId="77777777" w:rsidR="007930EF" w:rsidRPr="007930EF" w:rsidRDefault="007930EF" w:rsidP="007930EF">
      <w:pPr>
        <w:pStyle w:val="af"/>
        <w:rPr>
          <w:rFonts w:ascii="Times New Roman" w:hAnsi="Times New Roman"/>
          <w:b/>
        </w:rPr>
      </w:pPr>
    </w:p>
    <w:p w14:paraId="3EE9BBF5" w14:textId="77777777" w:rsidR="007930EF" w:rsidRPr="007930EF" w:rsidRDefault="007930EF" w:rsidP="007930EF">
      <w:pPr>
        <w:pStyle w:val="a6"/>
        <w:jc w:val="center"/>
        <w:rPr>
          <w:rFonts w:ascii="Times New Roman" w:hAnsi="Times New Roman"/>
          <w:b/>
          <w:sz w:val="28"/>
          <w:szCs w:val="28"/>
        </w:rPr>
      </w:pPr>
      <w:r w:rsidRPr="007930EF">
        <w:rPr>
          <w:rFonts w:ascii="Times New Roman" w:hAnsi="Times New Roman"/>
          <w:b/>
          <w:sz w:val="28"/>
          <w:szCs w:val="28"/>
        </w:rPr>
        <w:t>О внесении изменений и дополнений в</w:t>
      </w:r>
    </w:p>
    <w:p w14:paraId="27DC73A2" w14:textId="77777777" w:rsidR="007930EF" w:rsidRPr="007930EF" w:rsidRDefault="007930EF" w:rsidP="007930EF">
      <w:pPr>
        <w:pStyle w:val="a6"/>
        <w:jc w:val="center"/>
        <w:rPr>
          <w:rFonts w:ascii="Times New Roman" w:hAnsi="Times New Roman"/>
          <w:b/>
          <w:sz w:val="28"/>
          <w:szCs w:val="28"/>
        </w:rPr>
      </w:pPr>
      <w:r w:rsidRPr="007930EF">
        <w:rPr>
          <w:rFonts w:ascii="Times New Roman" w:hAnsi="Times New Roman"/>
          <w:b/>
          <w:sz w:val="28"/>
          <w:szCs w:val="28"/>
        </w:rPr>
        <w:t>Устав Подозерского сельского поселения Комсомольского муниципального района Ивановской области</w:t>
      </w:r>
    </w:p>
    <w:p w14:paraId="4F4CC838" w14:textId="77777777" w:rsidR="007930EF" w:rsidRPr="007930EF" w:rsidRDefault="007930EF" w:rsidP="007930EF">
      <w:pPr>
        <w:pStyle w:val="a6"/>
        <w:jc w:val="center"/>
        <w:rPr>
          <w:rFonts w:ascii="Times New Roman" w:hAnsi="Times New Roman"/>
          <w:b/>
          <w:sz w:val="28"/>
          <w:szCs w:val="28"/>
        </w:rPr>
      </w:pPr>
    </w:p>
    <w:p w14:paraId="4FA9F94A" w14:textId="77777777" w:rsidR="007930EF" w:rsidRPr="007930EF" w:rsidRDefault="007930EF" w:rsidP="007930EF">
      <w:pPr>
        <w:pStyle w:val="a6"/>
        <w:jc w:val="center"/>
        <w:rPr>
          <w:rFonts w:ascii="Times New Roman" w:hAnsi="Times New Roman"/>
          <w:b/>
          <w:sz w:val="28"/>
          <w:szCs w:val="28"/>
        </w:rPr>
      </w:pPr>
    </w:p>
    <w:p w14:paraId="46CD69C5" w14:textId="77777777" w:rsidR="007930EF" w:rsidRPr="007930EF" w:rsidRDefault="007930EF" w:rsidP="007930EF">
      <w:pPr>
        <w:ind w:firstLine="567"/>
        <w:jc w:val="both"/>
        <w:rPr>
          <w:sz w:val="28"/>
          <w:szCs w:val="28"/>
        </w:rPr>
      </w:pPr>
      <w:r w:rsidRPr="007930EF">
        <w:rPr>
          <w:sz w:val="28"/>
          <w:szCs w:val="28"/>
        </w:rPr>
        <w:t xml:space="preserve">В соответствии с Федеральным законом от 20.03.2025 № 33-ФЗ «Об общих принципах организации местного самоуправления в единой системе публичной власти», Федеральным законом от 21.07.2005 № 97-ФЗ «О государственной регистрации уставов муниципальных образований», в целях приведения Устава Подозерского сельского поселения Комсомольского муниципального района Ивановской области в соответствие с действующим законодательством, Совет Подозерского сельского поселения </w:t>
      </w:r>
    </w:p>
    <w:p w14:paraId="515F74E5" w14:textId="77777777" w:rsidR="007930EF" w:rsidRPr="007930EF" w:rsidRDefault="007930EF" w:rsidP="007930EF">
      <w:pPr>
        <w:pStyle w:val="a6"/>
        <w:spacing w:line="276" w:lineRule="auto"/>
        <w:jc w:val="center"/>
        <w:rPr>
          <w:rFonts w:ascii="Times New Roman" w:hAnsi="Times New Roman"/>
          <w:b/>
          <w:sz w:val="28"/>
          <w:szCs w:val="28"/>
        </w:rPr>
      </w:pPr>
      <w:r w:rsidRPr="007930EF">
        <w:rPr>
          <w:rFonts w:ascii="Times New Roman" w:hAnsi="Times New Roman"/>
          <w:b/>
          <w:sz w:val="28"/>
          <w:szCs w:val="28"/>
        </w:rPr>
        <w:t>РЕШИЛ:</w:t>
      </w:r>
    </w:p>
    <w:p w14:paraId="56145639" w14:textId="77777777" w:rsidR="007930EF" w:rsidRPr="007930EF" w:rsidRDefault="007930EF" w:rsidP="007930EF">
      <w:pPr>
        <w:pStyle w:val="a6"/>
        <w:spacing w:line="276" w:lineRule="auto"/>
        <w:jc w:val="center"/>
        <w:rPr>
          <w:rFonts w:ascii="Times New Roman" w:hAnsi="Times New Roman"/>
          <w:b/>
          <w:sz w:val="28"/>
          <w:szCs w:val="28"/>
        </w:rPr>
      </w:pPr>
    </w:p>
    <w:p w14:paraId="653CAB29" w14:textId="77777777" w:rsidR="007930EF" w:rsidRPr="007930EF" w:rsidRDefault="007930EF" w:rsidP="007930EF">
      <w:pPr>
        <w:pStyle w:val="a6"/>
        <w:spacing w:line="276" w:lineRule="auto"/>
        <w:ind w:firstLine="567"/>
        <w:jc w:val="both"/>
        <w:rPr>
          <w:rFonts w:ascii="Times New Roman" w:hAnsi="Times New Roman"/>
          <w:sz w:val="28"/>
          <w:szCs w:val="28"/>
        </w:rPr>
      </w:pPr>
      <w:r w:rsidRPr="007930EF">
        <w:rPr>
          <w:rFonts w:ascii="Times New Roman" w:hAnsi="Times New Roman"/>
          <w:sz w:val="28"/>
          <w:szCs w:val="28"/>
        </w:rPr>
        <w:t>1. Внести изменения и дополнения в Устав Подозерского сельского поселения Комсомольского муниципального района Ивановской области согласно приложению к настоящему решению.</w:t>
      </w:r>
    </w:p>
    <w:p w14:paraId="637F37A8" w14:textId="77777777" w:rsidR="007930EF" w:rsidRPr="007930EF" w:rsidRDefault="007930EF" w:rsidP="007930EF">
      <w:pPr>
        <w:pStyle w:val="a6"/>
        <w:spacing w:line="276" w:lineRule="auto"/>
        <w:ind w:firstLine="567"/>
        <w:jc w:val="both"/>
        <w:rPr>
          <w:rFonts w:ascii="Times New Roman" w:hAnsi="Times New Roman"/>
          <w:sz w:val="28"/>
          <w:szCs w:val="28"/>
        </w:rPr>
      </w:pPr>
      <w:r w:rsidRPr="007930EF">
        <w:rPr>
          <w:rFonts w:ascii="Times New Roman" w:hAnsi="Times New Roman"/>
          <w:sz w:val="28"/>
          <w:szCs w:val="28"/>
        </w:rPr>
        <w:t>2. Направить настоящее решение в Управление Министерства юстиции Российской Федерации по Ивановской области для государственной регистрации в соответствии с действующим законодательством.</w:t>
      </w:r>
    </w:p>
    <w:p w14:paraId="22871A39" w14:textId="77777777" w:rsidR="007930EF" w:rsidRPr="007930EF" w:rsidRDefault="007930EF" w:rsidP="007930EF">
      <w:pPr>
        <w:pStyle w:val="a6"/>
        <w:spacing w:line="276" w:lineRule="auto"/>
        <w:ind w:firstLine="567"/>
        <w:jc w:val="both"/>
        <w:rPr>
          <w:rFonts w:ascii="Times New Roman" w:hAnsi="Times New Roman"/>
          <w:sz w:val="28"/>
          <w:szCs w:val="28"/>
        </w:rPr>
      </w:pPr>
      <w:r w:rsidRPr="007930EF">
        <w:rPr>
          <w:rFonts w:ascii="Times New Roman" w:hAnsi="Times New Roman"/>
          <w:sz w:val="28"/>
          <w:szCs w:val="28"/>
        </w:rPr>
        <w:t xml:space="preserve">3. Опубликовать настоящее решение после его государственной регистрации в соответствии с частью 11 статьи 37 Устава Подозерского сельского поселения </w:t>
      </w:r>
      <w:r w:rsidRPr="007930EF">
        <w:rPr>
          <w:rFonts w:ascii="Times New Roman" w:hAnsi="Times New Roman"/>
          <w:sz w:val="28"/>
          <w:szCs w:val="28"/>
        </w:rPr>
        <w:lastRenderedPageBreak/>
        <w:t>Комсомольского муниципального района Ивановской области в «Вестнике нормативных правовых актов органов местного самоуправления Комсомольского муниципального района».</w:t>
      </w:r>
    </w:p>
    <w:p w14:paraId="3405CFA7" w14:textId="77777777" w:rsidR="007930EF" w:rsidRPr="007930EF" w:rsidRDefault="007930EF" w:rsidP="007930EF">
      <w:pPr>
        <w:pStyle w:val="a6"/>
        <w:spacing w:line="276" w:lineRule="auto"/>
        <w:ind w:firstLine="567"/>
        <w:jc w:val="both"/>
        <w:rPr>
          <w:rFonts w:ascii="Times New Roman" w:hAnsi="Times New Roman"/>
          <w:sz w:val="28"/>
          <w:szCs w:val="28"/>
        </w:rPr>
      </w:pPr>
      <w:r w:rsidRPr="007930EF">
        <w:rPr>
          <w:rFonts w:ascii="Times New Roman" w:hAnsi="Times New Roman"/>
          <w:sz w:val="28"/>
          <w:szCs w:val="28"/>
        </w:rPr>
        <w:t>4. Настоящее решение вступает в силу после его опубликования.</w:t>
      </w:r>
    </w:p>
    <w:p w14:paraId="5DFC166D" w14:textId="77777777" w:rsidR="007930EF" w:rsidRPr="007930EF" w:rsidRDefault="007930EF" w:rsidP="007930EF">
      <w:pPr>
        <w:jc w:val="both"/>
        <w:outlineLvl w:val="0"/>
        <w:rPr>
          <w:b/>
          <w:sz w:val="26"/>
          <w:szCs w:val="26"/>
        </w:rPr>
      </w:pPr>
    </w:p>
    <w:p w14:paraId="2AF54EDB" w14:textId="77777777" w:rsidR="007930EF" w:rsidRPr="007930EF" w:rsidRDefault="007930EF" w:rsidP="007930EF">
      <w:pPr>
        <w:outlineLvl w:val="0"/>
        <w:rPr>
          <w:b/>
          <w:sz w:val="26"/>
          <w:szCs w:val="26"/>
        </w:rPr>
      </w:pPr>
    </w:p>
    <w:p w14:paraId="1FDEF9AF" w14:textId="77777777" w:rsidR="007930EF" w:rsidRPr="007930EF" w:rsidRDefault="007930EF" w:rsidP="007930EF">
      <w:pPr>
        <w:pStyle w:val="af"/>
        <w:jc w:val="left"/>
        <w:rPr>
          <w:rFonts w:ascii="Times New Roman" w:hAnsi="Times New Roman"/>
          <w:b/>
          <w:bCs/>
        </w:rPr>
      </w:pPr>
      <w:r w:rsidRPr="007930EF">
        <w:rPr>
          <w:rFonts w:ascii="Times New Roman" w:hAnsi="Times New Roman"/>
          <w:b/>
          <w:bCs/>
        </w:rPr>
        <w:t xml:space="preserve">Председатель Совета </w:t>
      </w:r>
    </w:p>
    <w:p w14:paraId="481D650C" w14:textId="77777777" w:rsidR="007930EF" w:rsidRPr="007930EF" w:rsidRDefault="007930EF" w:rsidP="007930EF">
      <w:pPr>
        <w:pStyle w:val="af"/>
        <w:jc w:val="left"/>
        <w:rPr>
          <w:rFonts w:ascii="Times New Roman" w:hAnsi="Times New Roman"/>
          <w:b/>
          <w:bCs/>
        </w:rPr>
      </w:pPr>
      <w:r w:rsidRPr="007930EF">
        <w:rPr>
          <w:rFonts w:ascii="Times New Roman" w:hAnsi="Times New Roman"/>
          <w:b/>
          <w:bCs/>
        </w:rPr>
        <w:t>Подозерского сельского поселения</w:t>
      </w:r>
    </w:p>
    <w:p w14:paraId="2ABA5939" w14:textId="5C4F8CCF" w:rsidR="007930EF" w:rsidRPr="007930EF" w:rsidRDefault="007930EF" w:rsidP="007930EF">
      <w:pPr>
        <w:pStyle w:val="af"/>
        <w:jc w:val="left"/>
        <w:rPr>
          <w:rFonts w:ascii="Times New Roman" w:hAnsi="Times New Roman"/>
          <w:b/>
          <w:bCs/>
          <w:color w:val="FF0000"/>
        </w:rPr>
      </w:pPr>
      <w:r w:rsidRPr="007930EF">
        <w:rPr>
          <w:rFonts w:ascii="Times New Roman" w:hAnsi="Times New Roman"/>
          <w:b/>
          <w:bCs/>
        </w:rPr>
        <w:t xml:space="preserve">Ивановской области:                                                          </w:t>
      </w:r>
      <w:r w:rsidR="00D62605">
        <w:rPr>
          <w:rFonts w:ascii="Times New Roman" w:hAnsi="Times New Roman"/>
          <w:b/>
          <w:bCs/>
        </w:rPr>
        <w:t xml:space="preserve">                             </w:t>
      </w:r>
      <w:r w:rsidRPr="007930EF">
        <w:rPr>
          <w:rFonts w:ascii="Times New Roman" w:hAnsi="Times New Roman"/>
          <w:b/>
          <w:bCs/>
        </w:rPr>
        <w:t xml:space="preserve">     О.А. Щавелева</w:t>
      </w:r>
    </w:p>
    <w:p w14:paraId="49FDADB5" w14:textId="77777777" w:rsidR="007930EF" w:rsidRPr="007930EF" w:rsidRDefault="007930EF" w:rsidP="007930EF">
      <w:pPr>
        <w:pStyle w:val="af"/>
        <w:jc w:val="left"/>
        <w:rPr>
          <w:rFonts w:ascii="Times New Roman" w:hAnsi="Times New Roman"/>
          <w:b/>
          <w:bCs/>
        </w:rPr>
      </w:pPr>
    </w:p>
    <w:p w14:paraId="23FDD5F7" w14:textId="77777777" w:rsidR="007930EF" w:rsidRPr="007930EF" w:rsidRDefault="007930EF" w:rsidP="007930EF">
      <w:pPr>
        <w:pStyle w:val="af"/>
        <w:jc w:val="left"/>
        <w:rPr>
          <w:rFonts w:ascii="Times New Roman" w:hAnsi="Times New Roman"/>
          <w:b/>
          <w:bCs/>
        </w:rPr>
      </w:pPr>
    </w:p>
    <w:p w14:paraId="5C063D12" w14:textId="77777777" w:rsidR="007930EF" w:rsidRPr="007930EF" w:rsidRDefault="007930EF" w:rsidP="007930EF">
      <w:pPr>
        <w:pStyle w:val="af"/>
        <w:jc w:val="left"/>
        <w:rPr>
          <w:rFonts w:ascii="Times New Roman" w:hAnsi="Times New Roman"/>
          <w:b/>
          <w:bCs/>
        </w:rPr>
      </w:pPr>
      <w:r w:rsidRPr="007930EF">
        <w:rPr>
          <w:rFonts w:ascii="Times New Roman" w:hAnsi="Times New Roman"/>
          <w:b/>
          <w:bCs/>
        </w:rPr>
        <w:t>Глава Подозерского  сельского поселения</w:t>
      </w:r>
    </w:p>
    <w:p w14:paraId="7661BB4B" w14:textId="77777777" w:rsidR="007930EF" w:rsidRPr="007930EF" w:rsidRDefault="007930EF" w:rsidP="007930EF">
      <w:pPr>
        <w:pStyle w:val="af"/>
        <w:jc w:val="left"/>
        <w:rPr>
          <w:rFonts w:ascii="Times New Roman" w:hAnsi="Times New Roman"/>
          <w:b/>
          <w:bCs/>
        </w:rPr>
      </w:pPr>
      <w:r w:rsidRPr="007930EF">
        <w:rPr>
          <w:rFonts w:ascii="Times New Roman" w:hAnsi="Times New Roman"/>
          <w:b/>
          <w:bCs/>
        </w:rPr>
        <w:t>Комсомольского муниципального района</w:t>
      </w:r>
    </w:p>
    <w:p w14:paraId="1E5B31B2" w14:textId="67E4B91C" w:rsidR="007930EF" w:rsidRPr="007930EF" w:rsidRDefault="007930EF" w:rsidP="007930EF">
      <w:pPr>
        <w:pStyle w:val="af"/>
        <w:jc w:val="left"/>
        <w:rPr>
          <w:rFonts w:ascii="Times New Roman" w:hAnsi="Times New Roman"/>
          <w:b/>
          <w:bCs/>
        </w:rPr>
      </w:pPr>
      <w:r w:rsidRPr="007930EF">
        <w:rPr>
          <w:rFonts w:ascii="Times New Roman" w:hAnsi="Times New Roman"/>
          <w:b/>
          <w:bCs/>
        </w:rPr>
        <w:t xml:space="preserve">Ивановской области:                                                        </w:t>
      </w:r>
      <w:r w:rsidR="00D62605">
        <w:rPr>
          <w:rFonts w:ascii="Times New Roman" w:hAnsi="Times New Roman"/>
          <w:b/>
          <w:bCs/>
        </w:rPr>
        <w:t xml:space="preserve">                            </w:t>
      </w:r>
      <w:r w:rsidRPr="007930EF">
        <w:rPr>
          <w:rFonts w:ascii="Times New Roman" w:hAnsi="Times New Roman"/>
          <w:b/>
          <w:bCs/>
        </w:rPr>
        <w:t xml:space="preserve">       Т.Г. Торыгина</w:t>
      </w:r>
    </w:p>
    <w:p w14:paraId="2B8E4079" w14:textId="77777777" w:rsidR="007930EF" w:rsidRPr="007930EF" w:rsidRDefault="007930EF" w:rsidP="007930EF">
      <w:pPr>
        <w:pStyle w:val="af"/>
        <w:jc w:val="left"/>
        <w:rPr>
          <w:rFonts w:ascii="Times New Roman" w:hAnsi="Times New Roman"/>
          <w:b/>
          <w:bCs/>
        </w:rPr>
      </w:pPr>
    </w:p>
    <w:p w14:paraId="0B4C2E63" w14:textId="77777777" w:rsidR="007930EF" w:rsidRPr="007930EF" w:rsidRDefault="007930EF" w:rsidP="007930EF">
      <w:pPr>
        <w:pStyle w:val="af"/>
        <w:jc w:val="left"/>
        <w:rPr>
          <w:rFonts w:ascii="Times New Roman" w:hAnsi="Times New Roman"/>
          <w:b/>
          <w:bCs/>
        </w:rPr>
      </w:pPr>
    </w:p>
    <w:p w14:paraId="049C49EF" w14:textId="77777777" w:rsidR="007930EF" w:rsidRPr="007930EF" w:rsidRDefault="007930EF" w:rsidP="007930EF">
      <w:pPr>
        <w:outlineLvl w:val="0"/>
        <w:rPr>
          <w:b/>
          <w:sz w:val="26"/>
          <w:szCs w:val="26"/>
        </w:rPr>
      </w:pPr>
    </w:p>
    <w:p w14:paraId="7ACD119D" w14:textId="77777777" w:rsidR="007930EF" w:rsidRPr="007930EF" w:rsidRDefault="007930EF" w:rsidP="007930EF">
      <w:pPr>
        <w:outlineLvl w:val="0"/>
        <w:rPr>
          <w:b/>
          <w:sz w:val="26"/>
          <w:szCs w:val="26"/>
        </w:rPr>
      </w:pPr>
    </w:p>
    <w:p w14:paraId="2829B24B" w14:textId="77777777" w:rsidR="007930EF" w:rsidRPr="007930EF" w:rsidRDefault="007930EF" w:rsidP="007930EF">
      <w:pPr>
        <w:outlineLvl w:val="0"/>
        <w:rPr>
          <w:b/>
          <w:sz w:val="26"/>
          <w:szCs w:val="26"/>
        </w:rPr>
      </w:pPr>
    </w:p>
    <w:p w14:paraId="62A99D45" w14:textId="77777777" w:rsidR="007930EF" w:rsidRPr="007930EF" w:rsidRDefault="007930EF" w:rsidP="007930EF">
      <w:pPr>
        <w:outlineLvl w:val="0"/>
        <w:rPr>
          <w:b/>
          <w:sz w:val="26"/>
          <w:szCs w:val="26"/>
        </w:rPr>
      </w:pPr>
    </w:p>
    <w:p w14:paraId="2003387C" w14:textId="77777777" w:rsidR="007930EF" w:rsidRPr="007930EF" w:rsidRDefault="007930EF" w:rsidP="007930EF">
      <w:pPr>
        <w:outlineLvl w:val="0"/>
        <w:rPr>
          <w:b/>
          <w:sz w:val="26"/>
          <w:szCs w:val="26"/>
        </w:rPr>
      </w:pPr>
    </w:p>
    <w:p w14:paraId="369AAD69" w14:textId="77777777" w:rsidR="007930EF" w:rsidRPr="007930EF" w:rsidRDefault="007930EF" w:rsidP="007930EF">
      <w:pPr>
        <w:outlineLvl w:val="0"/>
        <w:rPr>
          <w:b/>
          <w:sz w:val="26"/>
          <w:szCs w:val="26"/>
        </w:rPr>
      </w:pPr>
    </w:p>
    <w:p w14:paraId="66FB701B" w14:textId="77777777" w:rsidR="007930EF" w:rsidRPr="007930EF" w:rsidRDefault="007930EF" w:rsidP="007930EF">
      <w:pPr>
        <w:outlineLvl w:val="0"/>
        <w:rPr>
          <w:b/>
          <w:sz w:val="26"/>
          <w:szCs w:val="26"/>
        </w:rPr>
      </w:pPr>
    </w:p>
    <w:p w14:paraId="5708A947" w14:textId="77777777" w:rsidR="007930EF" w:rsidRPr="007930EF" w:rsidRDefault="007930EF" w:rsidP="007930EF">
      <w:pPr>
        <w:outlineLvl w:val="0"/>
        <w:rPr>
          <w:b/>
          <w:sz w:val="26"/>
          <w:szCs w:val="26"/>
        </w:rPr>
      </w:pPr>
    </w:p>
    <w:p w14:paraId="0252F119" w14:textId="77777777" w:rsidR="007930EF" w:rsidRPr="007930EF" w:rsidRDefault="007930EF" w:rsidP="007930EF">
      <w:pPr>
        <w:outlineLvl w:val="0"/>
        <w:rPr>
          <w:b/>
          <w:sz w:val="26"/>
          <w:szCs w:val="26"/>
        </w:rPr>
      </w:pPr>
    </w:p>
    <w:p w14:paraId="42F7F990" w14:textId="77777777" w:rsidR="007930EF" w:rsidRPr="007930EF" w:rsidRDefault="007930EF" w:rsidP="007930EF">
      <w:pPr>
        <w:pStyle w:val="a6"/>
        <w:rPr>
          <w:rFonts w:ascii="Times New Roman" w:eastAsiaTheme="minorEastAsia" w:hAnsi="Times New Roman"/>
          <w:b/>
          <w:sz w:val="26"/>
          <w:szCs w:val="26"/>
        </w:rPr>
      </w:pPr>
    </w:p>
    <w:p w14:paraId="3E2DECF8" w14:textId="77777777" w:rsidR="007930EF" w:rsidRPr="007930EF" w:rsidRDefault="007930EF" w:rsidP="007930EF">
      <w:pPr>
        <w:pStyle w:val="a6"/>
        <w:rPr>
          <w:rFonts w:ascii="Times New Roman" w:eastAsiaTheme="minorEastAsia" w:hAnsi="Times New Roman"/>
          <w:b/>
          <w:sz w:val="26"/>
          <w:szCs w:val="26"/>
        </w:rPr>
      </w:pPr>
    </w:p>
    <w:p w14:paraId="02E8C6E8" w14:textId="77777777" w:rsidR="007930EF" w:rsidRPr="007930EF" w:rsidRDefault="007930EF" w:rsidP="007930EF">
      <w:pPr>
        <w:pStyle w:val="a6"/>
        <w:rPr>
          <w:rFonts w:ascii="Times New Roman" w:eastAsiaTheme="minorEastAsia" w:hAnsi="Times New Roman"/>
          <w:b/>
          <w:sz w:val="26"/>
          <w:szCs w:val="26"/>
        </w:rPr>
      </w:pPr>
    </w:p>
    <w:p w14:paraId="37235978" w14:textId="77777777" w:rsidR="007930EF" w:rsidRPr="007930EF" w:rsidRDefault="007930EF" w:rsidP="007930EF">
      <w:pPr>
        <w:pStyle w:val="a6"/>
        <w:rPr>
          <w:rFonts w:ascii="Times New Roman" w:hAnsi="Times New Roman"/>
        </w:rPr>
      </w:pPr>
    </w:p>
    <w:p w14:paraId="622C2A5C" w14:textId="77777777" w:rsidR="007930EF" w:rsidRPr="007930EF" w:rsidRDefault="007930EF" w:rsidP="007930EF">
      <w:pPr>
        <w:pStyle w:val="a6"/>
        <w:rPr>
          <w:rFonts w:ascii="Times New Roman" w:hAnsi="Times New Roman"/>
        </w:rPr>
      </w:pPr>
    </w:p>
    <w:p w14:paraId="5361ED21" w14:textId="77777777" w:rsidR="007930EF" w:rsidRPr="007930EF" w:rsidRDefault="007930EF" w:rsidP="007930EF">
      <w:pPr>
        <w:pStyle w:val="a6"/>
        <w:rPr>
          <w:rFonts w:ascii="Times New Roman" w:hAnsi="Times New Roman"/>
        </w:rPr>
      </w:pPr>
    </w:p>
    <w:p w14:paraId="6ED2DF6E" w14:textId="77777777" w:rsidR="007930EF" w:rsidRPr="007930EF" w:rsidRDefault="007930EF" w:rsidP="007930EF">
      <w:pPr>
        <w:pStyle w:val="a6"/>
        <w:rPr>
          <w:rFonts w:ascii="Times New Roman" w:hAnsi="Times New Roman"/>
        </w:rPr>
      </w:pPr>
    </w:p>
    <w:p w14:paraId="2AD27400" w14:textId="77777777" w:rsidR="007930EF" w:rsidRPr="007930EF" w:rsidRDefault="007930EF" w:rsidP="007930EF">
      <w:pPr>
        <w:pStyle w:val="a6"/>
        <w:rPr>
          <w:rFonts w:ascii="Times New Roman" w:hAnsi="Times New Roman"/>
        </w:rPr>
      </w:pPr>
    </w:p>
    <w:p w14:paraId="66B8F359" w14:textId="77777777" w:rsidR="007930EF" w:rsidRPr="007930EF" w:rsidRDefault="007930EF" w:rsidP="007930EF">
      <w:pPr>
        <w:pStyle w:val="a6"/>
        <w:rPr>
          <w:rFonts w:ascii="Times New Roman" w:hAnsi="Times New Roman"/>
        </w:rPr>
      </w:pPr>
    </w:p>
    <w:p w14:paraId="605C84E2" w14:textId="0E9AC11A" w:rsidR="007930EF" w:rsidRDefault="007930EF" w:rsidP="007930EF">
      <w:pPr>
        <w:pStyle w:val="a6"/>
        <w:rPr>
          <w:rFonts w:ascii="Times New Roman" w:hAnsi="Times New Roman"/>
        </w:rPr>
      </w:pPr>
    </w:p>
    <w:p w14:paraId="61EEAAC1" w14:textId="1C19A3AE" w:rsidR="007930EF" w:rsidRDefault="007930EF" w:rsidP="007930EF">
      <w:pPr>
        <w:pStyle w:val="a6"/>
        <w:rPr>
          <w:rFonts w:ascii="Times New Roman" w:hAnsi="Times New Roman"/>
        </w:rPr>
      </w:pPr>
    </w:p>
    <w:p w14:paraId="1EA8FD77" w14:textId="54107AFF" w:rsidR="007930EF" w:rsidRDefault="007930EF" w:rsidP="007930EF">
      <w:pPr>
        <w:pStyle w:val="a6"/>
        <w:rPr>
          <w:rFonts w:ascii="Times New Roman" w:hAnsi="Times New Roman"/>
        </w:rPr>
      </w:pPr>
    </w:p>
    <w:p w14:paraId="174B6E64" w14:textId="43D6BF6E" w:rsidR="007930EF" w:rsidRDefault="007930EF" w:rsidP="007930EF">
      <w:pPr>
        <w:pStyle w:val="a6"/>
        <w:rPr>
          <w:rFonts w:ascii="Times New Roman" w:hAnsi="Times New Roman"/>
        </w:rPr>
      </w:pPr>
    </w:p>
    <w:p w14:paraId="207AB548" w14:textId="1E89483A" w:rsidR="007930EF" w:rsidRDefault="007930EF" w:rsidP="007930EF">
      <w:pPr>
        <w:pStyle w:val="a6"/>
        <w:rPr>
          <w:rFonts w:ascii="Times New Roman" w:hAnsi="Times New Roman"/>
        </w:rPr>
      </w:pPr>
    </w:p>
    <w:p w14:paraId="13A48DF9" w14:textId="2AE74613" w:rsidR="007930EF" w:rsidRDefault="007930EF" w:rsidP="007930EF">
      <w:pPr>
        <w:pStyle w:val="a6"/>
        <w:rPr>
          <w:rFonts w:ascii="Times New Roman" w:hAnsi="Times New Roman"/>
        </w:rPr>
      </w:pPr>
    </w:p>
    <w:p w14:paraId="05781EB9" w14:textId="77777777" w:rsidR="007930EF" w:rsidRPr="007930EF" w:rsidRDefault="007930EF" w:rsidP="007930EF">
      <w:pPr>
        <w:pStyle w:val="a6"/>
        <w:rPr>
          <w:rFonts w:ascii="Times New Roman" w:hAnsi="Times New Roman"/>
        </w:rPr>
      </w:pPr>
    </w:p>
    <w:p w14:paraId="5862ACFD" w14:textId="77777777" w:rsidR="007930EF" w:rsidRPr="007930EF" w:rsidRDefault="007930EF" w:rsidP="007930EF">
      <w:pPr>
        <w:pStyle w:val="a6"/>
        <w:rPr>
          <w:rFonts w:ascii="Times New Roman" w:hAnsi="Times New Roman"/>
        </w:rPr>
      </w:pPr>
    </w:p>
    <w:p w14:paraId="5C934C69" w14:textId="77777777" w:rsidR="007930EF" w:rsidRPr="007930EF" w:rsidRDefault="007930EF" w:rsidP="007930EF">
      <w:pPr>
        <w:pStyle w:val="a6"/>
        <w:rPr>
          <w:rFonts w:ascii="Times New Roman" w:hAnsi="Times New Roman"/>
        </w:rPr>
      </w:pPr>
    </w:p>
    <w:p w14:paraId="19E74492" w14:textId="77777777" w:rsidR="007930EF" w:rsidRPr="007930EF" w:rsidRDefault="007930EF" w:rsidP="007930EF">
      <w:pPr>
        <w:pStyle w:val="a6"/>
        <w:rPr>
          <w:rFonts w:ascii="Times New Roman" w:hAnsi="Times New Roman"/>
        </w:rPr>
      </w:pPr>
    </w:p>
    <w:p w14:paraId="583E4225" w14:textId="77777777" w:rsidR="007930EF" w:rsidRPr="007930EF" w:rsidRDefault="007930EF" w:rsidP="007930EF">
      <w:pPr>
        <w:pStyle w:val="a6"/>
        <w:rPr>
          <w:rFonts w:ascii="Times New Roman" w:hAnsi="Times New Roman"/>
        </w:rPr>
      </w:pPr>
    </w:p>
    <w:p w14:paraId="677C6C9E" w14:textId="77777777" w:rsidR="007930EF" w:rsidRPr="007930EF" w:rsidRDefault="007930EF" w:rsidP="007930EF">
      <w:pPr>
        <w:pStyle w:val="a6"/>
        <w:rPr>
          <w:rFonts w:ascii="Times New Roman" w:hAnsi="Times New Roman"/>
        </w:rPr>
      </w:pPr>
    </w:p>
    <w:p w14:paraId="2B5FC7CF" w14:textId="77777777" w:rsidR="007930EF" w:rsidRPr="007930EF" w:rsidRDefault="007930EF" w:rsidP="007930EF">
      <w:pPr>
        <w:pStyle w:val="a6"/>
        <w:rPr>
          <w:rFonts w:ascii="Times New Roman" w:hAnsi="Times New Roman"/>
        </w:rPr>
      </w:pPr>
    </w:p>
    <w:p w14:paraId="148124F2" w14:textId="77777777" w:rsidR="007930EF" w:rsidRPr="007930EF" w:rsidRDefault="007930EF" w:rsidP="007930EF">
      <w:pPr>
        <w:pStyle w:val="a6"/>
        <w:jc w:val="right"/>
        <w:rPr>
          <w:rFonts w:ascii="Times New Roman" w:hAnsi="Times New Roman"/>
        </w:rPr>
      </w:pPr>
    </w:p>
    <w:p w14:paraId="39731C19" w14:textId="77777777" w:rsidR="007930EF" w:rsidRPr="007930EF" w:rsidRDefault="007930EF" w:rsidP="007930EF">
      <w:pPr>
        <w:pStyle w:val="a6"/>
        <w:jc w:val="right"/>
        <w:rPr>
          <w:rFonts w:ascii="Times New Roman" w:hAnsi="Times New Roman"/>
        </w:rPr>
      </w:pPr>
      <w:r w:rsidRPr="007930EF">
        <w:rPr>
          <w:rFonts w:ascii="Times New Roman" w:hAnsi="Times New Roman"/>
        </w:rPr>
        <w:lastRenderedPageBreak/>
        <w:t>Приложение к Решению Совета</w:t>
      </w:r>
    </w:p>
    <w:p w14:paraId="1009D02A" w14:textId="77777777" w:rsidR="007930EF" w:rsidRPr="007930EF" w:rsidRDefault="007930EF" w:rsidP="007930EF">
      <w:pPr>
        <w:pStyle w:val="a6"/>
        <w:jc w:val="right"/>
        <w:rPr>
          <w:rFonts w:ascii="Times New Roman" w:hAnsi="Times New Roman"/>
        </w:rPr>
      </w:pPr>
      <w:r w:rsidRPr="007930EF">
        <w:rPr>
          <w:rFonts w:ascii="Times New Roman" w:hAnsi="Times New Roman"/>
        </w:rPr>
        <w:t>Подозерского сельского поселения</w:t>
      </w:r>
    </w:p>
    <w:p w14:paraId="63839001" w14:textId="77777777" w:rsidR="007930EF" w:rsidRPr="007930EF" w:rsidRDefault="007930EF" w:rsidP="007930EF">
      <w:pPr>
        <w:pStyle w:val="a6"/>
        <w:jc w:val="right"/>
        <w:rPr>
          <w:rFonts w:ascii="Times New Roman" w:hAnsi="Times New Roman"/>
        </w:rPr>
      </w:pPr>
      <w:r w:rsidRPr="007930EF">
        <w:rPr>
          <w:rFonts w:ascii="Times New Roman" w:hAnsi="Times New Roman"/>
        </w:rPr>
        <w:t>Комсомольского муниципального района</w:t>
      </w:r>
    </w:p>
    <w:p w14:paraId="493871C5" w14:textId="77777777" w:rsidR="007930EF" w:rsidRPr="007930EF" w:rsidRDefault="007930EF" w:rsidP="007930EF">
      <w:pPr>
        <w:pStyle w:val="a6"/>
        <w:jc w:val="right"/>
        <w:rPr>
          <w:rFonts w:ascii="Times New Roman" w:hAnsi="Times New Roman"/>
        </w:rPr>
      </w:pPr>
      <w:r w:rsidRPr="007930EF">
        <w:rPr>
          <w:rFonts w:ascii="Times New Roman" w:hAnsi="Times New Roman"/>
        </w:rPr>
        <w:t>Ивановской области</w:t>
      </w:r>
    </w:p>
    <w:p w14:paraId="157172A1" w14:textId="77777777" w:rsidR="007930EF" w:rsidRPr="007930EF" w:rsidRDefault="007930EF" w:rsidP="007930EF">
      <w:pPr>
        <w:pStyle w:val="a6"/>
        <w:jc w:val="right"/>
        <w:rPr>
          <w:rFonts w:ascii="Times New Roman" w:hAnsi="Times New Roman"/>
        </w:rPr>
      </w:pPr>
      <w:r w:rsidRPr="007930EF">
        <w:rPr>
          <w:rFonts w:ascii="Times New Roman" w:hAnsi="Times New Roman"/>
        </w:rPr>
        <w:t>От 30.10.2025 № 17</w:t>
      </w:r>
    </w:p>
    <w:p w14:paraId="3C4738B8" w14:textId="77777777" w:rsidR="007930EF" w:rsidRPr="007930EF" w:rsidRDefault="007930EF" w:rsidP="007930EF">
      <w:pPr>
        <w:jc w:val="right"/>
      </w:pPr>
    </w:p>
    <w:p w14:paraId="1357C775" w14:textId="77777777" w:rsidR="007930EF" w:rsidRPr="007930EF" w:rsidRDefault="007930EF" w:rsidP="007930EF">
      <w:pPr>
        <w:pStyle w:val="a6"/>
        <w:jc w:val="center"/>
        <w:rPr>
          <w:rFonts w:ascii="Times New Roman" w:hAnsi="Times New Roman"/>
          <w:b/>
          <w:sz w:val="28"/>
          <w:szCs w:val="28"/>
        </w:rPr>
      </w:pPr>
      <w:r w:rsidRPr="007930EF">
        <w:rPr>
          <w:rFonts w:ascii="Times New Roman" w:hAnsi="Times New Roman"/>
          <w:b/>
          <w:sz w:val="28"/>
          <w:szCs w:val="28"/>
        </w:rPr>
        <w:t>Изменения и дополнения</w:t>
      </w:r>
    </w:p>
    <w:p w14:paraId="298B9A76" w14:textId="77777777" w:rsidR="007930EF" w:rsidRPr="007930EF" w:rsidRDefault="007930EF" w:rsidP="007930EF">
      <w:pPr>
        <w:pStyle w:val="a6"/>
        <w:jc w:val="center"/>
        <w:rPr>
          <w:rFonts w:ascii="Times New Roman" w:hAnsi="Times New Roman"/>
          <w:b/>
          <w:sz w:val="28"/>
          <w:szCs w:val="28"/>
        </w:rPr>
      </w:pPr>
      <w:r w:rsidRPr="007930EF">
        <w:rPr>
          <w:rFonts w:ascii="Times New Roman" w:hAnsi="Times New Roman"/>
          <w:b/>
          <w:sz w:val="28"/>
          <w:szCs w:val="28"/>
        </w:rPr>
        <w:t>в Устав Подозерского сельского поселения Комсомольского муниципального района Ивановской области,</w:t>
      </w:r>
    </w:p>
    <w:p w14:paraId="6BB17B3A" w14:textId="77777777" w:rsidR="007930EF" w:rsidRPr="007930EF" w:rsidRDefault="007930EF" w:rsidP="007930EF">
      <w:pPr>
        <w:pStyle w:val="a6"/>
        <w:jc w:val="center"/>
        <w:rPr>
          <w:rFonts w:ascii="Times New Roman" w:hAnsi="Times New Roman"/>
          <w:sz w:val="28"/>
          <w:szCs w:val="28"/>
        </w:rPr>
      </w:pPr>
      <w:r w:rsidRPr="007930EF">
        <w:rPr>
          <w:rFonts w:ascii="Times New Roman" w:hAnsi="Times New Roman"/>
          <w:sz w:val="28"/>
          <w:szCs w:val="28"/>
        </w:rPr>
        <w:t xml:space="preserve">принятый решением Совета депутатов Подозерского сельского поселения от 29 июля 2010 года № 31 </w:t>
      </w:r>
    </w:p>
    <w:p w14:paraId="12D16286" w14:textId="77777777" w:rsidR="007930EF" w:rsidRPr="007930EF" w:rsidRDefault="007930EF" w:rsidP="007930EF">
      <w:pPr>
        <w:pStyle w:val="a6"/>
        <w:jc w:val="center"/>
        <w:rPr>
          <w:rFonts w:ascii="Times New Roman" w:hAnsi="Times New Roman"/>
          <w:sz w:val="28"/>
          <w:szCs w:val="28"/>
        </w:rPr>
      </w:pPr>
      <w:r w:rsidRPr="007930EF">
        <w:rPr>
          <w:rFonts w:ascii="Times New Roman" w:hAnsi="Times New Roman"/>
          <w:sz w:val="28"/>
          <w:szCs w:val="28"/>
        </w:rPr>
        <w:t>(в редакции решений Совета Подозерского сельского поселения от 04.05.2011 №68, от 16.05.2012 №116, от 23.01.2013 №155, от 27.03.2014 №204, от 19.01.2015 №233, от 06.05.2015 №248, от 23.05.2016 № 43, от 09.11.2016 № 52, от 31.07.2018 № 137, от 12.11.2019 № 191, от 03.11.2020 №15, от 16.02.2022 № 122, от 11.06.2024 №264)</w:t>
      </w:r>
    </w:p>
    <w:p w14:paraId="05BD6B4D" w14:textId="77777777" w:rsidR="007930EF" w:rsidRPr="007930EF" w:rsidRDefault="007930EF" w:rsidP="007930EF">
      <w:pPr>
        <w:pStyle w:val="a6"/>
        <w:rPr>
          <w:rFonts w:ascii="Times New Roman" w:hAnsi="Times New Roman"/>
        </w:rPr>
      </w:pPr>
    </w:p>
    <w:p w14:paraId="4ECA1A6D" w14:textId="77777777" w:rsidR="007930EF" w:rsidRPr="007930EF" w:rsidRDefault="007930EF" w:rsidP="007930EF">
      <w:pPr>
        <w:pStyle w:val="af1"/>
        <w:numPr>
          <w:ilvl w:val="0"/>
          <w:numId w:val="37"/>
        </w:numPr>
        <w:autoSpaceDE w:val="0"/>
        <w:autoSpaceDN w:val="0"/>
        <w:adjustRightInd w:val="0"/>
        <w:spacing w:after="0" w:line="240" w:lineRule="auto"/>
        <w:ind w:left="0" w:firstLine="708"/>
        <w:contextualSpacing/>
        <w:jc w:val="both"/>
        <w:rPr>
          <w:rFonts w:ascii="Times New Roman" w:hAnsi="Times New Roman" w:cs="Times New Roman"/>
          <w:b/>
          <w:sz w:val="28"/>
          <w:szCs w:val="28"/>
        </w:rPr>
      </w:pPr>
      <w:r w:rsidRPr="007930EF">
        <w:rPr>
          <w:rFonts w:ascii="Times New Roman" w:hAnsi="Times New Roman" w:cs="Times New Roman"/>
          <w:b/>
          <w:sz w:val="28"/>
          <w:szCs w:val="28"/>
        </w:rPr>
        <w:t>Статью 7 Устава дополнить пунктом 15 следующего содержания:</w:t>
      </w:r>
    </w:p>
    <w:p w14:paraId="3A649CF1" w14:textId="77777777" w:rsidR="007930EF" w:rsidRPr="007930EF" w:rsidRDefault="007930EF" w:rsidP="007930EF">
      <w:pPr>
        <w:pStyle w:val="af1"/>
        <w:autoSpaceDE w:val="0"/>
        <w:autoSpaceDN w:val="0"/>
        <w:adjustRightInd w:val="0"/>
        <w:ind w:left="0" w:firstLine="567"/>
        <w:jc w:val="both"/>
        <w:rPr>
          <w:rFonts w:ascii="Times New Roman" w:hAnsi="Times New Roman" w:cs="Times New Roman"/>
          <w:sz w:val="28"/>
          <w:szCs w:val="28"/>
        </w:rPr>
      </w:pPr>
      <w:r w:rsidRPr="007930EF">
        <w:rPr>
          <w:rFonts w:ascii="Times New Roman" w:hAnsi="Times New Roman" w:cs="Times New Roman"/>
          <w:sz w:val="28"/>
          <w:szCs w:val="28"/>
        </w:rPr>
        <w:t xml:space="preserve">«15) </w:t>
      </w:r>
      <w:r w:rsidRPr="007930EF">
        <w:rPr>
          <w:rFonts w:ascii="Times New Roman" w:hAnsi="Times New Roman" w:cs="Times New Roman"/>
          <w:color w:val="000000"/>
          <w:sz w:val="28"/>
          <w:szCs w:val="28"/>
          <w:shd w:val="clear" w:color="auto" w:fill="FFFFFF"/>
        </w:rPr>
        <w:t xml:space="preserve">осуществление учета личных подсобных хозяйств, которые ведут граждане в соответствии с </w:t>
      </w:r>
      <w:r w:rsidRPr="007930EF">
        <w:rPr>
          <w:rFonts w:ascii="Times New Roman" w:hAnsi="Times New Roman" w:cs="Times New Roman"/>
          <w:sz w:val="28"/>
          <w:szCs w:val="28"/>
          <w:shd w:val="clear" w:color="auto" w:fill="FFFFFF"/>
        </w:rPr>
        <w:t>Федеральным </w:t>
      </w:r>
      <w:hyperlink r:id="rId65" w:history="1">
        <w:r w:rsidRPr="007930EF">
          <w:rPr>
            <w:rStyle w:val="a5"/>
            <w:rFonts w:ascii="Times New Roman" w:hAnsi="Times New Roman" w:cs="Times New Roman"/>
            <w:sz w:val="28"/>
            <w:szCs w:val="28"/>
            <w:shd w:val="clear" w:color="auto" w:fill="FFFFFF"/>
          </w:rPr>
          <w:t>законом</w:t>
        </w:r>
      </w:hyperlink>
      <w:r w:rsidRPr="007930EF">
        <w:rPr>
          <w:rFonts w:ascii="Times New Roman" w:hAnsi="Times New Roman" w:cs="Times New Roman"/>
          <w:color w:val="000000"/>
          <w:sz w:val="28"/>
          <w:szCs w:val="28"/>
          <w:shd w:val="clear" w:color="auto" w:fill="FFFFFF"/>
        </w:rPr>
        <w:t xml:space="preserve"> от 7 июля 2003 года N 112-ФЗ "О личном подсобном хозяйстве", в похозяйственных книгах.». </w:t>
      </w:r>
    </w:p>
    <w:p w14:paraId="40E59F1F" w14:textId="77777777" w:rsidR="007930EF" w:rsidRPr="007930EF" w:rsidRDefault="007930EF" w:rsidP="007930EF">
      <w:pPr>
        <w:ind w:firstLine="540"/>
        <w:jc w:val="both"/>
        <w:rPr>
          <w:sz w:val="28"/>
          <w:szCs w:val="28"/>
        </w:rPr>
      </w:pPr>
      <w:r w:rsidRPr="007930EF">
        <w:rPr>
          <w:b/>
          <w:sz w:val="28"/>
          <w:szCs w:val="28"/>
        </w:rPr>
        <w:t>2. Абзац 1 части 4 статьи 31 Устава изложить в следующей редакции:</w:t>
      </w:r>
    </w:p>
    <w:p w14:paraId="44162C5F" w14:textId="77777777" w:rsidR="007930EF" w:rsidRPr="007930EF" w:rsidRDefault="007930EF" w:rsidP="007930EF">
      <w:pPr>
        <w:pStyle w:val="a6"/>
        <w:jc w:val="both"/>
        <w:rPr>
          <w:rFonts w:ascii="Times New Roman" w:hAnsi="Times New Roman"/>
          <w:color w:val="000000"/>
          <w:sz w:val="28"/>
          <w:szCs w:val="28"/>
        </w:rPr>
      </w:pPr>
      <w:r w:rsidRPr="007930EF">
        <w:rPr>
          <w:rFonts w:ascii="Times New Roman" w:hAnsi="Times New Roman"/>
          <w:color w:val="000000"/>
          <w:sz w:val="28"/>
          <w:szCs w:val="28"/>
          <w:shd w:val="clear" w:color="auto" w:fill="FFFFFF"/>
        </w:rPr>
        <w:t xml:space="preserve">       «</w:t>
      </w:r>
      <w:r w:rsidRPr="007930EF">
        <w:rPr>
          <w:rFonts w:ascii="Times New Roman" w:hAnsi="Times New Roman"/>
          <w:color w:val="000000"/>
          <w:sz w:val="28"/>
          <w:szCs w:val="28"/>
        </w:rPr>
        <w:t xml:space="preserve">Глава Подозерского сельского поселения избирается Советом Подозерского сельского поселения из числа кандидатов, представленных конкурсной комиссией по результатам конкурса. Срок полномочий Главы Подозерского сельского поселения составляет пять лет». </w:t>
      </w:r>
    </w:p>
    <w:p w14:paraId="21B116A0" w14:textId="77777777" w:rsidR="007930EF" w:rsidRPr="007930EF" w:rsidRDefault="007930EF" w:rsidP="007930EF">
      <w:pPr>
        <w:pStyle w:val="a6"/>
        <w:rPr>
          <w:rFonts w:ascii="Times New Roman" w:hAnsi="Times New Roman"/>
        </w:rPr>
      </w:pPr>
    </w:p>
    <w:p w14:paraId="21BDB0FF" w14:textId="77777777" w:rsidR="007930EF" w:rsidRPr="007930EF" w:rsidRDefault="007930EF" w:rsidP="007930EF">
      <w:pPr>
        <w:pStyle w:val="a6"/>
        <w:rPr>
          <w:rFonts w:ascii="Times New Roman" w:hAnsi="Times New Roman"/>
        </w:rPr>
      </w:pPr>
    </w:p>
    <w:p w14:paraId="053BFB4F" w14:textId="77777777" w:rsidR="007930EF" w:rsidRPr="007930EF" w:rsidRDefault="007930EF" w:rsidP="007930EF">
      <w:pPr>
        <w:pStyle w:val="a6"/>
        <w:rPr>
          <w:rFonts w:ascii="Times New Roman" w:hAnsi="Times New Roman"/>
        </w:rPr>
      </w:pPr>
    </w:p>
    <w:p w14:paraId="6924C2EA" w14:textId="77777777" w:rsidR="007930EF" w:rsidRPr="007930EF" w:rsidRDefault="007930EF" w:rsidP="007930EF">
      <w:pPr>
        <w:pStyle w:val="a6"/>
        <w:rPr>
          <w:rFonts w:ascii="Times New Roman" w:hAnsi="Times New Roman"/>
        </w:rPr>
      </w:pPr>
    </w:p>
    <w:p w14:paraId="42567435" w14:textId="77777777" w:rsidR="007930EF" w:rsidRPr="007930EF" w:rsidRDefault="007930EF" w:rsidP="007930EF">
      <w:pPr>
        <w:pStyle w:val="a6"/>
        <w:rPr>
          <w:rFonts w:ascii="Times New Roman" w:hAnsi="Times New Roman"/>
        </w:rPr>
      </w:pPr>
    </w:p>
    <w:p w14:paraId="09B4EFFF" w14:textId="77777777" w:rsidR="007930EF" w:rsidRPr="007930EF" w:rsidRDefault="007930EF" w:rsidP="007930EF">
      <w:pPr>
        <w:pStyle w:val="a6"/>
        <w:rPr>
          <w:rFonts w:ascii="Times New Roman" w:hAnsi="Times New Roman"/>
        </w:rPr>
      </w:pPr>
    </w:p>
    <w:p w14:paraId="7D67BBD6" w14:textId="77777777" w:rsidR="007930EF" w:rsidRPr="007930EF" w:rsidRDefault="007930EF" w:rsidP="007930EF">
      <w:pPr>
        <w:pStyle w:val="a6"/>
        <w:rPr>
          <w:rFonts w:ascii="Times New Roman" w:hAnsi="Times New Roman"/>
        </w:rPr>
      </w:pPr>
    </w:p>
    <w:p w14:paraId="0F9DF569" w14:textId="77777777" w:rsidR="007930EF" w:rsidRPr="007930EF" w:rsidRDefault="007930EF" w:rsidP="007930EF">
      <w:pPr>
        <w:pStyle w:val="a6"/>
        <w:rPr>
          <w:rFonts w:ascii="Times New Roman" w:hAnsi="Times New Roman"/>
        </w:rPr>
      </w:pPr>
    </w:p>
    <w:p w14:paraId="39DC6994" w14:textId="77777777" w:rsidR="007930EF" w:rsidRPr="007930EF" w:rsidRDefault="007930EF" w:rsidP="007930EF">
      <w:pPr>
        <w:pStyle w:val="a6"/>
        <w:rPr>
          <w:rFonts w:ascii="Times New Roman" w:hAnsi="Times New Roman"/>
        </w:rPr>
      </w:pPr>
    </w:p>
    <w:p w14:paraId="57CB2197" w14:textId="77777777" w:rsidR="007930EF" w:rsidRPr="007930EF" w:rsidRDefault="007930EF" w:rsidP="007930EF">
      <w:pPr>
        <w:pStyle w:val="a6"/>
        <w:rPr>
          <w:rFonts w:ascii="Times New Roman" w:hAnsi="Times New Roman"/>
        </w:rPr>
      </w:pPr>
    </w:p>
    <w:p w14:paraId="26D47AFE" w14:textId="6C3F4E2F" w:rsidR="007930EF" w:rsidRDefault="007930EF" w:rsidP="007930EF">
      <w:pPr>
        <w:pStyle w:val="a6"/>
        <w:rPr>
          <w:rFonts w:ascii="Times New Roman" w:hAnsi="Times New Roman"/>
        </w:rPr>
      </w:pPr>
    </w:p>
    <w:p w14:paraId="53A75D01" w14:textId="56A7D9FC" w:rsidR="007930EF" w:rsidRDefault="007930EF" w:rsidP="007930EF">
      <w:pPr>
        <w:pStyle w:val="a6"/>
        <w:rPr>
          <w:rFonts w:ascii="Times New Roman" w:hAnsi="Times New Roman"/>
        </w:rPr>
      </w:pPr>
    </w:p>
    <w:p w14:paraId="00628499" w14:textId="5E859235" w:rsidR="007930EF" w:rsidRDefault="007930EF" w:rsidP="007930EF">
      <w:pPr>
        <w:pStyle w:val="a6"/>
        <w:rPr>
          <w:rFonts w:ascii="Times New Roman" w:hAnsi="Times New Roman"/>
        </w:rPr>
      </w:pPr>
    </w:p>
    <w:p w14:paraId="4546F709" w14:textId="4E7FFF31" w:rsidR="007930EF" w:rsidRDefault="007930EF" w:rsidP="007930EF">
      <w:pPr>
        <w:pStyle w:val="a6"/>
        <w:rPr>
          <w:rFonts w:ascii="Times New Roman" w:hAnsi="Times New Roman"/>
        </w:rPr>
      </w:pPr>
    </w:p>
    <w:p w14:paraId="1F6DDC5C" w14:textId="54AB7BEE" w:rsidR="007930EF" w:rsidRDefault="007930EF" w:rsidP="007930EF">
      <w:pPr>
        <w:pStyle w:val="a6"/>
        <w:rPr>
          <w:rFonts w:ascii="Times New Roman" w:hAnsi="Times New Roman"/>
        </w:rPr>
      </w:pPr>
    </w:p>
    <w:p w14:paraId="51BE3061" w14:textId="77777777" w:rsidR="007930EF" w:rsidRPr="007930EF" w:rsidRDefault="007930EF" w:rsidP="007930EF">
      <w:pPr>
        <w:pStyle w:val="a6"/>
        <w:rPr>
          <w:rFonts w:ascii="Times New Roman" w:hAnsi="Times New Roman"/>
        </w:rPr>
      </w:pPr>
    </w:p>
    <w:p w14:paraId="407F33A5" w14:textId="77777777" w:rsidR="007930EF" w:rsidRPr="007930EF" w:rsidRDefault="007930EF" w:rsidP="007930EF">
      <w:pPr>
        <w:pStyle w:val="a6"/>
        <w:rPr>
          <w:rFonts w:ascii="Times New Roman" w:hAnsi="Times New Roman"/>
        </w:rPr>
      </w:pPr>
    </w:p>
    <w:p w14:paraId="6AED24D2" w14:textId="77777777" w:rsidR="007930EF" w:rsidRPr="007930EF" w:rsidRDefault="007930EF" w:rsidP="007930EF">
      <w:pPr>
        <w:pStyle w:val="a6"/>
        <w:ind w:firstLine="567"/>
        <w:jc w:val="both"/>
        <w:rPr>
          <w:rFonts w:ascii="Times New Roman" w:hAnsi="Times New Roman"/>
          <w:sz w:val="28"/>
          <w:szCs w:val="28"/>
        </w:rPr>
      </w:pPr>
    </w:p>
    <w:p w14:paraId="26AA6B00" w14:textId="77777777" w:rsidR="007930EF" w:rsidRPr="007930EF" w:rsidRDefault="007930EF" w:rsidP="007930EF"/>
    <w:p w14:paraId="4A324C62" w14:textId="06A930E9" w:rsidR="00201C9C" w:rsidRPr="007930EF" w:rsidRDefault="00201C9C" w:rsidP="00994FCD">
      <w:pPr>
        <w:jc w:val="both"/>
        <w:rPr>
          <w:b/>
        </w:rPr>
      </w:pPr>
    </w:p>
    <w:p w14:paraId="0FA4FEFF" w14:textId="77777777" w:rsidR="006C675C" w:rsidRPr="007930EF" w:rsidRDefault="006C675C" w:rsidP="00170890">
      <w:pPr>
        <w:widowControl w:val="0"/>
        <w:jc w:val="center"/>
        <w:rPr>
          <w:b/>
          <w:color w:val="auto"/>
        </w:rPr>
      </w:pPr>
    </w:p>
    <w:p w14:paraId="62200141" w14:textId="4D18C84F" w:rsidR="00170890" w:rsidRPr="007930EF" w:rsidRDefault="00170890" w:rsidP="00170890">
      <w:pPr>
        <w:widowControl w:val="0"/>
        <w:jc w:val="center"/>
        <w:rPr>
          <w:b/>
          <w:color w:val="auto"/>
        </w:rPr>
      </w:pPr>
      <w:r w:rsidRPr="007930EF">
        <w:rPr>
          <w:b/>
          <w:color w:val="auto"/>
        </w:rPr>
        <w:lastRenderedPageBreak/>
        <w:t>Ответственный за выпуск -</w:t>
      </w:r>
    </w:p>
    <w:p w14:paraId="00DD0FCE" w14:textId="77777777" w:rsidR="00170890" w:rsidRPr="007930EF" w:rsidRDefault="00170890" w:rsidP="00170890">
      <w:pPr>
        <w:widowControl w:val="0"/>
        <w:jc w:val="center"/>
        <w:rPr>
          <w:b/>
          <w:color w:val="auto"/>
        </w:rPr>
      </w:pPr>
      <w:r w:rsidRPr="007930EF">
        <w:rPr>
          <w:b/>
          <w:color w:val="auto"/>
        </w:rPr>
        <w:t>заместитель Главы Администрации, руководителя аппарата</w:t>
      </w:r>
    </w:p>
    <w:p w14:paraId="3BB4089C" w14:textId="7B48EE97" w:rsidR="00170890" w:rsidRPr="007930EF" w:rsidRDefault="00170890" w:rsidP="00170890">
      <w:pPr>
        <w:widowControl w:val="0"/>
        <w:jc w:val="center"/>
        <w:rPr>
          <w:b/>
          <w:color w:val="auto"/>
        </w:rPr>
      </w:pPr>
      <w:r w:rsidRPr="007930EF">
        <w:rPr>
          <w:b/>
          <w:color w:val="auto"/>
        </w:rPr>
        <w:t>Шарыгина И.А.</w:t>
      </w:r>
    </w:p>
    <w:p w14:paraId="04BB1A0D" w14:textId="77777777" w:rsidR="00170890" w:rsidRPr="007930EF" w:rsidRDefault="00170890" w:rsidP="00170890">
      <w:pPr>
        <w:widowControl w:val="0"/>
        <w:jc w:val="center"/>
        <w:rPr>
          <w:b/>
          <w:color w:val="auto"/>
        </w:rPr>
      </w:pPr>
      <w:r w:rsidRPr="007930EF">
        <w:rPr>
          <w:b/>
          <w:color w:val="auto"/>
        </w:rPr>
        <w:t> </w:t>
      </w:r>
    </w:p>
    <w:p w14:paraId="18E30758" w14:textId="77777777" w:rsidR="00170890" w:rsidRPr="007930EF" w:rsidRDefault="00170890" w:rsidP="00170890">
      <w:pPr>
        <w:widowControl w:val="0"/>
        <w:jc w:val="center"/>
        <w:rPr>
          <w:b/>
          <w:color w:val="auto"/>
        </w:rPr>
      </w:pPr>
      <w:r w:rsidRPr="007930EF">
        <w:rPr>
          <w:b/>
          <w:color w:val="auto"/>
        </w:rPr>
        <w:t> </w:t>
      </w:r>
    </w:p>
    <w:p w14:paraId="589D6B4C" w14:textId="77777777" w:rsidR="00170890" w:rsidRPr="007930EF" w:rsidRDefault="00170890" w:rsidP="00170890">
      <w:pPr>
        <w:widowControl w:val="0"/>
        <w:jc w:val="center"/>
        <w:rPr>
          <w:b/>
          <w:color w:val="auto"/>
        </w:rPr>
      </w:pPr>
      <w:r w:rsidRPr="007930EF">
        <w:rPr>
          <w:b/>
          <w:color w:val="auto"/>
        </w:rPr>
        <w:t>Тираж 50 экз. Распространяется бесплатно.</w:t>
      </w:r>
    </w:p>
    <w:p w14:paraId="2A2A2285" w14:textId="77777777" w:rsidR="00170890" w:rsidRPr="007930EF" w:rsidRDefault="00170890" w:rsidP="00170890">
      <w:pPr>
        <w:widowControl w:val="0"/>
        <w:jc w:val="center"/>
        <w:rPr>
          <w:b/>
          <w:color w:val="auto"/>
        </w:rPr>
      </w:pPr>
      <w:r w:rsidRPr="007930EF">
        <w:rPr>
          <w:b/>
          <w:color w:val="auto"/>
        </w:rPr>
        <w:t> </w:t>
      </w:r>
    </w:p>
    <w:p w14:paraId="2D7B0EFA" w14:textId="77777777" w:rsidR="00170890" w:rsidRPr="007930EF" w:rsidRDefault="00170890" w:rsidP="00170890">
      <w:pPr>
        <w:widowControl w:val="0"/>
        <w:jc w:val="center"/>
        <w:rPr>
          <w:b/>
          <w:color w:val="auto"/>
        </w:rPr>
      </w:pPr>
      <w:r w:rsidRPr="007930EF">
        <w:rPr>
          <w:b/>
          <w:color w:val="auto"/>
        </w:rPr>
        <w:t xml:space="preserve">Администрация </w:t>
      </w:r>
    </w:p>
    <w:p w14:paraId="64FA4B4F" w14:textId="77777777" w:rsidR="00170890" w:rsidRPr="007930EF" w:rsidRDefault="00170890" w:rsidP="00170890">
      <w:pPr>
        <w:widowControl w:val="0"/>
        <w:jc w:val="center"/>
        <w:rPr>
          <w:b/>
          <w:color w:val="auto"/>
        </w:rPr>
      </w:pPr>
      <w:r w:rsidRPr="007930EF">
        <w:rPr>
          <w:b/>
          <w:color w:val="auto"/>
        </w:rPr>
        <w:t>Комсомольского муниципального района</w:t>
      </w:r>
    </w:p>
    <w:p w14:paraId="71280245" w14:textId="77777777" w:rsidR="00170890" w:rsidRPr="007930EF" w:rsidRDefault="00170890" w:rsidP="00170890">
      <w:pPr>
        <w:widowControl w:val="0"/>
        <w:jc w:val="center"/>
        <w:rPr>
          <w:b/>
          <w:color w:val="auto"/>
        </w:rPr>
      </w:pPr>
      <w:r w:rsidRPr="007930EF">
        <w:rPr>
          <w:b/>
          <w:color w:val="auto"/>
        </w:rPr>
        <w:t>Ивановской области</w:t>
      </w:r>
    </w:p>
    <w:p w14:paraId="26EBF27A" w14:textId="77777777" w:rsidR="00170890" w:rsidRPr="007930EF" w:rsidRDefault="00170890" w:rsidP="00170890">
      <w:pPr>
        <w:widowControl w:val="0"/>
        <w:jc w:val="center"/>
        <w:rPr>
          <w:b/>
          <w:color w:val="auto"/>
        </w:rPr>
      </w:pPr>
      <w:r w:rsidRPr="007930EF">
        <w:rPr>
          <w:b/>
          <w:color w:val="auto"/>
        </w:rPr>
        <w:t> </w:t>
      </w:r>
    </w:p>
    <w:p w14:paraId="44C1EAE4" w14:textId="77777777" w:rsidR="00170890" w:rsidRPr="007930EF" w:rsidRDefault="00170890" w:rsidP="00170890">
      <w:pPr>
        <w:widowControl w:val="0"/>
        <w:jc w:val="center"/>
        <w:rPr>
          <w:b/>
          <w:color w:val="auto"/>
        </w:rPr>
      </w:pPr>
      <w:r w:rsidRPr="007930EF">
        <w:rPr>
          <w:b/>
          <w:color w:val="auto"/>
        </w:rPr>
        <w:t>Индекс: 155150</w:t>
      </w:r>
    </w:p>
    <w:p w14:paraId="5E5D0BFC" w14:textId="77777777" w:rsidR="00170890" w:rsidRPr="007930EF" w:rsidRDefault="00170890" w:rsidP="00170890">
      <w:pPr>
        <w:widowControl w:val="0"/>
        <w:jc w:val="center"/>
        <w:rPr>
          <w:b/>
          <w:color w:val="auto"/>
        </w:rPr>
      </w:pPr>
      <w:r w:rsidRPr="007930EF">
        <w:rPr>
          <w:b/>
          <w:color w:val="auto"/>
        </w:rPr>
        <w:t>Ивановская область,</w:t>
      </w:r>
    </w:p>
    <w:p w14:paraId="32A1B69D" w14:textId="77777777" w:rsidR="00170890" w:rsidRPr="007930EF" w:rsidRDefault="00170890" w:rsidP="00170890">
      <w:pPr>
        <w:widowControl w:val="0"/>
        <w:jc w:val="center"/>
        <w:rPr>
          <w:b/>
          <w:color w:val="auto"/>
        </w:rPr>
      </w:pPr>
      <w:r w:rsidRPr="007930EF">
        <w:rPr>
          <w:b/>
          <w:color w:val="auto"/>
        </w:rPr>
        <w:t>г.Комсомольск,</w:t>
      </w:r>
    </w:p>
    <w:p w14:paraId="00E76660" w14:textId="77777777" w:rsidR="00170890" w:rsidRPr="007930EF" w:rsidRDefault="00170890" w:rsidP="00170890">
      <w:pPr>
        <w:widowControl w:val="0"/>
        <w:jc w:val="center"/>
        <w:rPr>
          <w:b/>
          <w:color w:val="auto"/>
        </w:rPr>
      </w:pPr>
      <w:r w:rsidRPr="007930EF">
        <w:rPr>
          <w:b/>
          <w:color w:val="auto"/>
        </w:rPr>
        <w:t>ул.50 лет ВЛКСМ, д.2</w:t>
      </w:r>
    </w:p>
    <w:p w14:paraId="484F3356" w14:textId="77777777" w:rsidR="00170890" w:rsidRPr="007930EF" w:rsidRDefault="00170890" w:rsidP="00170890">
      <w:pPr>
        <w:widowControl w:val="0"/>
        <w:jc w:val="center"/>
        <w:rPr>
          <w:b/>
          <w:color w:val="auto"/>
          <w:lang w:val="en-US"/>
        </w:rPr>
      </w:pPr>
      <w:r w:rsidRPr="007930EF">
        <w:rPr>
          <w:b/>
          <w:color w:val="auto"/>
        </w:rPr>
        <w:t>Тел</w:t>
      </w:r>
      <w:r w:rsidRPr="007930EF">
        <w:rPr>
          <w:b/>
          <w:color w:val="auto"/>
          <w:lang w:val="en-US"/>
        </w:rPr>
        <w:t xml:space="preserve">.: 8 (49352) </w:t>
      </w:r>
      <w:r w:rsidR="002A4149" w:rsidRPr="007930EF">
        <w:rPr>
          <w:b/>
          <w:color w:val="auto"/>
          <w:lang w:val="en-US"/>
        </w:rPr>
        <w:t>4</w:t>
      </w:r>
      <w:r w:rsidRPr="007930EF">
        <w:rPr>
          <w:b/>
          <w:color w:val="auto"/>
          <w:lang w:val="en-US"/>
        </w:rPr>
        <w:t>-11-78</w:t>
      </w:r>
    </w:p>
    <w:p w14:paraId="21714881" w14:textId="77777777" w:rsidR="001D2250" w:rsidRPr="007930EF" w:rsidRDefault="00170890" w:rsidP="004B5C47">
      <w:pPr>
        <w:widowControl w:val="0"/>
        <w:jc w:val="center"/>
        <w:rPr>
          <w:color w:val="auto"/>
          <w:lang w:val="en-US"/>
        </w:rPr>
      </w:pPr>
      <w:r w:rsidRPr="007930EF">
        <w:rPr>
          <w:b/>
          <w:color w:val="auto"/>
          <w:lang w:val="en-US"/>
        </w:rPr>
        <w:t>E-mail: admin.komsomolsk@mail.ru</w:t>
      </w:r>
    </w:p>
    <w:p w14:paraId="11F74F23" w14:textId="689CA2D4" w:rsidR="00957021" w:rsidRPr="007930EF" w:rsidRDefault="00957021">
      <w:pPr>
        <w:widowControl w:val="0"/>
        <w:jc w:val="center"/>
        <w:rPr>
          <w:color w:val="auto"/>
          <w:lang w:val="en-US"/>
        </w:rPr>
      </w:pPr>
    </w:p>
    <w:p w14:paraId="5C1F9361" w14:textId="77777777" w:rsidR="00B4001B" w:rsidRPr="007930EF" w:rsidRDefault="00B4001B">
      <w:pPr>
        <w:widowControl w:val="0"/>
        <w:jc w:val="center"/>
        <w:rPr>
          <w:color w:val="auto"/>
          <w:lang w:val="en-US"/>
        </w:rPr>
      </w:pPr>
    </w:p>
    <w:sectPr w:rsidR="00B4001B" w:rsidRPr="007930EF" w:rsidSect="00023416">
      <w:headerReference w:type="default" r:id="rId66"/>
      <w:footerReference w:type="default" r:id="rId67"/>
      <w:footerReference w:type="first" r:id="rId68"/>
      <w:pgSz w:w="11906" w:h="16838"/>
      <w:pgMar w:top="284" w:right="1134" w:bottom="28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994DE9" w14:textId="77777777" w:rsidR="0080362A" w:rsidRDefault="0080362A" w:rsidP="00C66F05">
      <w:r>
        <w:separator/>
      </w:r>
    </w:p>
  </w:endnote>
  <w:endnote w:type="continuationSeparator" w:id="0">
    <w:p w14:paraId="662C28BC" w14:textId="77777777" w:rsidR="0080362A" w:rsidRDefault="0080362A" w:rsidP="00C66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ndale Sans UI">
    <w:altName w:val="Times New Roman"/>
    <w:charset w:val="00"/>
    <w:family w:val="auto"/>
    <w:pitch w:val="variable"/>
  </w:font>
  <w:font w:name="Times New Roman CYR">
    <w:panose1 w:val="02020603050405020304"/>
    <w:charset w:val="CC"/>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Liberation Serif">
    <w:altName w:val="Times New Roman"/>
    <w:charset w:val="CC"/>
    <w:family w:val="roman"/>
    <w:pitch w:val="variable"/>
  </w:font>
  <w:font w:name="Liberation Serif;Times New Roma">
    <w:altName w:val="Times New Roman"/>
    <w:panose1 w:val="00000000000000000000"/>
    <w:charset w:val="00"/>
    <w:family w:val="roman"/>
    <w:notTrueType/>
    <w:pitch w:val="default"/>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TimesNewRomanPSMT">
    <w:altName w:val="Times New Roman"/>
    <w:panose1 w:val="00000000000000000000"/>
    <w:charset w:val="00"/>
    <w:family w:val="roman"/>
    <w:notTrueType/>
    <w:pitch w:val="default"/>
    <w:sig w:usb0="00000203" w:usb1="08070000" w:usb2="00000010" w:usb3="00000000" w:csb0="00020005" w:csb1="00000000"/>
  </w:font>
  <w:font w:name="font303">
    <w:charset w:val="CC"/>
    <w:family w:val="auto"/>
    <w:pitch w:val="variable"/>
  </w:font>
  <w:font w:name="DejaVu Sans">
    <w:charset w:val="CC"/>
    <w:family w:val="swiss"/>
    <w:pitch w:val="variable"/>
    <w:sig w:usb0="E7000EFF" w:usb1="5200FDFF" w:usb2="0A042021" w:usb3="00000000" w:csb0="000001BF" w:csb1="00000000"/>
  </w:font>
  <w:font w:name="Liberation Mono">
    <w:altName w:val="Courier New"/>
    <w:charset w:val="CC"/>
    <w:family w:val="modern"/>
    <w:pitch w:val="default"/>
  </w:font>
  <w:font w:name="NSimSun">
    <w:panose1 w:val="02010609030101010101"/>
    <w:charset w:val="86"/>
    <w:family w:val="modern"/>
    <w:pitch w:val="fixed"/>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Candara">
    <w:panose1 w:val="020E0502030303020204"/>
    <w:charset w:val="CC"/>
    <w:family w:val="swiss"/>
    <w:pitch w:val="variable"/>
    <w:sig w:usb0="A00002EF" w:usb1="4000A44B" w:usb2="00000000" w:usb3="00000000" w:csb0="0000019F" w:csb1="00000000"/>
  </w:font>
  <w:font w:name="Droid Sans Devanagari">
    <w:altName w:val="Times New Roman"/>
    <w:panose1 w:val="00000000000000000000"/>
    <w:charset w:val="00"/>
    <w:family w:val="roman"/>
    <w:notTrueType/>
    <w:pitch w:val="default"/>
  </w:font>
  <w:font w:name="SimHei">
    <w:altName w:val="黑体"/>
    <w:panose1 w:val="02010600030101010101"/>
    <w:charset w:val="86"/>
    <w:family w:val="modern"/>
    <w:pitch w:val="fixed"/>
    <w:sig w:usb0="800002BF" w:usb1="38CF7CFA" w:usb2="00000016" w:usb3="00000000" w:csb0="00040001" w:csb1="00000000"/>
  </w:font>
  <w:font w:name="Franklin Gothic Book">
    <w:charset w:val="00"/>
    <w:family w:val="swiss"/>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117682"/>
    </w:sdtPr>
    <w:sdtEndPr/>
    <w:sdtContent>
      <w:p w14:paraId="186B385B" w14:textId="1154AF99" w:rsidR="00792B41" w:rsidRDefault="00792B41">
        <w:pPr>
          <w:pStyle w:val="ac"/>
        </w:pPr>
        <w:r>
          <w:fldChar w:fldCharType="begin"/>
        </w:r>
        <w:r>
          <w:instrText xml:space="preserve"> PAGE   \* MERGEFORMAT </w:instrText>
        </w:r>
        <w:r>
          <w:fldChar w:fldCharType="separate"/>
        </w:r>
        <w:r w:rsidR="003352FC">
          <w:rPr>
            <w:noProof/>
          </w:rPr>
          <w:t>16</w:t>
        </w:r>
        <w:r>
          <w:rPr>
            <w:noProof/>
          </w:rPr>
          <w:fldChar w:fldCharType="end"/>
        </w:r>
      </w:p>
    </w:sdtContent>
  </w:sdt>
  <w:p w14:paraId="645DB9C6" w14:textId="77777777" w:rsidR="00792B41" w:rsidRDefault="00792B41">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9FCC5" w14:textId="57C861DB" w:rsidR="00792B41" w:rsidRDefault="00792B41">
    <w:pPr>
      <w:pStyle w:val="ac"/>
      <w:jc w:val="right"/>
    </w:pPr>
    <w:r>
      <w:fldChar w:fldCharType="begin"/>
    </w:r>
    <w:r>
      <w:instrText xml:space="preserve"> PAGE   \* MERGEFORMAT </w:instrText>
    </w:r>
    <w:r>
      <w:fldChar w:fldCharType="separate"/>
    </w:r>
    <w:r w:rsidR="003352FC">
      <w:rPr>
        <w:noProof/>
      </w:rPr>
      <w:t>17</w:t>
    </w:r>
    <w:r>
      <w:rPr>
        <w:noProof/>
      </w:rPr>
      <w:fldChar w:fldCharType="end"/>
    </w:r>
  </w:p>
  <w:p w14:paraId="5892C3B1" w14:textId="77777777" w:rsidR="00792B41" w:rsidRDefault="00792B41">
    <w:pPr>
      <w:pStyle w:val="ac"/>
    </w:pPr>
  </w:p>
  <w:p w14:paraId="2073744D" w14:textId="77777777" w:rsidR="00792B41" w:rsidRDefault="00792B41"/>
  <w:p w14:paraId="62950042" w14:textId="77777777" w:rsidR="00792B41" w:rsidRDefault="00792B4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BEF7B" w14:textId="77777777" w:rsidR="00792B41" w:rsidRDefault="00792B41">
    <w:pPr>
      <w:pStyle w:val="ac"/>
      <w:jc w:val="right"/>
    </w:pPr>
    <w:r>
      <w:fldChar w:fldCharType="begin"/>
    </w:r>
    <w:r>
      <w:instrText xml:space="preserve"> PAGE   \* MERGEFORMAT </w:instrText>
    </w:r>
    <w:r>
      <w:fldChar w:fldCharType="separate"/>
    </w:r>
    <w:r>
      <w:rPr>
        <w:noProof/>
      </w:rPr>
      <w:t>39</w:t>
    </w:r>
    <w:r>
      <w:rPr>
        <w:noProof/>
      </w:rPr>
      <w:fldChar w:fldCharType="end"/>
    </w:r>
  </w:p>
  <w:p w14:paraId="6BAF092A" w14:textId="77777777" w:rsidR="00792B41" w:rsidRDefault="00792B41">
    <w:pPr>
      <w:pStyle w:val="ac"/>
    </w:pPr>
  </w:p>
  <w:p w14:paraId="686E28C3" w14:textId="77777777" w:rsidR="00792B41" w:rsidRDefault="00792B41"/>
  <w:p w14:paraId="137C2CA8" w14:textId="77777777" w:rsidR="00792B41" w:rsidRDefault="00792B4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0D9710" w14:textId="77777777" w:rsidR="0080362A" w:rsidRDefault="0080362A" w:rsidP="00C66F05">
      <w:r>
        <w:separator/>
      </w:r>
    </w:p>
  </w:footnote>
  <w:footnote w:type="continuationSeparator" w:id="0">
    <w:p w14:paraId="43951153" w14:textId="77777777" w:rsidR="0080362A" w:rsidRDefault="0080362A" w:rsidP="00C66F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6C70A" w14:textId="77777777" w:rsidR="00792B41" w:rsidRPr="00736CEA" w:rsidRDefault="00792B41" w:rsidP="00E13589">
    <w:pPr>
      <w:pStyle w:val="aa"/>
      <w:jc w:val="right"/>
      <w:rPr>
        <w:b/>
        <w:sz w:val="28"/>
      </w:rPr>
    </w:pPr>
  </w:p>
  <w:p w14:paraId="7AAC7539" w14:textId="77777777" w:rsidR="00792B41" w:rsidRDefault="00792B41"/>
  <w:p w14:paraId="490E5F9D" w14:textId="77777777" w:rsidR="00792B41" w:rsidRDefault="00792B4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39A2810"/>
    <w:lvl w:ilvl="0">
      <w:start w:val="1"/>
      <w:numFmt w:val="decimal"/>
      <w:pStyle w:val="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136C7CA4"/>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88801D94"/>
    <w:lvl w:ilvl="0">
      <w:start w:val="1"/>
      <w:numFmt w:val="decimal"/>
      <w:pStyle w:val="3"/>
      <w:lvlText w:val="%1."/>
      <w:lvlJc w:val="left"/>
      <w:pPr>
        <w:tabs>
          <w:tab w:val="num" w:pos="926"/>
        </w:tabs>
        <w:ind w:left="926" w:hanging="360"/>
      </w:pPr>
      <w:rPr>
        <w:rFonts w:cs="Times New Roman"/>
      </w:rPr>
    </w:lvl>
  </w:abstractNum>
  <w:abstractNum w:abstractNumId="3" w15:restartNumberingAfterBreak="0">
    <w:nsid w:val="FFFFFF7F"/>
    <w:multiLevelType w:val="singleLevel"/>
    <w:tmpl w:val="89C84FBE"/>
    <w:lvl w:ilvl="0">
      <w:start w:val="1"/>
      <w:numFmt w:val="decimal"/>
      <w:pStyle w:val="2"/>
      <w:lvlText w:val="%1."/>
      <w:lvlJc w:val="left"/>
      <w:pPr>
        <w:tabs>
          <w:tab w:val="num" w:pos="643"/>
        </w:tabs>
        <w:ind w:left="643" w:hanging="360"/>
      </w:pPr>
      <w:rPr>
        <w:rFonts w:cs="Times New Roman"/>
      </w:rPr>
    </w:lvl>
  </w:abstractNum>
  <w:abstractNum w:abstractNumId="4" w15:restartNumberingAfterBreak="0">
    <w:nsid w:val="FFFFFF80"/>
    <w:multiLevelType w:val="singleLevel"/>
    <w:tmpl w:val="BF56D2EE"/>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71896A4"/>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40696CA"/>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556434C8"/>
    <w:lvl w:ilvl="0">
      <w:start w:val="1"/>
      <w:numFmt w:val="decimal"/>
      <w:pStyle w:val="a"/>
      <w:lvlText w:val="%1."/>
      <w:lvlJc w:val="left"/>
      <w:pPr>
        <w:tabs>
          <w:tab w:val="num" w:pos="360"/>
        </w:tabs>
        <w:ind w:left="360" w:hanging="360"/>
      </w:pPr>
      <w:rPr>
        <w:rFonts w:cs="Times New Roman"/>
      </w:rPr>
    </w:lvl>
  </w:abstractNum>
  <w:abstractNum w:abstractNumId="8" w15:restartNumberingAfterBreak="0">
    <w:nsid w:val="FFFFFF89"/>
    <w:multiLevelType w:val="singleLevel"/>
    <w:tmpl w:val="B180FB58"/>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0" w15:restartNumberingAfterBreak="0">
    <w:nsid w:val="00000006"/>
    <w:multiLevelType w:val="singleLevel"/>
    <w:tmpl w:val="00000006"/>
    <w:name w:val="WW8Num2"/>
    <w:lvl w:ilvl="0">
      <w:start w:val="1"/>
      <w:numFmt w:val="bullet"/>
      <w:lvlText w:val="-"/>
      <w:lvlJc w:val="left"/>
      <w:pPr>
        <w:tabs>
          <w:tab w:val="num" w:pos="0"/>
        </w:tabs>
        <w:ind w:left="360" w:hanging="360"/>
      </w:pPr>
      <w:rPr>
        <w:rFonts w:ascii="SimSun" w:hAnsi="SimSun" w:cs="SimSun"/>
        <w:color w:val="auto"/>
      </w:rPr>
    </w:lvl>
  </w:abstractNum>
  <w:abstractNum w:abstractNumId="11" w15:restartNumberingAfterBreak="0">
    <w:nsid w:val="00000007"/>
    <w:multiLevelType w:val="singleLevel"/>
    <w:tmpl w:val="00000007"/>
    <w:name w:val="WW8Num3"/>
    <w:lvl w:ilvl="0">
      <w:start w:val="1"/>
      <w:numFmt w:val="bullet"/>
      <w:lvlText w:val="-"/>
      <w:lvlJc w:val="left"/>
      <w:pPr>
        <w:tabs>
          <w:tab w:val="num" w:pos="0"/>
        </w:tabs>
        <w:ind w:left="360" w:hanging="360"/>
      </w:pPr>
      <w:rPr>
        <w:rFonts w:ascii="SimSun" w:hAnsi="SimSun" w:cs="SimSun"/>
        <w:color w:val="auto"/>
      </w:rPr>
    </w:lvl>
  </w:abstractNum>
  <w:abstractNum w:abstractNumId="12" w15:restartNumberingAfterBreak="0">
    <w:nsid w:val="00000008"/>
    <w:multiLevelType w:val="singleLevel"/>
    <w:tmpl w:val="00000008"/>
    <w:name w:val="WW8Num4"/>
    <w:lvl w:ilvl="0">
      <w:start w:val="1"/>
      <w:numFmt w:val="bullet"/>
      <w:lvlText w:val="-"/>
      <w:lvlJc w:val="left"/>
      <w:pPr>
        <w:tabs>
          <w:tab w:val="num" w:pos="0"/>
        </w:tabs>
        <w:ind w:left="360" w:hanging="360"/>
      </w:pPr>
      <w:rPr>
        <w:rFonts w:ascii="SimSun" w:hAnsi="SimSun" w:cs="SimSun"/>
        <w:color w:val="auto"/>
      </w:rPr>
    </w:lvl>
  </w:abstractNum>
  <w:abstractNum w:abstractNumId="13" w15:restartNumberingAfterBreak="0">
    <w:nsid w:val="00000009"/>
    <w:multiLevelType w:val="singleLevel"/>
    <w:tmpl w:val="00000009"/>
    <w:name w:val="WW8Num5"/>
    <w:lvl w:ilvl="0">
      <w:start w:val="1"/>
      <w:numFmt w:val="bullet"/>
      <w:lvlText w:val="-"/>
      <w:lvlJc w:val="left"/>
      <w:pPr>
        <w:tabs>
          <w:tab w:val="num" w:pos="0"/>
        </w:tabs>
        <w:ind w:left="720" w:hanging="360"/>
      </w:pPr>
      <w:rPr>
        <w:rFonts w:ascii="SimSun" w:hAnsi="SimSun" w:cs="SimSun"/>
        <w:color w:val="auto"/>
      </w:rPr>
    </w:lvl>
  </w:abstractNum>
  <w:abstractNum w:abstractNumId="14" w15:restartNumberingAfterBreak="0">
    <w:nsid w:val="0000000A"/>
    <w:multiLevelType w:val="singleLevel"/>
    <w:tmpl w:val="0000000A"/>
    <w:name w:val="WW8Num6"/>
    <w:lvl w:ilvl="0">
      <w:start w:val="1"/>
      <w:numFmt w:val="bullet"/>
      <w:lvlText w:val="-"/>
      <w:lvlJc w:val="left"/>
      <w:pPr>
        <w:tabs>
          <w:tab w:val="num" w:pos="0"/>
        </w:tabs>
        <w:ind w:left="720" w:hanging="360"/>
      </w:pPr>
      <w:rPr>
        <w:rFonts w:ascii="SimSun" w:hAnsi="SimSun" w:cs="SimSun"/>
        <w:color w:val="auto"/>
      </w:rPr>
    </w:lvl>
  </w:abstractNum>
  <w:abstractNum w:abstractNumId="15" w15:restartNumberingAfterBreak="0">
    <w:nsid w:val="0000000B"/>
    <w:multiLevelType w:val="multilevel"/>
    <w:tmpl w:val="0000000B"/>
    <w:name w:val="WW8Num7"/>
    <w:lvl w:ilvl="0">
      <w:start w:val="1"/>
      <w:numFmt w:val="bullet"/>
      <w:lvlText w:val=""/>
      <w:lvlJc w:val="left"/>
      <w:pPr>
        <w:tabs>
          <w:tab w:val="num" w:pos="720"/>
        </w:tabs>
        <w:ind w:left="720" w:hanging="360"/>
      </w:pPr>
      <w:rPr>
        <w:rFonts w:ascii="Symbol" w:hAnsi="Symbol" w:cs="Symbol" w:hint="default"/>
        <w:color w:val="000000"/>
        <w:sz w:val="20"/>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6" w15:restartNumberingAfterBreak="0">
    <w:nsid w:val="019A17B5"/>
    <w:multiLevelType w:val="hybridMultilevel"/>
    <w:tmpl w:val="BD2A983E"/>
    <w:name w:val="WW8Num8"/>
    <w:lvl w:ilvl="0" w:tplc="E00CD8F4">
      <w:start w:val="1"/>
      <w:numFmt w:val="decimal"/>
      <w:lvlText w:val="%1."/>
      <w:lvlJc w:val="left"/>
      <w:pPr>
        <w:ind w:left="1211" w:hanging="360"/>
      </w:pPr>
      <w:rPr>
        <w:rFonts w:hint="default"/>
      </w:rPr>
    </w:lvl>
    <w:lvl w:ilvl="1" w:tplc="B5DAE66A" w:tentative="1">
      <w:start w:val="1"/>
      <w:numFmt w:val="lowerLetter"/>
      <w:lvlText w:val="%2."/>
      <w:lvlJc w:val="left"/>
      <w:pPr>
        <w:ind w:left="1931" w:hanging="360"/>
      </w:pPr>
    </w:lvl>
    <w:lvl w:ilvl="2" w:tplc="1DFEF3BE" w:tentative="1">
      <w:start w:val="1"/>
      <w:numFmt w:val="lowerRoman"/>
      <w:lvlText w:val="%3."/>
      <w:lvlJc w:val="right"/>
      <w:pPr>
        <w:ind w:left="2651" w:hanging="180"/>
      </w:pPr>
    </w:lvl>
    <w:lvl w:ilvl="3" w:tplc="41C20484" w:tentative="1">
      <w:start w:val="1"/>
      <w:numFmt w:val="decimal"/>
      <w:lvlText w:val="%4."/>
      <w:lvlJc w:val="left"/>
      <w:pPr>
        <w:ind w:left="3371" w:hanging="360"/>
      </w:pPr>
    </w:lvl>
    <w:lvl w:ilvl="4" w:tplc="8000F7E4" w:tentative="1">
      <w:start w:val="1"/>
      <w:numFmt w:val="lowerLetter"/>
      <w:lvlText w:val="%5."/>
      <w:lvlJc w:val="left"/>
      <w:pPr>
        <w:ind w:left="4091" w:hanging="360"/>
      </w:pPr>
    </w:lvl>
    <w:lvl w:ilvl="5" w:tplc="83F8445A" w:tentative="1">
      <w:start w:val="1"/>
      <w:numFmt w:val="lowerRoman"/>
      <w:lvlText w:val="%6."/>
      <w:lvlJc w:val="right"/>
      <w:pPr>
        <w:ind w:left="4811" w:hanging="180"/>
      </w:pPr>
    </w:lvl>
    <w:lvl w:ilvl="6" w:tplc="7DA48C5E" w:tentative="1">
      <w:start w:val="1"/>
      <w:numFmt w:val="decimal"/>
      <w:lvlText w:val="%7."/>
      <w:lvlJc w:val="left"/>
      <w:pPr>
        <w:ind w:left="5531" w:hanging="360"/>
      </w:pPr>
    </w:lvl>
    <w:lvl w:ilvl="7" w:tplc="9468033A" w:tentative="1">
      <w:start w:val="1"/>
      <w:numFmt w:val="lowerLetter"/>
      <w:lvlText w:val="%8."/>
      <w:lvlJc w:val="left"/>
      <w:pPr>
        <w:ind w:left="6251" w:hanging="360"/>
      </w:pPr>
    </w:lvl>
    <w:lvl w:ilvl="8" w:tplc="34F273F0" w:tentative="1">
      <w:start w:val="1"/>
      <w:numFmt w:val="lowerRoman"/>
      <w:lvlText w:val="%9."/>
      <w:lvlJc w:val="right"/>
      <w:pPr>
        <w:ind w:left="6971" w:hanging="180"/>
      </w:pPr>
    </w:lvl>
  </w:abstractNum>
  <w:abstractNum w:abstractNumId="17" w15:restartNumberingAfterBreak="0">
    <w:nsid w:val="04501F11"/>
    <w:multiLevelType w:val="hybridMultilevel"/>
    <w:tmpl w:val="84ECF214"/>
    <w:name w:val="WW8Num9"/>
    <w:lvl w:ilvl="0" w:tplc="8678472C">
      <w:start w:val="1"/>
      <w:numFmt w:val="decimal"/>
      <w:lvlText w:val="%1."/>
      <w:lvlJc w:val="left"/>
      <w:pPr>
        <w:tabs>
          <w:tab w:val="num" w:pos="720"/>
        </w:tabs>
        <w:ind w:left="720" w:hanging="360"/>
      </w:pPr>
      <w:rPr>
        <w:rFonts w:hint="default"/>
      </w:rPr>
    </w:lvl>
    <w:lvl w:ilvl="1" w:tplc="D4C41314" w:tentative="1">
      <w:start w:val="1"/>
      <w:numFmt w:val="lowerLetter"/>
      <w:lvlText w:val="%2."/>
      <w:lvlJc w:val="left"/>
      <w:pPr>
        <w:tabs>
          <w:tab w:val="num" w:pos="1440"/>
        </w:tabs>
        <w:ind w:left="1440" w:hanging="360"/>
      </w:pPr>
    </w:lvl>
    <w:lvl w:ilvl="2" w:tplc="2F2E78A8" w:tentative="1">
      <w:start w:val="1"/>
      <w:numFmt w:val="lowerRoman"/>
      <w:lvlText w:val="%3."/>
      <w:lvlJc w:val="right"/>
      <w:pPr>
        <w:tabs>
          <w:tab w:val="num" w:pos="2160"/>
        </w:tabs>
        <w:ind w:left="2160" w:hanging="180"/>
      </w:pPr>
    </w:lvl>
    <w:lvl w:ilvl="3" w:tplc="33524EE8" w:tentative="1">
      <w:start w:val="1"/>
      <w:numFmt w:val="decimal"/>
      <w:lvlText w:val="%4."/>
      <w:lvlJc w:val="left"/>
      <w:pPr>
        <w:tabs>
          <w:tab w:val="num" w:pos="2880"/>
        </w:tabs>
        <w:ind w:left="2880" w:hanging="360"/>
      </w:pPr>
    </w:lvl>
    <w:lvl w:ilvl="4" w:tplc="6DE0B4D2" w:tentative="1">
      <w:start w:val="1"/>
      <w:numFmt w:val="lowerLetter"/>
      <w:lvlText w:val="%5."/>
      <w:lvlJc w:val="left"/>
      <w:pPr>
        <w:tabs>
          <w:tab w:val="num" w:pos="3600"/>
        </w:tabs>
        <w:ind w:left="3600" w:hanging="360"/>
      </w:pPr>
    </w:lvl>
    <w:lvl w:ilvl="5" w:tplc="8BD61FDE" w:tentative="1">
      <w:start w:val="1"/>
      <w:numFmt w:val="lowerRoman"/>
      <w:lvlText w:val="%6."/>
      <w:lvlJc w:val="right"/>
      <w:pPr>
        <w:tabs>
          <w:tab w:val="num" w:pos="4320"/>
        </w:tabs>
        <w:ind w:left="4320" w:hanging="180"/>
      </w:pPr>
    </w:lvl>
    <w:lvl w:ilvl="6" w:tplc="D1ECE5E4" w:tentative="1">
      <w:start w:val="1"/>
      <w:numFmt w:val="decimal"/>
      <w:lvlText w:val="%7."/>
      <w:lvlJc w:val="left"/>
      <w:pPr>
        <w:tabs>
          <w:tab w:val="num" w:pos="5040"/>
        </w:tabs>
        <w:ind w:left="5040" w:hanging="360"/>
      </w:pPr>
    </w:lvl>
    <w:lvl w:ilvl="7" w:tplc="1D86EE7C" w:tentative="1">
      <w:start w:val="1"/>
      <w:numFmt w:val="lowerLetter"/>
      <w:lvlText w:val="%8."/>
      <w:lvlJc w:val="left"/>
      <w:pPr>
        <w:tabs>
          <w:tab w:val="num" w:pos="5760"/>
        </w:tabs>
        <w:ind w:left="5760" w:hanging="360"/>
      </w:pPr>
    </w:lvl>
    <w:lvl w:ilvl="8" w:tplc="C1E058B4" w:tentative="1">
      <w:start w:val="1"/>
      <w:numFmt w:val="lowerRoman"/>
      <w:lvlText w:val="%9."/>
      <w:lvlJc w:val="right"/>
      <w:pPr>
        <w:tabs>
          <w:tab w:val="num" w:pos="6480"/>
        </w:tabs>
        <w:ind w:left="6480" w:hanging="180"/>
      </w:pPr>
    </w:lvl>
  </w:abstractNum>
  <w:abstractNum w:abstractNumId="18" w15:restartNumberingAfterBreak="0">
    <w:nsid w:val="054B48E6"/>
    <w:multiLevelType w:val="hybridMultilevel"/>
    <w:tmpl w:val="24D09B28"/>
    <w:name w:val="WW8Num11"/>
    <w:lvl w:ilvl="0" w:tplc="EAFA0FBE">
      <w:start w:val="1"/>
      <w:numFmt w:val="decimal"/>
      <w:lvlText w:val="%1."/>
      <w:lvlJc w:val="left"/>
      <w:pPr>
        <w:ind w:left="1211" w:hanging="360"/>
      </w:pPr>
      <w:rPr>
        <w:rFonts w:hint="default"/>
      </w:rPr>
    </w:lvl>
    <w:lvl w:ilvl="1" w:tplc="44C24EFA" w:tentative="1">
      <w:start w:val="1"/>
      <w:numFmt w:val="lowerLetter"/>
      <w:lvlText w:val="%2."/>
      <w:lvlJc w:val="left"/>
      <w:pPr>
        <w:ind w:left="1931" w:hanging="360"/>
      </w:pPr>
    </w:lvl>
    <w:lvl w:ilvl="2" w:tplc="234C723A" w:tentative="1">
      <w:start w:val="1"/>
      <w:numFmt w:val="lowerRoman"/>
      <w:lvlText w:val="%3."/>
      <w:lvlJc w:val="right"/>
      <w:pPr>
        <w:ind w:left="2651" w:hanging="180"/>
      </w:pPr>
    </w:lvl>
    <w:lvl w:ilvl="3" w:tplc="A4587492" w:tentative="1">
      <w:start w:val="1"/>
      <w:numFmt w:val="decimal"/>
      <w:lvlText w:val="%4."/>
      <w:lvlJc w:val="left"/>
      <w:pPr>
        <w:ind w:left="3371" w:hanging="360"/>
      </w:pPr>
    </w:lvl>
    <w:lvl w:ilvl="4" w:tplc="A762C61E" w:tentative="1">
      <w:start w:val="1"/>
      <w:numFmt w:val="lowerLetter"/>
      <w:lvlText w:val="%5."/>
      <w:lvlJc w:val="left"/>
      <w:pPr>
        <w:ind w:left="4091" w:hanging="360"/>
      </w:pPr>
    </w:lvl>
    <w:lvl w:ilvl="5" w:tplc="EF6A42FA" w:tentative="1">
      <w:start w:val="1"/>
      <w:numFmt w:val="lowerRoman"/>
      <w:lvlText w:val="%6."/>
      <w:lvlJc w:val="right"/>
      <w:pPr>
        <w:ind w:left="4811" w:hanging="180"/>
      </w:pPr>
    </w:lvl>
    <w:lvl w:ilvl="6" w:tplc="DBA4B854" w:tentative="1">
      <w:start w:val="1"/>
      <w:numFmt w:val="decimal"/>
      <w:lvlText w:val="%7."/>
      <w:lvlJc w:val="left"/>
      <w:pPr>
        <w:ind w:left="5531" w:hanging="360"/>
      </w:pPr>
    </w:lvl>
    <w:lvl w:ilvl="7" w:tplc="ED162128" w:tentative="1">
      <w:start w:val="1"/>
      <w:numFmt w:val="lowerLetter"/>
      <w:lvlText w:val="%8."/>
      <w:lvlJc w:val="left"/>
      <w:pPr>
        <w:ind w:left="6251" w:hanging="360"/>
      </w:pPr>
    </w:lvl>
    <w:lvl w:ilvl="8" w:tplc="45ECDAB6" w:tentative="1">
      <w:start w:val="1"/>
      <w:numFmt w:val="lowerRoman"/>
      <w:lvlText w:val="%9."/>
      <w:lvlJc w:val="right"/>
      <w:pPr>
        <w:ind w:left="6971" w:hanging="180"/>
      </w:pPr>
    </w:lvl>
  </w:abstractNum>
  <w:abstractNum w:abstractNumId="19" w15:restartNumberingAfterBreak="0">
    <w:nsid w:val="0D9D7CFB"/>
    <w:multiLevelType w:val="multilevel"/>
    <w:tmpl w:val="1234B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E3C51E4"/>
    <w:multiLevelType w:val="hybridMultilevel"/>
    <w:tmpl w:val="FBF806BE"/>
    <w:name w:val="WW8Num10"/>
    <w:lvl w:ilvl="0" w:tplc="48BCCCC0">
      <w:start w:val="1"/>
      <w:numFmt w:val="decimal"/>
      <w:lvlText w:val="%1)"/>
      <w:lvlJc w:val="left"/>
      <w:pPr>
        <w:ind w:left="1211" w:hanging="360"/>
      </w:pPr>
      <w:rPr>
        <w:rFonts w:hint="default"/>
      </w:rPr>
    </w:lvl>
    <w:lvl w:ilvl="1" w:tplc="59B024DA" w:tentative="1">
      <w:start w:val="1"/>
      <w:numFmt w:val="lowerLetter"/>
      <w:lvlText w:val="%2."/>
      <w:lvlJc w:val="left"/>
      <w:pPr>
        <w:ind w:left="1931" w:hanging="360"/>
      </w:pPr>
    </w:lvl>
    <w:lvl w:ilvl="2" w:tplc="19B811F8" w:tentative="1">
      <w:start w:val="1"/>
      <w:numFmt w:val="lowerRoman"/>
      <w:lvlText w:val="%3."/>
      <w:lvlJc w:val="right"/>
      <w:pPr>
        <w:ind w:left="2651" w:hanging="180"/>
      </w:pPr>
    </w:lvl>
    <w:lvl w:ilvl="3" w:tplc="C4FEC39E" w:tentative="1">
      <w:start w:val="1"/>
      <w:numFmt w:val="decimal"/>
      <w:lvlText w:val="%4."/>
      <w:lvlJc w:val="left"/>
      <w:pPr>
        <w:ind w:left="3371" w:hanging="360"/>
      </w:pPr>
    </w:lvl>
    <w:lvl w:ilvl="4" w:tplc="3000CD7E" w:tentative="1">
      <w:start w:val="1"/>
      <w:numFmt w:val="lowerLetter"/>
      <w:lvlText w:val="%5."/>
      <w:lvlJc w:val="left"/>
      <w:pPr>
        <w:ind w:left="4091" w:hanging="360"/>
      </w:pPr>
    </w:lvl>
    <w:lvl w:ilvl="5" w:tplc="E7B835A8" w:tentative="1">
      <w:start w:val="1"/>
      <w:numFmt w:val="lowerRoman"/>
      <w:lvlText w:val="%6."/>
      <w:lvlJc w:val="right"/>
      <w:pPr>
        <w:ind w:left="4811" w:hanging="180"/>
      </w:pPr>
    </w:lvl>
    <w:lvl w:ilvl="6" w:tplc="D674A552" w:tentative="1">
      <w:start w:val="1"/>
      <w:numFmt w:val="decimal"/>
      <w:lvlText w:val="%7."/>
      <w:lvlJc w:val="left"/>
      <w:pPr>
        <w:ind w:left="5531" w:hanging="360"/>
      </w:pPr>
    </w:lvl>
    <w:lvl w:ilvl="7" w:tplc="DFFAF9E4" w:tentative="1">
      <w:start w:val="1"/>
      <w:numFmt w:val="lowerLetter"/>
      <w:lvlText w:val="%8."/>
      <w:lvlJc w:val="left"/>
      <w:pPr>
        <w:ind w:left="6251" w:hanging="360"/>
      </w:pPr>
    </w:lvl>
    <w:lvl w:ilvl="8" w:tplc="4AA61642" w:tentative="1">
      <w:start w:val="1"/>
      <w:numFmt w:val="lowerRoman"/>
      <w:lvlText w:val="%9."/>
      <w:lvlJc w:val="right"/>
      <w:pPr>
        <w:ind w:left="6971" w:hanging="180"/>
      </w:pPr>
    </w:lvl>
  </w:abstractNum>
  <w:abstractNum w:abstractNumId="21" w15:restartNumberingAfterBreak="0">
    <w:nsid w:val="19046DC3"/>
    <w:multiLevelType w:val="hybridMultilevel"/>
    <w:tmpl w:val="75D60514"/>
    <w:lvl w:ilvl="0" w:tplc="8F66C80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15:restartNumberingAfterBreak="0">
    <w:nsid w:val="1CFE7A54"/>
    <w:multiLevelType w:val="multilevel"/>
    <w:tmpl w:val="B8F40CC4"/>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800" w:hanging="1080"/>
      </w:pPr>
    </w:lvl>
    <w:lvl w:ilvl="4">
      <w:start w:val="1"/>
      <w:numFmt w:val="decimal"/>
      <w:isLgl/>
      <w:lvlText w:val="%1.%2.%3.%4.%5"/>
      <w:lvlJc w:val="left"/>
      <w:pPr>
        <w:ind w:left="1800" w:hanging="1080"/>
      </w:pPr>
    </w:lvl>
    <w:lvl w:ilvl="5">
      <w:start w:val="1"/>
      <w:numFmt w:val="decimal"/>
      <w:isLgl/>
      <w:lvlText w:val="%1.%2.%3.%4.%5.%6"/>
      <w:lvlJc w:val="left"/>
      <w:pPr>
        <w:ind w:left="2160" w:hanging="1440"/>
      </w:pPr>
    </w:lvl>
    <w:lvl w:ilvl="6">
      <w:start w:val="1"/>
      <w:numFmt w:val="decimal"/>
      <w:isLgl/>
      <w:lvlText w:val="%1.%2.%3.%4.%5.%6.%7"/>
      <w:lvlJc w:val="left"/>
      <w:pPr>
        <w:ind w:left="2160" w:hanging="1440"/>
      </w:pPr>
    </w:lvl>
    <w:lvl w:ilvl="7">
      <w:start w:val="1"/>
      <w:numFmt w:val="decimal"/>
      <w:isLgl/>
      <w:lvlText w:val="%1.%2.%3.%4.%5.%6.%7.%8"/>
      <w:lvlJc w:val="left"/>
      <w:pPr>
        <w:ind w:left="2520" w:hanging="1800"/>
      </w:pPr>
    </w:lvl>
    <w:lvl w:ilvl="8">
      <w:start w:val="1"/>
      <w:numFmt w:val="decimal"/>
      <w:isLgl/>
      <w:lvlText w:val="%1.%2.%3.%4.%5.%6.%7.%8.%9"/>
      <w:lvlJc w:val="left"/>
      <w:pPr>
        <w:ind w:left="2880" w:hanging="2160"/>
      </w:pPr>
    </w:lvl>
  </w:abstractNum>
  <w:abstractNum w:abstractNumId="23" w15:restartNumberingAfterBreak="0">
    <w:nsid w:val="210213FD"/>
    <w:multiLevelType w:val="multilevel"/>
    <w:tmpl w:val="05BA1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1056ACB"/>
    <w:multiLevelType w:val="multilevel"/>
    <w:tmpl w:val="787CA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1916DB4"/>
    <w:multiLevelType w:val="multilevel"/>
    <w:tmpl w:val="04190023"/>
    <w:styleLink w:val="ArticleSection"/>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6" w15:restartNumberingAfterBreak="0">
    <w:nsid w:val="2392498C"/>
    <w:multiLevelType w:val="hybridMultilevel"/>
    <w:tmpl w:val="F46466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29B71BA8"/>
    <w:multiLevelType w:val="hybridMultilevel"/>
    <w:tmpl w:val="15EEAE6E"/>
    <w:lvl w:ilvl="0" w:tplc="FB96522E">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8" w15:restartNumberingAfterBreak="0">
    <w:nsid w:val="2C5D1BB3"/>
    <w:multiLevelType w:val="multilevel"/>
    <w:tmpl w:val="B84A8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0FF6BAD"/>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0" w15:restartNumberingAfterBreak="0">
    <w:nsid w:val="313746B6"/>
    <w:multiLevelType w:val="multilevel"/>
    <w:tmpl w:val="F4ECA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8AA04C4"/>
    <w:multiLevelType w:val="multilevel"/>
    <w:tmpl w:val="B8F40CC4"/>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800" w:hanging="1080"/>
      </w:pPr>
    </w:lvl>
    <w:lvl w:ilvl="4">
      <w:start w:val="1"/>
      <w:numFmt w:val="decimal"/>
      <w:isLgl/>
      <w:lvlText w:val="%1.%2.%3.%4.%5"/>
      <w:lvlJc w:val="left"/>
      <w:pPr>
        <w:ind w:left="1800" w:hanging="1080"/>
      </w:pPr>
    </w:lvl>
    <w:lvl w:ilvl="5">
      <w:start w:val="1"/>
      <w:numFmt w:val="decimal"/>
      <w:isLgl/>
      <w:lvlText w:val="%1.%2.%3.%4.%5.%6"/>
      <w:lvlJc w:val="left"/>
      <w:pPr>
        <w:ind w:left="2160" w:hanging="1440"/>
      </w:pPr>
    </w:lvl>
    <w:lvl w:ilvl="6">
      <w:start w:val="1"/>
      <w:numFmt w:val="decimal"/>
      <w:isLgl/>
      <w:lvlText w:val="%1.%2.%3.%4.%5.%6.%7"/>
      <w:lvlJc w:val="left"/>
      <w:pPr>
        <w:ind w:left="2160" w:hanging="1440"/>
      </w:pPr>
    </w:lvl>
    <w:lvl w:ilvl="7">
      <w:start w:val="1"/>
      <w:numFmt w:val="decimal"/>
      <w:isLgl/>
      <w:lvlText w:val="%1.%2.%3.%4.%5.%6.%7.%8"/>
      <w:lvlJc w:val="left"/>
      <w:pPr>
        <w:ind w:left="2520" w:hanging="1800"/>
      </w:pPr>
    </w:lvl>
    <w:lvl w:ilvl="8">
      <w:start w:val="1"/>
      <w:numFmt w:val="decimal"/>
      <w:isLgl/>
      <w:lvlText w:val="%1.%2.%3.%4.%5.%6.%7.%8.%9"/>
      <w:lvlJc w:val="left"/>
      <w:pPr>
        <w:ind w:left="2880" w:hanging="2160"/>
      </w:pPr>
    </w:lvl>
  </w:abstractNum>
  <w:abstractNum w:abstractNumId="32" w15:restartNumberingAfterBreak="0">
    <w:nsid w:val="3F9A28B4"/>
    <w:multiLevelType w:val="hybridMultilevel"/>
    <w:tmpl w:val="12B2A8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79B37A6"/>
    <w:multiLevelType w:val="multilevel"/>
    <w:tmpl w:val="13C4B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7DF7F14"/>
    <w:multiLevelType w:val="hybridMultilevel"/>
    <w:tmpl w:val="8E305594"/>
    <w:lvl w:ilvl="0" w:tplc="B75A66B4">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5" w15:restartNumberingAfterBreak="0">
    <w:nsid w:val="49DB2839"/>
    <w:multiLevelType w:val="hybridMultilevel"/>
    <w:tmpl w:val="A972FAC8"/>
    <w:lvl w:ilvl="0" w:tplc="4DE84526">
      <w:start w:val="1"/>
      <w:numFmt w:val="decimal"/>
      <w:lvlText w:val="%1."/>
      <w:lvlJc w:val="left"/>
      <w:pPr>
        <w:ind w:left="827" w:hanging="360"/>
      </w:pPr>
      <w:rPr>
        <w:rFonts w:hint="default"/>
        <w:b w:val="0"/>
        <w:color w:val="auto"/>
        <w:sz w:val="26"/>
      </w:rPr>
    </w:lvl>
    <w:lvl w:ilvl="1" w:tplc="04190019" w:tentative="1">
      <w:start w:val="1"/>
      <w:numFmt w:val="lowerLetter"/>
      <w:lvlText w:val="%2."/>
      <w:lvlJc w:val="left"/>
      <w:pPr>
        <w:ind w:left="1547" w:hanging="360"/>
      </w:pPr>
    </w:lvl>
    <w:lvl w:ilvl="2" w:tplc="0419001B" w:tentative="1">
      <w:start w:val="1"/>
      <w:numFmt w:val="lowerRoman"/>
      <w:lvlText w:val="%3."/>
      <w:lvlJc w:val="right"/>
      <w:pPr>
        <w:ind w:left="2267" w:hanging="180"/>
      </w:pPr>
    </w:lvl>
    <w:lvl w:ilvl="3" w:tplc="0419000F" w:tentative="1">
      <w:start w:val="1"/>
      <w:numFmt w:val="decimal"/>
      <w:lvlText w:val="%4."/>
      <w:lvlJc w:val="left"/>
      <w:pPr>
        <w:ind w:left="2987" w:hanging="360"/>
      </w:pPr>
    </w:lvl>
    <w:lvl w:ilvl="4" w:tplc="04190019" w:tentative="1">
      <w:start w:val="1"/>
      <w:numFmt w:val="lowerLetter"/>
      <w:lvlText w:val="%5."/>
      <w:lvlJc w:val="left"/>
      <w:pPr>
        <w:ind w:left="3707" w:hanging="360"/>
      </w:pPr>
    </w:lvl>
    <w:lvl w:ilvl="5" w:tplc="0419001B" w:tentative="1">
      <w:start w:val="1"/>
      <w:numFmt w:val="lowerRoman"/>
      <w:lvlText w:val="%6."/>
      <w:lvlJc w:val="right"/>
      <w:pPr>
        <w:ind w:left="4427" w:hanging="180"/>
      </w:pPr>
    </w:lvl>
    <w:lvl w:ilvl="6" w:tplc="0419000F" w:tentative="1">
      <w:start w:val="1"/>
      <w:numFmt w:val="decimal"/>
      <w:lvlText w:val="%7."/>
      <w:lvlJc w:val="left"/>
      <w:pPr>
        <w:ind w:left="5147" w:hanging="360"/>
      </w:pPr>
    </w:lvl>
    <w:lvl w:ilvl="7" w:tplc="04190019" w:tentative="1">
      <w:start w:val="1"/>
      <w:numFmt w:val="lowerLetter"/>
      <w:lvlText w:val="%8."/>
      <w:lvlJc w:val="left"/>
      <w:pPr>
        <w:ind w:left="5867" w:hanging="360"/>
      </w:pPr>
    </w:lvl>
    <w:lvl w:ilvl="8" w:tplc="0419001B" w:tentative="1">
      <w:start w:val="1"/>
      <w:numFmt w:val="lowerRoman"/>
      <w:lvlText w:val="%9."/>
      <w:lvlJc w:val="right"/>
      <w:pPr>
        <w:ind w:left="6587" w:hanging="180"/>
      </w:pPr>
    </w:lvl>
  </w:abstractNum>
  <w:abstractNum w:abstractNumId="36" w15:restartNumberingAfterBreak="0">
    <w:nsid w:val="4A88108C"/>
    <w:multiLevelType w:val="hybridMultilevel"/>
    <w:tmpl w:val="90BC22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33B3B3C"/>
    <w:multiLevelType w:val="hybridMultilevel"/>
    <w:tmpl w:val="9EA49A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4DC4D1E"/>
    <w:multiLevelType w:val="hybridMultilevel"/>
    <w:tmpl w:val="33CEE1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592E7E29"/>
    <w:multiLevelType w:val="hybridMultilevel"/>
    <w:tmpl w:val="D20478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45A1312"/>
    <w:multiLevelType w:val="hybridMultilevel"/>
    <w:tmpl w:val="9EA49A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5D027AE"/>
    <w:multiLevelType w:val="hybridMultilevel"/>
    <w:tmpl w:val="90BC22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7E62A91"/>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3" w15:restartNumberingAfterBreak="0">
    <w:nsid w:val="6E89569E"/>
    <w:multiLevelType w:val="singleLevel"/>
    <w:tmpl w:val="4DFAE198"/>
    <w:lvl w:ilvl="0">
      <w:start w:val="1"/>
      <w:numFmt w:val="bullet"/>
      <w:lvlText w:val="-"/>
      <w:lvlJc w:val="left"/>
      <w:pPr>
        <w:tabs>
          <w:tab w:val="num" w:pos="1080"/>
        </w:tabs>
        <w:ind w:left="1080" w:hanging="360"/>
      </w:pPr>
      <w:rPr>
        <w:rFonts w:hint="default"/>
      </w:rPr>
    </w:lvl>
  </w:abstractNum>
  <w:abstractNum w:abstractNumId="44" w15:restartNumberingAfterBreak="0">
    <w:nsid w:val="72794B3F"/>
    <w:multiLevelType w:val="multilevel"/>
    <w:tmpl w:val="FE5CA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7321A75"/>
    <w:multiLevelType w:val="multilevel"/>
    <w:tmpl w:val="C2002384"/>
    <w:lvl w:ilvl="0">
      <w:start w:val="1"/>
      <w:numFmt w:val="decimal"/>
      <w:lvlText w:val="%1."/>
      <w:lvlJc w:val="left"/>
      <w:pPr>
        <w:ind w:left="360" w:hanging="360"/>
      </w:pPr>
      <w:rPr>
        <w:rFonts w:hint="default"/>
      </w:rPr>
    </w:lvl>
    <w:lvl w:ilvl="1">
      <w:start w:val="8"/>
      <w:numFmt w:val="decimal"/>
      <w:isLgl/>
      <w:lvlText w:val="%1.%2."/>
      <w:lvlJc w:val="left"/>
      <w:pPr>
        <w:ind w:left="360" w:hanging="360"/>
      </w:pPr>
      <w:rPr>
        <w:rFonts w:hint="default"/>
        <w:sz w:val="22"/>
      </w:rPr>
    </w:lvl>
    <w:lvl w:ilvl="2">
      <w:start w:val="1"/>
      <w:numFmt w:val="decimal"/>
      <w:isLgl/>
      <w:lvlText w:val="%1.%2.%3."/>
      <w:lvlJc w:val="left"/>
      <w:pPr>
        <w:ind w:left="720" w:hanging="720"/>
      </w:pPr>
      <w:rPr>
        <w:rFonts w:hint="default"/>
        <w:sz w:val="22"/>
      </w:rPr>
    </w:lvl>
    <w:lvl w:ilvl="3">
      <w:start w:val="1"/>
      <w:numFmt w:val="decimal"/>
      <w:isLgl/>
      <w:lvlText w:val="%1.%2.%3.%4."/>
      <w:lvlJc w:val="left"/>
      <w:pPr>
        <w:ind w:left="720" w:hanging="720"/>
      </w:pPr>
      <w:rPr>
        <w:rFonts w:hint="default"/>
        <w:sz w:val="22"/>
      </w:rPr>
    </w:lvl>
    <w:lvl w:ilvl="4">
      <w:start w:val="1"/>
      <w:numFmt w:val="decimal"/>
      <w:isLgl/>
      <w:lvlText w:val="%1.%2.%3.%4.%5."/>
      <w:lvlJc w:val="left"/>
      <w:pPr>
        <w:ind w:left="1080" w:hanging="1080"/>
      </w:pPr>
      <w:rPr>
        <w:rFonts w:hint="default"/>
        <w:sz w:val="22"/>
      </w:rPr>
    </w:lvl>
    <w:lvl w:ilvl="5">
      <w:start w:val="1"/>
      <w:numFmt w:val="decimal"/>
      <w:isLgl/>
      <w:lvlText w:val="%1.%2.%3.%4.%5.%6."/>
      <w:lvlJc w:val="left"/>
      <w:pPr>
        <w:ind w:left="1080" w:hanging="1080"/>
      </w:pPr>
      <w:rPr>
        <w:rFonts w:hint="default"/>
        <w:sz w:val="22"/>
      </w:rPr>
    </w:lvl>
    <w:lvl w:ilvl="6">
      <w:start w:val="1"/>
      <w:numFmt w:val="decimal"/>
      <w:isLgl/>
      <w:lvlText w:val="%1.%2.%3.%4.%5.%6.%7."/>
      <w:lvlJc w:val="left"/>
      <w:pPr>
        <w:ind w:left="1080" w:hanging="1080"/>
      </w:pPr>
      <w:rPr>
        <w:rFonts w:hint="default"/>
        <w:sz w:val="22"/>
      </w:rPr>
    </w:lvl>
    <w:lvl w:ilvl="7">
      <w:start w:val="1"/>
      <w:numFmt w:val="decimal"/>
      <w:isLgl/>
      <w:lvlText w:val="%1.%2.%3.%4.%5.%6.%7.%8."/>
      <w:lvlJc w:val="left"/>
      <w:pPr>
        <w:ind w:left="1440" w:hanging="1440"/>
      </w:pPr>
      <w:rPr>
        <w:rFonts w:hint="default"/>
        <w:sz w:val="22"/>
      </w:rPr>
    </w:lvl>
    <w:lvl w:ilvl="8">
      <w:start w:val="1"/>
      <w:numFmt w:val="decimal"/>
      <w:isLgl/>
      <w:lvlText w:val="%1.%2.%3.%4.%5.%6.%7.%8.%9."/>
      <w:lvlJc w:val="left"/>
      <w:pPr>
        <w:ind w:left="1440" w:hanging="1440"/>
      </w:pPr>
      <w:rPr>
        <w:rFonts w:hint="default"/>
        <w:sz w:val="22"/>
      </w:rPr>
    </w:lvl>
  </w:abstractNum>
  <w:abstractNum w:abstractNumId="46" w15:restartNumberingAfterBreak="0">
    <w:nsid w:val="77D74A8C"/>
    <w:multiLevelType w:val="hybridMultilevel"/>
    <w:tmpl w:val="D32CE45E"/>
    <w:lvl w:ilvl="0" w:tplc="CD9C521A">
      <w:start w:val="5"/>
      <w:numFmt w:val="decimal"/>
      <w:pStyle w:val="L999"/>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7" w15:restartNumberingAfterBreak="0">
    <w:nsid w:val="7C2E5706"/>
    <w:multiLevelType w:val="hybridMultilevel"/>
    <w:tmpl w:val="9C9694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7E7A54D7"/>
    <w:multiLevelType w:val="multilevel"/>
    <w:tmpl w:val="B8F40CC4"/>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800" w:hanging="1080"/>
      </w:pPr>
    </w:lvl>
    <w:lvl w:ilvl="4">
      <w:start w:val="1"/>
      <w:numFmt w:val="decimal"/>
      <w:isLgl/>
      <w:lvlText w:val="%1.%2.%3.%4.%5"/>
      <w:lvlJc w:val="left"/>
      <w:pPr>
        <w:ind w:left="1800" w:hanging="1080"/>
      </w:pPr>
    </w:lvl>
    <w:lvl w:ilvl="5">
      <w:start w:val="1"/>
      <w:numFmt w:val="decimal"/>
      <w:isLgl/>
      <w:lvlText w:val="%1.%2.%3.%4.%5.%6"/>
      <w:lvlJc w:val="left"/>
      <w:pPr>
        <w:ind w:left="2160" w:hanging="1440"/>
      </w:pPr>
    </w:lvl>
    <w:lvl w:ilvl="6">
      <w:start w:val="1"/>
      <w:numFmt w:val="decimal"/>
      <w:isLgl/>
      <w:lvlText w:val="%1.%2.%3.%4.%5.%6.%7"/>
      <w:lvlJc w:val="left"/>
      <w:pPr>
        <w:ind w:left="2160" w:hanging="1440"/>
      </w:pPr>
    </w:lvl>
    <w:lvl w:ilvl="7">
      <w:start w:val="1"/>
      <w:numFmt w:val="decimal"/>
      <w:isLgl/>
      <w:lvlText w:val="%1.%2.%3.%4.%5.%6.%7.%8"/>
      <w:lvlJc w:val="left"/>
      <w:pPr>
        <w:ind w:left="2520" w:hanging="1800"/>
      </w:pPr>
    </w:lvl>
    <w:lvl w:ilvl="8">
      <w:start w:val="1"/>
      <w:numFmt w:val="decimal"/>
      <w:isLgl/>
      <w:lvlText w:val="%1.%2.%3.%4.%5.%6.%7.%8.%9"/>
      <w:lvlJc w:val="left"/>
      <w:pPr>
        <w:ind w:left="2880" w:hanging="2160"/>
      </w:pPr>
    </w:lvl>
  </w:abstractNum>
  <w:num w:numId="1">
    <w:abstractNumId w:val="29"/>
  </w:num>
  <w:num w:numId="2">
    <w:abstractNumId w:val="42"/>
  </w:num>
  <w:num w:numId="3">
    <w:abstractNumId w:val="8"/>
  </w:num>
  <w:num w:numId="4">
    <w:abstractNumId w:val="6"/>
  </w:num>
  <w:num w:numId="5">
    <w:abstractNumId w:val="5"/>
  </w:num>
  <w:num w:numId="6">
    <w:abstractNumId w:val="4"/>
  </w:num>
  <w:num w:numId="7">
    <w:abstractNumId w:val="7"/>
  </w:num>
  <w:num w:numId="8">
    <w:abstractNumId w:val="3"/>
  </w:num>
  <w:num w:numId="9">
    <w:abstractNumId w:val="2"/>
  </w:num>
  <w:num w:numId="10">
    <w:abstractNumId w:val="1"/>
  </w:num>
  <w:num w:numId="11">
    <w:abstractNumId w:val="0"/>
  </w:num>
  <w:num w:numId="12">
    <w:abstractNumId w:val="25"/>
  </w:num>
  <w:num w:numId="13">
    <w:abstractNumId w:val="46"/>
  </w:num>
  <w:num w:numId="14">
    <w:abstractNumId w:val="9"/>
  </w:num>
  <w:num w:numId="15">
    <w:abstractNumId w:val="14"/>
  </w:num>
  <w:num w:numId="16">
    <w:abstractNumId w:val="45"/>
  </w:num>
  <w:num w:numId="17">
    <w:abstractNumId w:val="38"/>
  </w:num>
  <w:num w:numId="18">
    <w:abstractNumId w:val="37"/>
  </w:num>
  <w:num w:numId="19">
    <w:abstractNumId w:val="40"/>
  </w:num>
  <w:num w:numId="20">
    <w:abstractNumId w:val="41"/>
  </w:num>
  <w:num w:numId="21">
    <w:abstractNumId w:val="43"/>
  </w:num>
  <w:num w:numId="2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6"/>
  </w:num>
  <w:num w:numId="2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9"/>
  </w:num>
  <w:num w:numId="26">
    <w:abstractNumId w:val="35"/>
  </w:num>
  <w:num w:numId="27">
    <w:abstractNumId w:val="32"/>
  </w:num>
  <w:num w:numId="28">
    <w:abstractNumId w:val="26"/>
  </w:num>
  <w:num w:numId="29">
    <w:abstractNumId w:val="19"/>
  </w:num>
  <w:num w:numId="30">
    <w:abstractNumId w:val="28"/>
  </w:num>
  <w:num w:numId="3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8"/>
  </w:num>
  <w:num w:numId="34">
    <w:abstractNumId w:val="22"/>
  </w:num>
  <w:num w:numId="35">
    <w:abstractNumId w:val="21"/>
  </w:num>
  <w:num w:numId="36">
    <w:abstractNumId w:val="31"/>
  </w:num>
  <w:num w:numId="3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23"/>
  </w:num>
  <w:num w:numId="40">
    <w:abstractNumId w:val="44"/>
  </w:num>
  <w:num w:numId="41">
    <w:abstractNumId w:val="33"/>
  </w:num>
  <w:num w:numId="42">
    <w:abstractNumId w:val="24"/>
  </w:num>
  <w:num w:numId="43">
    <w:abstractNumId w:val="4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0AD"/>
    <w:rsid w:val="000013DB"/>
    <w:rsid w:val="000014ED"/>
    <w:rsid w:val="000018BA"/>
    <w:rsid w:val="00003431"/>
    <w:rsid w:val="000036D6"/>
    <w:rsid w:val="00005EC0"/>
    <w:rsid w:val="000068B6"/>
    <w:rsid w:val="00006B79"/>
    <w:rsid w:val="00007EBB"/>
    <w:rsid w:val="00010AA6"/>
    <w:rsid w:val="00010EE4"/>
    <w:rsid w:val="000150F9"/>
    <w:rsid w:val="00015382"/>
    <w:rsid w:val="00015A6C"/>
    <w:rsid w:val="00015FE3"/>
    <w:rsid w:val="00016155"/>
    <w:rsid w:val="00017094"/>
    <w:rsid w:val="0002143B"/>
    <w:rsid w:val="00022A96"/>
    <w:rsid w:val="00023416"/>
    <w:rsid w:val="000275C9"/>
    <w:rsid w:val="000277AC"/>
    <w:rsid w:val="00030B27"/>
    <w:rsid w:val="000324B1"/>
    <w:rsid w:val="0003611A"/>
    <w:rsid w:val="0004171B"/>
    <w:rsid w:val="0004358B"/>
    <w:rsid w:val="00044BF5"/>
    <w:rsid w:val="00046DDF"/>
    <w:rsid w:val="00051D91"/>
    <w:rsid w:val="000524C4"/>
    <w:rsid w:val="000524DA"/>
    <w:rsid w:val="000531BE"/>
    <w:rsid w:val="0005401C"/>
    <w:rsid w:val="00055F8F"/>
    <w:rsid w:val="00056C01"/>
    <w:rsid w:val="0006082F"/>
    <w:rsid w:val="00060DB8"/>
    <w:rsid w:val="0006134E"/>
    <w:rsid w:val="00065271"/>
    <w:rsid w:val="00065341"/>
    <w:rsid w:val="00071E83"/>
    <w:rsid w:val="00072267"/>
    <w:rsid w:val="00072C57"/>
    <w:rsid w:val="00073070"/>
    <w:rsid w:val="00077CD2"/>
    <w:rsid w:val="0008113D"/>
    <w:rsid w:val="0008184E"/>
    <w:rsid w:val="0008285D"/>
    <w:rsid w:val="000828C3"/>
    <w:rsid w:val="000841C1"/>
    <w:rsid w:val="00084B88"/>
    <w:rsid w:val="00084C4D"/>
    <w:rsid w:val="00087E47"/>
    <w:rsid w:val="00091297"/>
    <w:rsid w:val="000920CC"/>
    <w:rsid w:val="00092878"/>
    <w:rsid w:val="00093FF7"/>
    <w:rsid w:val="00095729"/>
    <w:rsid w:val="00097537"/>
    <w:rsid w:val="000A2312"/>
    <w:rsid w:val="000A301A"/>
    <w:rsid w:val="000A57D6"/>
    <w:rsid w:val="000B2A74"/>
    <w:rsid w:val="000B3906"/>
    <w:rsid w:val="000B4657"/>
    <w:rsid w:val="000B4781"/>
    <w:rsid w:val="000B6D39"/>
    <w:rsid w:val="000B7411"/>
    <w:rsid w:val="000C35BA"/>
    <w:rsid w:val="000C4822"/>
    <w:rsid w:val="000C50F9"/>
    <w:rsid w:val="000C60FA"/>
    <w:rsid w:val="000C6746"/>
    <w:rsid w:val="000D0106"/>
    <w:rsid w:val="000D089C"/>
    <w:rsid w:val="000D0EE3"/>
    <w:rsid w:val="000D2161"/>
    <w:rsid w:val="000D3AA9"/>
    <w:rsid w:val="000D42B8"/>
    <w:rsid w:val="000D57E1"/>
    <w:rsid w:val="000D5E9F"/>
    <w:rsid w:val="000D6416"/>
    <w:rsid w:val="000D7E1B"/>
    <w:rsid w:val="000E485A"/>
    <w:rsid w:val="000F1029"/>
    <w:rsid w:val="000F23CE"/>
    <w:rsid w:val="000F23D8"/>
    <w:rsid w:val="000F4A43"/>
    <w:rsid w:val="000F7663"/>
    <w:rsid w:val="0010121E"/>
    <w:rsid w:val="00101B5B"/>
    <w:rsid w:val="00101FE1"/>
    <w:rsid w:val="00102C1D"/>
    <w:rsid w:val="00102D1B"/>
    <w:rsid w:val="001030E2"/>
    <w:rsid w:val="001037DF"/>
    <w:rsid w:val="00103EDD"/>
    <w:rsid w:val="0011240A"/>
    <w:rsid w:val="001149A3"/>
    <w:rsid w:val="001169B6"/>
    <w:rsid w:val="00121421"/>
    <w:rsid w:val="001224A7"/>
    <w:rsid w:val="00122904"/>
    <w:rsid w:val="00122BAC"/>
    <w:rsid w:val="00124374"/>
    <w:rsid w:val="00124AAA"/>
    <w:rsid w:val="00124ECA"/>
    <w:rsid w:val="00127399"/>
    <w:rsid w:val="00127BE7"/>
    <w:rsid w:val="00127F41"/>
    <w:rsid w:val="00130240"/>
    <w:rsid w:val="0013155D"/>
    <w:rsid w:val="00133018"/>
    <w:rsid w:val="00134678"/>
    <w:rsid w:val="001350FB"/>
    <w:rsid w:val="00135A7D"/>
    <w:rsid w:val="001364DF"/>
    <w:rsid w:val="00136503"/>
    <w:rsid w:val="0013682A"/>
    <w:rsid w:val="0013692A"/>
    <w:rsid w:val="001404B7"/>
    <w:rsid w:val="00140666"/>
    <w:rsid w:val="00142DFD"/>
    <w:rsid w:val="00143675"/>
    <w:rsid w:val="00143A4E"/>
    <w:rsid w:val="00144B34"/>
    <w:rsid w:val="00144D79"/>
    <w:rsid w:val="00145995"/>
    <w:rsid w:val="001463A0"/>
    <w:rsid w:val="00146758"/>
    <w:rsid w:val="00146AA7"/>
    <w:rsid w:val="00151870"/>
    <w:rsid w:val="001519A3"/>
    <w:rsid w:val="001536E2"/>
    <w:rsid w:val="00156330"/>
    <w:rsid w:val="00160BC4"/>
    <w:rsid w:val="0016145E"/>
    <w:rsid w:val="001662BC"/>
    <w:rsid w:val="00170890"/>
    <w:rsid w:val="00173E67"/>
    <w:rsid w:val="0017406F"/>
    <w:rsid w:val="00174B54"/>
    <w:rsid w:val="00177D34"/>
    <w:rsid w:val="00177F20"/>
    <w:rsid w:val="00181334"/>
    <w:rsid w:val="001818FD"/>
    <w:rsid w:val="00182954"/>
    <w:rsid w:val="001833A4"/>
    <w:rsid w:val="00186829"/>
    <w:rsid w:val="00190C92"/>
    <w:rsid w:val="00191C18"/>
    <w:rsid w:val="0019501A"/>
    <w:rsid w:val="00195AF0"/>
    <w:rsid w:val="00197153"/>
    <w:rsid w:val="001A05F7"/>
    <w:rsid w:val="001A0E51"/>
    <w:rsid w:val="001A3985"/>
    <w:rsid w:val="001A3B5F"/>
    <w:rsid w:val="001A4E70"/>
    <w:rsid w:val="001A6414"/>
    <w:rsid w:val="001A6D5C"/>
    <w:rsid w:val="001A74F5"/>
    <w:rsid w:val="001B5447"/>
    <w:rsid w:val="001C19CC"/>
    <w:rsid w:val="001C61A6"/>
    <w:rsid w:val="001C6392"/>
    <w:rsid w:val="001C6F42"/>
    <w:rsid w:val="001C79CC"/>
    <w:rsid w:val="001D00C0"/>
    <w:rsid w:val="001D0594"/>
    <w:rsid w:val="001D0809"/>
    <w:rsid w:val="001D1DE9"/>
    <w:rsid w:val="001D2250"/>
    <w:rsid w:val="001D296A"/>
    <w:rsid w:val="001D345F"/>
    <w:rsid w:val="001D3E66"/>
    <w:rsid w:val="001D4F90"/>
    <w:rsid w:val="001D5054"/>
    <w:rsid w:val="001D5BB6"/>
    <w:rsid w:val="001D713F"/>
    <w:rsid w:val="001E0DAD"/>
    <w:rsid w:val="001E1748"/>
    <w:rsid w:val="001F0AAE"/>
    <w:rsid w:val="001F112C"/>
    <w:rsid w:val="001F1544"/>
    <w:rsid w:val="001F15F8"/>
    <w:rsid w:val="001F38C1"/>
    <w:rsid w:val="001F3F26"/>
    <w:rsid w:val="001F5A1F"/>
    <w:rsid w:val="00200765"/>
    <w:rsid w:val="00201C9C"/>
    <w:rsid w:val="00203A20"/>
    <w:rsid w:val="00204282"/>
    <w:rsid w:val="00204A89"/>
    <w:rsid w:val="00207B76"/>
    <w:rsid w:val="00213E09"/>
    <w:rsid w:val="00214F32"/>
    <w:rsid w:val="0021550A"/>
    <w:rsid w:val="00215885"/>
    <w:rsid w:val="002162D6"/>
    <w:rsid w:val="002170D7"/>
    <w:rsid w:val="00220FC7"/>
    <w:rsid w:val="00221007"/>
    <w:rsid w:val="00221257"/>
    <w:rsid w:val="00222441"/>
    <w:rsid w:val="00225BFE"/>
    <w:rsid w:val="0023197E"/>
    <w:rsid w:val="00232706"/>
    <w:rsid w:val="00233008"/>
    <w:rsid w:val="0023334C"/>
    <w:rsid w:val="002338FB"/>
    <w:rsid w:val="00235AD7"/>
    <w:rsid w:val="0024154C"/>
    <w:rsid w:val="00243495"/>
    <w:rsid w:val="002443D0"/>
    <w:rsid w:val="002445D4"/>
    <w:rsid w:val="0024763E"/>
    <w:rsid w:val="00247986"/>
    <w:rsid w:val="00252D34"/>
    <w:rsid w:val="0026096C"/>
    <w:rsid w:val="00260BD9"/>
    <w:rsid w:val="00261E58"/>
    <w:rsid w:val="00262E92"/>
    <w:rsid w:val="002641ED"/>
    <w:rsid w:val="002656D3"/>
    <w:rsid w:val="00270BFA"/>
    <w:rsid w:val="00271884"/>
    <w:rsid w:val="002723F9"/>
    <w:rsid w:val="00273472"/>
    <w:rsid w:val="0027775B"/>
    <w:rsid w:val="002804F2"/>
    <w:rsid w:val="00282536"/>
    <w:rsid w:val="00285C1C"/>
    <w:rsid w:val="00287269"/>
    <w:rsid w:val="002874B0"/>
    <w:rsid w:val="002911FA"/>
    <w:rsid w:val="0029452D"/>
    <w:rsid w:val="0029479B"/>
    <w:rsid w:val="00294DA7"/>
    <w:rsid w:val="002955BA"/>
    <w:rsid w:val="002A025F"/>
    <w:rsid w:val="002A0EC3"/>
    <w:rsid w:val="002A2479"/>
    <w:rsid w:val="002A2BCE"/>
    <w:rsid w:val="002A2D2F"/>
    <w:rsid w:val="002A2F78"/>
    <w:rsid w:val="002A3539"/>
    <w:rsid w:val="002A3AE2"/>
    <w:rsid w:val="002A4149"/>
    <w:rsid w:val="002A658D"/>
    <w:rsid w:val="002A7534"/>
    <w:rsid w:val="002A7B0D"/>
    <w:rsid w:val="002B26F5"/>
    <w:rsid w:val="002B2B60"/>
    <w:rsid w:val="002B59A5"/>
    <w:rsid w:val="002B68C2"/>
    <w:rsid w:val="002B750E"/>
    <w:rsid w:val="002C2908"/>
    <w:rsid w:val="002C514B"/>
    <w:rsid w:val="002C6B05"/>
    <w:rsid w:val="002C753D"/>
    <w:rsid w:val="002C7582"/>
    <w:rsid w:val="002D200C"/>
    <w:rsid w:val="002D7ACB"/>
    <w:rsid w:val="002E0891"/>
    <w:rsid w:val="002E277D"/>
    <w:rsid w:val="002E373D"/>
    <w:rsid w:val="002E3A13"/>
    <w:rsid w:val="002F2B98"/>
    <w:rsid w:val="002F2C7B"/>
    <w:rsid w:val="002F2EDE"/>
    <w:rsid w:val="002F36B9"/>
    <w:rsid w:val="002F3BBF"/>
    <w:rsid w:val="002F3F42"/>
    <w:rsid w:val="002F516F"/>
    <w:rsid w:val="002F55F6"/>
    <w:rsid w:val="002F70D9"/>
    <w:rsid w:val="00301637"/>
    <w:rsid w:val="00302B19"/>
    <w:rsid w:val="003048F2"/>
    <w:rsid w:val="003070CA"/>
    <w:rsid w:val="003073FE"/>
    <w:rsid w:val="00307A96"/>
    <w:rsid w:val="0031206D"/>
    <w:rsid w:val="00313E94"/>
    <w:rsid w:val="00314CC2"/>
    <w:rsid w:val="003151AC"/>
    <w:rsid w:val="00315464"/>
    <w:rsid w:val="00315516"/>
    <w:rsid w:val="003155D8"/>
    <w:rsid w:val="00315736"/>
    <w:rsid w:val="00315817"/>
    <w:rsid w:val="00317A93"/>
    <w:rsid w:val="00320B7B"/>
    <w:rsid w:val="00321310"/>
    <w:rsid w:val="00325720"/>
    <w:rsid w:val="00326108"/>
    <w:rsid w:val="003312C6"/>
    <w:rsid w:val="003352FC"/>
    <w:rsid w:val="00336FAF"/>
    <w:rsid w:val="0034185A"/>
    <w:rsid w:val="00344628"/>
    <w:rsid w:val="003446EC"/>
    <w:rsid w:val="003461B2"/>
    <w:rsid w:val="0035018F"/>
    <w:rsid w:val="00352375"/>
    <w:rsid w:val="003530B0"/>
    <w:rsid w:val="00355828"/>
    <w:rsid w:val="00360063"/>
    <w:rsid w:val="003616F8"/>
    <w:rsid w:val="00361C32"/>
    <w:rsid w:val="00362E3F"/>
    <w:rsid w:val="00363D04"/>
    <w:rsid w:val="0036529A"/>
    <w:rsid w:val="00371995"/>
    <w:rsid w:val="00372DDF"/>
    <w:rsid w:val="003730E8"/>
    <w:rsid w:val="00375749"/>
    <w:rsid w:val="0037748F"/>
    <w:rsid w:val="00382092"/>
    <w:rsid w:val="0038324D"/>
    <w:rsid w:val="00383FFB"/>
    <w:rsid w:val="00385977"/>
    <w:rsid w:val="00385AA0"/>
    <w:rsid w:val="00390548"/>
    <w:rsid w:val="00392A3C"/>
    <w:rsid w:val="00393228"/>
    <w:rsid w:val="00393834"/>
    <w:rsid w:val="00393DF9"/>
    <w:rsid w:val="00395A52"/>
    <w:rsid w:val="0039719C"/>
    <w:rsid w:val="003A050F"/>
    <w:rsid w:val="003A2AC1"/>
    <w:rsid w:val="003A6779"/>
    <w:rsid w:val="003A7FDD"/>
    <w:rsid w:val="003B3285"/>
    <w:rsid w:val="003B34B1"/>
    <w:rsid w:val="003B48C1"/>
    <w:rsid w:val="003B4BC6"/>
    <w:rsid w:val="003B4FDC"/>
    <w:rsid w:val="003B5A15"/>
    <w:rsid w:val="003B754F"/>
    <w:rsid w:val="003C1DAE"/>
    <w:rsid w:val="003C3AFD"/>
    <w:rsid w:val="003C53E7"/>
    <w:rsid w:val="003C57A5"/>
    <w:rsid w:val="003C6FD9"/>
    <w:rsid w:val="003D043E"/>
    <w:rsid w:val="003D05ED"/>
    <w:rsid w:val="003D0D5A"/>
    <w:rsid w:val="003D1B6C"/>
    <w:rsid w:val="003D2102"/>
    <w:rsid w:val="003D263D"/>
    <w:rsid w:val="003D4654"/>
    <w:rsid w:val="003D4EFE"/>
    <w:rsid w:val="003D4FB8"/>
    <w:rsid w:val="003D5E9C"/>
    <w:rsid w:val="003D659B"/>
    <w:rsid w:val="003E0BE0"/>
    <w:rsid w:val="003E1667"/>
    <w:rsid w:val="003E267C"/>
    <w:rsid w:val="003E2E77"/>
    <w:rsid w:val="003E3899"/>
    <w:rsid w:val="003E6CBE"/>
    <w:rsid w:val="003F0336"/>
    <w:rsid w:val="003F169E"/>
    <w:rsid w:val="003F1CB6"/>
    <w:rsid w:val="003F1DB6"/>
    <w:rsid w:val="003F22D6"/>
    <w:rsid w:val="003F3D1A"/>
    <w:rsid w:val="003F71BA"/>
    <w:rsid w:val="003F7524"/>
    <w:rsid w:val="003F76AA"/>
    <w:rsid w:val="003F7C20"/>
    <w:rsid w:val="0040147B"/>
    <w:rsid w:val="00402AE9"/>
    <w:rsid w:val="00403B8C"/>
    <w:rsid w:val="00404BB4"/>
    <w:rsid w:val="00404C48"/>
    <w:rsid w:val="004059FD"/>
    <w:rsid w:val="0040656E"/>
    <w:rsid w:val="004130F1"/>
    <w:rsid w:val="0041591B"/>
    <w:rsid w:val="00420566"/>
    <w:rsid w:val="00421D7F"/>
    <w:rsid w:val="004232DF"/>
    <w:rsid w:val="00426F9F"/>
    <w:rsid w:val="00431906"/>
    <w:rsid w:val="004329E1"/>
    <w:rsid w:val="00432A51"/>
    <w:rsid w:val="00434158"/>
    <w:rsid w:val="004367D6"/>
    <w:rsid w:val="004412BF"/>
    <w:rsid w:val="004436BB"/>
    <w:rsid w:val="00446D8E"/>
    <w:rsid w:val="004544D4"/>
    <w:rsid w:val="004559A9"/>
    <w:rsid w:val="00456F00"/>
    <w:rsid w:val="0046022A"/>
    <w:rsid w:val="004643B8"/>
    <w:rsid w:val="00466D5B"/>
    <w:rsid w:val="004671C2"/>
    <w:rsid w:val="00467C5E"/>
    <w:rsid w:val="00470221"/>
    <w:rsid w:val="00471807"/>
    <w:rsid w:val="00471DA5"/>
    <w:rsid w:val="00473036"/>
    <w:rsid w:val="00473ED5"/>
    <w:rsid w:val="004743A2"/>
    <w:rsid w:val="004752A6"/>
    <w:rsid w:val="00476CD2"/>
    <w:rsid w:val="00476CEE"/>
    <w:rsid w:val="004775FD"/>
    <w:rsid w:val="00477A14"/>
    <w:rsid w:val="00480A85"/>
    <w:rsid w:val="00483056"/>
    <w:rsid w:val="00484BDE"/>
    <w:rsid w:val="00484DB4"/>
    <w:rsid w:val="0048662E"/>
    <w:rsid w:val="00490378"/>
    <w:rsid w:val="00494133"/>
    <w:rsid w:val="004952CA"/>
    <w:rsid w:val="004955BF"/>
    <w:rsid w:val="00495680"/>
    <w:rsid w:val="00496A07"/>
    <w:rsid w:val="0049780F"/>
    <w:rsid w:val="00497E3A"/>
    <w:rsid w:val="004A03A9"/>
    <w:rsid w:val="004A04B6"/>
    <w:rsid w:val="004A1B9F"/>
    <w:rsid w:val="004A2C8F"/>
    <w:rsid w:val="004A3313"/>
    <w:rsid w:val="004A4CFF"/>
    <w:rsid w:val="004A6503"/>
    <w:rsid w:val="004A6CDC"/>
    <w:rsid w:val="004B1A7E"/>
    <w:rsid w:val="004B1FB4"/>
    <w:rsid w:val="004B32AE"/>
    <w:rsid w:val="004B3C0D"/>
    <w:rsid w:val="004B4003"/>
    <w:rsid w:val="004B5C47"/>
    <w:rsid w:val="004C0F67"/>
    <w:rsid w:val="004C21B1"/>
    <w:rsid w:val="004C266E"/>
    <w:rsid w:val="004C4DC0"/>
    <w:rsid w:val="004C4E10"/>
    <w:rsid w:val="004C5037"/>
    <w:rsid w:val="004C7CF8"/>
    <w:rsid w:val="004D00ED"/>
    <w:rsid w:val="004D2CAD"/>
    <w:rsid w:val="004D36BD"/>
    <w:rsid w:val="004D5729"/>
    <w:rsid w:val="004D76A1"/>
    <w:rsid w:val="004D7EDF"/>
    <w:rsid w:val="004E1C55"/>
    <w:rsid w:val="004E433E"/>
    <w:rsid w:val="004E5344"/>
    <w:rsid w:val="004E5634"/>
    <w:rsid w:val="004E5E5E"/>
    <w:rsid w:val="004E722C"/>
    <w:rsid w:val="004E7368"/>
    <w:rsid w:val="004F0B67"/>
    <w:rsid w:val="004F1A79"/>
    <w:rsid w:val="004F3532"/>
    <w:rsid w:val="004F3DA3"/>
    <w:rsid w:val="004F61FB"/>
    <w:rsid w:val="005016D2"/>
    <w:rsid w:val="00502706"/>
    <w:rsid w:val="00503EAF"/>
    <w:rsid w:val="00504EE7"/>
    <w:rsid w:val="005050B7"/>
    <w:rsid w:val="0050601C"/>
    <w:rsid w:val="00507863"/>
    <w:rsid w:val="00515DCB"/>
    <w:rsid w:val="0051715E"/>
    <w:rsid w:val="00527566"/>
    <w:rsid w:val="00530F30"/>
    <w:rsid w:val="00532770"/>
    <w:rsid w:val="0053388E"/>
    <w:rsid w:val="00541853"/>
    <w:rsid w:val="00543C7A"/>
    <w:rsid w:val="005466CC"/>
    <w:rsid w:val="005501A8"/>
    <w:rsid w:val="00550AD7"/>
    <w:rsid w:val="005510ED"/>
    <w:rsid w:val="00552251"/>
    <w:rsid w:val="005528FF"/>
    <w:rsid w:val="00554EF0"/>
    <w:rsid w:val="00564318"/>
    <w:rsid w:val="00566AE8"/>
    <w:rsid w:val="00567680"/>
    <w:rsid w:val="00567FE3"/>
    <w:rsid w:val="00570623"/>
    <w:rsid w:val="00572D74"/>
    <w:rsid w:val="00576C31"/>
    <w:rsid w:val="005778EF"/>
    <w:rsid w:val="005804B2"/>
    <w:rsid w:val="00580AFD"/>
    <w:rsid w:val="0058153E"/>
    <w:rsid w:val="00582BB3"/>
    <w:rsid w:val="0058606E"/>
    <w:rsid w:val="00586C4F"/>
    <w:rsid w:val="00593531"/>
    <w:rsid w:val="005945DD"/>
    <w:rsid w:val="00594B5A"/>
    <w:rsid w:val="005952CE"/>
    <w:rsid w:val="005A0533"/>
    <w:rsid w:val="005A0E54"/>
    <w:rsid w:val="005A3A91"/>
    <w:rsid w:val="005A6FC5"/>
    <w:rsid w:val="005A73CA"/>
    <w:rsid w:val="005B1D73"/>
    <w:rsid w:val="005B272B"/>
    <w:rsid w:val="005B2CF0"/>
    <w:rsid w:val="005B4C10"/>
    <w:rsid w:val="005B55D4"/>
    <w:rsid w:val="005B5E79"/>
    <w:rsid w:val="005C0394"/>
    <w:rsid w:val="005C56F3"/>
    <w:rsid w:val="005C6A48"/>
    <w:rsid w:val="005C73CF"/>
    <w:rsid w:val="005C7D77"/>
    <w:rsid w:val="005D59CA"/>
    <w:rsid w:val="005D7BF5"/>
    <w:rsid w:val="005E04A1"/>
    <w:rsid w:val="005E0FBE"/>
    <w:rsid w:val="005E26B1"/>
    <w:rsid w:val="005E3D2A"/>
    <w:rsid w:val="005E3DD3"/>
    <w:rsid w:val="005E5095"/>
    <w:rsid w:val="005E64C6"/>
    <w:rsid w:val="005E6B71"/>
    <w:rsid w:val="005F11FE"/>
    <w:rsid w:val="005F13C5"/>
    <w:rsid w:val="005F14AF"/>
    <w:rsid w:val="005F17BF"/>
    <w:rsid w:val="00602C37"/>
    <w:rsid w:val="00603CEE"/>
    <w:rsid w:val="0060484A"/>
    <w:rsid w:val="00604CF5"/>
    <w:rsid w:val="0061030D"/>
    <w:rsid w:val="00612637"/>
    <w:rsid w:val="00613713"/>
    <w:rsid w:val="00616AD9"/>
    <w:rsid w:val="006173C6"/>
    <w:rsid w:val="00617C9B"/>
    <w:rsid w:val="00622B5B"/>
    <w:rsid w:val="006238A5"/>
    <w:rsid w:val="006240D4"/>
    <w:rsid w:val="00625C34"/>
    <w:rsid w:val="006273E2"/>
    <w:rsid w:val="0062744B"/>
    <w:rsid w:val="00630766"/>
    <w:rsid w:val="00635AC7"/>
    <w:rsid w:val="00635C19"/>
    <w:rsid w:val="00636C73"/>
    <w:rsid w:val="0064193A"/>
    <w:rsid w:val="006427B7"/>
    <w:rsid w:val="006437CC"/>
    <w:rsid w:val="00646491"/>
    <w:rsid w:val="00650FBA"/>
    <w:rsid w:val="00653F98"/>
    <w:rsid w:val="00655AB8"/>
    <w:rsid w:val="00657C05"/>
    <w:rsid w:val="00660301"/>
    <w:rsid w:val="0066253A"/>
    <w:rsid w:val="006633FA"/>
    <w:rsid w:val="00663F83"/>
    <w:rsid w:val="006643F8"/>
    <w:rsid w:val="0066725C"/>
    <w:rsid w:val="00667317"/>
    <w:rsid w:val="00667F81"/>
    <w:rsid w:val="00676C46"/>
    <w:rsid w:val="00677A67"/>
    <w:rsid w:val="006801EE"/>
    <w:rsid w:val="006805DE"/>
    <w:rsid w:val="00681202"/>
    <w:rsid w:val="0068148D"/>
    <w:rsid w:val="00685424"/>
    <w:rsid w:val="00686575"/>
    <w:rsid w:val="00686591"/>
    <w:rsid w:val="00686AC1"/>
    <w:rsid w:val="00686C45"/>
    <w:rsid w:val="00687312"/>
    <w:rsid w:val="00687AAC"/>
    <w:rsid w:val="00690D5A"/>
    <w:rsid w:val="006911ED"/>
    <w:rsid w:val="00691E42"/>
    <w:rsid w:val="0069478A"/>
    <w:rsid w:val="00694B22"/>
    <w:rsid w:val="00694DD8"/>
    <w:rsid w:val="0069552C"/>
    <w:rsid w:val="00695FBD"/>
    <w:rsid w:val="006961BE"/>
    <w:rsid w:val="0069688B"/>
    <w:rsid w:val="006A20AD"/>
    <w:rsid w:val="006A308A"/>
    <w:rsid w:val="006A3AC1"/>
    <w:rsid w:val="006A58A7"/>
    <w:rsid w:val="006B7538"/>
    <w:rsid w:val="006B79A1"/>
    <w:rsid w:val="006C0D03"/>
    <w:rsid w:val="006C133F"/>
    <w:rsid w:val="006C4A64"/>
    <w:rsid w:val="006C61CA"/>
    <w:rsid w:val="006C675C"/>
    <w:rsid w:val="006D06CB"/>
    <w:rsid w:val="006D1750"/>
    <w:rsid w:val="006D49DF"/>
    <w:rsid w:val="006D6A38"/>
    <w:rsid w:val="006D6F11"/>
    <w:rsid w:val="006E0075"/>
    <w:rsid w:val="006E3895"/>
    <w:rsid w:val="006E3EC6"/>
    <w:rsid w:val="006E4568"/>
    <w:rsid w:val="006E4D20"/>
    <w:rsid w:val="006E54DC"/>
    <w:rsid w:val="006E5C59"/>
    <w:rsid w:val="006E6054"/>
    <w:rsid w:val="006E62E3"/>
    <w:rsid w:val="006F058B"/>
    <w:rsid w:val="006F0AF3"/>
    <w:rsid w:val="006F182C"/>
    <w:rsid w:val="006F3F34"/>
    <w:rsid w:val="006F4F06"/>
    <w:rsid w:val="00702195"/>
    <w:rsid w:val="00704D24"/>
    <w:rsid w:val="00705F70"/>
    <w:rsid w:val="0070671C"/>
    <w:rsid w:val="00707136"/>
    <w:rsid w:val="00712B34"/>
    <w:rsid w:val="00714980"/>
    <w:rsid w:val="007171E2"/>
    <w:rsid w:val="00721D09"/>
    <w:rsid w:val="00723D8E"/>
    <w:rsid w:val="00724A1B"/>
    <w:rsid w:val="00725C5B"/>
    <w:rsid w:val="00726AEF"/>
    <w:rsid w:val="00730353"/>
    <w:rsid w:val="0073334A"/>
    <w:rsid w:val="00733607"/>
    <w:rsid w:val="00734923"/>
    <w:rsid w:val="007365C9"/>
    <w:rsid w:val="00745BF2"/>
    <w:rsid w:val="007472C9"/>
    <w:rsid w:val="007507D2"/>
    <w:rsid w:val="007514BE"/>
    <w:rsid w:val="007518BB"/>
    <w:rsid w:val="00752D56"/>
    <w:rsid w:val="007539FA"/>
    <w:rsid w:val="007603A5"/>
    <w:rsid w:val="00760AAB"/>
    <w:rsid w:val="00760D12"/>
    <w:rsid w:val="00761CC8"/>
    <w:rsid w:val="00761DE7"/>
    <w:rsid w:val="00765463"/>
    <w:rsid w:val="007711AB"/>
    <w:rsid w:val="00771C09"/>
    <w:rsid w:val="00772397"/>
    <w:rsid w:val="007726BA"/>
    <w:rsid w:val="00772FCB"/>
    <w:rsid w:val="00773ED6"/>
    <w:rsid w:val="00781BEE"/>
    <w:rsid w:val="00782593"/>
    <w:rsid w:val="00783DBA"/>
    <w:rsid w:val="00786FD7"/>
    <w:rsid w:val="007902E9"/>
    <w:rsid w:val="00792B41"/>
    <w:rsid w:val="007930EF"/>
    <w:rsid w:val="007933C9"/>
    <w:rsid w:val="00794762"/>
    <w:rsid w:val="0079707E"/>
    <w:rsid w:val="00797D70"/>
    <w:rsid w:val="007A15D3"/>
    <w:rsid w:val="007A298E"/>
    <w:rsid w:val="007A57AA"/>
    <w:rsid w:val="007A6396"/>
    <w:rsid w:val="007A7DC3"/>
    <w:rsid w:val="007B12A4"/>
    <w:rsid w:val="007B1555"/>
    <w:rsid w:val="007B22C1"/>
    <w:rsid w:val="007B319F"/>
    <w:rsid w:val="007B508D"/>
    <w:rsid w:val="007B6F98"/>
    <w:rsid w:val="007B7D9A"/>
    <w:rsid w:val="007C1D46"/>
    <w:rsid w:val="007C48AE"/>
    <w:rsid w:val="007C70F2"/>
    <w:rsid w:val="007D003A"/>
    <w:rsid w:val="007D1C5A"/>
    <w:rsid w:val="007D22E5"/>
    <w:rsid w:val="007D2B7D"/>
    <w:rsid w:val="007D3C29"/>
    <w:rsid w:val="007D3EA3"/>
    <w:rsid w:val="007D6EFF"/>
    <w:rsid w:val="007E0D52"/>
    <w:rsid w:val="007E5B1E"/>
    <w:rsid w:val="007E60DD"/>
    <w:rsid w:val="007E612D"/>
    <w:rsid w:val="007E74A5"/>
    <w:rsid w:val="007F0426"/>
    <w:rsid w:val="007F2DDF"/>
    <w:rsid w:val="007F6463"/>
    <w:rsid w:val="007F716C"/>
    <w:rsid w:val="0080362A"/>
    <w:rsid w:val="00805409"/>
    <w:rsid w:val="00805C6A"/>
    <w:rsid w:val="008064D8"/>
    <w:rsid w:val="00807E2F"/>
    <w:rsid w:val="00810D08"/>
    <w:rsid w:val="00814D7F"/>
    <w:rsid w:val="008154C4"/>
    <w:rsid w:val="00815C20"/>
    <w:rsid w:val="00817C7D"/>
    <w:rsid w:val="00822057"/>
    <w:rsid w:val="008226E5"/>
    <w:rsid w:val="00822934"/>
    <w:rsid w:val="00822FE6"/>
    <w:rsid w:val="008253C1"/>
    <w:rsid w:val="00827F17"/>
    <w:rsid w:val="00830B74"/>
    <w:rsid w:val="0083110E"/>
    <w:rsid w:val="008335DA"/>
    <w:rsid w:val="0083366E"/>
    <w:rsid w:val="00833DE3"/>
    <w:rsid w:val="00840824"/>
    <w:rsid w:val="00845FA8"/>
    <w:rsid w:val="00846FBE"/>
    <w:rsid w:val="008509BB"/>
    <w:rsid w:val="008512AC"/>
    <w:rsid w:val="008531CE"/>
    <w:rsid w:val="00853950"/>
    <w:rsid w:val="008561B9"/>
    <w:rsid w:val="008608F2"/>
    <w:rsid w:val="00860F41"/>
    <w:rsid w:val="0086337D"/>
    <w:rsid w:val="00863EB2"/>
    <w:rsid w:val="008649A9"/>
    <w:rsid w:val="008679DB"/>
    <w:rsid w:val="0087091C"/>
    <w:rsid w:val="00872925"/>
    <w:rsid w:val="008730FB"/>
    <w:rsid w:val="00873CB7"/>
    <w:rsid w:val="00875009"/>
    <w:rsid w:val="00875F58"/>
    <w:rsid w:val="00876068"/>
    <w:rsid w:val="00876DB4"/>
    <w:rsid w:val="008821DF"/>
    <w:rsid w:val="00882EEB"/>
    <w:rsid w:val="00883356"/>
    <w:rsid w:val="00885DE7"/>
    <w:rsid w:val="00890280"/>
    <w:rsid w:val="00890292"/>
    <w:rsid w:val="00890392"/>
    <w:rsid w:val="008A2140"/>
    <w:rsid w:val="008A4C2B"/>
    <w:rsid w:val="008A56A6"/>
    <w:rsid w:val="008A5DBC"/>
    <w:rsid w:val="008A6540"/>
    <w:rsid w:val="008A6F23"/>
    <w:rsid w:val="008A7977"/>
    <w:rsid w:val="008A7A35"/>
    <w:rsid w:val="008B095A"/>
    <w:rsid w:val="008B2DB3"/>
    <w:rsid w:val="008B32EE"/>
    <w:rsid w:val="008B5803"/>
    <w:rsid w:val="008C0075"/>
    <w:rsid w:val="008C102A"/>
    <w:rsid w:val="008C2250"/>
    <w:rsid w:val="008C456F"/>
    <w:rsid w:val="008C5505"/>
    <w:rsid w:val="008C746E"/>
    <w:rsid w:val="008C7B41"/>
    <w:rsid w:val="008C7DB6"/>
    <w:rsid w:val="008D0719"/>
    <w:rsid w:val="008D3935"/>
    <w:rsid w:val="008D4BFA"/>
    <w:rsid w:val="008D7880"/>
    <w:rsid w:val="008E2601"/>
    <w:rsid w:val="008E2D17"/>
    <w:rsid w:val="008E562B"/>
    <w:rsid w:val="008E7AA0"/>
    <w:rsid w:val="008E7BD6"/>
    <w:rsid w:val="008F12B3"/>
    <w:rsid w:val="008F15AB"/>
    <w:rsid w:val="008F1D5F"/>
    <w:rsid w:val="008F3124"/>
    <w:rsid w:val="008F4470"/>
    <w:rsid w:val="008F72ED"/>
    <w:rsid w:val="0090187D"/>
    <w:rsid w:val="009035ED"/>
    <w:rsid w:val="009050F7"/>
    <w:rsid w:val="009056FF"/>
    <w:rsid w:val="009059B3"/>
    <w:rsid w:val="009105EF"/>
    <w:rsid w:val="00910C5E"/>
    <w:rsid w:val="00911383"/>
    <w:rsid w:val="00912879"/>
    <w:rsid w:val="00915087"/>
    <w:rsid w:val="00915DF3"/>
    <w:rsid w:val="0091657B"/>
    <w:rsid w:val="00920C9B"/>
    <w:rsid w:val="0092285C"/>
    <w:rsid w:val="00924EE1"/>
    <w:rsid w:val="009254E1"/>
    <w:rsid w:val="00925A95"/>
    <w:rsid w:val="00927B21"/>
    <w:rsid w:val="00930277"/>
    <w:rsid w:val="00930A37"/>
    <w:rsid w:val="00931DCE"/>
    <w:rsid w:val="0093271F"/>
    <w:rsid w:val="009335EA"/>
    <w:rsid w:val="009354CB"/>
    <w:rsid w:val="00935AF5"/>
    <w:rsid w:val="00937215"/>
    <w:rsid w:val="009375D5"/>
    <w:rsid w:val="00937B16"/>
    <w:rsid w:val="0094158D"/>
    <w:rsid w:val="00941D40"/>
    <w:rsid w:val="00942047"/>
    <w:rsid w:val="009427F6"/>
    <w:rsid w:val="00944A65"/>
    <w:rsid w:val="00945A59"/>
    <w:rsid w:val="00947502"/>
    <w:rsid w:val="00951054"/>
    <w:rsid w:val="00951421"/>
    <w:rsid w:val="00953507"/>
    <w:rsid w:val="00956BC0"/>
    <w:rsid w:val="00957021"/>
    <w:rsid w:val="009634DB"/>
    <w:rsid w:val="00964829"/>
    <w:rsid w:val="00964DB3"/>
    <w:rsid w:val="0096646E"/>
    <w:rsid w:val="00970EF9"/>
    <w:rsid w:val="00971696"/>
    <w:rsid w:val="00972569"/>
    <w:rsid w:val="00972ABF"/>
    <w:rsid w:val="00972C53"/>
    <w:rsid w:val="0097376F"/>
    <w:rsid w:val="0097386C"/>
    <w:rsid w:val="00975234"/>
    <w:rsid w:val="009757D4"/>
    <w:rsid w:val="00975CD0"/>
    <w:rsid w:val="00976044"/>
    <w:rsid w:val="00980141"/>
    <w:rsid w:val="00984D0B"/>
    <w:rsid w:val="00986BE0"/>
    <w:rsid w:val="00990F24"/>
    <w:rsid w:val="009915D1"/>
    <w:rsid w:val="00991D93"/>
    <w:rsid w:val="00991F60"/>
    <w:rsid w:val="00992610"/>
    <w:rsid w:val="00994FCD"/>
    <w:rsid w:val="00997946"/>
    <w:rsid w:val="009A0B93"/>
    <w:rsid w:val="009A0C29"/>
    <w:rsid w:val="009A1657"/>
    <w:rsid w:val="009A2698"/>
    <w:rsid w:val="009A51DE"/>
    <w:rsid w:val="009A5ED2"/>
    <w:rsid w:val="009A6EDE"/>
    <w:rsid w:val="009A7203"/>
    <w:rsid w:val="009B074E"/>
    <w:rsid w:val="009B0B3B"/>
    <w:rsid w:val="009B15FE"/>
    <w:rsid w:val="009B2C9D"/>
    <w:rsid w:val="009B35C1"/>
    <w:rsid w:val="009B3C0A"/>
    <w:rsid w:val="009B4285"/>
    <w:rsid w:val="009B5ADB"/>
    <w:rsid w:val="009C067D"/>
    <w:rsid w:val="009C07F1"/>
    <w:rsid w:val="009C0F2C"/>
    <w:rsid w:val="009C10F0"/>
    <w:rsid w:val="009C4507"/>
    <w:rsid w:val="009C557E"/>
    <w:rsid w:val="009D04CA"/>
    <w:rsid w:val="009D0525"/>
    <w:rsid w:val="009D2848"/>
    <w:rsid w:val="009D36A8"/>
    <w:rsid w:val="009D4E21"/>
    <w:rsid w:val="009D51CA"/>
    <w:rsid w:val="009D6240"/>
    <w:rsid w:val="009D6338"/>
    <w:rsid w:val="009D66A8"/>
    <w:rsid w:val="009E15D4"/>
    <w:rsid w:val="009E31C6"/>
    <w:rsid w:val="009F39D9"/>
    <w:rsid w:val="009F60D5"/>
    <w:rsid w:val="009F6DB8"/>
    <w:rsid w:val="009F7EF1"/>
    <w:rsid w:val="00A000B8"/>
    <w:rsid w:val="00A006E4"/>
    <w:rsid w:val="00A00F76"/>
    <w:rsid w:val="00A0351E"/>
    <w:rsid w:val="00A03F26"/>
    <w:rsid w:val="00A0543B"/>
    <w:rsid w:val="00A108FE"/>
    <w:rsid w:val="00A1149F"/>
    <w:rsid w:val="00A11552"/>
    <w:rsid w:val="00A12AFE"/>
    <w:rsid w:val="00A12E71"/>
    <w:rsid w:val="00A14682"/>
    <w:rsid w:val="00A14C2D"/>
    <w:rsid w:val="00A16544"/>
    <w:rsid w:val="00A205E4"/>
    <w:rsid w:val="00A207CC"/>
    <w:rsid w:val="00A20B8A"/>
    <w:rsid w:val="00A236B7"/>
    <w:rsid w:val="00A236FD"/>
    <w:rsid w:val="00A23BBB"/>
    <w:rsid w:val="00A2548C"/>
    <w:rsid w:val="00A25C14"/>
    <w:rsid w:val="00A31439"/>
    <w:rsid w:val="00A32AE1"/>
    <w:rsid w:val="00A32B72"/>
    <w:rsid w:val="00A34461"/>
    <w:rsid w:val="00A345AA"/>
    <w:rsid w:val="00A407E1"/>
    <w:rsid w:val="00A4093F"/>
    <w:rsid w:val="00A41467"/>
    <w:rsid w:val="00A41EC3"/>
    <w:rsid w:val="00A43477"/>
    <w:rsid w:val="00A4495C"/>
    <w:rsid w:val="00A44BDB"/>
    <w:rsid w:val="00A50EE3"/>
    <w:rsid w:val="00A50F6A"/>
    <w:rsid w:val="00A51F34"/>
    <w:rsid w:val="00A52496"/>
    <w:rsid w:val="00A524FC"/>
    <w:rsid w:val="00A53248"/>
    <w:rsid w:val="00A54C8B"/>
    <w:rsid w:val="00A55936"/>
    <w:rsid w:val="00A6232E"/>
    <w:rsid w:val="00A65A06"/>
    <w:rsid w:val="00A73C54"/>
    <w:rsid w:val="00A760CC"/>
    <w:rsid w:val="00A84D4B"/>
    <w:rsid w:val="00A8597C"/>
    <w:rsid w:val="00A87677"/>
    <w:rsid w:val="00A90CE8"/>
    <w:rsid w:val="00A916FF"/>
    <w:rsid w:val="00A91E5F"/>
    <w:rsid w:val="00A92B86"/>
    <w:rsid w:val="00A92D02"/>
    <w:rsid w:val="00A9372D"/>
    <w:rsid w:val="00A9518D"/>
    <w:rsid w:val="00A95D9C"/>
    <w:rsid w:val="00A961E4"/>
    <w:rsid w:val="00A97E13"/>
    <w:rsid w:val="00AA3B39"/>
    <w:rsid w:val="00AA50CB"/>
    <w:rsid w:val="00AA773C"/>
    <w:rsid w:val="00AB1BDF"/>
    <w:rsid w:val="00AB388A"/>
    <w:rsid w:val="00AB6BCE"/>
    <w:rsid w:val="00AB71C8"/>
    <w:rsid w:val="00AC2F1F"/>
    <w:rsid w:val="00AC46F3"/>
    <w:rsid w:val="00AC4ED2"/>
    <w:rsid w:val="00AC6905"/>
    <w:rsid w:val="00AC7D8F"/>
    <w:rsid w:val="00AD02C0"/>
    <w:rsid w:val="00AD11C1"/>
    <w:rsid w:val="00AD34E1"/>
    <w:rsid w:val="00AD716A"/>
    <w:rsid w:val="00AD7B93"/>
    <w:rsid w:val="00AD7EAD"/>
    <w:rsid w:val="00AE3754"/>
    <w:rsid w:val="00AE6529"/>
    <w:rsid w:val="00AF36F8"/>
    <w:rsid w:val="00AF4CA9"/>
    <w:rsid w:val="00AF4D20"/>
    <w:rsid w:val="00AF5123"/>
    <w:rsid w:val="00AF5885"/>
    <w:rsid w:val="00AF5AEC"/>
    <w:rsid w:val="00B00658"/>
    <w:rsid w:val="00B0188F"/>
    <w:rsid w:val="00B078CF"/>
    <w:rsid w:val="00B13E57"/>
    <w:rsid w:val="00B15AA7"/>
    <w:rsid w:val="00B16129"/>
    <w:rsid w:val="00B16B26"/>
    <w:rsid w:val="00B203AF"/>
    <w:rsid w:val="00B22916"/>
    <w:rsid w:val="00B239DA"/>
    <w:rsid w:val="00B27CAD"/>
    <w:rsid w:val="00B30872"/>
    <w:rsid w:val="00B36132"/>
    <w:rsid w:val="00B3725C"/>
    <w:rsid w:val="00B4001B"/>
    <w:rsid w:val="00B40028"/>
    <w:rsid w:val="00B43A35"/>
    <w:rsid w:val="00B44D9B"/>
    <w:rsid w:val="00B450BA"/>
    <w:rsid w:val="00B45189"/>
    <w:rsid w:val="00B46907"/>
    <w:rsid w:val="00B46A15"/>
    <w:rsid w:val="00B46AF3"/>
    <w:rsid w:val="00B471E8"/>
    <w:rsid w:val="00B47226"/>
    <w:rsid w:val="00B47445"/>
    <w:rsid w:val="00B502A6"/>
    <w:rsid w:val="00B517B9"/>
    <w:rsid w:val="00B532C7"/>
    <w:rsid w:val="00B538D2"/>
    <w:rsid w:val="00B54FBF"/>
    <w:rsid w:val="00B5537B"/>
    <w:rsid w:val="00B5689D"/>
    <w:rsid w:val="00B577EF"/>
    <w:rsid w:val="00B61E0E"/>
    <w:rsid w:val="00B62212"/>
    <w:rsid w:val="00B62DB3"/>
    <w:rsid w:val="00B6513F"/>
    <w:rsid w:val="00B65975"/>
    <w:rsid w:val="00B7228F"/>
    <w:rsid w:val="00B7276C"/>
    <w:rsid w:val="00B7318F"/>
    <w:rsid w:val="00B74259"/>
    <w:rsid w:val="00B751BA"/>
    <w:rsid w:val="00B767AB"/>
    <w:rsid w:val="00B77185"/>
    <w:rsid w:val="00B77689"/>
    <w:rsid w:val="00B77DC9"/>
    <w:rsid w:val="00B80C99"/>
    <w:rsid w:val="00B83FD2"/>
    <w:rsid w:val="00B8478D"/>
    <w:rsid w:val="00B84F80"/>
    <w:rsid w:val="00B87B21"/>
    <w:rsid w:val="00B9331C"/>
    <w:rsid w:val="00B95DFC"/>
    <w:rsid w:val="00B96A48"/>
    <w:rsid w:val="00B96DEF"/>
    <w:rsid w:val="00B977F8"/>
    <w:rsid w:val="00B97B7B"/>
    <w:rsid w:val="00BA0354"/>
    <w:rsid w:val="00BA087C"/>
    <w:rsid w:val="00BA0DBC"/>
    <w:rsid w:val="00BA5199"/>
    <w:rsid w:val="00BB0050"/>
    <w:rsid w:val="00BB08ED"/>
    <w:rsid w:val="00BB0AE6"/>
    <w:rsid w:val="00BB24E3"/>
    <w:rsid w:val="00BB27DB"/>
    <w:rsid w:val="00BB4640"/>
    <w:rsid w:val="00BB6A67"/>
    <w:rsid w:val="00BB6D79"/>
    <w:rsid w:val="00BC1ECF"/>
    <w:rsid w:val="00BC1F11"/>
    <w:rsid w:val="00BC2072"/>
    <w:rsid w:val="00BC2EBD"/>
    <w:rsid w:val="00BC4821"/>
    <w:rsid w:val="00BC4CF2"/>
    <w:rsid w:val="00BD2654"/>
    <w:rsid w:val="00BD414C"/>
    <w:rsid w:val="00BD41AC"/>
    <w:rsid w:val="00BD4CBB"/>
    <w:rsid w:val="00BD4ED4"/>
    <w:rsid w:val="00BD4F30"/>
    <w:rsid w:val="00BD7FFC"/>
    <w:rsid w:val="00BE092F"/>
    <w:rsid w:val="00BE1178"/>
    <w:rsid w:val="00BE2218"/>
    <w:rsid w:val="00BE466A"/>
    <w:rsid w:val="00BE54E3"/>
    <w:rsid w:val="00BE5DAA"/>
    <w:rsid w:val="00BE7A92"/>
    <w:rsid w:val="00BF46C9"/>
    <w:rsid w:val="00BF57E5"/>
    <w:rsid w:val="00BF70ED"/>
    <w:rsid w:val="00C00572"/>
    <w:rsid w:val="00C0118C"/>
    <w:rsid w:val="00C05294"/>
    <w:rsid w:val="00C072E5"/>
    <w:rsid w:val="00C07A54"/>
    <w:rsid w:val="00C12972"/>
    <w:rsid w:val="00C12A72"/>
    <w:rsid w:val="00C14868"/>
    <w:rsid w:val="00C153ED"/>
    <w:rsid w:val="00C1621B"/>
    <w:rsid w:val="00C1669D"/>
    <w:rsid w:val="00C209F0"/>
    <w:rsid w:val="00C26829"/>
    <w:rsid w:val="00C26C22"/>
    <w:rsid w:val="00C31DDE"/>
    <w:rsid w:val="00C3495E"/>
    <w:rsid w:val="00C3779F"/>
    <w:rsid w:val="00C37DE9"/>
    <w:rsid w:val="00C42423"/>
    <w:rsid w:val="00C43700"/>
    <w:rsid w:val="00C43ABE"/>
    <w:rsid w:val="00C446D2"/>
    <w:rsid w:val="00C456D6"/>
    <w:rsid w:val="00C47861"/>
    <w:rsid w:val="00C47AFE"/>
    <w:rsid w:val="00C51708"/>
    <w:rsid w:val="00C5185D"/>
    <w:rsid w:val="00C54932"/>
    <w:rsid w:val="00C54BA4"/>
    <w:rsid w:val="00C54C04"/>
    <w:rsid w:val="00C5641D"/>
    <w:rsid w:val="00C56C92"/>
    <w:rsid w:val="00C57B7D"/>
    <w:rsid w:val="00C62CEA"/>
    <w:rsid w:val="00C631BE"/>
    <w:rsid w:val="00C6341F"/>
    <w:rsid w:val="00C63CB7"/>
    <w:rsid w:val="00C64750"/>
    <w:rsid w:val="00C65F2A"/>
    <w:rsid w:val="00C66F05"/>
    <w:rsid w:val="00C67E56"/>
    <w:rsid w:val="00C715DC"/>
    <w:rsid w:val="00C73BAE"/>
    <w:rsid w:val="00C74769"/>
    <w:rsid w:val="00C75A59"/>
    <w:rsid w:val="00C767C6"/>
    <w:rsid w:val="00C7683E"/>
    <w:rsid w:val="00C7712D"/>
    <w:rsid w:val="00C772D1"/>
    <w:rsid w:val="00C77DE7"/>
    <w:rsid w:val="00C84D3E"/>
    <w:rsid w:val="00C90F0A"/>
    <w:rsid w:val="00C915CE"/>
    <w:rsid w:val="00C93264"/>
    <w:rsid w:val="00C96552"/>
    <w:rsid w:val="00C9796E"/>
    <w:rsid w:val="00CA095A"/>
    <w:rsid w:val="00CA17A1"/>
    <w:rsid w:val="00CA4C13"/>
    <w:rsid w:val="00CA52BA"/>
    <w:rsid w:val="00CA5F53"/>
    <w:rsid w:val="00CA651C"/>
    <w:rsid w:val="00CA7616"/>
    <w:rsid w:val="00CB0EC3"/>
    <w:rsid w:val="00CB4F80"/>
    <w:rsid w:val="00CC37B4"/>
    <w:rsid w:val="00CD027A"/>
    <w:rsid w:val="00CD3844"/>
    <w:rsid w:val="00CD49DF"/>
    <w:rsid w:val="00CD53E1"/>
    <w:rsid w:val="00CE6D74"/>
    <w:rsid w:val="00CE7135"/>
    <w:rsid w:val="00CF0202"/>
    <w:rsid w:val="00CF2BFF"/>
    <w:rsid w:val="00CF7E11"/>
    <w:rsid w:val="00D00421"/>
    <w:rsid w:val="00D0424F"/>
    <w:rsid w:val="00D04E8B"/>
    <w:rsid w:val="00D070B7"/>
    <w:rsid w:val="00D07A12"/>
    <w:rsid w:val="00D10C0A"/>
    <w:rsid w:val="00D10DAB"/>
    <w:rsid w:val="00D115BA"/>
    <w:rsid w:val="00D11D39"/>
    <w:rsid w:val="00D12C91"/>
    <w:rsid w:val="00D131B9"/>
    <w:rsid w:val="00D147FF"/>
    <w:rsid w:val="00D163D4"/>
    <w:rsid w:val="00D168EB"/>
    <w:rsid w:val="00D20966"/>
    <w:rsid w:val="00D2219D"/>
    <w:rsid w:val="00D2257D"/>
    <w:rsid w:val="00D24749"/>
    <w:rsid w:val="00D25B4E"/>
    <w:rsid w:val="00D262C1"/>
    <w:rsid w:val="00D26A32"/>
    <w:rsid w:val="00D30835"/>
    <w:rsid w:val="00D31ACC"/>
    <w:rsid w:val="00D31E78"/>
    <w:rsid w:val="00D327F1"/>
    <w:rsid w:val="00D34275"/>
    <w:rsid w:val="00D34C6D"/>
    <w:rsid w:val="00D363AE"/>
    <w:rsid w:val="00D3779F"/>
    <w:rsid w:val="00D37C3F"/>
    <w:rsid w:val="00D43D26"/>
    <w:rsid w:val="00D45AF4"/>
    <w:rsid w:val="00D45C73"/>
    <w:rsid w:val="00D462B5"/>
    <w:rsid w:val="00D5053A"/>
    <w:rsid w:val="00D5069B"/>
    <w:rsid w:val="00D538F3"/>
    <w:rsid w:val="00D5551B"/>
    <w:rsid w:val="00D562D9"/>
    <w:rsid w:val="00D61663"/>
    <w:rsid w:val="00D62605"/>
    <w:rsid w:val="00D65D1D"/>
    <w:rsid w:val="00D67553"/>
    <w:rsid w:val="00D73594"/>
    <w:rsid w:val="00D74F38"/>
    <w:rsid w:val="00D752E8"/>
    <w:rsid w:val="00D818AA"/>
    <w:rsid w:val="00D867F7"/>
    <w:rsid w:val="00D87F13"/>
    <w:rsid w:val="00D904DD"/>
    <w:rsid w:val="00D923C4"/>
    <w:rsid w:val="00D92F61"/>
    <w:rsid w:val="00D93EF5"/>
    <w:rsid w:val="00D94882"/>
    <w:rsid w:val="00D953B9"/>
    <w:rsid w:val="00D9568E"/>
    <w:rsid w:val="00DA0181"/>
    <w:rsid w:val="00DA1FF9"/>
    <w:rsid w:val="00DA24FC"/>
    <w:rsid w:val="00DA3E57"/>
    <w:rsid w:val="00DA459C"/>
    <w:rsid w:val="00DA4C98"/>
    <w:rsid w:val="00DA4CB1"/>
    <w:rsid w:val="00DA5F97"/>
    <w:rsid w:val="00DA7E33"/>
    <w:rsid w:val="00DB1E1D"/>
    <w:rsid w:val="00DB3849"/>
    <w:rsid w:val="00DB51D1"/>
    <w:rsid w:val="00DB5B2A"/>
    <w:rsid w:val="00DB72E3"/>
    <w:rsid w:val="00DC234B"/>
    <w:rsid w:val="00DC3D3F"/>
    <w:rsid w:val="00DC7241"/>
    <w:rsid w:val="00DC7F28"/>
    <w:rsid w:val="00DD1A95"/>
    <w:rsid w:val="00DD202C"/>
    <w:rsid w:val="00DD36D8"/>
    <w:rsid w:val="00DE0A51"/>
    <w:rsid w:val="00DE0F0F"/>
    <w:rsid w:val="00DE632C"/>
    <w:rsid w:val="00DE7869"/>
    <w:rsid w:val="00DF47A5"/>
    <w:rsid w:val="00DF47F3"/>
    <w:rsid w:val="00DF6E1D"/>
    <w:rsid w:val="00E06E79"/>
    <w:rsid w:val="00E07005"/>
    <w:rsid w:val="00E07452"/>
    <w:rsid w:val="00E112CE"/>
    <w:rsid w:val="00E11F70"/>
    <w:rsid w:val="00E13589"/>
    <w:rsid w:val="00E16B4F"/>
    <w:rsid w:val="00E211AE"/>
    <w:rsid w:val="00E24C22"/>
    <w:rsid w:val="00E27B7D"/>
    <w:rsid w:val="00E27C17"/>
    <w:rsid w:val="00E27E9A"/>
    <w:rsid w:val="00E317ED"/>
    <w:rsid w:val="00E34C01"/>
    <w:rsid w:val="00E352EA"/>
    <w:rsid w:val="00E404F3"/>
    <w:rsid w:val="00E41AC9"/>
    <w:rsid w:val="00E47908"/>
    <w:rsid w:val="00E50190"/>
    <w:rsid w:val="00E566B0"/>
    <w:rsid w:val="00E61CA4"/>
    <w:rsid w:val="00E61D84"/>
    <w:rsid w:val="00E66E08"/>
    <w:rsid w:val="00E743E8"/>
    <w:rsid w:val="00E76CA2"/>
    <w:rsid w:val="00E77E41"/>
    <w:rsid w:val="00E81602"/>
    <w:rsid w:val="00E81787"/>
    <w:rsid w:val="00E82861"/>
    <w:rsid w:val="00E86A30"/>
    <w:rsid w:val="00E877E7"/>
    <w:rsid w:val="00E9051D"/>
    <w:rsid w:val="00E93AFD"/>
    <w:rsid w:val="00E93E4B"/>
    <w:rsid w:val="00E94E7B"/>
    <w:rsid w:val="00E9542C"/>
    <w:rsid w:val="00E96E15"/>
    <w:rsid w:val="00E9785B"/>
    <w:rsid w:val="00EA0D38"/>
    <w:rsid w:val="00EA38C0"/>
    <w:rsid w:val="00EA48CE"/>
    <w:rsid w:val="00EB1819"/>
    <w:rsid w:val="00EB5B28"/>
    <w:rsid w:val="00EB608C"/>
    <w:rsid w:val="00EB6496"/>
    <w:rsid w:val="00EB7013"/>
    <w:rsid w:val="00EB7734"/>
    <w:rsid w:val="00EC0DEC"/>
    <w:rsid w:val="00EC135D"/>
    <w:rsid w:val="00EC2232"/>
    <w:rsid w:val="00EC2AB5"/>
    <w:rsid w:val="00EC2ED6"/>
    <w:rsid w:val="00EC393A"/>
    <w:rsid w:val="00EC3FC5"/>
    <w:rsid w:val="00EC5389"/>
    <w:rsid w:val="00EC5554"/>
    <w:rsid w:val="00EC55D9"/>
    <w:rsid w:val="00EC663E"/>
    <w:rsid w:val="00EC6EE2"/>
    <w:rsid w:val="00EE2668"/>
    <w:rsid w:val="00EE3015"/>
    <w:rsid w:val="00EE4E36"/>
    <w:rsid w:val="00EE68B7"/>
    <w:rsid w:val="00EE7FD2"/>
    <w:rsid w:val="00EF07BC"/>
    <w:rsid w:val="00EF23CE"/>
    <w:rsid w:val="00EF4BC9"/>
    <w:rsid w:val="00EF538B"/>
    <w:rsid w:val="00F00E28"/>
    <w:rsid w:val="00F01EFE"/>
    <w:rsid w:val="00F02C54"/>
    <w:rsid w:val="00F02E1A"/>
    <w:rsid w:val="00F044C3"/>
    <w:rsid w:val="00F06FF8"/>
    <w:rsid w:val="00F11D4E"/>
    <w:rsid w:val="00F1470D"/>
    <w:rsid w:val="00F1677B"/>
    <w:rsid w:val="00F168BF"/>
    <w:rsid w:val="00F209A2"/>
    <w:rsid w:val="00F21B68"/>
    <w:rsid w:val="00F235B2"/>
    <w:rsid w:val="00F24EAF"/>
    <w:rsid w:val="00F27139"/>
    <w:rsid w:val="00F27B38"/>
    <w:rsid w:val="00F303E4"/>
    <w:rsid w:val="00F315DC"/>
    <w:rsid w:val="00F32FF9"/>
    <w:rsid w:val="00F35588"/>
    <w:rsid w:val="00F35959"/>
    <w:rsid w:val="00F37C8E"/>
    <w:rsid w:val="00F42EDC"/>
    <w:rsid w:val="00F47393"/>
    <w:rsid w:val="00F47451"/>
    <w:rsid w:val="00F50C54"/>
    <w:rsid w:val="00F50DE2"/>
    <w:rsid w:val="00F51E47"/>
    <w:rsid w:val="00F55097"/>
    <w:rsid w:val="00F55968"/>
    <w:rsid w:val="00F57FF1"/>
    <w:rsid w:val="00F6034E"/>
    <w:rsid w:val="00F6256F"/>
    <w:rsid w:val="00F63513"/>
    <w:rsid w:val="00F716C4"/>
    <w:rsid w:val="00F72083"/>
    <w:rsid w:val="00F741D3"/>
    <w:rsid w:val="00F763C7"/>
    <w:rsid w:val="00F77A33"/>
    <w:rsid w:val="00F805F2"/>
    <w:rsid w:val="00F80887"/>
    <w:rsid w:val="00F808D9"/>
    <w:rsid w:val="00F808E0"/>
    <w:rsid w:val="00F81C97"/>
    <w:rsid w:val="00F81D87"/>
    <w:rsid w:val="00F828F0"/>
    <w:rsid w:val="00F835B4"/>
    <w:rsid w:val="00F83A53"/>
    <w:rsid w:val="00F84614"/>
    <w:rsid w:val="00F85765"/>
    <w:rsid w:val="00F87C03"/>
    <w:rsid w:val="00F9338D"/>
    <w:rsid w:val="00F952AA"/>
    <w:rsid w:val="00F97F04"/>
    <w:rsid w:val="00FA06C7"/>
    <w:rsid w:val="00FA35CF"/>
    <w:rsid w:val="00FA64B9"/>
    <w:rsid w:val="00FA7386"/>
    <w:rsid w:val="00FA73D8"/>
    <w:rsid w:val="00FA7617"/>
    <w:rsid w:val="00FB34E3"/>
    <w:rsid w:val="00FB3812"/>
    <w:rsid w:val="00FB6284"/>
    <w:rsid w:val="00FB7207"/>
    <w:rsid w:val="00FC12C1"/>
    <w:rsid w:val="00FC21CB"/>
    <w:rsid w:val="00FC22FC"/>
    <w:rsid w:val="00FC282A"/>
    <w:rsid w:val="00FC3D58"/>
    <w:rsid w:val="00FC40BA"/>
    <w:rsid w:val="00FC7C43"/>
    <w:rsid w:val="00FD1D03"/>
    <w:rsid w:val="00FD1E4F"/>
    <w:rsid w:val="00FD3176"/>
    <w:rsid w:val="00FD3A26"/>
    <w:rsid w:val="00FD4CFF"/>
    <w:rsid w:val="00FD4D30"/>
    <w:rsid w:val="00FD6CA9"/>
    <w:rsid w:val="00FD6D29"/>
    <w:rsid w:val="00FE3324"/>
    <w:rsid w:val="00FE4C88"/>
    <w:rsid w:val="00FE7FCA"/>
    <w:rsid w:val="00FF058B"/>
    <w:rsid w:val="00FF21C5"/>
    <w:rsid w:val="00FF3087"/>
    <w:rsid w:val="00FF35C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0D30D899"/>
  <w15:docId w15:val="{0647FF95-8922-441A-9473-5799B3E00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qFormat="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iPriority="99" w:unhideWhenUsed="1" w:qFormat="1"/>
    <w:lsdException w:name="footer" w:semiHidden="1" w:uiPriority="99" w:unhideWhenUsed="1"/>
    <w:lsdException w:name="index heading" w:semiHidden="1" w:unhideWhenUsed="1" w:qFormat="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qFormat="1"/>
    <w:lsdException w:name="Body Text 3" w:semiHidden="1" w:unhideWhenUsed="1" w:qFormat="1"/>
    <w:lsdException w:name="Body Text Indent 2" w:semiHidden="1" w:unhideWhenUsed="1" w:qFormat="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222441"/>
    <w:rPr>
      <w:color w:val="000000"/>
      <w:kern w:val="28"/>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link w:val="10"/>
    <w:uiPriority w:val="99"/>
    <w:qFormat/>
    <w:rsid w:val="008F15AB"/>
    <w:pPr>
      <w:spacing w:before="100" w:beforeAutospacing="1" w:after="100" w:afterAutospacing="1"/>
      <w:outlineLvl w:val="0"/>
    </w:pPr>
    <w:rPr>
      <w:b/>
      <w:bCs/>
      <w:color w:val="auto"/>
      <w:kern w:val="36"/>
      <w:sz w:val="48"/>
      <w:szCs w:val="48"/>
      <w:lang w:eastAsia="en-US"/>
    </w:rPr>
  </w:style>
  <w:style w:type="paragraph" w:styleId="20">
    <w:name w:val="heading 2"/>
    <w:basedOn w:val="a1"/>
    <w:next w:val="a1"/>
    <w:link w:val="21"/>
    <w:uiPriority w:val="9"/>
    <w:unhideWhenUsed/>
    <w:qFormat/>
    <w:rsid w:val="00477A14"/>
    <w:pPr>
      <w:keepNext/>
      <w:keepLines/>
      <w:spacing w:before="200" w:line="276" w:lineRule="auto"/>
      <w:outlineLvl w:val="1"/>
    </w:pPr>
    <w:rPr>
      <w:rFonts w:ascii="Cambria" w:hAnsi="Cambria"/>
      <w:b/>
      <w:bCs/>
      <w:color w:val="4F81BD"/>
      <w:kern w:val="0"/>
      <w:sz w:val="26"/>
      <w:szCs w:val="26"/>
      <w:lang w:eastAsia="en-US"/>
    </w:rPr>
  </w:style>
  <w:style w:type="paragraph" w:styleId="31">
    <w:name w:val="heading 3"/>
    <w:basedOn w:val="a1"/>
    <w:next w:val="Pro-Gramma"/>
    <w:link w:val="32"/>
    <w:uiPriority w:val="9"/>
    <w:qFormat/>
    <w:rsid w:val="00BC2EBD"/>
    <w:pPr>
      <w:keepNext/>
      <w:spacing w:before="1200" w:after="600"/>
      <w:outlineLvl w:val="2"/>
    </w:pPr>
    <w:rPr>
      <w:rFonts w:ascii="Verdana" w:hAnsi="Verdana"/>
      <w:bCs/>
      <w:color w:val="C41C16"/>
      <w:kern w:val="0"/>
      <w:sz w:val="24"/>
      <w:szCs w:val="26"/>
    </w:rPr>
  </w:style>
  <w:style w:type="paragraph" w:styleId="41">
    <w:name w:val="heading 4"/>
    <w:basedOn w:val="a1"/>
    <w:next w:val="Pro-Gramma"/>
    <w:link w:val="42"/>
    <w:qFormat/>
    <w:rsid w:val="00BC2EBD"/>
    <w:pPr>
      <w:keepNext/>
      <w:spacing w:before="480" w:after="240"/>
      <w:outlineLvl w:val="3"/>
    </w:pPr>
    <w:rPr>
      <w:rFonts w:ascii="Verdana" w:hAnsi="Verdana"/>
      <w:b/>
      <w:bCs/>
      <w:color w:val="auto"/>
      <w:kern w:val="0"/>
      <w:szCs w:val="28"/>
    </w:rPr>
  </w:style>
  <w:style w:type="paragraph" w:styleId="51">
    <w:name w:val="heading 5"/>
    <w:basedOn w:val="a1"/>
    <w:next w:val="a1"/>
    <w:link w:val="52"/>
    <w:uiPriority w:val="9"/>
    <w:qFormat/>
    <w:rsid w:val="000A301A"/>
    <w:pPr>
      <w:keepNext/>
      <w:tabs>
        <w:tab w:val="num" w:pos="0"/>
      </w:tabs>
      <w:suppressAutoHyphens/>
      <w:ind w:left="1008" w:hanging="1008"/>
      <w:jc w:val="center"/>
      <w:outlineLvl w:val="4"/>
    </w:pPr>
    <w:rPr>
      <w:b/>
      <w:bCs/>
      <w:color w:val="auto"/>
      <w:kern w:val="0"/>
      <w:lang w:eastAsia="ar-SA"/>
    </w:rPr>
  </w:style>
  <w:style w:type="paragraph" w:styleId="6">
    <w:name w:val="heading 6"/>
    <w:basedOn w:val="a1"/>
    <w:next w:val="a1"/>
    <w:link w:val="60"/>
    <w:qFormat/>
    <w:rsid w:val="000A301A"/>
    <w:pPr>
      <w:tabs>
        <w:tab w:val="num" w:pos="0"/>
      </w:tabs>
      <w:suppressAutoHyphens/>
      <w:spacing w:before="240" w:after="60"/>
      <w:ind w:left="1152" w:hanging="1152"/>
      <w:outlineLvl w:val="5"/>
    </w:pPr>
    <w:rPr>
      <w:b/>
      <w:bCs/>
      <w:color w:val="auto"/>
      <w:kern w:val="0"/>
      <w:sz w:val="22"/>
      <w:szCs w:val="22"/>
      <w:lang w:eastAsia="ar-SA"/>
    </w:rPr>
  </w:style>
  <w:style w:type="paragraph" w:styleId="7">
    <w:name w:val="heading 7"/>
    <w:basedOn w:val="a1"/>
    <w:next w:val="a1"/>
    <w:link w:val="70"/>
    <w:qFormat/>
    <w:rsid w:val="000A301A"/>
    <w:pPr>
      <w:tabs>
        <w:tab w:val="num" w:pos="0"/>
      </w:tabs>
      <w:suppressAutoHyphens/>
      <w:spacing w:before="240" w:after="60"/>
      <w:ind w:left="1296" w:hanging="1296"/>
      <w:outlineLvl w:val="6"/>
    </w:pPr>
    <w:rPr>
      <w:color w:val="auto"/>
      <w:kern w:val="0"/>
      <w:sz w:val="24"/>
      <w:szCs w:val="24"/>
      <w:lang w:eastAsia="ar-SA"/>
    </w:rPr>
  </w:style>
  <w:style w:type="paragraph" w:styleId="8">
    <w:name w:val="heading 8"/>
    <w:basedOn w:val="a1"/>
    <w:next w:val="a1"/>
    <w:link w:val="80"/>
    <w:qFormat/>
    <w:rsid w:val="000A301A"/>
    <w:pPr>
      <w:tabs>
        <w:tab w:val="num" w:pos="0"/>
      </w:tabs>
      <w:suppressAutoHyphens/>
      <w:spacing w:before="240" w:after="60"/>
      <w:ind w:left="1440" w:hanging="1440"/>
      <w:outlineLvl w:val="7"/>
    </w:pPr>
    <w:rPr>
      <w:i/>
      <w:iCs/>
      <w:kern w:val="0"/>
      <w:sz w:val="24"/>
      <w:szCs w:val="24"/>
      <w:lang w:eastAsia="ar-SA"/>
    </w:rPr>
  </w:style>
  <w:style w:type="paragraph" w:styleId="9">
    <w:name w:val="heading 9"/>
    <w:basedOn w:val="a1"/>
    <w:next w:val="a1"/>
    <w:link w:val="90"/>
    <w:qFormat/>
    <w:rsid w:val="000A301A"/>
    <w:pPr>
      <w:tabs>
        <w:tab w:val="num" w:pos="0"/>
      </w:tabs>
      <w:suppressAutoHyphens/>
      <w:spacing w:before="240" w:after="60"/>
      <w:ind w:left="1584" w:hanging="1584"/>
      <w:outlineLvl w:val="8"/>
    </w:pPr>
    <w:rPr>
      <w:rFonts w:ascii="Arial" w:hAnsi="Arial"/>
      <w:kern w:val="0"/>
      <w:sz w:val="22"/>
      <w:szCs w:val="22"/>
      <w:lang w:eastAsia="ar-S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uiPriority w:val="9"/>
    <w:qFormat/>
    <w:rsid w:val="008F15AB"/>
    <w:rPr>
      <w:b/>
      <w:bCs/>
      <w:kern w:val="36"/>
      <w:sz w:val="48"/>
      <w:szCs w:val="48"/>
    </w:rPr>
  </w:style>
  <w:style w:type="character" w:styleId="a5">
    <w:name w:val="Hyperlink"/>
    <w:basedOn w:val="a2"/>
    <w:uiPriority w:val="99"/>
    <w:rsid w:val="00084B88"/>
    <w:rPr>
      <w:color w:val="0000FF"/>
      <w:u w:val="single"/>
    </w:rPr>
  </w:style>
  <w:style w:type="paragraph" w:styleId="a6">
    <w:name w:val="No Spacing"/>
    <w:link w:val="a7"/>
    <w:uiPriority w:val="1"/>
    <w:qFormat/>
    <w:rsid w:val="00084B88"/>
    <w:rPr>
      <w:rFonts w:ascii="Calibri" w:hAnsi="Calibri"/>
      <w:sz w:val="22"/>
      <w:szCs w:val="22"/>
      <w:lang w:eastAsia="ru-RU"/>
    </w:rPr>
  </w:style>
  <w:style w:type="paragraph" w:styleId="a8">
    <w:name w:val="Balloon Text"/>
    <w:basedOn w:val="a1"/>
    <w:link w:val="a9"/>
    <w:uiPriority w:val="99"/>
    <w:unhideWhenUsed/>
    <w:qFormat/>
    <w:rsid w:val="00084B88"/>
    <w:rPr>
      <w:rFonts w:ascii="Tahoma" w:hAnsi="Tahoma" w:cs="Tahoma"/>
      <w:sz w:val="16"/>
      <w:szCs w:val="16"/>
    </w:rPr>
  </w:style>
  <w:style w:type="character" w:customStyle="1" w:styleId="a9">
    <w:name w:val="Текст выноски Знак"/>
    <w:basedOn w:val="a2"/>
    <w:link w:val="a8"/>
    <w:uiPriority w:val="99"/>
    <w:qFormat/>
    <w:rsid w:val="00084B88"/>
    <w:rPr>
      <w:rFonts w:ascii="Tahoma" w:hAnsi="Tahoma" w:cs="Tahoma"/>
      <w:color w:val="000000"/>
      <w:kern w:val="28"/>
      <w:sz w:val="16"/>
      <w:szCs w:val="16"/>
      <w:lang w:eastAsia="ru-RU"/>
    </w:rPr>
  </w:style>
  <w:style w:type="paragraph" w:customStyle="1" w:styleId="ConsPlusNormal">
    <w:name w:val="ConsPlusNormal"/>
    <w:link w:val="ConsPlusNormal0"/>
    <w:qFormat/>
    <w:rsid w:val="00084B88"/>
    <w:pPr>
      <w:autoSpaceDE w:val="0"/>
      <w:autoSpaceDN w:val="0"/>
      <w:adjustRightInd w:val="0"/>
    </w:pPr>
    <w:rPr>
      <w:rFonts w:ascii="Arial" w:hAnsi="Arial" w:cs="Arial"/>
      <w:lang w:eastAsia="ru-RU"/>
    </w:rPr>
  </w:style>
  <w:style w:type="paragraph" w:customStyle="1" w:styleId="s1">
    <w:name w:val="s_1"/>
    <w:basedOn w:val="a1"/>
    <w:rsid w:val="00084B88"/>
    <w:pPr>
      <w:spacing w:before="100" w:beforeAutospacing="1" w:after="100" w:afterAutospacing="1"/>
    </w:pPr>
    <w:rPr>
      <w:color w:val="auto"/>
      <w:kern w:val="0"/>
      <w:sz w:val="24"/>
      <w:szCs w:val="24"/>
    </w:rPr>
  </w:style>
  <w:style w:type="paragraph" w:customStyle="1" w:styleId="s3">
    <w:name w:val="s_3"/>
    <w:basedOn w:val="a1"/>
    <w:rsid w:val="00084B88"/>
    <w:pPr>
      <w:spacing w:before="100" w:beforeAutospacing="1" w:after="100" w:afterAutospacing="1"/>
    </w:pPr>
    <w:rPr>
      <w:color w:val="auto"/>
      <w:kern w:val="0"/>
      <w:sz w:val="24"/>
      <w:szCs w:val="24"/>
    </w:rPr>
  </w:style>
  <w:style w:type="paragraph" w:styleId="aa">
    <w:name w:val="header"/>
    <w:basedOn w:val="a1"/>
    <w:link w:val="ab"/>
    <w:uiPriority w:val="99"/>
    <w:unhideWhenUsed/>
    <w:qFormat/>
    <w:rsid w:val="00C66F05"/>
    <w:pPr>
      <w:tabs>
        <w:tab w:val="center" w:pos="4677"/>
        <w:tab w:val="right" w:pos="9355"/>
      </w:tabs>
    </w:pPr>
  </w:style>
  <w:style w:type="character" w:customStyle="1" w:styleId="ab">
    <w:name w:val="Верхний колонтитул Знак"/>
    <w:basedOn w:val="a2"/>
    <w:link w:val="aa"/>
    <w:uiPriority w:val="99"/>
    <w:qFormat/>
    <w:rsid w:val="00C66F05"/>
    <w:rPr>
      <w:color w:val="000000"/>
      <w:kern w:val="28"/>
      <w:lang w:eastAsia="ru-RU"/>
    </w:rPr>
  </w:style>
  <w:style w:type="paragraph" w:styleId="ac">
    <w:name w:val="footer"/>
    <w:basedOn w:val="a1"/>
    <w:link w:val="ad"/>
    <w:uiPriority w:val="99"/>
    <w:unhideWhenUsed/>
    <w:rsid w:val="00C66F05"/>
    <w:pPr>
      <w:tabs>
        <w:tab w:val="center" w:pos="4677"/>
        <w:tab w:val="right" w:pos="9355"/>
      </w:tabs>
    </w:pPr>
  </w:style>
  <w:style w:type="character" w:customStyle="1" w:styleId="ad">
    <w:name w:val="Нижний колонтитул Знак"/>
    <w:basedOn w:val="a2"/>
    <w:link w:val="ac"/>
    <w:uiPriority w:val="99"/>
    <w:qFormat/>
    <w:rsid w:val="00C66F05"/>
    <w:rPr>
      <w:color w:val="000000"/>
      <w:kern w:val="28"/>
      <w:lang w:eastAsia="ru-RU"/>
    </w:rPr>
  </w:style>
  <w:style w:type="character" w:customStyle="1" w:styleId="FontStyle17">
    <w:name w:val="Font Style17"/>
    <w:basedOn w:val="a2"/>
    <w:uiPriority w:val="99"/>
    <w:rsid w:val="008512AC"/>
    <w:rPr>
      <w:rFonts w:ascii="Times New Roman" w:hAnsi="Times New Roman" w:cs="Times New Roman"/>
      <w:b/>
      <w:bCs/>
      <w:i/>
      <w:iCs/>
      <w:sz w:val="24"/>
      <w:szCs w:val="24"/>
    </w:rPr>
  </w:style>
  <w:style w:type="character" w:customStyle="1" w:styleId="FontStyle19">
    <w:name w:val="Font Style19"/>
    <w:basedOn w:val="a2"/>
    <w:uiPriority w:val="99"/>
    <w:rsid w:val="008512AC"/>
    <w:rPr>
      <w:rFonts w:ascii="Times New Roman" w:hAnsi="Times New Roman" w:cs="Times New Roman"/>
      <w:b/>
      <w:bCs/>
      <w:spacing w:val="10"/>
      <w:sz w:val="24"/>
      <w:szCs w:val="24"/>
    </w:rPr>
  </w:style>
  <w:style w:type="character" w:customStyle="1" w:styleId="FontStyle20">
    <w:name w:val="Font Style20"/>
    <w:basedOn w:val="a2"/>
    <w:uiPriority w:val="99"/>
    <w:rsid w:val="008512AC"/>
    <w:rPr>
      <w:rFonts w:ascii="Times New Roman" w:hAnsi="Times New Roman" w:cs="Times New Roman"/>
      <w:sz w:val="24"/>
      <w:szCs w:val="24"/>
    </w:rPr>
  </w:style>
  <w:style w:type="character" w:customStyle="1" w:styleId="FontStyle21">
    <w:name w:val="Font Style21"/>
    <w:basedOn w:val="a2"/>
    <w:uiPriority w:val="99"/>
    <w:qFormat/>
    <w:rsid w:val="008512AC"/>
    <w:rPr>
      <w:rFonts w:ascii="Times New Roman" w:hAnsi="Times New Roman" w:cs="Times New Roman"/>
      <w:i/>
      <w:iCs/>
      <w:sz w:val="24"/>
      <w:szCs w:val="24"/>
    </w:rPr>
  </w:style>
  <w:style w:type="character" w:customStyle="1" w:styleId="FontStyle22">
    <w:name w:val="Font Style22"/>
    <w:basedOn w:val="a2"/>
    <w:uiPriority w:val="99"/>
    <w:rsid w:val="008512AC"/>
    <w:rPr>
      <w:rFonts w:ascii="Times New Roman" w:hAnsi="Times New Roman" w:cs="Times New Roman"/>
      <w:sz w:val="24"/>
      <w:szCs w:val="24"/>
    </w:rPr>
  </w:style>
  <w:style w:type="paragraph" w:styleId="ae">
    <w:name w:val="Title"/>
    <w:basedOn w:val="a1"/>
    <w:link w:val="11"/>
    <w:qFormat/>
    <w:rsid w:val="00554EF0"/>
    <w:pPr>
      <w:jc w:val="center"/>
    </w:pPr>
    <w:rPr>
      <w:rFonts w:ascii="Calibri" w:eastAsia="Calibri" w:hAnsi="Calibri"/>
      <w:b/>
      <w:bCs/>
      <w:color w:val="auto"/>
      <w:kern w:val="0"/>
      <w:sz w:val="40"/>
      <w:szCs w:val="40"/>
    </w:rPr>
  </w:style>
  <w:style w:type="character" w:customStyle="1" w:styleId="11">
    <w:name w:val="Заголовок Знак1"/>
    <w:basedOn w:val="a2"/>
    <w:link w:val="ae"/>
    <w:qFormat/>
    <w:rsid w:val="00554EF0"/>
    <w:rPr>
      <w:rFonts w:ascii="Calibri" w:eastAsia="Calibri" w:hAnsi="Calibri"/>
      <w:b/>
      <w:bCs/>
      <w:sz w:val="40"/>
      <w:szCs w:val="40"/>
      <w:lang w:eastAsia="ru-RU"/>
    </w:rPr>
  </w:style>
  <w:style w:type="paragraph" w:styleId="af">
    <w:name w:val="Body Text"/>
    <w:basedOn w:val="a1"/>
    <w:link w:val="af0"/>
    <w:qFormat/>
    <w:rsid w:val="00554EF0"/>
    <w:pPr>
      <w:widowControl w:val="0"/>
      <w:autoSpaceDE w:val="0"/>
      <w:autoSpaceDN w:val="0"/>
      <w:adjustRightInd w:val="0"/>
      <w:ind w:right="400"/>
      <w:jc w:val="center"/>
    </w:pPr>
    <w:rPr>
      <w:rFonts w:ascii="Calibri" w:eastAsia="Calibri" w:hAnsi="Calibri"/>
      <w:color w:val="auto"/>
      <w:kern w:val="0"/>
      <w:sz w:val="24"/>
      <w:szCs w:val="24"/>
    </w:rPr>
  </w:style>
  <w:style w:type="character" w:customStyle="1" w:styleId="af0">
    <w:name w:val="Основной текст Знак"/>
    <w:basedOn w:val="a2"/>
    <w:link w:val="af"/>
    <w:qFormat/>
    <w:rsid w:val="00554EF0"/>
    <w:rPr>
      <w:rFonts w:ascii="Calibri" w:eastAsia="Calibri" w:hAnsi="Calibri"/>
      <w:sz w:val="24"/>
      <w:szCs w:val="24"/>
      <w:lang w:eastAsia="ru-RU"/>
    </w:rPr>
  </w:style>
  <w:style w:type="paragraph" w:customStyle="1" w:styleId="msonormalcxspmiddle">
    <w:name w:val="msonormalcxspmiddle"/>
    <w:basedOn w:val="a1"/>
    <w:uiPriority w:val="99"/>
    <w:rsid w:val="00554EF0"/>
    <w:pPr>
      <w:spacing w:before="100" w:beforeAutospacing="1" w:after="100" w:afterAutospacing="1"/>
    </w:pPr>
    <w:rPr>
      <w:rFonts w:ascii="Calibri" w:eastAsia="Calibri" w:hAnsi="Calibri"/>
      <w:color w:val="auto"/>
      <w:kern w:val="0"/>
      <w:sz w:val="24"/>
      <w:szCs w:val="24"/>
    </w:rPr>
  </w:style>
  <w:style w:type="paragraph" w:customStyle="1" w:styleId="textindent">
    <w:name w:val="textindent"/>
    <w:basedOn w:val="a1"/>
    <w:uiPriority w:val="99"/>
    <w:rsid w:val="00554EF0"/>
    <w:pPr>
      <w:spacing w:before="60" w:after="60"/>
      <w:ind w:firstLine="225"/>
      <w:jc w:val="both"/>
      <w:textAlignment w:val="baseline"/>
    </w:pPr>
    <w:rPr>
      <w:rFonts w:ascii="Arial" w:hAnsi="Arial" w:cs="Arial"/>
      <w:kern w:val="0"/>
      <w:sz w:val="18"/>
      <w:szCs w:val="18"/>
    </w:rPr>
  </w:style>
  <w:style w:type="paragraph" w:customStyle="1" w:styleId="12">
    <w:name w:val="Абзац списка1"/>
    <w:basedOn w:val="a1"/>
    <w:uiPriority w:val="99"/>
    <w:rsid w:val="00554EF0"/>
    <w:pPr>
      <w:ind w:left="720"/>
    </w:pPr>
    <w:rPr>
      <w:rFonts w:eastAsia="SimSun"/>
      <w:color w:val="auto"/>
      <w:kern w:val="0"/>
      <w:sz w:val="24"/>
      <w:szCs w:val="24"/>
      <w:lang w:eastAsia="zh-CN"/>
    </w:rPr>
  </w:style>
  <w:style w:type="paragraph" w:styleId="af1">
    <w:name w:val="List Paragraph"/>
    <w:aliases w:val="мой"/>
    <w:basedOn w:val="a1"/>
    <w:link w:val="af2"/>
    <w:uiPriority w:val="34"/>
    <w:qFormat/>
    <w:rsid w:val="00554EF0"/>
    <w:pPr>
      <w:spacing w:after="200" w:line="276" w:lineRule="auto"/>
      <w:ind w:left="720"/>
    </w:pPr>
    <w:rPr>
      <w:rFonts w:ascii="Calibri" w:hAnsi="Calibri" w:cs="Calibri"/>
      <w:color w:val="auto"/>
      <w:kern w:val="0"/>
      <w:sz w:val="22"/>
      <w:szCs w:val="22"/>
    </w:rPr>
  </w:style>
  <w:style w:type="paragraph" w:customStyle="1" w:styleId="13">
    <w:name w:val="Без интервала1"/>
    <w:link w:val="NoSpacingChar"/>
    <w:rsid w:val="00554EF0"/>
    <w:rPr>
      <w:rFonts w:ascii="Calibri" w:hAnsi="Calibri" w:cs="Calibri"/>
      <w:sz w:val="22"/>
      <w:szCs w:val="22"/>
      <w:lang w:eastAsia="ru-RU"/>
    </w:rPr>
  </w:style>
  <w:style w:type="paragraph" w:customStyle="1" w:styleId="ConsPlusTitle">
    <w:name w:val="ConsPlusTitle"/>
    <w:qFormat/>
    <w:rsid w:val="00554EF0"/>
    <w:pPr>
      <w:widowControl w:val="0"/>
      <w:autoSpaceDE w:val="0"/>
      <w:autoSpaceDN w:val="0"/>
    </w:pPr>
    <w:rPr>
      <w:rFonts w:ascii="Calibri" w:hAnsi="Calibri" w:cs="Calibri"/>
      <w:b/>
      <w:sz w:val="22"/>
      <w:lang w:eastAsia="ru-RU"/>
    </w:rPr>
  </w:style>
  <w:style w:type="character" w:customStyle="1" w:styleId="21">
    <w:name w:val="Заголовок 2 Знак"/>
    <w:basedOn w:val="a2"/>
    <w:link w:val="20"/>
    <w:uiPriority w:val="9"/>
    <w:qFormat/>
    <w:rsid w:val="00477A14"/>
    <w:rPr>
      <w:rFonts w:ascii="Cambria" w:hAnsi="Cambria"/>
      <w:b/>
      <w:bCs/>
      <w:color w:val="4F81BD"/>
      <w:sz w:val="26"/>
      <w:szCs w:val="26"/>
    </w:rPr>
  </w:style>
  <w:style w:type="character" w:styleId="af3">
    <w:name w:val="FollowedHyperlink"/>
    <w:basedOn w:val="a2"/>
    <w:uiPriority w:val="99"/>
    <w:unhideWhenUsed/>
    <w:rsid w:val="00477A14"/>
    <w:rPr>
      <w:color w:val="800080" w:themeColor="followedHyperlink"/>
      <w:u w:val="single"/>
    </w:rPr>
  </w:style>
  <w:style w:type="paragraph" w:styleId="af4">
    <w:name w:val="Normal (Web)"/>
    <w:aliases w:val="Обычный (Web)"/>
    <w:basedOn w:val="a1"/>
    <w:uiPriority w:val="99"/>
    <w:unhideWhenUsed/>
    <w:qFormat/>
    <w:rsid w:val="00477A14"/>
    <w:pPr>
      <w:spacing w:before="100" w:beforeAutospacing="1" w:after="100" w:afterAutospacing="1"/>
    </w:pPr>
    <w:rPr>
      <w:color w:val="auto"/>
      <w:kern w:val="0"/>
      <w:sz w:val="24"/>
      <w:szCs w:val="24"/>
    </w:rPr>
  </w:style>
  <w:style w:type="paragraph" w:customStyle="1" w:styleId="af5">
    <w:name w:val="Нормальный (таблица)"/>
    <w:basedOn w:val="a1"/>
    <w:next w:val="a1"/>
    <w:uiPriority w:val="99"/>
    <w:qFormat/>
    <w:rsid w:val="00477A14"/>
    <w:pPr>
      <w:widowControl w:val="0"/>
      <w:autoSpaceDE w:val="0"/>
      <w:autoSpaceDN w:val="0"/>
      <w:adjustRightInd w:val="0"/>
      <w:jc w:val="both"/>
    </w:pPr>
    <w:rPr>
      <w:rFonts w:ascii="Arial" w:hAnsi="Arial" w:cs="Arial"/>
      <w:color w:val="auto"/>
      <w:kern w:val="0"/>
      <w:sz w:val="24"/>
      <w:szCs w:val="24"/>
    </w:rPr>
  </w:style>
  <w:style w:type="paragraph" w:customStyle="1" w:styleId="af6">
    <w:name w:val="Текстовый"/>
    <w:rsid w:val="00477A14"/>
    <w:pPr>
      <w:widowControl w:val="0"/>
      <w:jc w:val="both"/>
    </w:pPr>
    <w:rPr>
      <w:rFonts w:ascii="Arial" w:hAnsi="Arial" w:cs="Arial"/>
      <w:lang w:eastAsia="ru-RU"/>
    </w:rPr>
  </w:style>
  <w:style w:type="paragraph" w:customStyle="1" w:styleId="CharChar1CharChar1CharChar">
    <w:name w:val="Char Char Знак Знак1 Char Char1 Знак Знак Char Char"/>
    <w:basedOn w:val="a1"/>
    <w:rsid w:val="00477A14"/>
    <w:pPr>
      <w:spacing w:before="100" w:beforeAutospacing="1" w:after="100" w:afterAutospacing="1"/>
    </w:pPr>
    <w:rPr>
      <w:rFonts w:ascii="Tahoma" w:hAnsi="Tahoma"/>
      <w:color w:val="auto"/>
      <w:kern w:val="0"/>
      <w:lang w:val="en-US" w:eastAsia="en-US"/>
    </w:rPr>
  </w:style>
  <w:style w:type="paragraph" w:customStyle="1" w:styleId="14">
    <w:name w:val="1"/>
    <w:basedOn w:val="a1"/>
    <w:rsid w:val="00477A14"/>
    <w:pPr>
      <w:spacing w:after="160" w:line="240" w:lineRule="exact"/>
    </w:pPr>
    <w:rPr>
      <w:rFonts w:ascii="Verdana" w:hAnsi="Verdana"/>
      <w:color w:val="auto"/>
      <w:kern w:val="0"/>
      <w:sz w:val="24"/>
      <w:szCs w:val="24"/>
      <w:lang w:val="en-US" w:eastAsia="en-US"/>
    </w:rPr>
  </w:style>
  <w:style w:type="paragraph" w:customStyle="1" w:styleId="ConsPlusCell">
    <w:name w:val="ConsPlusCell"/>
    <w:qFormat/>
    <w:rsid w:val="00477A14"/>
    <w:pPr>
      <w:widowControl w:val="0"/>
      <w:autoSpaceDE w:val="0"/>
      <w:autoSpaceDN w:val="0"/>
      <w:adjustRightInd w:val="0"/>
    </w:pPr>
    <w:rPr>
      <w:rFonts w:ascii="Arial" w:hAnsi="Arial" w:cs="Arial"/>
      <w:lang w:eastAsia="ru-RU"/>
    </w:rPr>
  </w:style>
  <w:style w:type="character" w:customStyle="1" w:styleId="af7">
    <w:name w:val="Гипертекстовая ссылка"/>
    <w:uiPriority w:val="99"/>
    <w:qFormat/>
    <w:rsid w:val="00477A14"/>
    <w:rPr>
      <w:rFonts w:ascii="Times New Roman" w:hAnsi="Times New Roman" w:cs="Times New Roman" w:hint="default"/>
      <w:color w:val="106BBE"/>
    </w:rPr>
  </w:style>
  <w:style w:type="character" w:customStyle="1" w:styleId="af8">
    <w:name w:val="Цветовое выделение"/>
    <w:qFormat/>
    <w:rsid w:val="00477A14"/>
    <w:rPr>
      <w:b/>
      <w:bCs w:val="0"/>
      <w:color w:val="26282F"/>
    </w:rPr>
  </w:style>
  <w:style w:type="table" w:styleId="af9">
    <w:name w:val="Table Grid"/>
    <w:basedOn w:val="a3"/>
    <w:uiPriority w:val="59"/>
    <w:rsid w:val="00477A14"/>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A3E57"/>
    <w:pPr>
      <w:autoSpaceDE w:val="0"/>
      <w:autoSpaceDN w:val="0"/>
      <w:adjustRightInd w:val="0"/>
    </w:pPr>
    <w:rPr>
      <w:rFonts w:eastAsia="Calibri"/>
      <w:color w:val="000000"/>
      <w:sz w:val="24"/>
      <w:szCs w:val="24"/>
    </w:rPr>
  </w:style>
  <w:style w:type="character" w:customStyle="1" w:styleId="22">
    <w:name w:val="Основной текст2"/>
    <w:rsid w:val="00DA3E57"/>
    <w:rPr>
      <w:rFonts w:ascii="Times New Roman" w:eastAsia="Times New Roman" w:hAnsi="Times New Roman" w:cs="Times New Roman"/>
      <w:spacing w:val="-5"/>
      <w:sz w:val="21"/>
      <w:szCs w:val="21"/>
      <w:shd w:val="clear" w:color="auto" w:fill="FFFFFF"/>
    </w:rPr>
  </w:style>
  <w:style w:type="character" w:customStyle="1" w:styleId="115pt">
    <w:name w:val="Основной текст + 11;5 pt"/>
    <w:rsid w:val="00DA3E57"/>
    <w:rPr>
      <w:rFonts w:ascii="Times New Roman" w:eastAsia="Times New Roman" w:hAnsi="Times New Roman" w:cs="Times New Roman"/>
      <w:spacing w:val="-1"/>
      <w:sz w:val="21"/>
      <w:szCs w:val="21"/>
      <w:shd w:val="clear" w:color="auto" w:fill="FFFFFF"/>
    </w:rPr>
  </w:style>
  <w:style w:type="character" w:customStyle="1" w:styleId="32">
    <w:name w:val="Заголовок 3 Знак"/>
    <w:basedOn w:val="a2"/>
    <w:link w:val="31"/>
    <w:uiPriority w:val="9"/>
    <w:rsid w:val="00BC2EBD"/>
    <w:rPr>
      <w:rFonts w:ascii="Verdana" w:hAnsi="Verdana"/>
      <w:bCs/>
      <w:color w:val="C41C16"/>
      <w:sz w:val="24"/>
      <w:szCs w:val="26"/>
    </w:rPr>
  </w:style>
  <w:style w:type="character" w:customStyle="1" w:styleId="42">
    <w:name w:val="Заголовок 4 Знак"/>
    <w:basedOn w:val="a2"/>
    <w:link w:val="41"/>
    <w:qFormat/>
    <w:rsid w:val="00BC2EBD"/>
    <w:rPr>
      <w:rFonts w:ascii="Verdana" w:hAnsi="Verdana"/>
      <w:b/>
      <w:bCs/>
      <w:szCs w:val="28"/>
    </w:rPr>
  </w:style>
  <w:style w:type="paragraph" w:customStyle="1" w:styleId="Pro-Gramma">
    <w:name w:val="Pro-Gramma"/>
    <w:basedOn w:val="a1"/>
    <w:link w:val="Pro-Gramma0"/>
    <w:uiPriority w:val="99"/>
    <w:qFormat/>
    <w:rsid w:val="00BC2EBD"/>
    <w:pPr>
      <w:spacing w:before="120" w:line="288" w:lineRule="auto"/>
      <w:ind w:left="1134"/>
      <w:jc w:val="both"/>
    </w:pPr>
    <w:rPr>
      <w:rFonts w:ascii="Georgia" w:hAnsi="Georgia"/>
      <w:color w:val="auto"/>
      <w:kern w:val="0"/>
      <w:sz w:val="24"/>
    </w:rPr>
  </w:style>
  <w:style w:type="character" w:customStyle="1" w:styleId="Pro-Gramma0">
    <w:name w:val="Pro-Gramma Знак"/>
    <w:link w:val="Pro-Gramma"/>
    <w:uiPriority w:val="99"/>
    <w:qFormat/>
    <w:locked/>
    <w:rsid w:val="00BC2EBD"/>
    <w:rPr>
      <w:rFonts w:ascii="Georgia" w:hAnsi="Georgia"/>
      <w:sz w:val="24"/>
    </w:rPr>
  </w:style>
  <w:style w:type="paragraph" w:styleId="afa">
    <w:name w:val="Document Map"/>
    <w:basedOn w:val="a1"/>
    <w:link w:val="afb"/>
    <w:rsid w:val="00BC2EBD"/>
    <w:pPr>
      <w:widowControl w:val="0"/>
      <w:shd w:val="clear" w:color="auto" w:fill="000080"/>
      <w:autoSpaceDE w:val="0"/>
      <w:autoSpaceDN w:val="0"/>
      <w:adjustRightInd w:val="0"/>
    </w:pPr>
    <w:rPr>
      <w:rFonts w:ascii="Tahoma" w:hAnsi="Tahoma" w:cs="Tahoma"/>
      <w:color w:val="auto"/>
      <w:kern w:val="0"/>
    </w:rPr>
  </w:style>
  <w:style w:type="character" w:customStyle="1" w:styleId="afb">
    <w:name w:val="Схема документа Знак"/>
    <w:basedOn w:val="a2"/>
    <w:link w:val="afa"/>
    <w:rsid w:val="00BC2EBD"/>
    <w:rPr>
      <w:rFonts w:ascii="Tahoma" w:hAnsi="Tahoma" w:cs="Tahoma"/>
      <w:shd w:val="clear" w:color="auto" w:fill="000080"/>
      <w:lang w:eastAsia="ru-RU"/>
    </w:rPr>
  </w:style>
  <w:style w:type="paragraph" w:customStyle="1" w:styleId="23">
    <w:name w:val="Абзац списка2"/>
    <w:basedOn w:val="a1"/>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msolistparagraph0">
    <w:name w:val="msolistparagraph"/>
    <w:basedOn w:val="a1"/>
    <w:uiPriority w:val="99"/>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Pro-Tab">
    <w:name w:val="Pro-Tab"/>
    <w:basedOn w:val="a1"/>
    <w:link w:val="Pro-Tab0"/>
    <w:uiPriority w:val="99"/>
    <w:rsid w:val="00BC2EBD"/>
    <w:pPr>
      <w:spacing w:before="40" w:after="40"/>
    </w:pPr>
    <w:rPr>
      <w:rFonts w:ascii="Tahoma" w:hAnsi="Tahoma"/>
      <w:color w:val="auto"/>
      <w:kern w:val="0"/>
      <w:sz w:val="16"/>
    </w:rPr>
  </w:style>
  <w:style w:type="paragraph" w:customStyle="1" w:styleId="Pro-TabName">
    <w:name w:val="Pro-Tab Name"/>
    <w:basedOn w:val="a1"/>
    <w:rsid w:val="00BC2EBD"/>
    <w:pPr>
      <w:keepNext/>
      <w:spacing w:before="240" w:after="120"/>
    </w:pPr>
    <w:rPr>
      <w:rFonts w:ascii="Tahoma" w:hAnsi="Tahoma"/>
      <w:b/>
      <w:bCs/>
      <w:color w:val="C41C16"/>
      <w:kern w:val="0"/>
      <w:sz w:val="16"/>
    </w:rPr>
  </w:style>
  <w:style w:type="paragraph" w:customStyle="1" w:styleId="Pro-List1">
    <w:name w:val="Pro-List #1"/>
    <w:basedOn w:val="Pro-Gramma"/>
    <w:link w:val="Pro-List10"/>
    <w:uiPriority w:val="99"/>
    <w:rsid w:val="00BC2EBD"/>
    <w:pPr>
      <w:tabs>
        <w:tab w:val="left" w:pos="1134"/>
      </w:tabs>
      <w:spacing w:before="180"/>
      <w:ind w:hanging="567"/>
    </w:pPr>
  </w:style>
  <w:style w:type="character" w:customStyle="1" w:styleId="NoSpacingChar">
    <w:name w:val="No Spacing Char"/>
    <w:link w:val="13"/>
    <w:locked/>
    <w:rsid w:val="00BC2EBD"/>
    <w:rPr>
      <w:rFonts w:ascii="Calibri" w:hAnsi="Calibri" w:cs="Calibri"/>
      <w:sz w:val="22"/>
      <w:szCs w:val="22"/>
      <w:lang w:eastAsia="ru-RU"/>
    </w:rPr>
  </w:style>
  <w:style w:type="paragraph" w:customStyle="1" w:styleId="110">
    <w:name w:val="Абзац списка11"/>
    <w:basedOn w:val="a1"/>
    <w:uiPriority w:val="99"/>
    <w:rsid w:val="00BC2EBD"/>
    <w:pPr>
      <w:spacing w:after="200" w:line="276" w:lineRule="auto"/>
      <w:ind w:left="720"/>
    </w:pPr>
    <w:rPr>
      <w:rFonts w:ascii="Calibri" w:hAnsi="Calibri" w:cs="Calibri"/>
      <w:color w:val="auto"/>
      <w:kern w:val="0"/>
      <w:sz w:val="22"/>
      <w:szCs w:val="22"/>
      <w:lang w:eastAsia="en-US"/>
    </w:rPr>
  </w:style>
  <w:style w:type="paragraph" w:customStyle="1" w:styleId="15">
    <w:name w:val="Знак Знак1"/>
    <w:basedOn w:val="a1"/>
    <w:rsid w:val="00BC2EBD"/>
    <w:pPr>
      <w:spacing w:after="160" w:line="240" w:lineRule="exact"/>
    </w:pPr>
    <w:rPr>
      <w:rFonts w:ascii="Verdana" w:hAnsi="Verdana"/>
      <w:color w:val="auto"/>
      <w:kern w:val="0"/>
      <w:lang w:val="en-US" w:eastAsia="en-US"/>
    </w:rPr>
  </w:style>
  <w:style w:type="paragraph" w:customStyle="1" w:styleId="16">
    <w:name w:val="Обычный1"/>
    <w:aliases w:val="!Обычный текст документа"/>
    <w:rsid w:val="003C53E7"/>
    <w:pPr>
      <w:jc w:val="center"/>
    </w:pPr>
    <w:rPr>
      <w:sz w:val="28"/>
      <w:lang w:eastAsia="ru-RU"/>
    </w:rPr>
  </w:style>
  <w:style w:type="character" w:customStyle="1" w:styleId="a7">
    <w:name w:val="Без интервала Знак"/>
    <w:link w:val="a6"/>
    <w:uiPriority w:val="1"/>
    <w:qFormat/>
    <w:locked/>
    <w:rsid w:val="003C53E7"/>
    <w:rPr>
      <w:rFonts w:ascii="Calibri" w:hAnsi="Calibri"/>
      <w:sz w:val="22"/>
      <w:szCs w:val="22"/>
      <w:lang w:eastAsia="ru-RU"/>
    </w:rPr>
  </w:style>
  <w:style w:type="paragraph" w:styleId="afc">
    <w:name w:val="Body Text Indent"/>
    <w:aliases w:val="Основной текст 1,Нумерованный список !!,Надин стиль,Основной текст без отступа"/>
    <w:basedOn w:val="a1"/>
    <w:link w:val="afd"/>
    <w:unhideWhenUsed/>
    <w:rsid w:val="000A301A"/>
    <w:pPr>
      <w:spacing w:after="120"/>
      <w:ind w:left="283"/>
    </w:pPr>
  </w:style>
  <w:style w:type="character" w:customStyle="1" w:styleId="afd">
    <w:name w:val="Основной текст с отступом Знак"/>
    <w:aliases w:val="Основной текст 1 Знак,Нумерованный список !! Знак,Надин стиль Знак,Основной текст без отступа Знак"/>
    <w:basedOn w:val="a2"/>
    <w:link w:val="afc"/>
    <w:rsid w:val="000A301A"/>
    <w:rPr>
      <w:color w:val="000000"/>
      <w:kern w:val="28"/>
      <w:lang w:eastAsia="ru-RU"/>
    </w:rPr>
  </w:style>
  <w:style w:type="character" w:customStyle="1" w:styleId="52">
    <w:name w:val="Заголовок 5 Знак"/>
    <w:basedOn w:val="a2"/>
    <w:link w:val="51"/>
    <w:uiPriority w:val="9"/>
    <w:qFormat/>
    <w:rsid w:val="000A301A"/>
    <w:rPr>
      <w:b/>
      <w:bCs/>
      <w:lang w:eastAsia="ar-SA"/>
    </w:rPr>
  </w:style>
  <w:style w:type="character" w:customStyle="1" w:styleId="60">
    <w:name w:val="Заголовок 6 Знак"/>
    <w:basedOn w:val="a2"/>
    <w:link w:val="6"/>
    <w:rsid w:val="000A301A"/>
    <w:rPr>
      <w:b/>
      <w:bCs/>
      <w:sz w:val="22"/>
      <w:szCs w:val="22"/>
      <w:lang w:eastAsia="ar-SA"/>
    </w:rPr>
  </w:style>
  <w:style w:type="character" w:customStyle="1" w:styleId="70">
    <w:name w:val="Заголовок 7 Знак"/>
    <w:basedOn w:val="a2"/>
    <w:link w:val="7"/>
    <w:rsid w:val="000A301A"/>
    <w:rPr>
      <w:sz w:val="24"/>
      <w:szCs w:val="24"/>
      <w:lang w:eastAsia="ar-SA"/>
    </w:rPr>
  </w:style>
  <w:style w:type="character" w:customStyle="1" w:styleId="80">
    <w:name w:val="Заголовок 8 Знак"/>
    <w:basedOn w:val="a2"/>
    <w:link w:val="8"/>
    <w:rsid w:val="000A301A"/>
    <w:rPr>
      <w:i/>
      <w:iCs/>
      <w:color w:val="000000"/>
      <w:sz w:val="24"/>
      <w:szCs w:val="24"/>
      <w:lang w:eastAsia="ar-SA"/>
    </w:rPr>
  </w:style>
  <w:style w:type="character" w:customStyle="1" w:styleId="90">
    <w:name w:val="Заголовок 9 Знак"/>
    <w:basedOn w:val="a2"/>
    <w:link w:val="9"/>
    <w:rsid w:val="000A301A"/>
    <w:rPr>
      <w:rFonts w:ascii="Arial" w:hAnsi="Arial"/>
      <w:color w:val="000000"/>
      <w:sz w:val="22"/>
      <w:szCs w:val="22"/>
      <w:lang w:eastAsia="ar-SA"/>
    </w:rPr>
  </w:style>
  <w:style w:type="paragraph" w:customStyle="1" w:styleId="17">
    <w:name w:val="Знак1 Знак Знак Знак"/>
    <w:basedOn w:val="a1"/>
    <w:rsid w:val="000A301A"/>
    <w:pPr>
      <w:spacing w:after="160" w:line="240" w:lineRule="exact"/>
    </w:pPr>
    <w:rPr>
      <w:rFonts w:ascii="Verdana" w:hAnsi="Verdana"/>
      <w:color w:val="auto"/>
      <w:kern w:val="0"/>
      <w:sz w:val="24"/>
      <w:szCs w:val="24"/>
      <w:lang w:val="en-US" w:eastAsia="en-US"/>
    </w:rPr>
  </w:style>
  <w:style w:type="character" w:customStyle="1" w:styleId="ConsPlusNormal0">
    <w:name w:val="ConsPlusNormal Знак"/>
    <w:link w:val="ConsPlusNormal"/>
    <w:qFormat/>
    <w:rsid w:val="000A301A"/>
    <w:rPr>
      <w:rFonts w:ascii="Arial" w:hAnsi="Arial" w:cs="Arial"/>
      <w:lang w:eastAsia="ru-RU"/>
    </w:rPr>
  </w:style>
  <w:style w:type="character" w:customStyle="1" w:styleId="Absatz-Standardschriftart">
    <w:name w:val="Absatz-Standardschriftart"/>
    <w:rsid w:val="000A301A"/>
  </w:style>
  <w:style w:type="character" w:customStyle="1" w:styleId="WW-Absatz-Standardschriftart">
    <w:name w:val="WW-Absatz-Standardschriftart"/>
    <w:rsid w:val="000A301A"/>
  </w:style>
  <w:style w:type="character" w:customStyle="1" w:styleId="WW-Absatz-Standardschriftart1">
    <w:name w:val="WW-Absatz-Standardschriftart1"/>
    <w:rsid w:val="000A301A"/>
  </w:style>
  <w:style w:type="character" w:customStyle="1" w:styleId="WW8Num8z0">
    <w:name w:val="WW8Num8z0"/>
    <w:rsid w:val="000A301A"/>
    <w:rPr>
      <w:rFonts w:ascii="Symbol" w:hAnsi="Symbol" w:cs="Symbol"/>
    </w:rPr>
  </w:style>
  <w:style w:type="character" w:customStyle="1" w:styleId="18">
    <w:name w:val="Основной шрифт абзаца1"/>
    <w:rsid w:val="000A301A"/>
  </w:style>
  <w:style w:type="paragraph" w:customStyle="1" w:styleId="19">
    <w:name w:val="Заголовок1"/>
    <w:basedOn w:val="a1"/>
    <w:next w:val="af"/>
    <w:qFormat/>
    <w:rsid w:val="000A301A"/>
    <w:pPr>
      <w:keepNext/>
      <w:suppressAutoHyphens/>
      <w:spacing w:before="240" w:after="120"/>
    </w:pPr>
    <w:rPr>
      <w:rFonts w:ascii="Arial" w:eastAsia="Lucida Sans Unicode" w:hAnsi="Arial" w:cs="Mangal"/>
      <w:color w:val="auto"/>
      <w:kern w:val="0"/>
      <w:sz w:val="28"/>
      <w:szCs w:val="28"/>
      <w:lang w:eastAsia="ar-SA"/>
    </w:rPr>
  </w:style>
  <w:style w:type="paragraph" w:styleId="afe">
    <w:name w:val="List"/>
    <w:basedOn w:val="af"/>
    <w:rsid w:val="000A301A"/>
    <w:pPr>
      <w:widowControl/>
      <w:suppressAutoHyphens/>
      <w:autoSpaceDE/>
      <w:autoSpaceDN/>
      <w:adjustRightInd/>
      <w:spacing w:after="120"/>
      <w:ind w:right="0"/>
      <w:jc w:val="left"/>
    </w:pPr>
    <w:rPr>
      <w:rFonts w:ascii="Times New Roman" w:eastAsia="Times New Roman" w:hAnsi="Times New Roman" w:cs="Mangal"/>
      <w:lang w:eastAsia="ar-SA"/>
    </w:rPr>
  </w:style>
  <w:style w:type="paragraph" w:customStyle="1" w:styleId="310">
    <w:name w:val="Основной текст с отступом 31"/>
    <w:basedOn w:val="a1"/>
    <w:rsid w:val="000A301A"/>
    <w:pPr>
      <w:suppressAutoHyphens/>
      <w:spacing w:after="120"/>
      <w:ind w:left="283"/>
    </w:pPr>
    <w:rPr>
      <w:color w:val="auto"/>
      <w:kern w:val="0"/>
      <w:sz w:val="16"/>
      <w:szCs w:val="16"/>
      <w:lang w:eastAsia="ar-SA"/>
    </w:rPr>
  </w:style>
  <w:style w:type="paragraph" w:customStyle="1" w:styleId="aff">
    <w:name w:val="Обычный КМРТ"/>
    <w:basedOn w:val="a1"/>
    <w:rsid w:val="000A301A"/>
    <w:pPr>
      <w:shd w:val="clear" w:color="auto" w:fill="FFFFFF"/>
      <w:suppressAutoHyphens/>
      <w:ind w:firstLine="709"/>
      <w:jc w:val="both"/>
    </w:pPr>
    <w:rPr>
      <w:spacing w:val="-1"/>
      <w:kern w:val="0"/>
      <w:sz w:val="24"/>
      <w:szCs w:val="29"/>
      <w:lang w:eastAsia="ar-SA"/>
    </w:rPr>
  </w:style>
  <w:style w:type="paragraph" w:customStyle="1" w:styleId="ConsNonformat">
    <w:name w:val="ConsNonformat"/>
    <w:qFormat/>
    <w:rsid w:val="000A301A"/>
    <w:pPr>
      <w:widowControl w:val="0"/>
      <w:suppressAutoHyphens/>
      <w:autoSpaceDE w:val="0"/>
    </w:pPr>
    <w:rPr>
      <w:rFonts w:ascii="Courier New" w:eastAsia="Arial" w:hAnsi="Courier New" w:cs="Courier New"/>
      <w:lang w:eastAsia="ar-SA"/>
    </w:rPr>
  </w:style>
  <w:style w:type="character" w:styleId="aff0">
    <w:name w:val="page number"/>
    <w:basedOn w:val="a2"/>
    <w:uiPriority w:val="99"/>
    <w:rsid w:val="000A301A"/>
  </w:style>
  <w:style w:type="character" w:customStyle="1" w:styleId="apple-converted-space">
    <w:name w:val="apple-converted-space"/>
    <w:basedOn w:val="a2"/>
    <w:rsid w:val="000A301A"/>
  </w:style>
  <w:style w:type="paragraph" w:customStyle="1" w:styleId="ConsPlusNonformat">
    <w:name w:val="ConsPlusNonformat"/>
    <w:uiPriority w:val="99"/>
    <w:qFormat/>
    <w:rsid w:val="000A301A"/>
    <w:pPr>
      <w:widowControl w:val="0"/>
      <w:suppressAutoHyphens/>
      <w:autoSpaceDE w:val="0"/>
    </w:pPr>
    <w:rPr>
      <w:rFonts w:ascii="Courier New" w:eastAsia="Arial" w:hAnsi="Courier New" w:cs="Courier New"/>
      <w:lang w:eastAsia="ar-SA"/>
    </w:rPr>
  </w:style>
  <w:style w:type="paragraph" w:styleId="aff1">
    <w:name w:val="annotation text"/>
    <w:aliases w:val=" Знак2"/>
    <w:basedOn w:val="a1"/>
    <w:link w:val="aff2"/>
    <w:uiPriority w:val="99"/>
    <w:qFormat/>
    <w:rsid w:val="000A301A"/>
    <w:rPr>
      <w:color w:val="auto"/>
      <w:kern w:val="0"/>
    </w:rPr>
  </w:style>
  <w:style w:type="character" w:customStyle="1" w:styleId="aff2">
    <w:name w:val="Текст примечания Знак"/>
    <w:aliases w:val=" Знак2 Знак"/>
    <w:basedOn w:val="a2"/>
    <w:link w:val="aff1"/>
    <w:uiPriority w:val="99"/>
    <w:qFormat/>
    <w:rsid w:val="000A301A"/>
    <w:rPr>
      <w:lang w:eastAsia="ru-RU"/>
    </w:rPr>
  </w:style>
  <w:style w:type="character" w:customStyle="1" w:styleId="WW8Num1z0">
    <w:name w:val="WW8Num1z0"/>
    <w:rsid w:val="000A301A"/>
    <w:rPr>
      <w:rFonts w:ascii="Times New Roman" w:eastAsia="Times New Roman" w:hAnsi="Times New Roman" w:cs="Times New Roman"/>
    </w:rPr>
  </w:style>
  <w:style w:type="character" w:customStyle="1" w:styleId="WW8Num1z1">
    <w:name w:val="WW8Num1z1"/>
    <w:rsid w:val="000A301A"/>
    <w:rPr>
      <w:rFonts w:ascii="Courier New" w:hAnsi="Courier New"/>
    </w:rPr>
  </w:style>
  <w:style w:type="character" w:customStyle="1" w:styleId="WW8Num1z2">
    <w:name w:val="WW8Num1z2"/>
    <w:rsid w:val="000A301A"/>
    <w:rPr>
      <w:rFonts w:ascii="Wingdings" w:hAnsi="Wingdings"/>
    </w:rPr>
  </w:style>
  <w:style w:type="character" w:customStyle="1" w:styleId="WW8Num1z3">
    <w:name w:val="WW8Num1z3"/>
    <w:rsid w:val="000A301A"/>
    <w:rPr>
      <w:rFonts w:ascii="Symbol" w:hAnsi="Symbol"/>
    </w:rPr>
  </w:style>
  <w:style w:type="character" w:customStyle="1" w:styleId="WW8Num2z1">
    <w:name w:val="WW8Num2z1"/>
    <w:qFormat/>
    <w:rsid w:val="000A301A"/>
    <w:rPr>
      <w:i w:val="0"/>
    </w:rPr>
  </w:style>
  <w:style w:type="character" w:customStyle="1" w:styleId="WW8Num3z0">
    <w:name w:val="WW8Num3z0"/>
    <w:qFormat/>
    <w:rsid w:val="000A301A"/>
    <w:rPr>
      <w:rFonts w:ascii="Symbol" w:hAnsi="Symbol"/>
    </w:rPr>
  </w:style>
  <w:style w:type="character" w:customStyle="1" w:styleId="WW8Num3z1">
    <w:name w:val="WW8Num3z1"/>
    <w:qFormat/>
    <w:rsid w:val="000A301A"/>
    <w:rPr>
      <w:rFonts w:ascii="Courier New" w:hAnsi="Courier New" w:cs="Courier New"/>
    </w:rPr>
  </w:style>
  <w:style w:type="character" w:customStyle="1" w:styleId="WW8Num3z2">
    <w:name w:val="WW8Num3z2"/>
    <w:qFormat/>
    <w:rsid w:val="000A301A"/>
    <w:rPr>
      <w:rFonts w:ascii="Wingdings" w:hAnsi="Wingdings"/>
    </w:rPr>
  </w:style>
  <w:style w:type="character" w:customStyle="1" w:styleId="WW8Num4z0">
    <w:name w:val="WW8Num4z0"/>
    <w:rsid w:val="000A301A"/>
    <w:rPr>
      <w:rFonts w:ascii="Symbol" w:hAnsi="Symbol"/>
    </w:rPr>
  </w:style>
  <w:style w:type="character" w:customStyle="1" w:styleId="WW8Num4z1">
    <w:name w:val="WW8Num4z1"/>
    <w:rsid w:val="000A301A"/>
    <w:rPr>
      <w:rFonts w:ascii="Courier New" w:hAnsi="Courier New" w:cs="Courier New"/>
    </w:rPr>
  </w:style>
  <w:style w:type="character" w:customStyle="1" w:styleId="WW8Num4z2">
    <w:name w:val="WW8Num4z2"/>
    <w:rsid w:val="000A301A"/>
    <w:rPr>
      <w:rFonts w:ascii="Wingdings" w:hAnsi="Wingdings"/>
    </w:rPr>
  </w:style>
  <w:style w:type="character" w:customStyle="1" w:styleId="WW8Num5z0">
    <w:name w:val="WW8Num5z0"/>
    <w:rsid w:val="000A301A"/>
    <w:rPr>
      <w:rFonts w:ascii="Wingdings" w:hAnsi="Wingdings"/>
    </w:rPr>
  </w:style>
  <w:style w:type="character" w:customStyle="1" w:styleId="WW8Num5z1">
    <w:name w:val="WW8Num5z1"/>
    <w:rsid w:val="000A301A"/>
    <w:rPr>
      <w:rFonts w:ascii="Courier New" w:hAnsi="Courier New" w:cs="Courier New"/>
    </w:rPr>
  </w:style>
  <w:style w:type="character" w:customStyle="1" w:styleId="WW8Num5z3">
    <w:name w:val="WW8Num5z3"/>
    <w:rsid w:val="000A301A"/>
    <w:rPr>
      <w:rFonts w:ascii="Symbol" w:hAnsi="Symbol"/>
    </w:rPr>
  </w:style>
  <w:style w:type="character" w:customStyle="1" w:styleId="WW8Num7z0">
    <w:name w:val="WW8Num7z0"/>
    <w:rsid w:val="000A301A"/>
    <w:rPr>
      <w:rFonts w:ascii="Wingdings" w:hAnsi="Wingdings"/>
    </w:rPr>
  </w:style>
  <w:style w:type="character" w:customStyle="1" w:styleId="WW8Num7z1">
    <w:name w:val="WW8Num7z1"/>
    <w:rsid w:val="000A301A"/>
    <w:rPr>
      <w:rFonts w:ascii="Courier New" w:hAnsi="Courier New" w:cs="Courier New"/>
    </w:rPr>
  </w:style>
  <w:style w:type="character" w:customStyle="1" w:styleId="WW8Num7z3">
    <w:name w:val="WW8Num7z3"/>
    <w:rsid w:val="000A301A"/>
    <w:rPr>
      <w:rFonts w:ascii="Symbol" w:hAnsi="Symbol"/>
    </w:rPr>
  </w:style>
  <w:style w:type="character" w:customStyle="1" w:styleId="WW8Num8z1">
    <w:name w:val="WW8Num8z1"/>
    <w:rsid w:val="000A301A"/>
    <w:rPr>
      <w:rFonts w:ascii="Courier New" w:hAnsi="Courier New" w:cs="Courier New"/>
    </w:rPr>
  </w:style>
  <w:style w:type="character" w:customStyle="1" w:styleId="WW8Num8z3">
    <w:name w:val="WW8Num8z3"/>
    <w:rsid w:val="000A301A"/>
    <w:rPr>
      <w:rFonts w:ascii="Symbol" w:hAnsi="Symbol"/>
    </w:rPr>
  </w:style>
  <w:style w:type="character" w:customStyle="1" w:styleId="WW8Num9z0">
    <w:name w:val="WW8Num9z0"/>
    <w:rsid w:val="000A301A"/>
    <w:rPr>
      <w:rFonts w:ascii="Wingdings" w:hAnsi="Wingdings"/>
    </w:rPr>
  </w:style>
  <w:style w:type="character" w:customStyle="1" w:styleId="WW8Num9z1">
    <w:name w:val="WW8Num9z1"/>
    <w:rsid w:val="000A301A"/>
    <w:rPr>
      <w:rFonts w:ascii="Courier New" w:hAnsi="Courier New" w:cs="Courier New"/>
    </w:rPr>
  </w:style>
  <w:style w:type="character" w:customStyle="1" w:styleId="WW8Num9z3">
    <w:name w:val="WW8Num9z3"/>
    <w:rsid w:val="000A301A"/>
    <w:rPr>
      <w:rFonts w:ascii="Symbol" w:hAnsi="Symbol"/>
    </w:rPr>
  </w:style>
  <w:style w:type="character" w:customStyle="1" w:styleId="WW8Num10z0">
    <w:name w:val="WW8Num10z0"/>
    <w:qFormat/>
    <w:rsid w:val="000A301A"/>
    <w:rPr>
      <w:rFonts w:ascii="Wingdings" w:hAnsi="Wingdings"/>
    </w:rPr>
  </w:style>
  <w:style w:type="character" w:customStyle="1" w:styleId="WW8Num10z1">
    <w:name w:val="WW8Num10z1"/>
    <w:qFormat/>
    <w:rsid w:val="000A301A"/>
    <w:rPr>
      <w:rFonts w:ascii="Courier New" w:hAnsi="Courier New" w:cs="Courier New"/>
    </w:rPr>
  </w:style>
  <w:style w:type="character" w:customStyle="1" w:styleId="WW8Num10z3">
    <w:name w:val="WW8Num10z3"/>
    <w:qFormat/>
    <w:rsid w:val="000A301A"/>
    <w:rPr>
      <w:rFonts w:ascii="Symbol" w:hAnsi="Symbol"/>
    </w:rPr>
  </w:style>
  <w:style w:type="character" w:customStyle="1" w:styleId="WW8Num11z0">
    <w:name w:val="WW8Num11z0"/>
    <w:rsid w:val="000A301A"/>
    <w:rPr>
      <w:rFonts w:ascii="Wingdings" w:hAnsi="Wingdings"/>
    </w:rPr>
  </w:style>
  <w:style w:type="character" w:customStyle="1" w:styleId="WW8Num11z1">
    <w:name w:val="WW8Num11z1"/>
    <w:rsid w:val="000A301A"/>
    <w:rPr>
      <w:rFonts w:ascii="Symbol" w:hAnsi="Symbol"/>
    </w:rPr>
  </w:style>
  <w:style w:type="character" w:customStyle="1" w:styleId="WW8Num11z4">
    <w:name w:val="WW8Num11z4"/>
    <w:rsid w:val="000A301A"/>
    <w:rPr>
      <w:rFonts w:ascii="Courier New" w:hAnsi="Courier New"/>
    </w:rPr>
  </w:style>
  <w:style w:type="character" w:customStyle="1" w:styleId="WW8Num14z0">
    <w:name w:val="WW8Num14z0"/>
    <w:rsid w:val="000A301A"/>
    <w:rPr>
      <w:rFonts w:ascii="Wingdings" w:hAnsi="Wingdings"/>
    </w:rPr>
  </w:style>
  <w:style w:type="character" w:customStyle="1" w:styleId="WW8Num14z1">
    <w:name w:val="WW8Num14z1"/>
    <w:rsid w:val="000A301A"/>
    <w:rPr>
      <w:rFonts w:ascii="Courier New" w:hAnsi="Courier New" w:cs="Courier New"/>
    </w:rPr>
  </w:style>
  <w:style w:type="character" w:customStyle="1" w:styleId="WW8Num14z3">
    <w:name w:val="WW8Num14z3"/>
    <w:rsid w:val="000A301A"/>
    <w:rPr>
      <w:rFonts w:ascii="Symbol" w:hAnsi="Symbol"/>
    </w:rPr>
  </w:style>
  <w:style w:type="character" w:customStyle="1" w:styleId="WW8Num15z0">
    <w:name w:val="WW8Num15z0"/>
    <w:rsid w:val="000A301A"/>
    <w:rPr>
      <w:rFonts w:ascii="Wingdings" w:hAnsi="Wingdings"/>
    </w:rPr>
  </w:style>
  <w:style w:type="character" w:customStyle="1" w:styleId="WW8Num15z1">
    <w:name w:val="WW8Num15z1"/>
    <w:rsid w:val="000A301A"/>
    <w:rPr>
      <w:rFonts w:ascii="Courier New" w:hAnsi="Courier New" w:cs="Courier New"/>
    </w:rPr>
  </w:style>
  <w:style w:type="character" w:customStyle="1" w:styleId="WW8Num15z3">
    <w:name w:val="WW8Num15z3"/>
    <w:rsid w:val="000A301A"/>
    <w:rPr>
      <w:rFonts w:ascii="Symbol" w:hAnsi="Symbol"/>
    </w:rPr>
  </w:style>
  <w:style w:type="character" w:customStyle="1" w:styleId="WW8Num17z0">
    <w:name w:val="WW8Num17z0"/>
    <w:rsid w:val="000A301A"/>
    <w:rPr>
      <w:rFonts w:ascii="Symbol" w:hAnsi="Symbol"/>
    </w:rPr>
  </w:style>
  <w:style w:type="character" w:customStyle="1" w:styleId="WW8Num17z1">
    <w:name w:val="WW8Num17z1"/>
    <w:rsid w:val="000A301A"/>
    <w:rPr>
      <w:rFonts w:ascii="Courier New" w:hAnsi="Courier New" w:cs="Courier New"/>
    </w:rPr>
  </w:style>
  <w:style w:type="character" w:customStyle="1" w:styleId="WW8Num17z2">
    <w:name w:val="WW8Num17z2"/>
    <w:rsid w:val="000A301A"/>
    <w:rPr>
      <w:rFonts w:ascii="Wingdings" w:hAnsi="Wingdings"/>
    </w:rPr>
  </w:style>
  <w:style w:type="character" w:customStyle="1" w:styleId="WW8Num18z0">
    <w:name w:val="WW8Num18z0"/>
    <w:rsid w:val="000A301A"/>
    <w:rPr>
      <w:rFonts w:ascii="Wingdings" w:hAnsi="Wingdings"/>
    </w:rPr>
  </w:style>
  <w:style w:type="character" w:customStyle="1" w:styleId="WW8Num18z1">
    <w:name w:val="WW8Num18z1"/>
    <w:rsid w:val="000A301A"/>
    <w:rPr>
      <w:rFonts w:ascii="Courier New" w:hAnsi="Courier New" w:cs="Courier New"/>
    </w:rPr>
  </w:style>
  <w:style w:type="character" w:customStyle="1" w:styleId="WW8Num18z3">
    <w:name w:val="WW8Num18z3"/>
    <w:rsid w:val="000A301A"/>
    <w:rPr>
      <w:rFonts w:ascii="Symbol" w:hAnsi="Symbol"/>
    </w:rPr>
  </w:style>
  <w:style w:type="character" w:customStyle="1" w:styleId="WW8Num19z0">
    <w:name w:val="WW8Num19z0"/>
    <w:rsid w:val="000A301A"/>
    <w:rPr>
      <w:rFonts w:ascii="Wingdings" w:hAnsi="Wingdings"/>
    </w:rPr>
  </w:style>
  <w:style w:type="character" w:customStyle="1" w:styleId="WW8Num19z1">
    <w:name w:val="WW8Num19z1"/>
    <w:rsid w:val="000A301A"/>
    <w:rPr>
      <w:rFonts w:ascii="Courier New" w:hAnsi="Courier New" w:cs="Courier New"/>
    </w:rPr>
  </w:style>
  <w:style w:type="character" w:customStyle="1" w:styleId="WW8Num19z3">
    <w:name w:val="WW8Num19z3"/>
    <w:rsid w:val="000A301A"/>
    <w:rPr>
      <w:rFonts w:ascii="Symbol" w:hAnsi="Symbol"/>
    </w:rPr>
  </w:style>
  <w:style w:type="character" w:customStyle="1" w:styleId="WW8Num20z0">
    <w:name w:val="WW8Num20z0"/>
    <w:rsid w:val="000A301A"/>
    <w:rPr>
      <w:rFonts w:ascii="Wingdings" w:hAnsi="Wingdings"/>
    </w:rPr>
  </w:style>
  <w:style w:type="character" w:customStyle="1" w:styleId="WW8Num20z1">
    <w:name w:val="WW8Num20z1"/>
    <w:rsid w:val="000A301A"/>
    <w:rPr>
      <w:rFonts w:ascii="Courier New" w:hAnsi="Courier New" w:cs="Courier New"/>
    </w:rPr>
  </w:style>
  <w:style w:type="character" w:customStyle="1" w:styleId="WW8Num20z3">
    <w:name w:val="WW8Num20z3"/>
    <w:rsid w:val="000A301A"/>
    <w:rPr>
      <w:rFonts w:ascii="Symbol" w:hAnsi="Symbol"/>
    </w:rPr>
  </w:style>
  <w:style w:type="character" w:customStyle="1" w:styleId="WW8Num21z0">
    <w:name w:val="WW8Num21z0"/>
    <w:rsid w:val="000A301A"/>
    <w:rPr>
      <w:rFonts w:ascii="Wingdings" w:hAnsi="Wingdings"/>
    </w:rPr>
  </w:style>
  <w:style w:type="character" w:customStyle="1" w:styleId="WW8Num21z1">
    <w:name w:val="WW8Num21z1"/>
    <w:rsid w:val="000A301A"/>
    <w:rPr>
      <w:rFonts w:ascii="Courier New" w:hAnsi="Courier New" w:cs="Courier New"/>
    </w:rPr>
  </w:style>
  <w:style w:type="character" w:customStyle="1" w:styleId="WW8Num21z3">
    <w:name w:val="WW8Num21z3"/>
    <w:rsid w:val="000A301A"/>
    <w:rPr>
      <w:rFonts w:ascii="Symbol" w:hAnsi="Symbol"/>
    </w:rPr>
  </w:style>
  <w:style w:type="character" w:customStyle="1" w:styleId="WW8Num22z0">
    <w:name w:val="WW8Num22z0"/>
    <w:rsid w:val="000A301A"/>
    <w:rPr>
      <w:rFonts w:ascii="Wingdings" w:hAnsi="Wingdings"/>
    </w:rPr>
  </w:style>
  <w:style w:type="character" w:customStyle="1" w:styleId="WW8Num22z1">
    <w:name w:val="WW8Num22z1"/>
    <w:rsid w:val="000A301A"/>
    <w:rPr>
      <w:rFonts w:ascii="Courier New" w:hAnsi="Courier New" w:cs="Courier New"/>
    </w:rPr>
  </w:style>
  <w:style w:type="character" w:customStyle="1" w:styleId="WW8Num22z3">
    <w:name w:val="WW8Num22z3"/>
    <w:rsid w:val="000A301A"/>
    <w:rPr>
      <w:rFonts w:ascii="Symbol" w:hAnsi="Symbol"/>
    </w:rPr>
  </w:style>
  <w:style w:type="character" w:customStyle="1" w:styleId="WW8Num23z0">
    <w:name w:val="WW8Num23z0"/>
    <w:rsid w:val="000A301A"/>
    <w:rPr>
      <w:rFonts w:ascii="Wingdings" w:hAnsi="Wingdings"/>
    </w:rPr>
  </w:style>
  <w:style w:type="character" w:customStyle="1" w:styleId="WW8Num23z1">
    <w:name w:val="WW8Num23z1"/>
    <w:rsid w:val="000A301A"/>
    <w:rPr>
      <w:rFonts w:ascii="Courier New" w:hAnsi="Courier New" w:cs="Courier New"/>
    </w:rPr>
  </w:style>
  <w:style w:type="character" w:customStyle="1" w:styleId="WW8Num23z3">
    <w:name w:val="WW8Num23z3"/>
    <w:rsid w:val="000A301A"/>
    <w:rPr>
      <w:rFonts w:ascii="Symbol" w:hAnsi="Symbol"/>
    </w:rPr>
  </w:style>
  <w:style w:type="character" w:customStyle="1" w:styleId="WW8Num24z0">
    <w:name w:val="WW8Num24z0"/>
    <w:rsid w:val="000A301A"/>
    <w:rPr>
      <w:rFonts w:ascii="Wingdings" w:hAnsi="Wingdings"/>
    </w:rPr>
  </w:style>
  <w:style w:type="character" w:customStyle="1" w:styleId="WW8Num24z1">
    <w:name w:val="WW8Num24z1"/>
    <w:rsid w:val="000A301A"/>
    <w:rPr>
      <w:rFonts w:ascii="Courier New" w:hAnsi="Courier New" w:cs="Courier New"/>
    </w:rPr>
  </w:style>
  <w:style w:type="character" w:customStyle="1" w:styleId="WW8Num24z3">
    <w:name w:val="WW8Num24z3"/>
    <w:rsid w:val="000A301A"/>
    <w:rPr>
      <w:rFonts w:ascii="Symbol" w:hAnsi="Symbol"/>
    </w:rPr>
  </w:style>
  <w:style w:type="character" w:customStyle="1" w:styleId="WW8Num25z0">
    <w:name w:val="WW8Num25z0"/>
    <w:rsid w:val="000A301A"/>
    <w:rPr>
      <w:rFonts w:ascii="Symbol" w:hAnsi="Symbol"/>
    </w:rPr>
  </w:style>
  <w:style w:type="character" w:customStyle="1" w:styleId="WW8Num25z1">
    <w:name w:val="WW8Num25z1"/>
    <w:rsid w:val="000A301A"/>
    <w:rPr>
      <w:rFonts w:ascii="Courier New" w:hAnsi="Courier New" w:cs="Courier New"/>
    </w:rPr>
  </w:style>
  <w:style w:type="character" w:customStyle="1" w:styleId="WW8Num25z2">
    <w:name w:val="WW8Num25z2"/>
    <w:rsid w:val="000A301A"/>
    <w:rPr>
      <w:rFonts w:ascii="Wingdings" w:hAnsi="Wingdings"/>
    </w:rPr>
  </w:style>
  <w:style w:type="character" w:customStyle="1" w:styleId="WW8Num26z0">
    <w:name w:val="WW8Num26z0"/>
    <w:rsid w:val="000A301A"/>
    <w:rPr>
      <w:rFonts w:ascii="Wingdings" w:hAnsi="Wingdings"/>
    </w:rPr>
  </w:style>
  <w:style w:type="character" w:customStyle="1" w:styleId="WW8Num26z1">
    <w:name w:val="WW8Num26z1"/>
    <w:rsid w:val="000A301A"/>
    <w:rPr>
      <w:rFonts w:ascii="Courier New" w:hAnsi="Courier New" w:cs="Courier New"/>
    </w:rPr>
  </w:style>
  <w:style w:type="character" w:customStyle="1" w:styleId="WW8Num26z3">
    <w:name w:val="WW8Num26z3"/>
    <w:rsid w:val="000A301A"/>
    <w:rPr>
      <w:rFonts w:ascii="Symbol" w:hAnsi="Symbol"/>
    </w:rPr>
  </w:style>
  <w:style w:type="character" w:customStyle="1" w:styleId="WW8Num27z0">
    <w:name w:val="WW8Num27z0"/>
    <w:rsid w:val="000A301A"/>
    <w:rPr>
      <w:rFonts w:ascii="Wingdings" w:hAnsi="Wingdings"/>
    </w:rPr>
  </w:style>
  <w:style w:type="character" w:customStyle="1" w:styleId="WW8Num27z3">
    <w:name w:val="WW8Num27z3"/>
    <w:rsid w:val="000A301A"/>
    <w:rPr>
      <w:rFonts w:ascii="Symbol" w:hAnsi="Symbol"/>
    </w:rPr>
  </w:style>
  <w:style w:type="character" w:customStyle="1" w:styleId="WW8Num27z4">
    <w:name w:val="WW8Num27z4"/>
    <w:rsid w:val="000A301A"/>
    <w:rPr>
      <w:rFonts w:ascii="Courier New" w:hAnsi="Courier New" w:cs="Courier New"/>
    </w:rPr>
  </w:style>
  <w:style w:type="character" w:customStyle="1" w:styleId="WW8Num28z0">
    <w:name w:val="WW8Num28z0"/>
    <w:rsid w:val="000A301A"/>
    <w:rPr>
      <w:rFonts w:ascii="Wingdings" w:hAnsi="Wingdings"/>
    </w:rPr>
  </w:style>
  <w:style w:type="character" w:customStyle="1" w:styleId="WW8Num28z1">
    <w:name w:val="WW8Num28z1"/>
    <w:rsid w:val="000A301A"/>
    <w:rPr>
      <w:rFonts w:ascii="Courier New" w:hAnsi="Courier New" w:cs="Courier New"/>
    </w:rPr>
  </w:style>
  <w:style w:type="character" w:customStyle="1" w:styleId="WW8Num28z3">
    <w:name w:val="WW8Num28z3"/>
    <w:rsid w:val="000A301A"/>
    <w:rPr>
      <w:rFonts w:ascii="Symbol" w:hAnsi="Symbol"/>
    </w:rPr>
  </w:style>
  <w:style w:type="character" w:customStyle="1" w:styleId="WW8Num29z0">
    <w:name w:val="WW8Num29z0"/>
    <w:rsid w:val="000A301A"/>
    <w:rPr>
      <w:rFonts w:ascii="Wingdings" w:hAnsi="Wingdings"/>
    </w:rPr>
  </w:style>
  <w:style w:type="character" w:customStyle="1" w:styleId="WW8Num29z1">
    <w:name w:val="WW8Num29z1"/>
    <w:rsid w:val="000A301A"/>
    <w:rPr>
      <w:rFonts w:ascii="Courier New" w:hAnsi="Courier New" w:cs="Courier New"/>
    </w:rPr>
  </w:style>
  <w:style w:type="character" w:customStyle="1" w:styleId="WW8Num29z3">
    <w:name w:val="WW8Num29z3"/>
    <w:rsid w:val="000A301A"/>
    <w:rPr>
      <w:rFonts w:ascii="Symbol" w:hAnsi="Symbol"/>
    </w:rPr>
  </w:style>
  <w:style w:type="character" w:customStyle="1" w:styleId="WW8Num30z0">
    <w:name w:val="WW8Num30z0"/>
    <w:rsid w:val="000A301A"/>
    <w:rPr>
      <w:rFonts w:ascii="Wingdings" w:hAnsi="Wingdings"/>
    </w:rPr>
  </w:style>
  <w:style w:type="character" w:customStyle="1" w:styleId="WW8Num30z1">
    <w:name w:val="WW8Num30z1"/>
    <w:rsid w:val="000A301A"/>
    <w:rPr>
      <w:rFonts w:ascii="Courier New" w:hAnsi="Courier New" w:cs="Courier New"/>
    </w:rPr>
  </w:style>
  <w:style w:type="character" w:customStyle="1" w:styleId="WW8Num30z3">
    <w:name w:val="WW8Num30z3"/>
    <w:rsid w:val="000A301A"/>
    <w:rPr>
      <w:rFonts w:ascii="Symbol" w:hAnsi="Symbol"/>
    </w:rPr>
  </w:style>
  <w:style w:type="character" w:customStyle="1" w:styleId="WW8Num31z0">
    <w:name w:val="WW8Num31z0"/>
    <w:rsid w:val="000A301A"/>
    <w:rPr>
      <w:rFonts w:ascii="Times New Roman" w:eastAsia="Times New Roman" w:hAnsi="Times New Roman" w:cs="Times New Roman"/>
    </w:rPr>
  </w:style>
  <w:style w:type="character" w:customStyle="1" w:styleId="WW8Num31z1">
    <w:name w:val="WW8Num31z1"/>
    <w:rsid w:val="000A301A"/>
    <w:rPr>
      <w:rFonts w:ascii="Courier New" w:hAnsi="Courier New"/>
    </w:rPr>
  </w:style>
  <w:style w:type="character" w:customStyle="1" w:styleId="WW8Num31z2">
    <w:name w:val="WW8Num31z2"/>
    <w:rsid w:val="000A301A"/>
    <w:rPr>
      <w:rFonts w:ascii="Wingdings" w:hAnsi="Wingdings"/>
    </w:rPr>
  </w:style>
  <w:style w:type="character" w:customStyle="1" w:styleId="WW8Num31z3">
    <w:name w:val="WW8Num31z3"/>
    <w:rsid w:val="000A301A"/>
    <w:rPr>
      <w:rFonts w:ascii="Symbol" w:hAnsi="Symbol"/>
    </w:rPr>
  </w:style>
  <w:style w:type="character" w:customStyle="1" w:styleId="WW8Num32z0">
    <w:name w:val="WW8Num32z0"/>
    <w:rsid w:val="000A301A"/>
    <w:rPr>
      <w:rFonts w:ascii="Wingdings" w:hAnsi="Wingdings"/>
    </w:rPr>
  </w:style>
  <w:style w:type="character" w:customStyle="1" w:styleId="WW8Num32z1">
    <w:name w:val="WW8Num32z1"/>
    <w:rsid w:val="000A301A"/>
    <w:rPr>
      <w:rFonts w:ascii="Courier New" w:hAnsi="Courier New" w:cs="Courier New"/>
    </w:rPr>
  </w:style>
  <w:style w:type="character" w:customStyle="1" w:styleId="WW8Num32z3">
    <w:name w:val="WW8Num32z3"/>
    <w:rsid w:val="000A301A"/>
    <w:rPr>
      <w:rFonts w:ascii="Symbol" w:hAnsi="Symbol"/>
    </w:rPr>
  </w:style>
  <w:style w:type="character" w:customStyle="1" w:styleId="WW8Num33z0">
    <w:name w:val="WW8Num33z0"/>
    <w:rsid w:val="000A301A"/>
    <w:rPr>
      <w:rFonts w:ascii="Wingdings" w:hAnsi="Wingdings"/>
    </w:rPr>
  </w:style>
  <w:style w:type="character" w:customStyle="1" w:styleId="WW8Num33z1">
    <w:name w:val="WW8Num33z1"/>
    <w:rsid w:val="000A301A"/>
    <w:rPr>
      <w:rFonts w:ascii="Courier New" w:hAnsi="Courier New" w:cs="Courier New"/>
    </w:rPr>
  </w:style>
  <w:style w:type="character" w:customStyle="1" w:styleId="WW8Num33z3">
    <w:name w:val="WW8Num33z3"/>
    <w:rsid w:val="000A301A"/>
    <w:rPr>
      <w:rFonts w:ascii="Symbol" w:hAnsi="Symbol"/>
    </w:rPr>
  </w:style>
  <w:style w:type="character" w:customStyle="1" w:styleId="WW8Num34z0">
    <w:name w:val="WW8Num34z0"/>
    <w:rsid w:val="000A301A"/>
    <w:rPr>
      <w:rFonts w:ascii="Wingdings" w:hAnsi="Wingdings"/>
    </w:rPr>
  </w:style>
  <w:style w:type="character" w:customStyle="1" w:styleId="WW8Num34z1">
    <w:name w:val="WW8Num34z1"/>
    <w:rsid w:val="000A301A"/>
    <w:rPr>
      <w:rFonts w:ascii="Courier New" w:hAnsi="Courier New" w:cs="Courier New"/>
    </w:rPr>
  </w:style>
  <w:style w:type="character" w:customStyle="1" w:styleId="WW8Num34z3">
    <w:name w:val="WW8Num34z3"/>
    <w:rsid w:val="000A301A"/>
    <w:rPr>
      <w:rFonts w:ascii="Symbol" w:hAnsi="Symbol"/>
    </w:rPr>
  </w:style>
  <w:style w:type="character" w:customStyle="1" w:styleId="WW8Num35z0">
    <w:name w:val="WW8Num35z0"/>
    <w:rsid w:val="000A301A"/>
    <w:rPr>
      <w:rFonts w:ascii="Times New Roman" w:eastAsia="Times New Roman" w:hAnsi="Times New Roman" w:cs="Times New Roman"/>
    </w:rPr>
  </w:style>
  <w:style w:type="character" w:customStyle="1" w:styleId="WW8Num35z1">
    <w:name w:val="WW8Num35z1"/>
    <w:rsid w:val="000A301A"/>
    <w:rPr>
      <w:rFonts w:ascii="Courier New" w:hAnsi="Courier New"/>
    </w:rPr>
  </w:style>
  <w:style w:type="character" w:customStyle="1" w:styleId="WW8Num35z2">
    <w:name w:val="WW8Num35z2"/>
    <w:rsid w:val="000A301A"/>
    <w:rPr>
      <w:rFonts w:ascii="Wingdings" w:hAnsi="Wingdings"/>
    </w:rPr>
  </w:style>
  <w:style w:type="character" w:customStyle="1" w:styleId="WW8Num35z3">
    <w:name w:val="WW8Num35z3"/>
    <w:rsid w:val="000A301A"/>
    <w:rPr>
      <w:rFonts w:ascii="Symbol" w:hAnsi="Symbol"/>
    </w:rPr>
  </w:style>
  <w:style w:type="character" w:customStyle="1" w:styleId="aff3">
    <w:name w:val="Знак Знак"/>
    <w:rsid w:val="000A301A"/>
    <w:rPr>
      <w:rFonts w:ascii="Arial" w:hAnsi="Arial" w:cs="Arial"/>
      <w:b/>
      <w:bCs/>
      <w:color w:val="000000"/>
      <w:kern w:val="1"/>
      <w:sz w:val="32"/>
      <w:szCs w:val="32"/>
      <w:lang w:val="ru-RU" w:eastAsia="ar-SA" w:bidi="ar-SA"/>
    </w:rPr>
  </w:style>
  <w:style w:type="character" w:customStyle="1" w:styleId="Web">
    <w:name w:val="Обычный (Web) Знак Знак"/>
    <w:rsid w:val="000A301A"/>
    <w:rPr>
      <w:sz w:val="24"/>
      <w:szCs w:val="24"/>
      <w:lang w:val="ru-RU" w:eastAsia="ar-SA" w:bidi="ar-SA"/>
    </w:rPr>
  </w:style>
  <w:style w:type="character" w:customStyle="1" w:styleId="24">
    <w:name w:val="Знак Знак2"/>
    <w:rsid w:val="000A301A"/>
    <w:rPr>
      <w:rFonts w:ascii="Arial" w:hAnsi="Arial" w:cs="Arial"/>
      <w:b/>
      <w:bCs/>
      <w:color w:val="000000"/>
      <w:sz w:val="26"/>
      <w:szCs w:val="26"/>
      <w:lang w:val="ru-RU" w:eastAsia="ar-SA" w:bidi="ar-SA"/>
    </w:rPr>
  </w:style>
  <w:style w:type="character" w:customStyle="1" w:styleId="aff4">
    <w:name w:val="Текст сноски Знак Знак"/>
    <w:rsid w:val="000A301A"/>
    <w:rPr>
      <w:rFonts w:ascii="Courier New" w:hAnsi="Courier New"/>
      <w:lang w:val="ru-RU" w:eastAsia="ar-SA" w:bidi="ar-SA"/>
    </w:rPr>
  </w:style>
  <w:style w:type="character" w:customStyle="1" w:styleId="aff5">
    <w:name w:val="Символ сноски"/>
    <w:qFormat/>
    <w:rsid w:val="000A301A"/>
    <w:rPr>
      <w:sz w:val="24"/>
      <w:szCs w:val="24"/>
      <w:vertAlign w:val="superscript"/>
      <w:lang w:val="en-US" w:eastAsia="ar-SA" w:bidi="ar-SA"/>
    </w:rPr>
  </w:style>
  <w:style w:type="paragraph" w:customStyle="1" w:styleId="210">
    <w:name w:val="Основной текст 21"/>
    <w:basedOn w:val="a1"/>
    <w:rsid w:val="000A301A"/>
    <w:pPr>
      <w:suppressAutoHyphens/>
      <w:spacing w:after="120" w:line="480" w:lineRule="auto"/>
    </w:pPr>
    <w:rPr>
      <w:color w:val="auto"/>
      <w:kern w:val="0"/>
      <w:sz w:val="24"/>
      <w:szCs w:val="24"/>
      <w:lang w:eastAsia="ar-SA"/>
    </w:rPr>
  </w:style>
  <w:style w:type="paragraph" w:customStyle="1" w:styleId="43">
    <w:name w:val="4"/>
    <w:basedOn w:val="a1"/>
    <w:next w:val="aff6"/>
    <w:qFormat/>
    <w:rsid w:val="000A301A"/>
    <w:pPr>
      <w:suppressAutoHyphens/>
      <w:jc w:val="center"/>
    </w:pPr>
    <w:rPr>
      <w:b/>
      <w:color w:val="auto"/>
      <w:kern w:val="0"/>
      <w:sz w:val="28"/>
      <w:lang w:eastAsia="ar-SA"/>
    </w:rPr>
  </w:style>
  <w:style w:type="paragraph" w:styleId="aff6">
    <w:name w:val="Subtitle"/>
    <w:basedOn w:val="19"/>
    <w:next w:val="af"/>
    <w:link w:val="aff7"/>
    <w:qFormat/>
    <w:rsid w:val="000A301A"/>
    <w:pPr>
      <w:jc w:val="center"/>
    </w:pPr>
    <w:rPr>
      <w:rFonts w:cs="Times New Roman"/>
      <w:i/>
      <w:iCs/>
      <w:color w:val="000000"/>
    </w:rPr>
  </w:style>
  <w:style w:type="character" w:customStyle="1" w:styleId="aff7">
    <w:name w:val="Подзаголовок Знак"/>
    <w:basedOn w:val="a2"/>
    <w:link w:val="aff6"/>
    <w:qFormat/>
    <w:rsid w:val="000A301A"/>
    <w:rPr>
      <w:rFonts w:ascii="Arial" w:eastAsia="Lucida Sans Unicode" w:hAnsi="Arial"/>
      <w:i/>
      <w:iCs/>
      <w:color w:val="000000"/>
      <w:sz w:val="28"/>
      <w:szCs w:val="28"/>
      <w:lang w:eastAsia="ar-SA"/>
    </w:rPr>
  </w:style>
  <w:style w:type="character" w:customStyle="1" w:styleId="aff8">
    <w:name w:val="Текст сноски Знак"/>
    <w:link w:val="aff9"/>
    <w:uiPriority w:val="99"/>
    <w:qFormat/>
    <w:rsid w:val="000A301A"/>
    <w:rPr>
      <w:rFonts w:ascii="Courier New" w:hAnsi="Courier New"/>
      <w:lang w:eastAsia="ar-SA"/>
    </w:rPr>
  </w:style>
  <w:style w:type="paragraph" w:styleId="aff9">
    <w:name w:val="footnote text"/>
    <w:basedOn w:val="a1"/>
    <w:link w:val="aff8"/>
    <w:uiPriority w:val="99"/>
    <w:rsid w:val="000A301A"/>
    <w:pPr>
      <w:widowControl w:val="0"/>
      <w:suppressAutoHyphens/>
      <w:spacing w:line="319" w:lineRule="auto"/>
      <w:ind w:firstLine="400"/>
      <w:jc w:val="both"/>
    </w:pPr>
    <w:rPr>
      <w:rFonts w:ascii="Courier New" w:hAnsi="Courier New"/>
      <w:color w:val="auto"/>
      <w:kern w:val="0"/>
      <w:lang w:eastAsia="ar-SA"/>
    </w:rPr>
  </w:style>
  <w:style w:type="character" w:customStyle="1" w:styleId="1a">
    <w:name w:val="Текст сноски Знак1"/>
    <w:basedOn w:val="a2"/>
    <w:rsid w:val="000A301A"/>
    <w:rPr>
      <w:color w:val="000000"/>
      <w:kern w:val="28"/>
      <w:lang w:eastAsia="ru-RU"/>
    </w:rPr>
  </w:style>
  <w:style w:type="paragraph" w:customStyle="1" w:styleId="ConsNormal">
    <w:name w:val="ConsNormal"/>
    <w:rsid w:val="000A301A"/>
    <w:pPr>
      <w:widowControl w:val="0"/>
      <w:suppressAutoHyphens/>
      <w:autoSpaceDE w:val="0"/>
      <w:ind w:firstLine="720"/>
    </w:pPr>
    <w:rPr>
      <w:rFonts w:ascii="Arial" w:eastAsia="Arial" w:hAnsi="Arial" w:cs="Arial"/>
      <w:lang w:eastAsia="ar-SA"/>
    </w:rPr>
  </w:style>
  <w:style w:type="character" w:customStyle="1" w:styleId="1b">
    <w:name w:val="Верхний колонтитул Знак1"/>
    <w:uiPriority w:val="99"/>
    <w:qFormat/>
    <w:rsid w:val="000A301A"/>
    <w:rPr>
      <w:sz w:val="24"/>
      <w:szCs w:val="24"/>
    </w:rPr>
  </w:style>
  <w:style w:type="character" w:customStyle="1" w:styleId="affa">
    <w:name w:val="Заголовок Знак"/>
    <w:link w:val="affb"/>
    <w:rsid w:val="000A301A"/>
    <w:rPr>
      <w:rFonts w:ascii="Calibri Light" w:eastAsia="Times New Roman" w:hAnsi="Calibri Light" w:cs="Times New Roman"/>
      <w:spacing w:val="-10"/>
      <w:kern w:val="28"/>
      <w:sz w:val="56"/>
      <w:szCs w:val="56"/>
    </w:rPr>
  </w:style>
  <w:style w:type="character" w:customStyle="1" w:styleId="FontStyle18">
    <w:name w:val="Font Style18"/>
    <w:uiPriority w:val="99"/>
    <w:rsid w:val="0021550A"/>
    <w:rPr>
      <w:rFonts w:ascii="Times New Roman" w:hAnsi="Times New Roman" w:cs="Times New Roman"/>
      <w:sz w:val="24"/>
      <w:szCs w:val="24"/>
    </w:rPr>
  </w:style>
  <w:style w:type="character" w:styleId="affc">
    <w:name w:val="Strong"/>
    <w:basedOn w:val="a2"/>
    <w:uiPriority w:val="22"/>
    <w:qFormat/>
    <w:rsid w:val="0021550A"/>
    <w:rPr>
      <w:b/>
      <w:bCs/>
    </w:rPr>
  </w:style>
  <w:style w:type="character" w:styleId="affd">
    <w:name w:val="Emphasis"/>
    <w:qFormat/>
    <w:rsid w:val="00352375"/>
    <w:rPr>
      <w:i/>
      <w:iCs/>
    </w:rPr>
  </w:style>
  <w:style w:type="paragraph" w:customStyle="1" w:styleId="affe">
    <w:name w:val="Содержимое таблицы"/>
    <w:basedOn w:val="a1"/>
    <w:qFormat/>
    <w:rsid w:val="00875009"/>
    <w:pPr>
      <w:widowControl w:val="0"/>
      <w:suppressLineNumbers/>
      <w:suppressAutoHyphens/>
    </w:pPr>
    <w:rPr>
      <w:rFonts w:ascii="Arial" w:eastAsia="Arial Unicode MS" w:hAnsi="Arial"/>
      <w:color w:val="auto"/>
      <w:kern w:val="1"/>
      <w:szCs w:val="24"/>
    </w:rPr>
  </w:style>
  <w:style w:type="paragraph" w:customStyle="1" w:styleId="afff">
    <w:name w:val="Прижатый влево"/>
    <w:basedOn w:val="a1"/>
    <w:next w:val="a1"/>
    <w:uiPriority w:val="99"/>
    <w:qFormat/>
    <w:rsid w:val="00875009"/>
    <w:pPr>
      <w:autoSpaceDE w:val="0"/>
      <w:autoSpaceDN w:val="0"/>
      <w:adjustRightInd w:val="0"/>
    </w:pPr>
    <w:rPr>
      <w:rFonts w:ascii="Arial" w:eastAsia="Calibri" w:hAnsi="Arial" w:cs="Arial"/>
      <w:color w:val="auto"/>
      <w:kern w:val="0"/>
      <w:sz w:val="24"/>
      <w:szCs w:val="24"/>
      <w:lang w:eastAsia="en-US"/>
    </w:rPr>
  </w:style>
  <w:style w:type="paragraph" w:styleId="25">
    <w:name w:val="Body Text 2"/>
    <w:basedOn w:val="a1"/>
    <w:link w:val="26"/>
    <w:uiPriority w:val="99"/>
    <w:qFormat/>
    <w:rsid w:val="00704D24"/>
    <w:pPr>
      <w:jc w:val="both"/>
    </w:pPr>
    <w:rPr>
      <w:color w:val="auto"/>
      <w:kern w:val="0"/>
      <w:sz w:val="28"/>
    </w:rPr>
  </w:style>
  <w:style w:type="character" w:customStyle="1" w:styleId="26">
    <w:name w:val="Основной текст 2 Знак"/>
    <w:basedOn w:val="a2"/>
    <w:link w:val="25"/>
    <w:uiPriority w:val="99"/>
    <w:rsid w:val="00704D24"/>
    <w:rPr>
      <w:sz w:val="28"/>
      <w:lang w:eastAsia="ru-RU"/>
    </w:rPr>
  </w:style>
  <w:style w:type="paragraph" w:styleId="27">
    <w:name w:val="Body Text Indent 2"/>
    <w:basedOn w:val="a1"/>
    <w:link w:val="28"/>
    <w:qFormat/>
    <w:rsid w:val="00704D24"/>
    <w:pPr>
      <w:ind w:left="567"/>
      <w:jc w:val="both"/>
    </w:pPr>
    <w:rPr>
      <w:color w:val="auto"/>
      <w:kern w:val="0"/>
      <w:sz w:val="28"/>
    </w:rPr>
  </w:style>
  <w:style w:type="character" w:customStyle="1" w:styleId="28">
    <w:name w:val="Основной текст с отступом 2 Знак"/>
    <w:basedOn w:val="a2"/>
    <w:link w:val="27"/>
    <w:qFormat/>
    <w:rsid w:val="00704D24"/>
    <w:rPr>
      <w:sz w:val="28"/>
      <w:lang w:eastAsia="ru-RU"/>
    </w:rPr>
  </w:style>
  <w:style w:type="paragraph" w:styleId="33">
    <w:name w:val="Body Text Indent 3"/>
    <w:basedOn w:val="a1"/>
    <w:link w:val="34"/>
    <w:uiPriority w:val="99"/>
    <w:rsid w:val="00704D24"/>
    <w:pPr>
      <w:ind w:firstLine="284"/>
      <w:jc w:val="both"/>
    </w:pPr>
    <w:rPr>
      <w:color w:val="auto"/>
      <w:kern w:val="0"/>
      <w:sz w:val="28"/>
    </w:rPr>
  </w:style>
  <w:style w:type="character" w:customStyle="1" w:styleId="34">
    <w:name w:val="Основной текст с отступом 3 Знак"/>
    <w:basedOn w:val="a2"/>
    <w:link w:val="33"/>
    <w:uiPriority w:val="99"/>
    <w:rsid w:val="00704D24"/>
    <w:rPr>
      <w:sz w:val="28"/>
      <w:lang w:eastAsia="ru-RU"/>
    </w:rPr>
  </w:style>
  <w:style w:type="paragraph" w:styleId="35">
    <w:name w:val="Body Text 3"/>
    <w:basedOn w:val="a1"/>
    <w:link w:val="36"/>
    <w:qFormat/>
    <w:rsid w:val="00704D24"/>
    <w:pPr>
      <w:ind w:right="43"/>
      <w:jc w:val="both"/>
    </w:pPr>
    <w:rPr>
      <w:color w:val="auto"/>
      <w:kern w:val="0"/>
      <w:sz w:val="28"/>
    </w:rPr>
  </w:style>
  <w:style w:type="character" w:customStyle="1" w:styleId="36">
    <w:name w:val="Основной текст 3 Знак"/>
    <w:basedOn w:val="a2"/>
    <w:link w:val="35"/>
    <w:qFormat/>
    <w:rsid w:val="00704D24"/>
    <w:rPr>
      <w:sz w:val="28"/>
      <w:lang w:eastAsia="ru-RU"/>
    </w:rPr>
  </w:style>
  <w:style w:type="paragraph" w:styleId="afff0">
    <w:name w:val="Plain Text"/>
    <w:basedOn w:val="a1"/>
    <w:link w:val="afff1"/>
    <w:qFormat/>
    <w:rsid w:val="00704D24"/>
    <w:rPr>
      <w:rFonts w:ascii="Courier New" w:hAnsi="Courier New"/>
      <w:color w:val="auto"/>
      <w:kern w:val="0"/>
    </w:rPr>
  </w:style>
  <w:style w:type="character" w:customStyle="1" w:styleId="afff1">
    <w:name w:val="Текст Знак"/>
    <w:basedOn w:val="a2"/>
    <w:link w:val="afff0"/>
    <w:qFormat/>
    <w:rsid w:val="00704D24"/>
    <w:rPr>
      <w:rFonts w:ascii="Courier New" w:hAnsi="Courier New"/>
    </w:rPr>
  </w:style>
  <w:style w:type="paragraph" w:customStyle="1" w:styleId="1c">
    <w:name w:val="Основной текст1"/>
    <w:basedOn w:val="a1"/>
    <w:rsid w:val="002B750E"/>
    <w:pPr>
      <w:spacing w:line="360" w:lineRule="auto"/>
      <w:ind w:firstLine="720"/>
      <w:jc w:val="both"/>
    </w:pPr>
    <w:rPr>
      <w:rFonts w:eastAsia="Calibri"/>
      <w:color w:val="auto"/>
      <w:kern w:val="0"/>
      <w:sz w:val="28"/>
      <w:szCs w:val="24"/>
    </w:rPr>
  </w:style>
  <w:style w:type="paragraph" w:customStyle="1" w:styleId="37">
    <w:name w:val="Абзац списка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9">
    <w:name w:val="Без интервала2"/>
    <w:rsid w:val="002F516F"/>
    <w:rPr>
      <w:rFonts w:ascii="Calibri" w:hAnsi="Calibri"/>
      <w:sz w:val="22"/>
      <w:szCs w:val="22"/>
    </w:rPr>
  </w:style>
  <w:style w:type="paragraph" w:customStyle="1" w:styleId="340">
    <w:name w:val="Абзац списка3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38">
    <w:name w:val="Без интервала3"/>
    <w:rsid w:val="002F516F"/>
    <w:rPr>
      <w:rFonts w:ascii="Calibri" w:hAnsi="Calibri"/>
      <w:sz w:val="22"/>
      <w:szCs w:val="22"/>
    </w:rPr>
  </w:style>
  <w:style w:type="paragraph" w:customStyle="1" w:styleId="44">
    <w:name w:val="Абзац списка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45">
    <w:name w:val="Без интервала4"/>
    <w:rsid w:val="002F516F"/>
    <w:rPr>
      <w:rFonts w:ascii="Calibri" w:hAnsi="Calibri"/>
      <w:sz w:val="22"/>
      <w:szCs w:val="22"/>
    </w:rPr>
  </w:style>
  <w:style w:type="paragraph" w:customStyle="1" w:styleId="53">
    <w:name w:val="Абзац списка5"/>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54">
    <w:name w:val="Без интервала5"/>
    <w:rsid w:val="002F516F"/>
    <w:rPr>
      <w:rFonts w:ascii="Calibri" w:hAnsi="Calibri"/>
      <w:sz w:val="22"/>
      <w:szCs w:val="22"/>
    </w:rPr>
  </w:style>
  <w:style w:type="paragraph" w:customStyle="1" w:styleId="61">
    <w:name w:val="Абзац списка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71">
    <w:name w:val="Абзац списка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81">
    <w:name w:val="Абзац списка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91">
    <w:name w:val="Абзац списка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00">
    <w:name w:val="Абзац списка1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20">
    <w:name w:val="Абзац списка1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30">
    <w:name w:val="Абзац списка1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40">
    <w:name w:val="Абзац списка1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50">
    <w:name w:val="Абзац списка1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60">
    <w:name w:val="Абзац списка1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70">
    <w:name w:val="Абзац списка1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80">
    <w:name w:val="Абзац списка1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90">
    <w:name w:val="Абзац списка1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00">
    <w:name w:val="Абзац списка2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11">
    <w:name w:val="Абзац списка21"/>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20">
    <w:name w:val="Абзац списка2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30">
    <w:name w:val="Абзац списка2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40">
    <w:name w:val="Абзац списка2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50">
    <w:name w:val="Абзац списка2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msonormal0">
    <w:name w:val="msonormal"/>
    <w:basedOn w:val="a1"/>
    <w:qFormat/>
    <w:rsid w:val="002F516F"/>
    <w:pPr>
      <w:spacing w:before="100" w:beforeAutospacing="1" w:after="100" w:afterAutospacing="1"/>
    </w:pPr>
    <w:rPr>
      <w:color w:val="auto"/>
      <w:kern w:val="0"/>
      <w:sz w:val="24"/>
      <w:szCs w:val="24"/>
    </w:rPr>
  </w:style>
  <w:style w:type="character" w:customStyle="1" w:styleId="1d">
    <w:name w:val="Гиперссылка1"/>
    <w:rsid w:val="002F516F"/>
  </w:style>
  <w:style w:type="character" w:customStyle="1" w:styleId="grame">
    <w:name w:val="grame"/>
    <w:rsid w:val="002F516F"/>
  </w:style>
  <w:style w:type="paragraph" w:customStyle="1" w:styleId="consplusnormal1">
    <w:name w:val="consplusnormal"/>
    <w:basedOn w:val="a1"/>
    <w:rsid w:val="002F516F"/>
    <w:pPr>
      <w:spacing w:before="100" w:beforeAutospacing="1" w:after="100" w:afterAutospacing="1"/>
    </w:pPr>
    <w:rPr>
      <w:color w:val="auto"/>
      <w:kern w:val="0"/>
      <w:sz w:val="24"/>
      <w:szCs w:val="24"/>
    </w:rPr>
  </w:style>
  <w:style w:type="paragraph" w:customStyle="1" w:styleId="heading7">
    <w:name w:val="heading7"/>
    <w:basedOn w:val="a1"/>
    <w:rsid w:val="002F516F"/>
    <w:pPr>
      <w:spacing w:before="100" w:beforeAutospacing="1" w:after="100" w:afterAutospacing="1"/>
    </w:pPr>
    <w:rPr>
      <w:color w:val="auto"/>
      <w:kern w:val="0"/>
      <w:sz w:val="24"/>
      <w:szCs w:val="24"/>
    </w:rPr>
  </w:style>
  <w:style w:type="paragraph" w:customStyle="1" w:styleId="heading8">
    <w:name w:val="heading8"/>
    <w:basedOn w:val="a1"/>
    <w:rsid w:val="002F516F"/>
    <w:pPr>
      <w:spacing w:before="100" w:beforeAutospacing="1" w:after="100" w:afterAutospacing="1"/>
    </w:pPr>
    <w:rPr>
      <w:color w:val="auto"/>
      <w:kern w:val="0"/>
      <w:sz w:val="24"/>
      <w:szCs w:val="24"/>
    </w:rPr>
  </w:style>
  <w:style w:type="paragraph" w:customStyle="1" w:styleId="consplusdoclist">
    <w:name w:val="consplusdoclist"/>
    <w:basedOn w:val="a1"/>
    <w:rsid w:val="002F516F"/>
    <w:pPr>
      <w:spacing w:before="100" w:beforeAutospacing="1" w:after="100" w:afterAutospacing="1"/>
    </w:pPr>
    <w:rPr>
      <w:color w:val="auto"/>
      <w:kern w:val="0"/>
      <w:sz w:val="24"/>
      <w:szCs w:val="24"/>
    </w:rPr>
  </w:style>
  <w:style w:type="paragraph" w:customStyle="1" w:styleId="heading9">
    <w:name w:val="heading9"/>
    <w:basedOn w:val="a1"/>
    <w:rsid w:val="002F516F"/>
    <w:pPr>
      <w:spacing w:before="100" w:beforeAutospacing="1" w:after="100" w:afterAutospacing="1"/>
    </w:pPr>
    <w:rPr>
      <w:color w:val="auto"/>
      <w:kern w:val="0"/>
      <w:sz w:val="24"/>
      <w:szCs w:val="24"/>
    </w:rPr>
  </w:style>
  <w:style w:type="paragraph" w:customStyle="1" w:styleId="bodytext">
    <w:name w:val="bodytext"/>
    <w:basedOn w:val="a1"/>
    <w:rsid w:val="002F516F"/>
    <w:pPr>
      <w:spacing w:before="100" w:beforeAutospacing="1" w:after="100" w:afterAutospacing="1"/>
    </w:pPr>
    <w:rPr>
      <w:color w:val="auto"/>
      <w:kern w:val="0"/>
      <w:sz w:val="24"/>
      <w:szCs w:val="24"/>
    </w:rPr>
  </w:style>
  <w:style w:type="paragraph" w:customStyle="1" w:styleId="311">
    <w:name w:val="31"/>
    <w:basedOn w:val="a1"/>
    <w:rsid w:val="002F516F"/>
    <w:pPr>
      <w:spacing w:before="100" w:beforeAutospacing="1" w:after="100" w:afterAutospacing="1"/>
    </w:pPr>
    <w:rPr>
      <w:color w:val="auto"/>
      <w:kern w:val="0"/>
      <w:sz w:val="24"/>
      <w:szCs w:val="24"/>
    </w:rPr>
  </w:style>
  <w:style w:type="paragraph" w:customStyle="1" w:styleId="consnormal0">
    <w:name w:val="consnormal0"/>
    <w:basedOn w:val="a1"/>
    <w:rsid w:val="002F516F"/>
    <w:pPr>
      <w:spacing w:before="100" w:beforeAutospacing="1" w:after="100" w:afterAutospacing="1"/>
    </w:pPr>
    <w:rPr>
      <w:color w:val="auto"/>
      <w:kern w:val="0"/>
      <w:sz w:val="24"/>
      <w:szCs w:val="24"/>
    </w:rPr>
  </w:style>
  <w:style w:type="character" w:customStyle="1" w:styleId="apple-style-span">
    <w:name w:val="apple-style-span"/>
    <w:rsid w:val="002F516F"/>
  </w:style>
  <w:style w:type="paragraph" w:customStyle="1" w:styleId="consnormal1">
    <w:name w:val="consnormal"/>
    <w:basedOn w:val="a1"/>
    <w:rsid w:val="002F516F"/>
    <w:pPr>
      <w:spacing w:before="100" w:beforeAutospacing="1" w:after="100" w:afterAutospacing="1"/>
    </w:pPr>
    <w:rPr>
      <w:color w:val="auto"/>
      <w:kern w:val="0"/>
      <w:sz w:val="24"/>
      <w:szCs w:val="24"/>
    </w:rPr>
  </w:style>
  <w:style w:type="paragraph" w:customStyle="1" w:styleId="standard">
    <w:name w:val="standard"/>
    <w:basedOn w:val="a1"/>
    <w:rsid w:val="002F516F"/>
    <w:pPr>
      <w:spacing w:before="100" w:beforeAutospacing="1" w:after="100" w:afterAutospacing="1"/>
    </w:pPr>
    <w:rPr>
      <w:color w:val="auto"/>
      <w:kern w:val="0"/>
      <w:sz w:val="24"/>
      <w:szCs w:val="24"/>
    </w:rPr>
  </w:style>
  <w:style w:type="paragraph" w:customStyle="1" w:styleId="2a">
    <w:name w:val="2"/>
    <w:basedOn w:val="a1"/>
    <w:rsid w:val="002F516F"/>
    <w:pPr>
      <w:spacing w:before="100" w:beforeAutospacing="1" w:after="100" w:afterAutospacing="1"/>
    </w:pPr>
    <w:rPr>
      <w:color w:val="auto"/>
      <w:kern w:val="0"/>
      <w:sz w:val="24"/>
      <w:szCs w:val="24"/>
    </w:rPr>
  </w:style>
  <w:style w:type="character" w:customStyle="1" w:styleId="131">
    <w:name w:val="13"/>
    <w:rsid w:val="002F516F"/>
  </w:style>
  <w:style w:type="paragraph" w:customStyle="1" w:styleId="212">
    <w:name w:val="21"/>
    <w:basedOn w:val="a1"/>
    <w:rsid w:val="002F516F"/>
    <w:pPr>
      <w:spacing w:before="100" w:beforeAutospacing="1" w:after="100" w:afterAutospacing="1"/>
    </w:pPr>
    <w:rPr>
      <w:color w:val="auto"/>
      <w:kern w:val="0"/>
      <w:sz w:val="24"/>
      <w:szCs w:val="24"/>
    </w:rPr>
  </w:style>
  <w:style w:type="paragraph" w:customStyle="1" w:styleId="Standard0">
    <w:name w:val="Standard"/>
    <w:qFormat/>
    <w:rsid w:val="002F516F"/>
    <w:pPr>
      <w:widowControl w:val="0"/>
      <w:suppressAutoHyphens/>
      <w:autoSpaceDN w:val="0"/>
      <w:textAlignment w:val="baseline"/>
    </w:pPr>
    <w:rPr>
      <w:rFonts w:eastAsia="SimSun" w:cs="Mangal"/>
      <w:kern w:val="3"/>
      <w:sz w:val="24"/>
      <w:szCs w:val="24"/>
      <w:lang w:eastAsia="zh-CN" w:bidi="hi-IN"/>
    </w:rPr>
  </w:style>
  <w:style w:type="character" w:customStyle="1" w:styleId="blk">
    <w:name w:val="blk"/>
    <w:rsid w:val="002F516F"/>
  </w:style>
  <w:style w:type="paragraph" w:styleId="2b">
    <w:name w:val="List Bullet 2"/>
    <w:basedOn w:val="a1"/>
    <w:autoRedefine/>
    <w:rsid w:val="00494133"/>
    <w:pPr>
      <w:ind w:firstLine="1"/>
      <w:jc w:val="both"/>
    </w:pPr>
    <w:rPr>
      <w:color w:val="auto"/>
      <w:kern w:val="0"/>
      <w:sz w:val="28"/>
      <w:szCs w:val="28"/>
    </w:rPr>
  </w:style>
  <w:style w:type="character" w:customStyle="1" w:styleId="highlighthighlightactive">
    <w:name w:val="highlight highlight_active"/>
    <w:basedOn w:val="a2"/>
    <w:rsid w:val="00494133"/>
  </w:style>
  <w:style w:type="paragraph" w:customStyle="1" w:styleId="62">
    <w:name w:val="Без интервала6"/>
    <w:rsid w:val="00494133"/>
    <w:rPr>
      <w:rFonts w:eastAsia="Calibri"/>
      <w:sz w:val="24"/>
      <w:szCs w:val="24"/>
      <w:lang w:eastAsia="ru-RU"/>
    </w:rPr>
  </w:style>
  <w:style w:type="paragraph" w:customStyle="1" w:styleId="aj">
    <w:name w:val="_aj"/>
    <w:basedOn w:val="a1"/>
    <w:rsid w:val="00494133"/>
    <w:pPr>
      <w:spacing w:before="100" w:beforeAutospacing="1" w:after="100" w:afterAutospacing="1"/>
    </w:pPr>
    <w:rPr>
      <w:color w:val="auto"/>
      <w:kern w:val="0"/>
      <w:sz w:val="24"/>
      <w:szCs w:val="24"/>
    </w:rPr>
  </w:style>
  <w:style w:type="paragraph" w:customStyle="1" w:styleId="western">
    <w:name w:val="western"/>
    <w:basedOn w:val="a1"/>
    <w:uiPriority w:val="99"/>
    <w:rsid w:val="00494133"/>
    <w:pPr>
      <w:spacing w:before="100" w:beforeAutospacing="1" w:after="100" w:afterAutospacing="1"/>
    </w:pPr>
    <w:rPr>
      <w:color w:val="auto"/>
      <w:kern w:val="0"/>
      <w:sz w:val="24"/>
      <w:szCs w:val="24"/>
    </w:rPr>
  </w:style>
  <w:style w:type="paragraph" w:customStyle="1" w:styleId="msonormalms-rtefontsize-3">
    <w:name w:val="msonormal ms-rtefontsize-3"/>
    <w:basedOn w:val="a1"/>
    <w:rsid w:val="00494133"/>
    <w:pPr>
      <w:spacing w:before="100" w:beforeAutospacing="1" w:after="100" w:afterAutospacing="1"/>
    </w:pPr>
    <w:rPr>
      <w:color w:val="auto"/>
      <w:kern w:val="0"/>
      <w:sz w:val="24"/>
      <w:szCs w:val="24"/>
    </w:rPr>
  </w:style>
  <w:style w:type="paragraph" w:customStyle="1" w:styleId="ams-rtefontsize-3">
    <w:name w:val="a ms-rtefontsize-3"/>
    <w:basedOn w:val="a1"/>
    <w:rsid w:val="00494133"/>
    <w:pPr>
      <w:spacing w:before="100" w:beforeAutospacing="1" w:after="100" w:afterAutospacing="1"/>
    </w:pPr>
    <w:rPr>
      <w:color w:val="auto"/>
      <w:kern w:val="0"/>
      <w:sz w:val="24"/>
      <w:szCs w:val="24"/>
    </w:rPr>
  </w:style>
  <w:style w:type="paragraph" w:customStyle="1" w:styleId="bodytextindent2ms-rtefontsize-3">
    <w:name w:val="bodytextindent2 ms-rtefontsize-3"/>
    <w:basedOn w:val="a1"/>
    <w:rsid w:val="00494133"/>
    <w:pPr>
      <w:spacing w:before="100" w:beforeAutospacing="1" w:after="100" w:afterAutospacing="1"/>
    </w:pPr>
    <w:rPr>
      <w:color w:val="auto"/>
      <w:kern w:val="0"/>
      <w:sz w:val="24"/>
      <w:szCs w:val="24"/>
    </w:rPr>
  </w:style>
  <w:style w:type="paragraph" w:customStyle="1" w:styleId="msonormalms-rtefontsize-3ms-rtethemefontface-1">
    <w:name w:val="msonormal ms-rtefontsize-3 ms-rtethemefontface-1"/>
    <w:basedOn w:val="a1"/>
    <w:rsid w:val="00494133"/>
    <w:pPr>
      <w:spacing w:before="100" w:beforeAutospacing="1" w:after="100" w:afterAutospacing="1"/>
    </w:pPr>
    <w:rPr>
      <w:color w:val="auto"/>
      <w:kern w:val="0"/>
      <w:sz w:val="24"/>
      <w:szCs w:val="24"/>
    </w:rPr>
  </w:style>
  <w:style w:type="paragraph" w:customStyle="1" w:styleId="consplusnormalms-rtefontsize-3ms-rtethemefontface-1">
    <w:name w:val="consplusnormal ms-rtefontsize-3 ms-rtethemefontface-1"/>
    <w:basedOn w:val="a1"/>
    <w:rsid w:val="00494133"/>
    <w:pPr>
      <w:spacing w:before="100" w:beforeAutospacing="1" w:after="100" w:afterAutospacing="1"/>
    </w:pPr>
    <w:rPr>
      <w:color w:val="auto"/>
      <w:kern w:val="0"/>
      <w:sz w:val="24"/>
      <w:szCs w:val="24"/>
    </w:rPr>
  </w:style>
  <w:style w:type="paragraph" w:customStyle="1" w:styleId="HEADERTEXT">
    <w:name w:val=".HEADERTEXT"/>
    <w:rsid w:val="00D5053A"/>
    <w:pPr>
      <w:widowControl w:val="0"/>
      <w:autoSpaceDE w:val="0"/>
      <w:autoSpaceDN w:val="0"/>
      <w:adjustRightInd w:val="0"/>
      <w:ind w:firstLine="680"/>
      <w:jc w:val="both"/>
    </w:pPr>
    <w:rPr>
      <w:rFonts w:ascii="Arial" w:hAnsi="Arial" w:cs="Arial"/>
      <w:color w:val="2B4279"/>
      <w:sz w:val="22"/>
      <w:szCs w:val="22"/>
      <w:lang w:eastAsia="ru-RU"/>
    </w:rPr>
  </w:style>
  <w:style w:type="character" w:styleId="afff2">
    <w:name w:val="annotation reference"/>
    <w:uiPriority w:val="99"/>
    <w:unhideWhenUsed/>
    <w:rsid w:val="00D5053A"/>
    <w:rPr>
      <w:sz w:val="16"/>
      <w:szCs w:val="16"/>
    </w:rPr>
  </w:style>
  <w:style w:type="character" w:customStyle="1" w:styleId="afff3">
    <w:name w:val="Тема примечания Знак"/>
    <w:link w:val="afff4"/>
    <w:uiPriority w:val="99"/>
    <w:rsid w:val="00D5053A"/>
    <w:rPr>
      <w:rFonts w:eastAsia="Andale Sans UI"/>
      <w:b/>
      <w:bCs/>
      <w:kern w:val="1"/>
    </w:rPr>
  </w:style>
  <w:style w:type="character" w:customStyle="1" w:styleId="afff5">
    <w:name w:val="Цветовое выделение для Текст"/>
    <w:rsid w:val="00D5053A"/>
    <w:rPr>
      <w:rFonts w:ascii="Times New Roman CYR" w:eastAsia="Times New Roman CYR" w:hAnsi="Times New Roman CYR" w:cs="Times New Roman CYR"/>
      <w:sz w:val="24"/>
      <w:szCs w:val="24"/>
    </w:rPr>
  </w:style>
  <w:style w:type="character" w:customStyle="1" w:styleId="afff6">
    <w:name w:val="Âûäåëåíèå"/>
    <w:rsid w:val="00D5053A"/>
    <w:rPr>
      <w:i/>
    </w:rPr>
  </w:style>
  <w:style w:type="character" w:customStyle="1" w:styleId="afff7">
    <w:name w:val="Маркеры списка"/>
    <w:rsid w:val="00D5053A"/>
    <w:rPr>
      <w:rFonts w:ascii="OpenSymbol" w:eastAsia="OpenSymbol" w:hAnsi="OpenSymbol" w:cs="OpenSymbol"/>
    </w:rPr>
  </w:style>
  <w:style w:type="character" w:customStyle="1" w:styleId="afff8">
    <w:name w:val="Символ нумерации"/>
    <w:rsid w:val="00D5053A"/>
  </w:style>
  <w:style w:type="character" w:customStyle="1" w:styleId="afff9">
    <w:name w:val="Îñíîâíîé øðèôò àáçàöà"/>
    <w:rsid w:val="00D5053A"/>
  </w:style>
  <w:style w:type="character" w:customStyle="1" w:styleId="afffa">
    <w:name w:val="Öâåòîâîå âûäåëåíèå"/>
    <w:rsid w:val="00D5053A"/>
    <w:rPr>
      <w:rFonts w:ascii="Arial" w:eastAsia="Arial" w:hAnsi="Arial" w:cs="Arial"/>
      <w:b/>
      <w:bCs/>
      <w:color w:val="26282F"/>
      <w:sz w:val="24"/>
      <w:szCs w:val="24"/>
    </w:rPr>
  </w:style>
  <w:style w:type="character" w:customStyle="1" w:styleId="1e">
    <w:name w:val="Текст примечания Знак1"/>
    <w:basedOn w:val="a2"/>
    <w:rsid w:val="00D5053A"/>
  </w:style>
  <w:style w:type="paragraph" w:styleId="afff4">
    <w:name w:val="annotation subject"/>
    <w:basedOn w:val="aff1"/>
    <w:next w:val="aff1"/>
    <w:link w:val="afff3"/>
    <w:uiPriority w:val="99"/>
    <w:unhideWhenUsed/>
    <w:rsid w:val="00D5053A"/>
    <w:pPr>
      <w:widowControl w:val="0"/>
      <w:suppressAutoHyphens/>
    </w:pPr>
    <w:rPr>
      <w:rFonts w:eastAsia="Andale Sans UI"/>
      <w:b/>
      <w:bCs/>
      <w:kern w:val="1"/>
    </w:rPr>
  </w:style>
  <w:style w:type="character" w:customStyle="1" w:styleId="1f">
    <w:name w:val="Тема примечания Знак1"/>
    <w:basedOn w:val="aff2"/>
    <w:rsid w:val="00D5053A"/>
    <w:rPr>
      <w:b/>
      <w:bCs/>
      <w:color w:val="000000"/>
      <w:kern w:val="28"/>
      <w:lang w:eastAsia="ru-RU"/>
    </w:rPr>
  </w:style>
  <w:style w:type="paragraph" w:customStyle="1" w:styleId="afffb">
    <w:name w:val="Заголовок таблицы"/>
    <w:basedOn w:val="affe"/>
    <w:qFormat/>
    <w:rsid w:val="00D5053A"/>
    <w:pPr>
      <w:jc w:val="center"/>
    </w:pPr>
    <w:rPr>
      <w:rFonts w:ascii="Times New Roman" w:eastAsia="Andale Sans UI" w:hAnsi="Times New Roman"/>
      <w:b/>
      <w:bCs/>
      <w:sz w:val="24"/>
    </w:rPr>
  </w:style>
  <w:style w:type="paragraph" w:customStyle="1" w:styleId="260">
    <w:name w:val="Абзац списка26"/>
    <w:basedOn w:val="a1"/>
    <w:rsid w:val="00D5053A"/>
    <w:pPr>
      <w:widowControl w:val="0"/>
      <w:suppressAutoHyphens/>
      <w:spacing w:line="100" w:lineRule="atLeast"/>
      <w:ind w:left="720"/>
    </w:pPr>
    <w:rPr>
      <w:color w:val="auto"/>
      <w:kern w:val="1"/>
    </w:rPr>
  </w:style>
  <w:style w:type="paragraph" w:customStyle="1" w:styleId="text1cl">
    <w:name w:val="text1cl"/>
    <w:basedOn w:val="a1"/>
    <w:rsid w:val="00D5053A"/>
    <w:pPr>
      <w:spacing w:before="100" w:beforeAutospacing="1" w:after="100" w:afterAutospacing="1"/>
    </w:pPr>
    <w:rPr>
      <w:color w:val="auto"/>
      <w:kern w:val="0"/>
      <w:sz w:val="24"/>
      <w:szCs w:val="24"/>
    </w:rPr>
  </w:style>
  <w:style w:type="paragraph" w:customStyle="1" w:styleId="FORMATTEXT">
    <w:name w:val=".FORMATTEXT"/>
    <w:uiPriority w:val="99"/>
    <w:rsid w:val="00D5053A"/>
    <w:pPr>
      <w:widowControl w:val="0"/>
      <w:suppressAutoHyphens/>
      <w:spacing w:line="100" w:lineRule="atLeast"/>
    </w:pPr>
    <w:rPr>
      <w:rFonts w:ascii="Arial" w:eastAsia="Andale Sans UI" w:hAnsi="Arial" w:cs="Arial"/>
      <w:kern w:val="1"/>
      <w:lang w:val="de-DE" w:eastAsia="fa-IR" w:bidi="fa-IR"/>
    </w:rPr>
  </w:style>
  <w:style w:type="paragraph" w:customStyle="1" w:styleId="1f0">
    <w:name w:val="Нижний колонтитул1"/>
    <w:basedOn w:val="a1"/>
    <w:next w:val="a1"/>
    <w:rsid w:val="00D5053A"/>
    <w:pPr>
      <w:widowControl w:val="0"/>
      <w:suppressAutoHyphens/>
    </w:pPr>
    <w:rPr>
      <w:color w:val="auto"/>
      <w:kern w:val="1"/>
    </w:rPr>
  </w:style>
  <w:style w:type="paragraph" w:customStyle="1" w:styleId="1f1">
    <w:name w:val="Указатель1"/>
    <w:basedOn w:val="a1"/>
    <w:rsid w:val="00D5053A"/>
    <w:pPr>
      <w:widowControl w:val="0"/>
      <w:suppressLineNumbers/>
      <w:suppressAutoHyphens/>
    </w:pPr>
    <w:rPr>
      <w:rFonts w:eastAsia="Andale Sans UI" w:cs="Tahoma"/>
      <w:color w:val="auto"/>
      <w:kern w:val="1"/>
      <w:sz w:val="24"/>
      <w:szCs w:val="24"/>
    </w:rPr>
  </w:style>
  <w:style w:type="paragraph" w:customStyle="1" w:styleId="afffc">
    <w:name w:val="Áàçîâûé"/>
    <w:rsid w:val="00D5053A"/>
    <w:pPr>
      <w:widowControl w:val="0"/>
      <w:suppressAutoHyphens/>
      <w:autoSpaceDE w:val="0"/>
      <w:ind w:firstLine="720"/>
      <w:jc w:val="both"/>
    </w:pPr>
    <w:rPr>
      <w:rFonts w:ascii="Times New Roman CYR" w:eastAsia="Times New Roman CYR" w:hAnsi="Times New Roman CYR" w:cs="Times New Roman CYR"/>
      <w:color w:val="000000"/>
      <w:kern w:val="1"/>
      <w:sz w:val="24"/>
      <w:lang w:eastAsia="fa-IR" w:bidi="fa-IR"/>
    </w:rPr>
  </w:style>
  <w:style w:type="paragraph" w:customStyle="1" w:styleId="111">
    <w:name w:val="Заголовок 11"/>
    <w:basedOn w:val="a1"/>
    <w:next w:val="a1"/>
    <w:uiPriority w:val="1"/>
    <w:qFormat/>
    <w:rsid w:val="00D5053A"/>
    <w:pPr>
      <w:widowControl w:val="0"/>
      <w:suppressAutoHyphens/>
      <w:spacing w:before="108" w:after="108"/>
      <w:jc w:val="center"/>
    </w:pPr>
    <w:rPr>
      <w:rFonts w:eastAsia="Andale Sans UI"/>
      <w:b/>
      <w:bCs/>
      <w:color w:val="26282F"/>
      <w:kern w:val="1"/>
      <w:sz w:val="24"/>
      <w:szCs w:val="24"/>
    </w:rPr>
  </w:style>
  <w:style w:type="paragraph" w:customStyle="1" w:styleId="1f2">
    <w:name w:val="Название1"/>
    <w:basedOn w:val="a1"/>
    <w:rsid w:val="00D5053A"/>
    <w:pPr>
      <w:widowControl w:val="0"/>
      <w:suppressLineNumbers/>
      <w:suppressAutoHyphens/>
      <w:spacing w:before="120" w:after="120"/>
    </w:pPr>
    <w:rPr>
      <w:rFonts w:eastAsia="Andale Sans UI" w:cs="Tahoma"/>
      <w:i/>
      <w:iCs/>
      <w:color w:val="auto"/>
      <w:kern w:val="1"/>
      <w:sz w:val="24"/>
      <w:szCs w:val="24"/>
    </w:rPr>
  </w:style>
  <w:style w:type="table" w:customStyle="1" w:styleId="TableNormal">
    <w:name w:val="Table Normal"/>
    <w:uiPriority w:val="2"/>
    <w:semiHidden/>
    <w:unhideWhenUsed/>
    <w:qFormat/>
    <w:rsid w:val="00D5053A"/>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121">
    <w:name w:val="Заголовок 12"/>
    <w:basedOn w:val="a1"/>
    <w:uiPriority w:val="1"/>
    <w:qFormat/>
    <w:rsid w:val="00D5053A"/>
    <w:pPr>
      <w:widowControl w:val="0"/>
      <w:autoSpaceDE w:val="0"/>
      <w:autoSpaceDN w:val="0"/>
      <w:ind w:left="593"/>
      <w:jc w:val="center"/>
      <w:outlineLvl w:val="1"/>
    </w:pPr>
    <w:rPr>
      <w:b/>
      <w:bCs/>
      <w:color w:val="auto"/>
      <w:kern w:val="0"/>
      <w:sz w:val="24"/>
      <w:szCs w:val="24"/>
      <w:lang w:eastAsia="en-US"/>
    </w:rPr>
  </w:style>
  <w:style w:type="paragraph" w:customStyle="1" w:styleId="TableParagraph">
    <w:name w:val="Table Paragraph"/>
    <w:basedOn w:val="a1"/>
    <w:uiPriority w:val="1"/>
    <w:qFormat/>
    <w:rsid w:val="00D5053A"/>
    <w:pPr>
      <w:widowControl w:val="0"/>
      <w:autoSpaceDE w:val="0"/>
      <w:autoSpaceDN w:val="0"/>
    </w:pPr>
    <w:rPr>
      <w:color w:val="auto"/>
      <w:kern w:val="0"/>
      <w:sz w:val="22"/>
      <w:szCs w:val="22"/>
      <w:lang w:eastAsia="en-US"/>
    </w:rPr>
  </w:style>
  <w:style w:type="character" w:customStyle="1" w:styleId="1f3">
    <w:name w:val="Название Знак1"/>
    <w:rsid w:val="00D5053A"/>
    <w:rPr>
      <w:rFonts w:ascii="Times New Roman" w:eastAsia="Times New Roman" w:hAnsi="Times New Roman"/>
      <w:b/>
      <w:sz w:val="28"/>
    </w:rPr>
  </w:style>
  <w:style w:type="paragraph" w:customStyle="1" w:styleId="font5">
    <w:name w:val="font5"/>
    <w:basedOn w:val="a1"/>
    <w:rsid w:val="00822057"/>
    <w:pPr>
      <w:spacing w:before="100" w:beforeAutospacing="1" w:after="100" w:afterAutospacing="1"/>
    </w:pPr>
    <w:rPr>
      <w:kern w:val="0"/>
      <w:sz w:val="24"/>
      <w:szCs w:val="24"/>
    </w:rPr>
  </w:style>
  <w:style w:type="paragraph" w:customStyle="1" w:styleId="font6">
    <w:name w:val="font6"/>
    <w:basedOn w:val="a1"/>
    <w:rsid w:val="00822057"/>
    <w:pPr>
      <w:spacing w:before="100" w:beforeAutospacing="1" w:after="100" w:afterAutospacing="1"/>
    </w:pPr>
    <w:rPr>
      <w:kern w:val="0"/>
      <w:sz w:val="24"/>
      <w:szCs w:val="24"/>
      <w:u w:val="single"/>
    </w:rPr>
  </w:style>
  <w:style w:type="paragraph" w:customStyle="1" w:styleId="font7">
    <w:name w:val="font7"/>
    <w:basedOn w:val="a1"/>
    <w:rsid w:val="00822057"/>
    <w:pPr>
      <w:spacing w:before="100" w:beforeAutospacing="1" w:after="100" w:afterAutospacing="1"/>
    </w:pPr>
    <w:rPr>
      <w:b/>
      <w:bCs/>
      <w:i/>
      <w:iCs/>
      <w:kern w:val="0"/>
      <w:sz w:val="24"/>
      <w:szCs w:val="24"/>
    </w:rPr>
  </w:style>
  <w:style w:type="paragraph" w:customStyle="1" w:styleId="font8">
    <w:name w:val="font8"/>
    <w:basedOn w:val="a1"/>
    <w:rsid w:val="00822057"/>
    <w:pPr>
      <w:spacing w:before="100" w:beforeAutospacing="1" w:after="100" w:afterAutospacing="1"/>
    </w:pPr>
    <w:rPr>
      <w:i/>
      <w:iCs/>
      <w:kern w:val="0"/>
      <w:sz w:val="24"/>
      <w:szCs w:val="24"/>
    </w:rPr>
  </w:style>
  <w:style w:type="paragraph" w:customStyle="1" w:styleId="xl77">
    <w:name w:val="xl77"/>
    <w:basedOn w:val="a1"/>
    <w:rsid w:val="00822057"/>
    <w:pPr>
      <w:shd w:val="clear" w:color="000000" w:fill="FFFFFF"/>
      <w:spacing w:before="100" w:beforeAutospacing="1" w:after="100" w:afterAutospacing="1"/>
    </w:pPr>
    <w:rPr>
      <w:color w:val="auto"/>
      <w:kern w:val="0"/>
      <w:sz w:val="24"/>
      <w:szCs w:val="24"/>
    </w:rPr>
  </w:style>
  <w:style w:type="paragraph" w:customStyle="1" w:styleId="xl78">
    <w:name w:val="xl78"/>
    <w:basedOn w:val="a1"/>
    <w:rsid w:val="00822057"/>
    <w:pPr>
      <w:spacing w:before="100" w:beforeAutospacing="1" w:after="100" w:afterAutospacing="1"/>
    </w:pPr>
    <w:rPr>
      <w:color w:val="auto"/>
      <w:kern w:val="0"/>
      <w:sz w:val="24"/>
      <w:szCs w:val="24"/>
    </w:rPr>
  </w:style>
  <w:style w:type="paragraph" w:customStyle="1" w:styleId="xl79">
    <w:name w:val="xl79"/>
    <w:basedOn w:val="a1"/>
    <w:rsid w:val="00822057"/>
    <w:pPr>
      <w:shd w:val="clear" w:color="000000" w:fill="FFFFFF"/>
      <w:spacing w:before="100" w:beforeAutospacing="1" w:after="100" w:afterAutospacing="1"/>
    </w:pPr>
    <w:rPr>
      <w:color w:val="auto"/>
      <w:kern w:val="0"/>
      <w:sz w:val="24"/>
      <w:szCs w:val="24"/>
    </w:rPr>
  </w:style>
  <w:style w:type="paragraph" w:customStyle="1" w:styleId="xl80">
    <w:name w:val="xl80"/>
    <w:basedOn w:val="a1"/>
    <w:rsid w:val="00822057"/>
    <w:pPr>
      <w:shd w:val="clear" w:color="000000" w:fill="FFFFFF"/>
      <w:spacing w:before="100" w:beforeAutospacing="1" w:after="100" w:afterAutospacing="1"/>
    </w:pPr>
    <w:rPr>
      <w:color w:val="auto"/>
      <w:kern w:val="0"/>
      <w:sz w:val="24"/>
      <w:szCs w:val="24"/>
    </w:rPr>
  </w:style>
  <w:style w:type="paragraph" w:customStyle="1" w:styleId="xl81">
    <w:name w:val="xl81"/>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82">
    <w:name w:val="xl82"/>
    <w:basedOn w:val="a1"/>
    <w:rsid w:val="00822057"/>
    <w:pPr>
      <w:shd w:val="clear" w:color="000000" w:fill="FFFFFF"/>
      <w:spacing w:before="100" w:beforeAutospacing="1" w:after="100" w:afterAutospacing="1"/>
    </w:pPr>
    <w:rPr>
      <w:b/>
      <w:bCs/>
      <w:i/>
      <w:iCs/>
      <w:color w:val="auto"/>
      <w:kern w:val="0"/>
      <w:sz w:val="24"/>
      <w:szCs w:val="24"/>
    </w:rPr>
  </w:style>
  <w:style w:type="paragraph" w:customStyle="1" w:styleId="xl83">
    <w:name w:val="xl83"/>
    <w:basedOn w:val="a1"/>
    <w:rsid w:val="00822057"/>
    <w:pPr>
      <w:shd w:val="clear" w:color="000000" w:fill="FFFFFF"/>
      <w:spacing w:before="100" w:beforeAutospacing="1" w:after="100" w:afterAutospacing="1"/>
      <w:jc w:val="center"/>
      <w:textAlignment w:val="center"/>
    </w:pPr>
    <w:rPr>
      <w:color w:val="auto"/>
      <w:kern w:val="0"/>
      <w:sz w:val="24"/>
      <w:szCs w:val="24"/>
    </w:rPr>
  </w:style>
  <w:style w:type="paragraph" w:customStyle="1" w:styleId="xl84">
    <w:name w:val="xl84"/>
    <w:basedOn w:val="a1"/>
    <w:rsid w:val="00822057"/>
    <w:pPr>
      <w:shd w:val="clear" w:color="000000" w:fill="FFFFFF"/>
      <w:spacing w:before="100" w:beforeAutospacing="1" w:after="100" w:afterAutospacing="1"/>
    </w:pPr>
    <w:rPr>
      <w:color w:val="auto"/>
      <w:kern w:val="0"/>
      <w:sz w:val="24"/>
      <w:szCs w:val="24"/>
    </w:rPr>
  </w:style>
  <w:style w:type="paragraph" w:customStyle="1" w:styleId="xl85">
    <w:name w:val="xl85"/>
    <w:basedOn w:val="a1"/>
    <w:rsid w:val="00822057"/>
    <w:pP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86">
    <w:name w:val="xl8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87">
    <w:name w:val="xl8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88">
    <w:name w:val="xl8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89">
    <w:name w:val="xl8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0">
    <w:name w:val="xl9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1">
    <w:name w:val="xl9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92">
    <w:name w:val="xl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93">
    <w:name w:val="xl9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94">
    <w:name w:val="xl94"/>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95">
    <w:name w:val="xl9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96">
    <w:name w:val="xl96"/>
    <w:basedOn w:val="a1"/>
    <w:rsid w:val="00822057"/>
    <w:pPr>
      <w:shd w:val="clear" w:color="000000" w:fill="FFFFFF"/>
      <w:spacing w:before="100" w:beforeAutospacing="1" w:after="100" w:afterAutospacing="1"/>
      <w:jc w:val="right"/>
      <w:textAlignment w:val="center"/>
    </w:pPr>
    <w:rPr>
      <w:color w:val="auto"/>
      <w:kern w:val="0"/>
      <w:sz w:val="24"/>
      <w:szCs w:val="24"/>
    </w:rPr>
  </w:style>
  <w:style w:type="paragraph" w:customStyle="1" w:styleId="xl97">
    <w:name w:val="xl97"/>
    <w:basedOn w:val="a1"/>
    <w:rsid w:val="00822057"/>
    <w:pPr>
      <w:shd w:val="clear" w:color="000000" w:fill="E6B9B8"/>
      <w:spacing w:before="100" w:beforeAutospacing="1" w:after="100" w:afterAutospacing="1"/>
    </w:pPr>
    <w:rPr>
      <w:color w:val="auto"/>
      <w:kern w:val="0"/>
      <w:sz w:val="24"/>
      <w:szCs w:val="24"/>
    </w:rPr>
  </w:style>
  <w:style w:type="paragraph" w:customStyle="1" w:styleId="xl98">
    <w:name w:val="xl98"/>
    <w:basedOn w:val="a1"/>
    <w:rsid w:val="00822057"/>
    <w:pPr>
      <w:shd w:val="clear" w:color="000000" w:fill="E6B9B8"/>
      <w:spacing w:before="100" w:beforeAutospacing="1" w:after="100" w:afterAutospacing="1"/>
    </w:pPr>
    <w:rPr>
      <w:b/>
      <w:bCs/>
      <w:i/>
      <w:iCs/>
      <w:color w:val="auto"/>
      <w:kern w:val="0"/>
      <w:sz w:val="24"/>
      <w:szCs w:val="24"/>
    </w:rPr>
  </w:style>
  <w:style w:type="paragraph" w:customStyle="1" w:styleId="xl99">
    <w:name w:val="xl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00">
    <w:name w:val="xl10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1">
    <w:name w:val="xl1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2">
    <w:name w:val="xl10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3">
    <w:name w:val="xl10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4">
    <w:name w:val="xl1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5">
    <w:name w:val="xl10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6">
    <w:name w:val="xl10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7">
    <w:name w:val="xl10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8">
    <w:name w:val="xl1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109">
    <w:name w:val="xl1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0">
    <w:name w:val="xl11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1">
    <w:name w:val="xl11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2">
    <w:name w:val="xl11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3">
    <w:name w:val="xl11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4">
    <w:name w:val="xl114"/>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5">
    <w:name w:val="xl11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6">
    <w:name w:val="xl11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7">
    <w:name w:val="xl11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8">
    <w:name w:val="xl11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19">
    <w:name w:val="xl11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auto"/>
      <w:kern w:val="0"/>
      <w:sz w:val="24"/>
      <w:szCs w:val="24"/>
    </w:rPr>
  </w:style>
  <w:style w:type="paragraph" w:customStyle="1" w:styleId="xl120">
    <w:name w:val="xl12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21">
    <w:name w:val="xl12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color w:val="auto"/>
      <w:kern w:val="0"/>
      <w:sz w:val="24"/>
      <w:szCs w:val="24"/>
    </w:rPr>
  </w:style>
  <w:style w:type="paragraph" w:customStyle="1" w:styleId="xl122">
    <w:name w:val="xl12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i/>
      <w:iCs/>
      <w:color w:val="auto"/>
      <w:kern w:val="0"/>
      <w:sz w:val="24"/>
      <w:szCs w:val="24"/>
    </w:rPr>
  </w:style>
  <w:style w:type="paragraph" w:customStyle="1" w:styleId="xl123">
    <w:name w:val="xl12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124">
    <w:name w:val="xl12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25">
    <w:name w:val="xl12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6">
    <w:name w:val="xl126"/>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i/>
      <w:iCs/>
      <w:color w:val="auto"/>
      <w:kern w:val="0"/>
      <w:sz w:val="24"/>
      <w:szCs w:val="24"/>
    </w:rPr>
  </w:style>
  <w:style w:type="paragraph" w:customStyle="1" w:styleId="xl127">
    <w:name w:val="xl127"/>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8">
    <w:name w:val="xl128"/>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9">
    <w:name w:val="xl12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130">
    <w:name w:val="xl13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color w:val="auto"/>
      <w:kern w:val="0"/>
      <w:sz w:val="24"/>
      <w:szCs w:val="24"/>
    </w:rPr>
  </w:style>
  <w:style w:type="paragraph" w:customStyle="1" w:styleId="xl131">
    <w:name w:val="xl13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2">
    <w:name w:val="xl13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3">
    <w:name w:val="xl13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34">
    <w:name w:val="xl13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5">
    <w:name w:val="xl13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6">
    <w:name w:val="xl13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37">
    <w:name w:val="xl13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38">
    <w:name w:val="xl13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39">
    <w:name w:val="xl13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40">
    <w:name w:val="xl14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41">
    <w:name w:val="xl14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42">
    <w:name w:val="xl14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43">
    <w:name w:val="xl14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44">
    <w:name w:val="xl14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5">
    <w:name w:val="xl14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6">
    <w:name w:val="xl14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auto"/>
      <w:kern w:val="0"/>
      <w:sz w:val="24"/>
      <w:szCs w:val="24"/>
    </w:rPr>
  </w:style>
  <w:style w:type="paragraph" w:customStyle="1" w:styleId="xl147">
    <w:name w:val="xl14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48">
    <w:name w:val="xl14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auto"/>
      <w:kern w:val="0"/>
      <w:sz w:val="24"/>
      <w:szCs w:val="24"/>
    </w:rPr>
  </w:style>
  <w:style w:type="paragraph" w:customStyle="1" w:styleId="xl149">
    <w:name w:val="xl14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50">
    <w:name w:val="xl15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51">
    <w:name w:val="xl15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2">
    <w:name w:val="xl15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53">
    <w:name w:val="xl15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54">
    <w:name w:val="xl15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55">
    <w:name w:val="xl15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auto"/>
      <w:kern w:val="0"/>
      <w:sz w:val="24"/>
      <w:szCs w:val="24"/>
    </w:rPr>
  </w:style>
  <w:style w:type="paragraph" w:customStyle="1" w:styleId="xl156">
    <w:name w:val="xl15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7">
    <w:name w:val="xl15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58">
    <w:name w:val="xl15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59">
    <w:name w:val="xl15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60">
    <w:name w:val="xl16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61">
    <w:name w:val="xl16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62">
    <w:name w:val="xl16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color w:val="auto"/>
      <w:kern w:val="0"/>
      <w:sz w:val="24"/>
      <w:szCs w:val="24"/>
    </w:rPr>
  </w:style>
  <w:style w:type="paragraph" w:customStyle="1" w:styleId="xl163">
    <w:name w:val="xl16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64">
    <w:name w:val="xl16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65">
    <w:name w:val="xl16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66">
    <w:name w:val="xl16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67">
    <w:name w:val="xl16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68">
    <w:name w:val="xl16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69">
    <w:name w:val="xl16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70">
    <w:name w:val="xl17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kern w:val="0"/>
      <w:sz w:val="24"/>
      <w:szCs w:val="24"/>
    </w:rPr>
  </w:style>
  <w:style w:type="paragraph" w:customStyle="1" w:styleId="xl171">
    <w:name w:val="xl17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72">
    <w:name w:val="xl17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kern w:val="0"/>
      <w:sz w:val="24"/>
      <w:szCs w:val="24"/>
    </w:rPr>
  </w:style>
  <w:style w:type="paragraph" w:customStyle="1" w:styleId="xl173">
    <w:name w:val="xl17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174">
    <w:name w:val="xl17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75">
    <w:name w:val="xl17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color w:val="auto"/>
      <w:kern w:val="0"/>
      <w:sz w:val="24"/>
      <w:szCs w:val="24"/>
    </w:rPr>
  </w:style>
  <w:style w:type="paragraph" w:customStyle="1" w:styleId="xl176">
    <w:name w:val="xl17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77">
    <w:name w:val="xl17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178">
    <w:name w:val="xl17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79">
    <w:name w:val="xl17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80">
    <w:name w:val="xl18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kern w:val="0"/>
      <w:sz w:val="24"/>
      <w:szCs w:val="24"/>
    </w:rPr>
  </w:style>
  <w:style w:type="paragraph" w:customStyle="1" w:styleId="xl181">
    <w:name w:val="xl18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kern w:val="0"/>
      <w:sz w:val="24"/>
      <w:szCs w:val="24"/>
    </w:rPr>
  </w:style>
  <w:style w:type="paragraph" w:customStyle="1" w:styleId="xl182">
    <w:name w:val="xl18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83">
    <w:name w:val="xl18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4">
    <w:name w:val="xl18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auto"/>
      <w:kern w:val="0"/>
      <w:sz w:val="24"/>
      <w:szCs w:val="24"/>
    </w:rPr>
  </w:style>
  <w:style w:type="paragraph" w:customStyle="1" w:styleId="xl185">
    <w:name w:val="xl18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186">
    <w:name w:val="xl18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7">
    <w:name w:val="xl18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i/>
      <w:iCs/>
      <w:color w:val="auto"/>
      <w:kern w:val="0"/>
      <w:sz w:val="24"/>
      <w:szCs w:val="24"/>
    </w:rPr>
  </w:style>
  <w:style w:type="paragraph" w:customStyle="1" w:styleId="xl188">
    <w:name w:val="xl18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189">
    <w:name w:val="xl18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color w:val="auto"/>
      <w:kern w:val="0"/>
      <w:sz w:val="24"/>
      <w:szCs w:val="24"/>
    </w:rPr>
  </w:style>
  <w:style w:type="paragraph" w:customStyle="1" w:styleId="xl190">
    <w:name w:val="xl19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191">
    <w:name w:val="xl19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2">
    <w:name w:val="xl1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193">
    <w:name w:val="xl19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4">
    <w:name w:val="xl19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5">
    <w:name w:val="xl19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6">
    <w:name w:val="xl19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kern w:val="0"/>
      <w:sz w:val="24"/>
      <w:szCs w:val="24"/>
    </w:rPr>
  </w:style>
  <w:style w:type="paragraph" w:customStyle="1" w:styleId="xl197">
    <w:name w:val="xl19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8">
    <w:name w:val="xl19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auto"/>
      <w:kern w:val="0"/>
      <w:sz w:val="24"/>
      <w:szCs w:val="24"/>
    </w:rPr>
  </w:style>
  <w:style w:type="paragraph" w:customStyle="1" w:styleId="xl199">
    <w:name w:val="xl1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00">
    <w:name w:val="xl20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both"/>
      <w:textAlignment w:val="top"/>
    </w:pPr>
    <w:rPr>
      <w:b/>
      <w:bCs/>
      <w:i/>
      <w:iCs/>
      <w:color w:val="auto"/>
      <w:kern w:val="0"/>
      <w:sz w:val="24"/>
      <w:szCs w:val="24"/>
    </w:rPr>
  </w:style>
  <w:style w:type="paragraph" w:customStyle="1" w:styleId="xl201">
    <w:name w:val="xl2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color w:val="auto"/>
      <w:kern w:val="0"/>
      <w:sz w:val="24"/>
      <w:szCs w:val="24"/>
    </w:rPr>
  </w:style>
  <w:style w:type="paragraph" w:customStyle="1" w:styleId="xl202">
    <w:name w:val="xl20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3">
    <w:name w:val="xl20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4">
    <w:name w:val="xl2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205">
    <w:name w:val="xl20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color w:val="auto"/>
      <w:kern w:val="0"/>
      <w:sz w:val="24"/>
      <w:szCs w:val="24"/>
    </w:rPr>
  </w:style>
  <w:style w:type="paragraph" w:customStyle="1" w:styleId="xl206">
    <w:name w:val="xl20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auto"/>
      <w:kern w:val="0"/>
      <w:sz w:val="24"/>
      <w:szCs w:val="24"/>
    </w:rPr>
  </w:style>
  <w:style w:type="paragraph" w:customStyle="1" w:styleId="xl207">
    <w:name w:val="xl20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08">
    <w:name w:val="xl2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09">
    <w:name w:val="xl2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10">
    <w:name w:val="xl21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8"/>
      <w:szCs w:val="28"/>
    </w:rPr>
  </w:style>
  <w:style w:type="paragraph" w:customStyle="1" w:styleId="xl211">
    <w:name w:val="xl21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8"/>
      <w:szCs w:val="28"/>
    </w:rPr>
  </w:style>
  <w:style w:type="paragraph" w:customStyle="1" w:styleId="xl212">
    <w:name w:val="xl21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8"/>
      <w:szCs w:val="28"/>
    </w:rPr>
  </w:style>
  <w:style w:type="paragraph" w:customStyle="1" w:styleId="xl213">
    <w:name w:val="xl21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4">
    <w:name w:val="xl21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5">
    <w:name w:val="xl21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216">
    <w:name w:val="xl216"/>
    <w:basedOn w:val="a1"/>
    <w:rsid w:val="00822057"/>
    <w:pPr>
      <w:pBdr>
        <w:top w:val="single" w:sz="4" w:space="0" w:color="auto"/>
        <w:left w:val="single" w:sz="8" w:space="0" w:color="auto"/>
        <w:bottom w:val="single" w:sz="4" w:space="0" w:color="auto"/>
      </w:pBdr>
      <w:spacing w:before="100" w:beforeAutospacing="1" w:after="100" w:afterAutospacing="1"/>
      <w:textAlignment w:val="top"/>
    </w:pPr>
    <w:rPr>
      <w:color w:val="auto"/>
      <w:kern w:val="0"/>
      <w:sz w:val="24"/>
      <w:szCs w:val="24"/>
    </w:rPr>
  </w:style>
  <w:style w:type="paragraph" w:customStyle="1" w:styleId="xl217">
    <w:name w:val="xl217"/>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218">
    <w:name w:val="xl218"/>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219">
    <w:name w:val="xl219"/>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220">
    <w:name w:val="xl220"/>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1">
    <w:name w:val="xl221"/>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b/>
      <w:bCs/>
      <w:i/>
      <w:iCs/>
      <w:color w:val="auto"/>
      <w:kern w:val="0"/>
      <w:sz w:val="24"/>
      <w:szCs w:val="24"/>
    </w:rPr>
  </w:style>
  <w:style w:type="paragraph" w:customStyle="1" w:styleId="xl222">
    <w:name w:val="xl222"/>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223">
    <w:name w:val="xl223"/>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24">
    <w:name w:val="xl224"/>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5">
    <w:name w:val="xl225"/>
    <w:basedOn w:val="a1"/>
    <w:rsid w:val="00822057"/>
    <w:pPr>
      <w:spacing w:before="100" w:beforeAutospacing="1" w:after="100" w:afterAutospacing="1"/>
      <w:jc w:val="center"/>
      <w:textAlignment w:val="top"/>
    </w:pPr>
    <w:rPr>
      <w:b/>
      <w:bCs/>
      <w:color w:val="auto"/>
      <w:kern w:val="0"/>
      <w:sz w:val="24"/>
      <w:szCs w:val="24"/>
    </w:rPr>
  </w:style>
  <w:style w:type="character" w:customStyle="1" w:styleId="WW8Num1z4">
    <w:name w:val="WW8Num1z4"/>
    <w:rsid w:val="0053388E"/>
  </w:style>
  <w:style w:type="character" w:customStyle="1" w:styleId="WW8Num1z5">
    <w:name w:val="WW8Num1z5"/>
    <w:rsid w:val="0053388E"/>
  </w:style>
  <w:style w:type="character" w:customStyle="1" w:styleId="WW8Num1z6">
    <w:name w:val="WW8Num1z6"/>
    <w:rsid w:val="0053388E"/>
  </w:style>
  <w:style w:type="character" w:customStyle="1" w:styleId="WW8Num1z7">
    <w:name w:val="WW8Num1z7"/>
    <w:rsid w:val="0053388E"/>
  </w:style>
  <w:style w:type="character" w:customStyle="1" w:styleId="WW8Num1z8">
    <w:name w:val="WW8Num1z8"/>
    <w:rsid w:val="0053388E"/>
  </w:style>
  <w:style w:type="character" w:customStyle="1" w:styleId="WW8Num2z0">
    <w:name w:val="WW8Num2z0"/>
    <w:qFormat/>
    <w:rsid w:val="0053388E"/>
    <w:rPr>
      <w:rFonts w:ascii="Symbol" w:hAnsi="Symbol" w:cs="Symbol"/>
      <w:sz w:val="28"/>
      <w:szCs w:val="28"/>
    </w:rPr>
  </w:style>
  <w:style w:type="character" w:customStyle="1" w:styleId="WW8Num6z0">
    <w:name w:val="WW8Num6z0"/>
    <w:rsid w:val="0053388E"/>
    <w:rPr>
      <w:rFonts w:ascii="Symbol" w:hAnsi="Symbol" w:cs="Symbol"/>
      <w:sz w:val="28"/>
      <w:szCs w:val="28"/>
    </w:rPr>
  </w:style>
  <w:style w:type="character" w:customStyle="1" w:styleId="WW8Num8z2">
    <w:name w:val="WW8Num8z2"/>
    <w:rsid w:val="0053388E"/>
    <w:rPr>
      <w:rFonts w:ascii="Wingdings" w:hAnsi="Wingdings" w:cs="Wingdings" w:hint="default"/>
      <w:sz w:val="20"/>
    </w:rPr>
  </w:style>
  <w:style w:type="character" w:customStyle="1" w:styleId="WW8Num9z2">
    <w:name w:val="WW8Num9z2"/>
    <w:rsid w:val="0053388E"/>
    <w:rPr>
      <w:rFonts w:ascii="Wingdings" w:hAnsi="Wingdings" w:cs="Wingdings" w:hint="default"/>
      <w:sz w:val="20"/>
    </w:rPr>
  </w:style>
  <w:style w:type="character" w:customStyle="1" w:styleId="WW8Num10z2">
    <w:name w:val="WW8Num10z2"/>
    <w:qFormat/>
    <w:rsid w:val="0053388E"/>
    <w:rPr>
      <w:rFonts w:ascii="Wingdings" w:hAnsi="Wingdings" w:cs="Wingdings" w:hint="default"/>
      <w:sz w:val="20"/>
    </w:rPr>
  </w:style>
  <w:style w:type="character" w:customStyle="1" w:styleId="WW8Num11z2">
    <w:name w:val="WW8Num11z2"/>
    <w:rsid w:val="0053388E"/>
    <w:rPr>
      <w:rFonts w:ascii="Wingdings" w:hAnsi="Wingdings" w:cs="Wingdings" w:hint="default"/>
      <w:sz w:val="20"/>
    </w:rPr>
  </w:style>
  <w:style w:type="character" w:customStyle="1" w:styleId="WW8Num12z0">
    <w:name w:val="WW8Num12z0"/>
    <w:rsid w:val="0053388E"/>
    <w:rPr>
      <w:rFonts w:ascii="Symbol" w:hAnsi="Symbol" w:cs="Symbol" w:hint="default"/>
      <w:color w:val="000000"/>
      <w:sz w:val="20"/>
      <w:szCs w:val="28"/>
    </w:rPr>
  </w:style>
  <w:style w:type="character" w:customStyle="1" w:styleId="WW8Num12z1">
    <w:name w:val="WW8Num12z1"/>
    <w:rsid w:val="0053388E"/>
    <w:rPr>
      <w:rFonts w:ascii="Courier New" w:hAnsi="Courier New" w:cs="Courier New" w:hint="default"/>
      <w:sz w:val="20"/>
    </w:rPr>
  </w:style>
  <w:style w:type="character" w:customStyle="1" w:styleId="WW8Num12z2">
    <w:name w:val="WW8Num12z2"/>
    <w:rsid w:val="0053388E"/>
    <w:rPr>
      <w:rFonts w:ascii="Wingdings" w:hAnsi="Wingdings" w:cs="Wingdings" w:hint="default"/>
      <w:sz w:val="20"/>
    </w:rPr>
  </w:style>
  <w:style w:type="character" w:customStyle="1" w:styleId="WW8Num9z4">
    <w:name w:val="WW8Num9z4"/>
    <w:rsid w:val="0053388E"/>
  </w:style>
  <w:style w:type="character" w:customStyle="1" w:styleId="WW8Num9z5">
    <w:name w:val="WW8Num9z5"/>
    <w:rsid w:val="0053388E"/>
  </w:style>
  <w:style w:type="character" w:customStyle="1" w:styleId="WW8Num9z6">
    <w:name w:val="WW8Num9z6"/>
    <w:rsid w:val="0053388E"/>
  </w:style>
  <w:style w:type="character" w:customStyle="1" w:styleId="WW8Num9z7">
    <w:name w:val="WW8Num9z7"/>
    <w:rsid w:val="0053388E"/>
  </w:style>
  <w:style w:type="character" w:customStyle="1" w:styleId="WW8Num9z8">
    <w:name w:val="WW8Num9z8"/>
    <w:rsid w:val="0053388E"/>
  </w:style>
  <w:style w:type="character" w:customStyle="1" w:styleId="WW8Num10z4">
    <w:name w:val="WW8Num10z4"/>
    <w:qFormat/>
    <w:rsid w:val="0053388E"/>
  </w:style>
  <w:style w:type="character" w:customStyle="1" w:styleId="WW8Num10z5">
    <w:name w:val="WW8Num10z5"/>
    <w:qFormat/>
    <w:rsid w:val="0053388E"/>
  </w:style>
  <w:style w:type="character" w:customStyle="1" w:styleId="WW8Num10z6">
    <w:name w:val="WW8Num10z6"/>
    <w:qFormat/>
    <w:rsid w:val="0053388E"/>
  </w:style>
  <w:style w:type="character" w:customStyle="1" w:styleId="WW8Num10z7">
    <w:name w:val="WW8Num10z7"/>
    <w:qFormat/>
    <w:rsid w:val="0053388E"/>
  </w:style>
  <w:style w:type="character" w:customStyle="1" w:styleId="WW8Num10z8">
    <w:name w:val="WW8Num10z8"/>
    <w:qFormat/>
    <w:rsid w:val="0053388E"/>
  </w:style>
  <w:style w:type="character" w:customStyle="1" w:styleId="WW8Num11z3">
    <w:name w:val="WW8Num11z3"/>
    <w:rsid w:val="0053388E"/>
  </w:style>
  <w:style w:type="character" w:customStyle="1" w:styleId="WW8Num11z5">
    <w:name w:val="WW8Num11z5"/>
    <w:rsid w:val="0053388E"/>
  </w:style>
  <w:style w:type="character" w:customStyle="1" w:styleId="WW8Num11z6">
    <w:name w:val="WW8Num11z6"/>
    <w:rsid w:val="0053388E"/>
  </w:style>
  <w:style w:type="character" w:customStyle="1" w:styleId="WW8Num11z7">
    <w:name w:val="WW8Num11z7"/>
    <w:rsid w:val="0053388E"/>
  </w:style>
  <w:style w:type="character" w:customStyle="1" w:styleId="WW8Num11z8">
    <w:name w:val="WW8Num11z8"/>
    <w:rsid w:val="0053388E"/>
  </w:style>
  <w:style w:type="character" w:customStyle="1" w:styleId="WW8Num13z0">
    <w:name w:val="WW8Num13z0"/>
    <w:rsid w:val="0053388E"/>
    <w:rPr>
      <w:rFonts w:hint="default"/>
    </w:rPr>
  </w:style>
  <w:style w:type="character" w:customStyle="1" w:styleId="WW8Num13z1">
    <w:name w:val="WW8Num13z1"/>
    <w:rsid w:val="0053388E"/>
  </w:style>
  <w:style w:type="character" w:customStyle="1" w:styleId="WW8Num13z2">
    <w:name w:val="WW8Num13z2"/>
    <w:rsid w:val="0053388E"/>
  </w:style>
  <w:style w:type="character" w:customStyle="1" w:styleId="WW8Num13z3">
    <w:name w:val="WW8Num13z3"/>
    <w:rsid w:val="0053388E"/>
  </w:style>
  <w:style w:type="character" w:customStyle="1" w:styleId="WW8Num13z4">
    <w:name w:val="WW8Num13z4"/>
    <w:rsid w:val="0053388E"/>
  </w:style>
  <w:style w:type="character" w:customStyle="1" w:styleId="WW8Num13z5">
    <w:name w:val="WW8Num13z5"/>
    <w:rsid w:val="0053388E"/>
  </w:style>
  <w:style w:type="character" w:customStyle="1" w:styleId="WW8Num13z6">
    <w:name w:val="WW8Num13z6"/>
    <w:rsid w:val="0053388E"/>
  </w:style>
  <w:style w:type="character" w:customStyle="1" w:styleId="WW8Num13z7">
    <w:name w:val="WW8Num13z7"/>
    <w:rsid w:val="0053388E"/>
  </w:style>
  <w:style w:type="character" w:customStyle="1" w:styleId="WW8Num13z8">
    <w:name w:val="WW8Num13z8"/>
    <w:rsid w:val="0053388E"/>
  </w:style>
  <w:style w:type="character" w:customStyle="1" w:styleId="WW8Num14z2">
    <w:name w:val="WW8Num14z2"/>
    <w:rsid w:val="0053388E"/>
    <w:rPr>
      <w:rFonts w:ascii="Wingdings" w:hAnsi="Wingdings" w:cs="Wingdings" w:hint="default"/>
      <w:sz w:val="20"/>
    </w:rPr>
  </w:style>
  <w:style w:type="character" w:customStyle="1" w:styleId="WW8Num15z2">
    <w:name w:val="WW8Num15z2"/>
    <w:rsid w:val="0053388E"/>
    <w:rPr>
      <w:rFonts w:ascii="Wingdings" w:hAnsi="Wingdings" w:cs="Wingdings" w:hint="default"/>
      <w:sz w:val="20"/>
    </w:rPr>
  </w:style>
  <w:style w:type="character" w:customStyle="1" w:styleId="WW8Num16z0">
    <w:name w:val="WW8Num16z0"/>
    <w:rsid w:val="0053388E"/>
    <w:rPr>
      <w:rFonts w:ascii="Symbol" w:hAnsi="Symbol" w:cs="Symbol" w:hint="default"/>
      <w:sz w:val="20"/>
      <w:szCs w:val="28"/>
    </w:rPr>
  </w:style>
  <w:style w:type="character" w:customStyle="1" w:styleId="WW8Num16z1">
    <w:name w:val="WW8Num16z1"/>
    <w:rsid w:val="0053388E"/>
    <w:rPr>
      <w:rFonts w:ascii="Courier New" w:hAnsi="Courier New" w:cs="Courier New" w:hint="default"/>
      <w:sz w:val="20"/>
    </w:rPr>
  </w:style>
  <w:style w:type="character" w:customStyle="1" w:styleId="WW8Num16z2">
    <w:name w:val="WW8Num16z2"/>
    <w:rsid w:val="0053388E"/>
    <w:rPr>
      <w:rFonts w:ascii="Wingdings" w:hAnsi="Wingdings" w:cs="Wingdings" w:hint="default"/>
      <w:sz w:val="20"/>
    </w:rPr>
  </w:style>
  <w:style w:type="character" w:customStyle="1" w:styleId="WW8Num18z2">
    <w:name w:val="WW8Num18z2"/>
    <w:rsid w:val="0053388E"/>
    <w:rPr>
      <w:rFonts w:ascii="Wingdings" w:hAnsi="Wingdings" w:cs="Wingdings" w:hint="default"/>
      <w:sz w:val="20"/>
    </w:rPr>
  </w:style>
  <w:style w:type="character" w:customStyle="1" w:styleId="WW8Num19z2">
    <w:name w:val="WW8Num19z2"/>
    <w:rsid w:val="0053388E"/>
    <w:rPr>
      <w:rFonts w:ascii="Wingdings" w:hAnsi="Wingdings" w:cs="Wingdings" w:hint="default"/>
      <w:sz w:val="20"/>
    </w:rPr>
  </w:style>
  <w:style w:type="character" w:customStyle="1" w:styleId="2c">
    <w:name w:val="Основной шрифт абзаца2"/>
    <w:rsid w:val="0053388E"/>
  </w:style>
  <w:style w:type="character" w:customStyle="1" w:styleId="WW-Absatz-Standardschriftart11">
    <w:name w:val="WW-Absatz-Standardschriftart11"/>
    <w:rsid w:val="0053388E"/>
  </w:style>
  <w:style w:type="character" w:customStyle="1" w:styleId="WW-Absatz-Standardschriftart111">
    <w:name w:val="WW-Absatz-Standardschriftart111"/>
    <w:rsid w:val="0053388E"/>
  </w:style>
  <w:style w:type="character" w:customStyle="1" w:styleId="WW-Absatz-Standardschriftart1111">
    <w:name w:val="WW-Absatz-Standardschriftart1111"/>
    <w:rsid w:val="0053388E"/>
  </w:style>
  <w:style w:type="character" w:customStyle="1" w:styleId="WW-Absatz-Standardschriftart11111">
    <w:name w:val="WW-Absatz-Standardschriftart11111"/>
    <w:rsid w:val="0053388E"/>
  </w:style>
  <w:style w:type="character" w:customStyle="1" w:styleId="WW8Num2z2">
    <w:name w:val="WW8Num2z2"/>
    <w:qFormat/>
    <w:rsid w:val="0053388E"/>
    <w:rPr>
      <w:rFonts w:ascii="Wingdings" w:hAnsi="Wingdings" w:cs="Wingdings"/>
    </w:rPr>
  </w:style>
  <w:style w:type="character" w:customStyle="1" w:styleId="WW8Num21z2">
    <w:name w:val="WW8Num21z2"/>
    <w:rsid w:val="0053388E"/>
    <w:rPr>
      <w:rFonts w:ascii="Wingdings" w:hAnsi="Wingdings" w:cs="Wingdings"/>
    </w:rPr>
  </w:style>
  <w:style w:type="character" w:customStyle="1" w:styleId="WW8Num22z2">
    <w:name w:val="WW8Num22z2"/>
    <w:rsid w:val="0053388E"/>
    <w:rPr>
      <w:rFonts w:ascii="Wingdings" w:hAnsi="Wingdings" w:cs="Wingdings"/>
    </w:rPr>
  </w:style>
  <w:style w:type="character" w:customStyle="1" w:styleId="WW8Num23z2">
    <w:name w:val="WW8Num23z2"/>
    <w:rsid w:val="0053388E"/>
    <w:rPr>
      <w:rFonts w:ascii="Wingdings" w:hAnsi="Wingdings" w:cs="Wingdings"/>
    </w:rPr>
  </w:style>
  <w:style w:type="character" w:customStyle="1" w:styleId="39">
    <w:name w:val="Знак Знак3"/>
    <w:rsid w:val="0053388E"/>
    <w:rPr>
      <w:lang w:val="ru-RU" w:bidi="ar-SA"/>
    </w:rPr>
  </w:style>
  <w:style w:type="character" w:customStyle="1" w:styleId="1f4">
    <w:name w:val="стиль1"/>
    <w:basedOn w:val="18"/>
    <w:rsid w:val="0053388E"/>
  </w:style>
  <w:style w:type="character" w:customStyle="1" w:styleId="55">
    <w:name w:val="Знак Знак5"/>
    <w:rsid w:val="0053388E"/>
    <w:rPr>
      <w:rFonts w:ascii="Cambria" w:hAnsi="Cambria" w:cs="Cambria"/>
      <w:b/>
      <w:bCs/>
      <w:i/>
      <w:iCs/>
      <w:sz w:val="28"/>
      <w:szCs w:val="28"/>
      <w:lang w:val="ru-RU" w:bidi="ar-SA"/>
    </w:rPr>
  </w:style>
  <w:style w:type="character" w:customStyle="1" w:styleId="FontStyle11">
    <w:name w:val="Font Style11"/>
    <w:rsid w:val="0053388E"/>
    <w:rPr>
      <w:rFonts w:ascii="Times New Roman" w:hAnsi="Times New Roman" w:cs="Times New Roman" w:hint="default"/>
      <w:b/>
      <w:bCs/>
      <w:sz w:val="24"/>
      <w:szCs w:val="24"/>
    </w:rPr>
  </w:style>
  <w:style w:type="character" w:customStyle="1" w:styleId="FontStyle12">
    <w:name w:val="Font Style12"/>
    <w:rsid w:val="0053388E"/>
    <w:rPr>
      <w:rFonts w:ascii="Times New Roman" w:hAnsi="Times New Roman" w:cs="Times New Roman" w:hint="default"/>
      <w:b/>
      <w:bCs/>
      <w:sz w:val="22"/>
      <w:szCs w:val="22"/>
    </w:rPr>
  </w:style>
  <w:style w:type="character" w:customStyle="1" w:styleId="FontStyle13">
    <w:name w:val="Font Style13"/>
    <w:rsid w:val="0053388E"/>
    <w:rPr>
      <w:rFonts w:ascii="Times New Roman" w:hAnsi="Times New Roman" w:cs="Times New Roman" w:hint="default"/>
      <w:b/>
      <w:bCs/>
      <w:spacing w:val="90"/>
      <w:sz w:val="30"/>
      <w:szCs w:val="30"/>
    </w:rPr>
  </w:style>
  <w:style w:type="character" w:customStyle="1" w:styleId="afffd">
    <w:name w:val="Основной текст_"/>
    <w:link w:val="3a"/>
    <w:rsid w:val="0053388E"/>
    <w:rPr>
      <w:sz w:val="27"/>
      <w:szCs w:val="27"/>
      <w:shd w:val="clear" w:color="auto" w:fill="FFFFFF"/>
    </w:rPr>
  </w:style>
  <w:style w:type="character" w:customStyle="1" w:styleId="1f5">
    <w:name w:val="Заголовок №1_"/>
    <w:uiPriority w:val="99"/>
    <w:rsid w:val="0053388E"/>
    <w:rPr>
      <w:sz w:val="27"/>
      <w:szCs w:val="27"/>
      <w:shd w:val="clear" w:color="auto" w:fill="FFFFFF"/>
    </w:rPr>
  </w:style>
  <w:style w:type="character" w:customStyle="1" w:styleId="82">
    <w:name w:val="Основной текст8"/>
    <w:basedOn w:val="afffd"/>
    <w:rsid w:val="0053388E"/>
    <w:rPr>
      <w:sz w:val="27"/>
      <w:szCs w:val="27"/>
      <w:shd w:val="clear" w:color="auto" w:fill="FFFFFF"/>
    </w:rPr>
  </w:style>
  <w:style w:type="character" w:customStyle="1" w:styleId="1f6">
    <w:name w:val="Знак примечания1"/>
    <w:rsid w:val="0053388E"/>
    <w:rPr>
      <w:sz w:val="16"/>
      <w:szCs w:val="16"/>
    </w:rPr>
  </w:style>
  <w:style w:type="paragraph" w:styleId="afffe">
    <w:name w:val="caption"/>
    <w:basedOn w:val="a1"/>
    <w:qFormat/>
    <w:rsid w:val="0053388E"/>
    <w:pPr>
      <w:widowControl w:val="0"/>
      <w:suppressLineNumbers/>
      <w:suppressAutoHyphens/>
      <w:autoSpaceDE w:val="0"/>
      <w:spacing w:before="120" w:after="120"/>
    </w:pPr>
    <w:rPr>
      <w:rFonts w:cs="Mangal"/>
      <w:i/>
      <w:iCs/>
      <w:color w:val="auto"/>
      <w:kern w:val="0"/>
      <w:sz w:val="24"/>
      <w:szCs w:val="24"/>
      <w:lang w:eastAsia="zh-CN"/>
    </w:rPr>
  </w:style>
  <w:style w:type="paragraph" w:customStyle="1" w:styleId="2d">
    <w:name w:val="Указатель2"/>
    <w:basedOn w:val="a1"/>
    <w:rsid w:val="0053388E"/>
    <w:pPr>
      <w:widowControl w:val="0"/>
      <w:suppressLineNumbers/>
      <w:suppressAutoHyphens/>
      <w:autoSpaceDE w:val="0"/>
    </w:pPr>
    <w:rPr>
      <w:rFonts w:cs="Mangal"/>
      <w:color w:val="auto"/>
      <w:kern w:val="0"/>
      <w:lang w:eastAsia="zh-CN"/>
    </w:rPr>
  </w:style>
  <w:style w:type="paragraph" w:customStyle="1" w:styleId="style5">
    <w:name w:val="style5"/>
    <w:basedOn w:val="a1"/>
    <w:rsid w:val="0053388E"/>
    <w:pPr>
      <w:suppressAutoHyphens/>
      <w:spacing w:before="280" w:after="280"/>
    </w:pPr>
    <w:rPr>
      <w:color w:val="auto"/>
      <w:kern w:val="0"/>
      <w:sz w:val="24"/>
      <w:szCs w:val="24"/>
      <w:lang w:eastAsia="zh-CN"/>
    </w:rPr>
  </w:style>
  <w:style w:type="paragraph" w:customStyle="1" w:styleId="2e">
    <w:name w:val="стиль2"/>
    <w:basedOn w:val="a1"/>
    <w:rsid w:val="0053388E"/>
    <w:pPr>
      <w:suppressAutoHyphens/>
      <w:spacing w:before="280" w:after="280"/>
    </w:pPr>
    <w:rPr>
      <w:color w:val="auto"/>
      <w:kern w:val="0"/>
      <w:sz w:val="24"/>
      <w:szCs w:val="24"/>
      <w:lang w:eastAsia="zh-CN"/>
    </w:rPr>
  </w:style>
  <w:style w:type="paragraph" w:customStyle="1" w:styleId="112">
    <w:name w:val="стиль11"/>
    <w:basedOn w:val="a1"/>
    <w:rsid w:val="0053388E"/>
    <w:pPr>
      <w:suppressAutoHyphens/>
      <w:spacing w:before="280" w:after="280"/>
    </w:pPr>
    <w:rPr>
      <w:color w:val="auto"/>
      <w:kern w:val="0"/>
      <w:sz w:val="24"/>
      <w:szCs w:val="24"/>
      <w:lang w:eastAsia="zh-CN"/>
    </w:rPr>
  </w:style>
  <w:style w:type="paragraph" w:customStyle="1" w:styleId="231">
    <w:name w:val="Основной текст 23"/>
    <w:basedOn w:val="a1"/>
    <w:rsid w:val="0053388E"/>
    <w:pPr>
      <w:suppressAutoHyphens/>
      <w:spacing w:after="120" w:line="480" w:lineRule="auto"/>
    </w:pPr>
    <w:rPr>
      <w:color w:val="auto"/>
      <w:kern w:val="0"/>
      <w:sz w:val="24"/>
      <w:szCs w:val="24"/>
      <w:lang w:eastAsia="zh-CN"/>
    </w:rPr>
  </w:style>
  <w:style w:type="paragraph" w:customStyle="1" w:styleId="320">
    <w:name w:val="Основной текст с отступом 32"/>
    <w:basedOn w:val="a1"/>
    <w:rsid w:val="0053388E"/>
    <w:pPr>
      <w:suppressAutoHyphens/>
      <w:spacing w:after="120"/>
      <w:ind w:left="283"/>
    </w:pPr>
    <w:rPr>
      <w:color w:val="auto"/>
      <w:kern w:val="0"/>
      <w:sz w:val="16"/>
      <w:szCs w:val="16"/>
      <w:lang w:eastAsia="zh-CN"/>
    </w:rPr>
  </w:style>
  <w:style w:type="paragraph" w:customStyle="1" w:styleId="1f7">
    <w:name w:val="нум список 1"/>
    <w:basedOn w:val="a1"/>
    <w:rsid w:val="0053388E"/>
    <w:pPr>
      <w:suppressAutoHyphens/>
      <w:spacing w:before="120" w:after="120"/>
      <w:jc w:val="both"/>
    </w:pPr>
    <w:rPr>
      <w:color w:val="auto"/>
      <w:kern w:val="0"/>
      <w:sz w:val="24"/>
      <w:lang w:eastAsia="zh-CN"/>
    </w:rPr>
  </w:style>
  <w:style w:type="paragraph" w:customStyle="1" w:styleId="1f8">
    <w:name w:val="марк список 1"/>
    <w:basedOn w:val="a1"/>
    <w:rsid w:val="0053388E"/>
    <w:pPr>
      <w:suppressAutoHyphens/>
      <w:spacing w:before="120" w:after="120"/>
      <w:jc w:val="both"/>
    </w:pPr>
    <w:rPr>
      <w:color w:val="auto"/>
      <w:kern w:val="0"/>
      <w:sz w:val="24"/>
      <w:lang w:eastAsia="zh-CN"/>
    </w:rPr>
  </w:style>
  <w:style w:type="paragraph" w:customStyle="1" w:styleId="affff">
    <w:name w:val="Содержимое врезки"/>
    <w:basedOn w:val="af"/>
    <w:qFormat/>
    <w:rsid w:val="0053388E"/>
    <w:pPr>
      <w:suppressAutoHyphens/>
      <w:autoSpaceDN/>
      <w:adjustRightInd/>
      <w:spacing w:after="120"/>
      <w:ind w:right="0"/>
      <w:jc w:val="left"/>
    </w:pPr>
    <w:rPr>
      <w:rFonts w:ascii="Times New Roman" w:eastAsia="Times New Roman" w:hAnsi="Times New Roman"/>
      <w:sz w:val="20"/>
      <w:szCs w:val="20"/>
      <w:lang w:eastAsia="zh-CN"/>
    </w:rPr>
  </w:style>
  <w:style w:type="paragraph" w:customStyle="1" w:styleId="Style1">
    <w:name w:val="Style1"/>
    <w:basedOn w:val="a1"/>
    <w:uiPriority w:val="99"/>
    <w:rsid w:val="0053388E"/>
    <w:pPr>
      <w:widowControl w:val="0"/>
      <w:autoSpaceDE w:val="0"/>
    </w:pPr>
    <w:rPr>
      <w:color w:val="auto"/>
      <w:kern w:val="0"/>
      <w:sz w:val="24"/>
      <w:szCs w:val="24"/>
      <w:lang w:eastAsia="zh-CN"/>
    </w:rPr>
  </w:style>
  <w:style w:type="paragraph" w:customStyle="1" w:styleId="Style2">
    <w:name w:val="Style2"/>
    <w:basedOn w:val="a1"/>
    <w:rsid w:val="0053388E"/>
    <w:pPr>
      <w:widowControl w:val="0"/>
      <w:autoSpaceDE w:val="0"/>
      <w:spacing w:line="288" w:lineRule="exact"/>
      <w:ind w:firstLine="2059"/>
    </w:pPr>
    <w:rPr>
      <w:color w:val="auto"/>
      <w:kern w:val="0"/>
      <w:sz w:val="24"/>
      <w:szCs w:val="24"/>
      <w:lang w:eastAsia="zh-CN"/>
    </w:rPr>
  </w:style>
  <w:style w:type="paragraph" w:customStyle="1" w:styleId="Style3">
    <w:name w:val="Style3"/>
    <w:basedOn w:val="a1"/>
    <w:rsid w:val="0053388E"/>
    <w:pPr>
      <w:widowControl w:val="0"/>
      <w:autoSpaceDE w:val="0"/>
    </w:pPr>
    <w:rPr>
      <w:color w:val="auto"/>
      <w:kern w:val="0"/>
      <w:sz w:val="24"/>
      <w:szCs w:val="24"/>
      <w:lang w:eastAsia="zh-CN"/>
    </w:rPr>
  </w:style>
  <w:style w:type="paragraph" w:customStyle="1" w:styleId="213">
    <w:name w:val="Основной текст21"/>
    <w:basedOn w:val="a1"/>
    <w:rsid w:val="0053388E"/>
    <w:pPr>
      <w:shd w:val="clear" w:color="auto" w:fill="FFFFFF"/>
      <w:spacing w:line="322" w:lineRule="exact"/>
      <w:jc w:val="center"/>
    </w:pPr>
    <w:rPr>
      <w:color w:val="auto"/>
      <w:kern w:val="0"/>
      <w:sz w:val="27"/>
      <w:szCs w:val="27"/>
      <w:lang w:eastAsia="zh-CN"/>
    </w:rPr>
  </w:style>
  <w:style w:type="paragraph" w:customStyle="1" w:styleId="1f9">
    <w:name w:val="Заголовок №1"/>
    <w:basedOn w:val="a1"/>
    <w:uiPriority w:val="99"/>
    <w:rsid w:val="0053388E"/>
    <w:pPr>
      <w:shd w:val="clear" w:color="auto" w:fill="FFFFFF"/>
      <w:spacing w:before="60" w:after="180" w:line="0" w:lineRule="atLeast"/>
    </w:pPr>
    <w:rPr>
      <w:color w:val="auto"/>
      <w:kern w:val="0"/>
      <w:sz w:val="27"/>
      <w:szCs w:val="27"/>
      <w:lang w:eastAsia="zh-CN"/>
    </w:rPr>
  </w:style>
  <w:style w:type="paragraph" w:customStyle="1" w:styleId="1fa">
    <w:name w:val="Текст примечания1"/>
    <w:basedOn w:val="a1"/>
    <w:rsid w:val="0053388E"/>
    <w:pPr>
      <w:widowControl w:val="0"/>
      <w:suppressAutoHyphens/>
      <w:autoSpaceDE w:val="0"/>
    </w:pPr>
    <w:rPr>
      <w:color w:val="auto"/>
      <w:kern w:val="0"/>
      <w:lang w:eastAsia="zh-CN"/>
    </w:rPr>
  </w:style>
  <w:style w:type="paragraph" w:customStyle="1" w:styleId="affff0">
    <w:name w:val="Блочная цитата"/>
    <w:basedOn w:val="a1"/>
    <w:qFormat/>
    <w:rsid w:val="0053388E"/>
    <w:pPr>
      <w:widowControl w:val="0"/>
      <w:suppressAutoHyphens/>
      <w:autoSpaceDE w:val="0"/>
      <w:spacing w:after="283"/>
      <w:ind w:left="567" w:right="567"/>
    </w:pPr>
    <w:rPr>
      <w:color w:val="auto"/>
      <w:kern w:val="0"/>
      <w:lang w:eastAsia="zh-CN"/>
    </w:rPr>
  </w:style>
  <w:style w:type="paragraph" w:customStyle="1" w:styleId="3b">
    <w:name w:val="3"/>
    <w:basedOn w:val="19"/>
    <w:next w:val="af"/>
    <w:qFormat/>
    <w:rsid w:val="0053388E"/>
    <w:pPr>
      <w:widowControl w:val="0"/>
      <w:autoSpaceDE w:val="0"/>
      <w:jc w:val="center"/>
    </w:pPr>
    <w:rPr>
      <w:rFonts w:eastAsia="MS Mincho" w:cs="Tahoma"/>
      <w:b/>
      <w:bCs/>
      <w:sz w:val="56"/>
      <w:szCs w:val="56"/>
      <w:lang w:eastAsia="zh-CN"/>
    </w:rPr>
  </w:style>
  <w:style w:type="character" w:customStyle="1" w:styleId="-">
    <w:name w:val="Интернет-ссылка"/>
    <w:uiPriority w:val="99"/>
    <w:rsid w:val="0053388E"/>
    <w:rPr>
      <w:color w:val="000080"/>
      <w:u w:val="single"/>
    </w:rPr>
  </w:style>
  <w:style w:type="character" w:customStyle="1" w:styleId="WW8Num2z4">
    <w:name w:val="WW8Num2z4"/>
    <w:qFormat/>
    <w:rsid w:val="0053388E"/>
  </w:style>
  <w:style w:type="character" w:customStyle="1" w:styleId="WW8Num2z6">
    <w:name w:val="WW8Num2z6"/>
    <w:qFormat/>
    <w:rsid w:val="0053388E"/>
    <w:rPr>
      <w:rFonts w:ascii="Times New Roman" w:eastAsia="Calibri" w:hAnsi="Times New Roman" w:cs="Times New Roman"/>
      <w:color w:val="000000"/>
      <w:lang w:val="ru-RU"/>
    </w:rPr>
  </w:style>
  <w:style w:type="character" w:customStyle="1" w:styleId="WW8Num2z8">
    <w:name w:val="WW8Num2z8"/>
    <w:qFormat/>
    <w:rsid w:val="0053388E"/>
  </w:style>
  <w:style w:type="character" w:customStyle="1" w:styleId="WW8Num3z3">
    <w:name w:val="WW8Num3z3"/>
    <w:qFormat/>
    <w:rsid w:val="0053388E"/>
  </w:style>
  <w:style w:type="character" w:customStyle="1" w:styleId="WW8Num3z4">
    <w:name w:val="WW8Num3z4"/>
    <w:qFormat/>
    <w:rsid w:val="0053388E"/>
  </w:style>
  <w:style w:type="character" w:customStyle="1" w:styleId="WW8Num3z5">
    <w:name w:val="WW8Num3z5"/>
    <w:qFormat/>
    <w:rsid w:val="0053388E"/>
  </w:style>
  <w:style w:type="character" w:customStyle="1" w:styleId="WW8Num3z6">
    <w:name w:val="WW8Num3z6"/>
    <w:qFormat/>
    <w:rsid w:val="0053388E"/>
  </w:style>
  <w:style w:type="character" w:customStyle="1" w:styleId="WW8Num3z7">
    <w:name w:val="WW8Num3z7"/>
    <w:qFormat/>
    <w:rsid w:val="0053388E"/>
  </w:style>
  <w:style w:type="character" w:customStyle="1" w:styleId="WW8Num3z8">
    <w:name w:val="WW8Num3z8"/>
    <w:qFormat/>
    <w:rsid w:val="0053388E"/>
  </w:style>
  <w:style w:type="paragraph" w:styleId="1fb">
    <w:name w:val="index 1"/>
    <w:basedOn w:val="a1"/>
    <w:next w:val="a1"/>
    <w:autoRedefine/>
    <w:uiPriority w:val="99"/>
    <w:semiHidden/>
    <w:unhideWhenUsed/>
    <w:qFormat/>
    <w:rsid w:val="0053388E"/>
    <w:pPr>
      <w:widowControl w:val="0"/>
      <w:suppressAutoHyphens/>
      <w:autoSpaceDE w:val="0"/>
      <w:ind w:left="200" w:hanging="200"/>
    </w:pPr>
    <w:rPr>
      <w:color w:val="auto"/>
      <w:kern w:val="0"/>
      <w:lang w:eastAsia="zh-CN"/>
    </w:rPr>
  </w:style>
  <w:style w:type="paragraph" w:styleId="affff1">
    <w:name w:val="index heading"/>
    <w:basedOn w:val="a1"/>
    <w:qFormat/>
    <w:rsid w:val="0053388E"/>
    <w:pPr>
      <w:suppressLineNumbers/>
      <w:suppressAutoHyphens/>
      <w:overflowPunct w:val="0"/>
    </w:pPr>
    <w:rPr>
      <w:rFonts w:ascii="Liberation Serif" w:eastAsia="SimSun" w:hAnsi="Liberation Serif" w:cs="Mangal"/>
      <w:color w:val="auto"/>
      <w:kern w:val="2"/>
      <w:sz w:val="24"/>
      <w:szCs w:val="24"/>
      <w:lang w:val="en-US" w:eastAsia="zh-CN" w:bidi="hi-IN"/>
    </w:rPr>
  </w:style>
  <w:style w:type="paragraph" w:customStyle="1" w:styleId="affff2">
    <w:name w:val="Таблицы (моноширинный)"/>
    <w:basedOn w:val="a1"/>
    <w:qFormat/>
    <w:rsid w:val="0053388E"/>
    <w:pPr>
      <w:widowControl w:val="0"/>
      <w:suppressAutoHyphens/>
      <w:overflowPunct w:val="0"/>
      <w:jc w:val="both"/>
    </w:pPr>
    <w:rPr>
      <w:rFonts w:ascii="Courier New" w:eastAsia="SimSun" w:hAnsi="Courier New" w:cs="Courier New"/>
      <w:color w:val="auto"/>
      <w:kern w:val="2"/>
      <w:sz w:val="22"/>
      <w:szCs w:val="22"/>
      <w:lang w:val="en-US" w:eastAsia="zh-CN" w:bidi="hi-IN"/>
    </w:rPr>
  </w:style>
  <w:style w:type="paragraph" w:customStyle="1" w:styleId="affff3">
    <w:name w:val="Готовый текст"/>
    <w:qFormat/>
    <w:rsid w:val="0053388E"/>
    <w:pPr>
      <w:suppressAutoHyphens/>
      <w:overflowPunct w:val="0"/>
    </w:pPr>
    <w:rPr>
      <w:rFonts w:ascii="Liberation Serif;Times New Roma" w:hAnsi="Liberation Serif;Times New Roma" w:cs="Liberation Serif;Times New Roma"/>
      <w:bCs/>
      <w:color w:val="00000A"/>
      <w:spacing w:val="-4"/>
      <w:kern w:val="2"/>
      <w:sz w:val="24"/>
      <w:szCs w:val="24"/>
      <w:lang w:eastAsia="zh-CN"/>
    </w:rPr>
  </w:style>
  <w:style w:type="numbering" w:customStyle="1" w:styleId="WW8Num2">
    <w:name w:val="WW8Num2"/>
    <w:qFormat/>
    <w:rsid w:val="0053388E"/>
  </w:style>
  <w:style w:type="numbering" w:customStyle="1" w:styleId="WW8Num3">
    <w:name w:val="WW8Num3"/>
    <w:qFormat/>
    <w:rsid w:val="0053388E"/>
  </w:style>
  <w:style w:type="character" w:customStyle="1" w:styleId="351">
    <w:name w:val="стиль351"/>
    <w:rsid w:val="009D04CA"/>
    <w:rPr>
      <w:rFonts w:ascii="Times New Roman" w:hAnsi="Times New Roman" w:cs="Times New Roman" w:hint="default"/>
    </w:rPr>
  </w:style>
  <w:style w:type="character" w:customStyle="1" w:styleId="371">
    <w:name w:val="стиль371"/>
    <w:rsid w:val="009D04CA"/>
    <w:rPr>
      <w:rFonts w:ascii="Courier New" w:hAnsi="Courier New" w:cs="Courier New" w:hint="default"/>
    </w:rPr>
  </w:style>
  <w:style w:type="paragraph" w:customStyle="1" w:styleId="pboth">
    <w:name w:val="pboth"/>
    <w:basedOn w:val="a1"/>
    <w:rsid w:val="009D04CA"/>
    <w:pPr>
      <w:spacing w:before="100" w:beforeAutospacing="1" w:after="100" w:afterAutospacing="1"/>
    </w:pPr>
    <w:rPr>
      <w:color w:val="auto"/>
      <w:kern w:val="0"/>
      <w:sz w:val="24"/>
      <w:szCs w:val="24"/>
    </w:rPr>
  </w:style>
  <w:style w:type="paragraph" w:customStyle="1" w:styleId="270">
    <w:name w:val="Абзац списка27"/>
    <w:basedOn w:val="a1"/>
    <w:rsid w:val="00F57FF1"/>
    <w:pPr>
      <w:suppressAutoHyphens/>
      <w:spacing w:after="200" w:line="276" w:lineRule="auto"/>
      <w:ind w:left="720"/>
    </w:pPr>
    <w:rPr>
      <w:rFonts w:ascii="Calibri" w:hAnsi="Calibri" w:cs="Calibri"/>
      <w:color w:val="auto"/>
      <w:kern w:val="0"/>
      <w:sz w:val="22"/>
      <w:szCs w:val="22"/>
      <w:lang w:eastAsia="zh-CN"/>
    </w:rPr>
  </w:style>
  <w:style w:type="numbering" w:customStyle="1" w:styleId="1fc">
    <w:name w:val="Нет списка1"/>
    <w:next w:val="a4"/>
    <w:uiPriority w:val="99"/>
    <w:semiHidden/>
    <w:unhideWhenUsed/>
    <w:rsid w:val="00156330"/>
  </w:style>
  <w:style w:type="numbering" w:customStyle="1" w:styleId="2f">
    <w:name w:val="Нет списка2"/>
    <w:next w:val="a4"/>
    <w:uiPriority w:val="99"/>
    <w:semiHidden/>
    <w:unhideWhenUsed/>
    <w:rsid w:val="00156330"/>
  </w:style>
  <w:style w:type="paragraph" w:customStyle="1" w:styleId="xl65">
    <w:name w:val="xl65"/>
    <w:basedOn w:val="a1"/>
    <w:rsid w:val="00156330"/>
    <w:pPr>
      <w:spacing w:before="100" w:beforeAutospacing="1" w:after="100" w:afterAutospacing="1"/>
    </w:pPr>
    <w:rPr>
      <w:color w:val="auto"/>
      <w:kern w:val="0"/>
      <w:sz w:val="24"/>
      <w:szCs w:val="24"/>
    </w:rPr>
  </w:style>
  <w:style w:type="paragraph" w:customStyle="1" w:styleId="xl66">
    <w:name w:val="xl66"/>
    <w:basedOn w:val="a1"/>
    <w:rsid w:val="00156330"/>
    <w:pPr>
      <w:shd w:val="clear" w:color="000000" w:fill="FFFFFF"/>
      <w:spacing w:before="100" w:beforeAutospacing="1" w:after="100" w:afterAutospacing="1"/>
    </w:pPr>
    <w:rPr>
      <w:color w:val="auto"/>
      <w:kern w:val="0"/>
      <w:sz w:val="24"/>
      <w:szCs w:val="24"/>
    </w:rPr>
  </w:style>
  <w:style w:type="paragraph" w:customStyle="1" w:styleId="xl67">
    <w:name w:val="xl67"/>
    <w:basedOn w:val="a1"/>
    <w:rsid w:val="00156330"/>
    <w:pPr>
      <w:spacing w:before="100" w:beforeAutospacing="1" w:after="100" w:afterAutospacing="1"/>
      <w:jc w:val="center"/>
    </w:pPr>
    <w:rPr>
      <w:color w:val="auto"/>
      <w:kern w:val="0"/>
      <w:sz w:val="24"/>
      <w:szCs w:val="24"/>
    </w:rPr>
  </w:style>
  <w:style w:type="paragraph" w:customStyle="1" w:styleId="xl68">
    <w:name w:val="xl68"/>
    <w:basedOn w:val="a1"/>
    <w:rsid w:val="00156330"/>
    <w:pPr>
      <w:spacing w:before="100" w:beforeAutospacing="1" w:after="100" w:afterAutospacing="1"/>
    </w:pPr>
    <w:rPr>
      <w:color w:val="auto"/>
      <w:kern w:val="0"/>
      <w:sz w:val="24"/>
      <w:szCs w:val="24"/>
    </w:rPr>
  </w:style>
  <w:style w:type="paragraph" w:customStyle="1" w:styleId="xl69">
    <w:name w:val="xl69"/>
    <w:basedOn w:val="a1"/>
    <w:rsid w:val="00156330"/>
    <w:pPr>
      <w:spacing w:before="100" w:beforeAutospacing="1" w:after="100" w:afterAutospacing="1"/>
    </w:pPr>
    <w:rPr>
      <w:color w:val="auto"/>
      <w:kern w:val="0"/>
      <w:sz w:val="24"/>
      <w:szCs w:val="24"/>
    </w:rPr>
  </w:style>
  <w:style w:type="paragraph" w:customStyle="1" w:styleId="xl70">
    <w:name w:val="xl70"/>
    <w:basedOn w:val="a1"/>
    <w:rsid w:val="00156330"/>
    <w:pPr>
      <w:shd w:val="clear" w:color="000000" w:fill="FFFFFF"/>
      <w:spacing w:before="100" w:beforeAutospacing="1" w:after="100" w:afterAutospacing="1"/>
    </w:pPr>
    <w:rPr>
      <w:color w:val="auto"/>
      <w:kern w:val="0"/>
      <w:sz w:val="18"/>
      <w:szCs w:val="18"/>
    </w:rPr>
  </w:style>
  <w:style w:type="paragraph" w:customStyle="1" w:styleId="xl71">
    <w:name w:val="xl71"/>
    <w:basedOn w:val="a1"/>
    <w:rsid w:val="00156330"/>
    <w:pPr>
      <w:pBdr>
        <w:bottom w:val="single" w:sz="4" w:space="0" w:color="auto"/>
      </w:pBdr>
      <w:shd w:val="clear" w:color="000000" w:fill="FFFFFF"/>
      <w:spacing w:before="100" w:beforeAutospacing="1" w:after="100" w:afterAutospacing="1"/>
    </w:pPr>
    <w:rPr>
      <w:color w:val="auto"/>
      <w:kern w:val="0"/>
      <w:sz w:val="24"/>
      <w:szCs w:val="24"/>
    </w:rPr>
  </w:style>
  <w:style w:type="paragraph" w:customStyle="1" w:styleId="xl72">
    <w:name w:val="xl72"/>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3">
    <w:name w:val="xl73"/>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4">
    <w:name w:val="xl74"/>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5">
    <w:name w:val="xl75"/>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6">
    <w:name w:val="xl76"/>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kern w:val="0"/>
      <w:sz w:val="24"/>
      <w:szCs w:val="24"/>
    </w:rPr>
  </w:style>
  <w:style w:type="numbering" w:customStyle="1" w:styleId="3c">
    <w:name w:val="Нет списка3"/>
    <w:next w:val="a4"/>
    <w:uiPriority w:val="99"/>
    <w:semiHidden/>
    <w:unhideWhenUsed/>
    <w:rsid w:val="00156330"/>
  </w:style>
  <w:style w:type="paragraph" w:customStyle="1" w:styleId="empty">
    <w:name w:val="empty"/>
    <w:basedOn w:val="a1"/>
    <w:rsid w:val="00156330"/>
    <w:pPr>
      <w:spacing w:before="100" w:beforeAutospacing="1" w:after="100" w:afterAutospacing="1"/>
    </w:pPr>
    <w:rPr>
      <w:color w:val="auto"/>
      <w:kern w:val="0"/>
      <w:sz w:val="24"/>
      <w:szCs w:val="24"/>
    </w:rPr>
  </w:style>
  <w:style w:type="character" w:customStyle="1" w:styleId="3d">
    <w:name w:val="Основной текст (3)_"/>
    <w:link w:val="3e"/>
    <w:rsid w:val="000A57D6"/>
    <w:rPr>
      <w:sz w:val="28"/>
      <w:szCs w:val="28"/>
      <w:shd w:val="clear" w:color="auto" w:fill="FFFFFF"/>
    </w:rPr>
  </w:style>
  <w:style w:type="paragraph" w:customStyle="1" w:styleId="3e">
    <w:name w:val="Основной текст (3)"/>
    <w:basedOn w:val="a1"/>
    <w:link w:val="3d"/>
    <w:rsid w:val="000A57D6"/>
    <w:pPr>
      <w:widowControl w:val="0"/>
      <w:shd w:val="clear" w:color="auto" w:fill="FFFFFF"/>
      <w:spacing w:after="620" w:line="326" w:lineRule="exact"/>
      <w:jc w:val="center"/>
    </w:pPr>
    <w:rPr>
      <w:color w:val="auto"/>
      <w:kern w:val="0"/>
      <w:sz w:val="28"/>
      <w:szCs w:val="28"/>
      <w:lang w:eastAsia="en-US"/>
    </w:rPr>
  </w:style>
  <w:style w:type="character" w:customStyle="1" w:styleId="s2">
    <w:name w:val="s2"/>
    <w:basedOn w:val="a2"/>
    <w:qFormat/>
    <w:rsid w:val="000A57D6"/>
  </w:style>
  <w:style w:type="character" w:customStyle="1" w:styleId="w">
    <w:name w:val="w"/>
    <w:basedOn w:val="a2"/>
    <w:qFormat/>
    <w:rsid w:val="000A57D6"/>
  </w:style>
  <w:style w:type="character" w:customStyle="1" w:styleId="ListLabel1">
    <w:name w:val="ListLabel 1"/>
    <w:qFormat/>
    <w:rsid w:val="000A57D6"/>
    <w:rPr>
      <w:color w:val="00000A"/>
    </w:rPr>
  </w:style>
  <w:style w:type="character" w:customStyle="1" w:styleId="ListLabel2">
    <w:name w:val="ListLabel 2"/>
    <w:qFormat/>
    <w:rsid w:val="000A57D6"/>
    <w:rPr>
      <w:color w:val="C41C16"/>
      <w:sz w:val="24"/>
    </w:rPr>
  </w:style>
  <w:style w:type="paragraph" w:customStyle="1" w:styleId="Pro-List-2">
    <w:name w:val="Pro-List -2"/>
    <w:basedOn w:val="a1"/>
    <w:qFormat/>
    <w:rsid w:val="000A57D6"/>
    <w:pPr>
      <w:tabs>
        <w:tab w:val="left" w:pos="720"/>
        <w:tab w:val="left" w:pos="2880"/>
      </w:tabs>
      <w:spacing w:before="60"/>
      <w:ind w:left="720" w:hanging="181"/>
      <w:jc w:val="both"/>
    </w:pPr>
    <w:rPr>
      <w:color w:val="00000A"/>
      <w:kern w:val="0"/>
      <w:sz w:val="24"/>
      <w:szCs w:val="24"/>
    </w:rPr>
  </w:style>
  <w:style w:type="paragraph" w:customStyle="1" w:styleId="affff4">
    <w:name w:val="Заглавие"/>
    <w:basedOn w:val="19"/>
    <w:rsid w:val="000A57D6"/>
    <w:pPr>
      <w:suppressAutoHyphens w:val="0"/>
    </w:pPr>
    <w:rPr>
      <w:rFonts w:ascii="Liberation Sans" w:eastAsia="Microsoft YaHei" w:hAnsi="Liberation Sans"/>
      <w:color w:val="00000A"/>
      <w:lang w:eastAsia="ru-RU"/>
    </w:rPr>
  </w:style>
  <w:style w:type="paragraph" w:customStyle="1" w:styleId="280">
    <w:name w:val="Абзац списка28"/>
    <w:basedOn w:val="a1"/>
    <w:rsid w:val="009427F6"/>
    <w:pPr>
      <w:suppressAutoHyphens/>
      <w:spacing w:after="200" w:line="276" w:lineRule="auto"/>
      <w:ind w:left="720"/>
    </w:pPr>
    <w:rPr>
      <w:rFonts w:ascii="Calibri" w:hAnsi="Calibri" w:cs="Calibri"/>
      <w:color w:val="auto"/>
      <w:kern w:val="0"/>
      <w:sz w:val="22"/>
      <w:szCs w:val="22"/>
      <w:lang w:eastAsia="zh-CN"/>
    </w:rPr>
  </w:style>
  <w:style w:type="paragraph" w:customStyle="1" w:styleId="72">
    <w:name w:val="Без интервала7"/>
    <w:rsid w:val="00FD4D30"/>
    <w:rPr>
      <w:rFonts w:eastAsia="Calibri"/>
      <w:sz w:val="24"/>
      <w:szCs w:val="24"/>
      <w:lang w:eastAsia="ru-RU"/>
    </w:rPr>
  </w:style>
  <w:style w:type="paragraph" w:customStyle="1" w:styleId="conspluscell0">
    <w:name w:val="conspluscell"/>
    <w:basedOn w:val="a1"/>
    <w:uiPriority w:val="99"/>
    <w:rsid w:val="00FD4D30"/>
    <w:pPr>
      <w:spacing w:before="100" w:beforeAutospacing="1" w:after="100" w:afterAutospacing="1"/>
    </w:pPr>
    <w:rPr>
      <w:color w:val="auto"/>
      <w:kern w:val="0"/>
      <w:sz w:val="24"/>
      <w:szCs w:val="24"/>
    </w:rPr>
  </w:style>
  <w:style w:type="paragraph" w:customStyle="1" w:styleId="consplusnormal10">
    <w:name w:val="consplusnormal1"/>
    <w:basedOn w:val="a1"/>
    <w:uiPriority w:val="99"/>
    <w:rsid w:val="00FD4D30"/>
    <w:pPr>
      <w:autoSpaceDE w:val="0"/>
      <w:ind w:firstLine="720"/>
    </w:pPr>
    <w:rPr>
      <w:rFonts w:ascii="Arial" w:hAnsi="Arial" w:cs="Arial"/>
      <w:color w:val="auto"/>
      <w:kern w:val="0"/>
    </w:rPr>
  </w:style>
  <w:style w:type="paragraph" w:customStyle="1" w:styleId="710">
    <w:name w:val="Без интервала71"/>
    <w:rsid w:val="00FD4D30"/>
    <w:rPr>
      <w:rFonts w:eastAsia="Calibri"/>
      <w:sz w:val="24"/>
      <w:szCs w:val="24"/>
      <w:lang w:eastAsia="ru-RU"/>
    </w:rPr>
  </w:style>
  <w:style w:type="paragraph" w:customStyle="1" w:styleId="83">
    <w:name w:val="Без интервала8"/>
    <w:rsid w:val="00FD4D30"/>
    <w:rPr>
      <w:rFonts w:eastAsia="Calibri"/>
      <w:sz w:val="24"/>
      <w:szCs w:val="24"/>
      <w:lang w:eastAsia="ru-RU"/>
    </w:rPr>
  </w:style>
  <w:style w:type="paragraph" w:customStyle="1" w:styleId="92">
    <w:name w:val="Без интервала9"/>
    <w:rsid w:val="00FD4D30"/>
    <w:rPr>
      <w:rFonts w:eastAsia="Calibri"/>
      <w:sz w:val="24"/>
      <w:szCs w:val="24"/>
      <w:lang w:eastAsia="ru-RU"/>
    </w:rPr>
  </w:style>
  <w:style w:type="paragraph" w:customStyle="1" w:styleId="101">
    <w:name w:val="Без интервала10"/>
    <w:rsid w:val="00FD4D30"/>
    <w:rPr>
      <w:rFonts w:eastAsia="Calibri"/>
      <w:sz w:val="24"/>
      <w:szCs w:val="24"/>
      <w:lang w:eastAsia="ru-RU"/>
    </w:rPr>
  </w:style>
  <w:style w:type="paragraph" w:customStyle="1" w:styleId="113">
    <w:name w:val="Без интервала11"/>
    <w:rsid w:val="00FD4D30"/>
    <w:rPr>
      <w:rFonts w:eastAsia="Calibri"/>
      <w:sz w:val="24"/>
      <w:szCs w:val="24"/>
      <w:lang w:eastAsia="ru-RU"/>
    </w:rPr>
  </w:style>
  <w:style w:type="paragraph" w:customStyle="1" w:styleId="122">
    <w:name w:val="Без интервала12"/>
    <w:rsid w:val="00FD4D30"/>
    <w:rPr>
      <w:rFonts w:eastAsia="Calibri"/>
      <w:sz w:val="24"/>
      <w:szCs w:val="24"/>
      <w:lang w:eastAsia="ru-RU"/>
    </w:rPr>
  </w:style>
  <w:style w:type="paragraph" w:customStyle="1" w:styleId="132">
    <w:name w:val="Без интервала13"/>
    <w:rsid w:val="00FD4D30"/>
    <w:rPr>
      <w:rFonts w:eastAsia="Calibri"/>
      <w:sz w:val="24"/>
      <w:szCs w:val="24"/>
      <w:lang w:eastAsia="ru-RU"/>
    </w:rPr>
  </w:style>
  <w:style w:type="paragraph" w:customStyle="1" w:styleId="msonormalbullet2gif">
    <w:name w:val="msonormalbullet2.gif"/>
    <w:basedOn w:val="a1"/>
    <w:uiPriority w:val="99"/>
    <w:rsid w:val="00550AD7"/>
    <w:pPr>
      <w:spacing w:before="100" w:beforeAutospacing="1" w:after="100" w:afterAutospacing="1"/>
    </w:pPr>
    <w:rPr>
      <w:color w:val="auto"/>
      <w:kern w:val="0"/>
      <w:sz w:val="24"/>
      <w:szCs w:val="24"/>
    </w:rPr>
  </w:style>
  <w:style w:type="paragraph" w:customStyle="1" w:styleId="ConsPlusDocList0">
    <w:name w:val="ConsPlusDocList"/>
    <w:rsid w:val="00190C92"/>
    <w:pPr>
      <w:widowControl w:val="0"/>
      <w:autoSpaceDE w:val="0"/>
      <w:autoSpaceDN w:val="0"/>
    </w:pPr>
    <w:rPr>
      <w:rFonts w:ascii="Courier New" w:hAnsi="Courier New" w:cs="Courier New"/>
      <w:lang w:eastAsia="ru-RU"/>
    </w:rPr>
  </w:style>
  <w:style w:type="paragraph" w:customStyle="1" w:styleId="ConsPlusTitlePage">
    <w:name w:val="ConsPlusTitlePage"/>
    <w:rsid w:val="00190C92"/>
    <w:pPr>
      <w:widowControl w:val="0"/>
      <w:autoSpaceDE w:val="0"/>
      <w:autoSpaceDN w:val="0"/>
    </w:pPr>
    <w:rPr>
      <w:rFonts w:ascii="Tahoma" w:hAnsi="Tahoma" w:cs="Tahoma"/>
      <w:lang w:eastAsia="ru-RU"/>
    </w:rPr>
  </w:style>
  <w:style w:type="paragraph" w:customStyle="1" w:styleId="ConsPlusJurTerm">
    <w:name w:val="ConsPlusJurTerm"/>
    <w:uiPriority w:val="99"/>
    <w:rsid w:val="00190C92"/>
    <w:pPr>
      <w:widowControl w:val="0"/>
      <w:autoSpaceDE w:val="0"/>
      <w:autoSpaceDN w:val="0"/>
    </w:pPr>
    <w:rPr>
      <w:rFonts w:ascii="Tahoma" w:hAnsi="Tahoma" w:cs="Tahoma"/>
      <w:sz w:val="26"/>
      <w:lang w:eastAsia="ru-RU"/>
    </w:rPr>
  </w:style>
  <w:style w:type="paragraph" w:customStyle="1" w:styleId="290">
    <w:name w:val="Абзац списка29"/>
    <w:basedOn w:val="a1"/>
    <w:rsid w:val="00190C92"/>
    <w:pPr>
      <w:suppressAutoHyphens/>
      <w:spacing w:after="200" w:line="276" w:lineRule="auto"/>
      <w:ind w:left="720"/>
    </w:pPr>
    <w:rPr>
      <w:rFonts w:ascii="Calibri" w:hAnsi="Calibri" w:cs="Calibri"/>
      <w:color w:val="auto"/>
      <w:kern w:val="0"/>
      <w:sz w:val="22"/>
      <w:szCs w:val="22"/>
      <w:lang w:eastAsia="zh-CN"/>
    </w:rPr>
  </w:style>
  <w:style w:type="paragraph" w:customStyle="1" w:styleId="300">
    <w:name w:val="Абзац списка30"/>
    <w:basedOn w:val="a1"/>
    <w:rsid w:val="00A50F6A"/>
    <w:pPr>
      <w:suppressAutoHyphens/>
      <w:spacing w:after="200" w:line="276" w:lineRule="auto"/>
      <w:ind w:left="720"/>
    </w:pPr>
    <w:rPr>
      <w:rFonts w:ascii="Calibri" w:hAnsi="Calibri" w:cs="Calibri"/>
      <w:color w:val="auto"/>
      <w:kern w:val="0"/>
      <w:sz w:val="22"/>
      <w:szCs w:val="22"/>
      <w:lang w:eastAsia="zh-CN"/>
    </w:rPr>
  </w:style>
  <w:style w:type="character" w:customStyle="1" w:styleId="normaltextrun">
    <w:name w:val="normaltextrun"/>
    <w:rsid w:val="00320B7B"/>
  </w:style>
  <w:style w:type="character" w:customStyle="1" w:styleId="eop">
    <w:name w:val="eop"/>
    <w:rsid w:val="00320B7B"/>
  </w:style>
  <w:style w:type="paragraph" w:customStyle="1" w:styleId="312">
    <w:name w:val="Абзац списка31"/>
    <w:basedOn w:val="a1"/>
    <w:rsid w:val="00D10C0A"/>
    <w:pPr>
      <w:suppressAutoHyphens/>
      <w:spacing w:after="200" w:line="276" w:lineRule="auto"/>
      <w:ind w:left="720"/>
    </w:pPr>
    <w:rPr>
      <w:rFonts w:ascii="Calibri" w:hAnsi="Calibri" w:cs="Calibri"/>
      <w:color w:val="auto"/>
      <w:kern w:val="0"/>
      <w:sz w:val="22"/>
      <w:szCs w:val="22"/>
      <w:lang w:eastAsia="zh-CN"/>
    </w:rPr>
  </w:style>
  <w:style w:type="paragraph" w:customStyle="1" w:styleId="3a">
    <w:name w:val="Основной текст3"/>
    <w:basedOn w:val="a1"/>
    <w:link w:val="afffd"/>
    <w:rsid w:val="00EC663E"/>
    <w:pPr>
      <w:widowControl w:val="0"/>
      <w:shd w:val="clear" w:color="auto" w:fill="FFFFFF"/>
      <w:spacing w:after="60" w:line="0" w:lineRule="atLeast"/>
      <w:jc w:val="right"/>
    </w:pPr>
    <w:rPr>
      <w:color w:val="auto"/>
      <w:kern w:val="0"/>
      <w:sz w:val="27"/>
      <w:szCs w:val="27"/>
      <w:lang w:eastAsia="en-US"/>
    </w:rPr>
  </w:style>
  <w:style w:type="paragraph" w:customStyle="1" w:styleId="ConsTitle">
    <w:name w:val="ConsTitle"/>
    <w:rsid w:val="00EC663E"/>
    <w:pPr>
      <w:widowControl w:val="0"/>
      <w:suppressAutoHyphens/>
      <w:snapToGrid w:val="0"/>
    </w:pPr>
    <w:rPr>
      <w:rFonts w:ascii="Arial" w:hAnsi="Arial" w:cs="Arial"/>
      <w:b/>
      <w:sz w:val="16"/>
      <w:lang w:eastAsia="zh-CN"/>
    </w:rPr>
  </w:style>
  <w:style w:type="paragraph" w:customStyle="1" w:styleId="321">
    <w:name w:val="Абзац списка32"/>
    <w:basedOn w:val="a1"/>
    <w:rsid w:val="00A9518D"/>
    <w:pPr>
      <w:suppressAutoHyphens/>
      <w:spacing w:after="200" w:line="276" w:lineRule="auto"/>
      <w:ind w:left="720"/>
    </w:pPr>
    <w:rPr>
      <w:rFonts w:ascii="Calibri" w:hAnsi="Calibri" w:cs="Calibri"/>
      <w:color w:val="auto"/>
      <w:kern w:val="0"/>
      <w:sz w:val="22"/>
      <w:szCs w:val="22"/>
      <w:lang w:eastAsia="zh-CN"/>
    </w:rPr>
  </w:style>
  <w:style w:type="paragraph" w:customStyle="1" w:styleId="1fd">
    <w:name w:val="Знак1"/>
    <w:basedOn w:val="a1"/>
    <w:rsid w:val="00A9518D"/>
    <w:rPr>
      <w:rFonts w:ascii="Verdana" w:hAnsi="Verdana" w:cs="Verdana"/>
      <w:color w:val="auto"/>
      <w:kern w:val="0"/>
      <w:lang w:val="en-US" w:eastAsia="en-US"/>
    </w:rPr>
  </w:style>
  <w:style w:type="paragraph" w:customStyle="1" w:styleId="221">
    <w:name w:val="Основной текст с отступом 22"/>
    <w:basedOn w:val="a1"/>
    <w:rsid w:val="00A9518D"/>
    <w:pPr>
      <w:spacing w:after="120" w:line="480" w:lineRule="auto"/>
      <w:ind w:left="283"/>
    </w:pPr>
    <w:rPr>
      <w:rFonts w:cs="Calibri"/>
      <w:color w:val="auto"/>
      <w:kern w:val="2"/>
      <w:sz w:val="24"/>
      <w:szCs w:val="24"/>
      <w:lang w:eastAsia="ar-SA"/>
    </w:rPr>
  </w:style>
  <w:style w:type="paragraph" w:customStyle="1" w:styleId="s16">
    <w:name w:val="s_16"/>
    <w:basedOn w:val="a1"/>
    <w:rsid w:val="00A12AFE"/>
    <w:pPr>
      <w:spacing w:before="100" w:beforeAutospacing="1" w:after="100" w:afterAutospacing="1"/>
    </w:pPr>
    <w:rPr>
      <w:color w:val="auto"/>
      <w:kern w:val="0"/>
      <w:sz w:val="24"/>
      <w:szCs w:val="24"/>
    </w:rPr>
  </w:style>
  <w:style w:type="paragraph" w:customStyle="1" w:styleId="Heading">
    <w:name w:val="Heading"/>
    <w:rsid w:val="00A12AFE"/>
    <w:pPr>
      <w:suppressAutoHyphens/>
      <w:autoSpaceDE w:val="0"/>
    </w:pPr>
    <w:rPr>
      <w:rFonts w:ascii="Arial" w:hAnsi="Arial" w:cs="Arial"/>
      <w:b/>
      <w:bCs/>
      <w:sz w:val="22"/>
      <w:szCs w:val="22"/>
      <w:lang w:eastAsia="ar-SA"/>
    </w:rPr>
  </w:style>
  <w:style w:type="paragraph" w:customStyle="1" w:styleId="330">
    <w:name w:val="Абзац списка33"/>
    <w:basedOn w:val="a1"/>
    <w:rsid w:val="00EE4E36"/>
    <w:pPr>
      <w:suppressAutoHyphens/>
      <w:spacing w:after="200" w:line="276" w:lineRule="auto"/>
      <w:ind w:left="720"/>
    </w:pPr>
    <w:rPr>
      <w:rFonts w:ascii="Calibri" w:hAnsi="Calibri" w:cs="Calibri"/>
      <w:color w:val="auto"/>
      <w:kern w:val="0"/>
      <w:sz w:val="22"/>
      <w:szCs w:val="22"/>
      <w:lang w:eastAsia="zh-CN"/>
    </w:rPr>
  </w:style>
  <w:style w:type="paragraph" w:customStyle="1" w:styleId="141">
    <w:name w:val="Без интервала14"/>
    <w:rsid w:val="00F84614"/>
    <w:rPr>
      <w:rFonts w:eastAsia="Calibri"/>
      <w:sz w:val="24"/>
      <w:szCs w:val="24"/>
      <w:lang w:eastAsia="ru-RU"/>
    </w:rPr>
  </w:style>
  <w:style w:type="character" w:customStyle="1" w:styleId="fontstyle01">
    <w:name w:val="fontstyle01"/>
    <w:basedOn w:val="a2"/>
    <w:rsid w:val="001A6414"/>
    <w:rPr>
      <w:rFonts w:ascii="TimesNewRomanPSMT" w:hAnsi="TimesNewRomanPSMT" w:cs="Times New Roman"/>
      <w:color w:val="000000"/>
      <w:sz w:val="26"/>
      <w:szCs w:val="26"/>
    </w:rPr>
  </w:style>
  <w:style w:type="character" w:customStyle="1" w:styleId="2f0">
    <w:name w:val="Заголовок №2_"/>
    <w:basedOn w:val="a2"/>
    <w:link w:val="2f1"/>
    <w:locked/>
    <w:rsid w:val="001A6414"/>
    <w:rPr>
      <w:sz w:val="28"/>
      <w:szCs w:val="28"/>
    </w:rPr>
  </w:style>
  <w:style w:type="paragraph" w:customStyle="1" w:styleId="2f1">
    <w:name w:val="Заголовок №2"/>
    <w:basedOn w:val="a1"/>
    <w:link w:val="2f0"/>
    <w:rsid w:val="001A6414"/>
    <w:pPr>
      <w:widowControl w:val="0"/>
      <w:spacing w:after="280"/>
      <w:ind w:left="360" w:firstLine="130"/>
      <w:jc w:val="center"/>
      <w:outlineLvl w:val="1"/>
    </w:pPr>
    <w:rPr>
      <w:color w:val="auto"/>
      <w:kern w:val="0"/>
      <w:sz w:val="28"/>
      <w:szCs w:val="28"/>
      <w:lang w:eastAsia="en-US"/>
    </w:rPr>
  </w:style>
  <w:style w:type="character" w:customStyle="1" w:styleId="wT18">
    <w:name w:val="wT18"/>
    <w:rsid w:val="001037DF"/>
    <w:rPr>
      <w:b w:val="0"/>
      <w:bCs w:val="0"/>
    </w:rPr>
  </w:style>
  <w:style w:type="character" w:customStyle="1" w:styleId="wT14">
    <w:name w:val="wT14"/>
    <w:rsid w:val="001037DF"/>
    <w:rPr>
      <w:b w:val="0"/>
      <w:bCs w:val="0"/>
    </w:rPr>
  </w:style>
  <w:style w:type="character" w:customStyle="1" w:styleId="wT15">
    <w:name w:val="wT15"/>
    <w:rsid w:val="001037DF"/>
    <w:rPr>
      <w:b w:val="0"/>
      <w:bCs w:val="0"/>
    </w:rPr>
  </w:style>
  <w:style w:type="character" w:customStyle="1" w:styleId="wT16">
    <w:name w:val="wT16"/>
    <w:rsid w:val="001037DF"/>
    <w:rPr>
      <w:b w:val="0"/>
      <w:bCs w:val="0"/>
    </w:rPr>
  </w:style>
  <w:style w:type="paragraph" w:customStyle="1" w:styleId="151">
    <w:name w:val="Без интервала15"/>
    <w:rsid w:val="001037DF"/>
    <w:pPr>
      <w:suppressAutoHyphens/>
      <w:spacing w:line="100" w:lineRule="atLeast"/>
    </w:pPr>
    <w:rPr>
      <w:rFonts w:ascii="Calibri" w:eastAsia="SimSun" w:hAnsi="Calibri" w:cs="font303"/>
      <w:sz w:val="22"/>
      <w:szCs w:val="22"/>
      <w:lang w:eastAsia="ar-SA"/>
    </w:rPr>
  </w:style>
  <w:style w:type="character" w:styleId="affff5">
    <w:name w:val="footnote reference"/>
    <w:aliases w:val="5"/>
    <w:basedOn w:val="a2"/>
    <w:uiPriority w:val="99"/>
    <w:unhideWhenUsed/>
    <w:rsid w:val="0005401C"/>
    <w:rPr>
      <w:vertAlign w:val="superscript"/>
    </w:rPr>
  </w:style>
  <w:style w:type="character" w:customStyle="1" w:styleId="1fe">
    <w:name w:val="Нижний колонтитул Знак1"/>
    <w:basedOn w:val="a2"/>
    <w:uiPriority w:val="99"/>
    <w:qFormat/>
    <w:rsid w:val="00182954"/>
    <w:rPr>
      <w:rFonts w:ascii="Calibri" w:eastAsia="Calibri" w:hAnsi="Calibri" w:cs="Times New Roman"/>
      <w:color w:val="00000A"/>
    </w:rPr>
  </w:style>
  <w:style w:type="paragraph" w:styleId="HTML">
    <w:name w:val="HTML Preformatted"/>
    <w:basedOn w:val="a1"/>
    <w:link w:val="HTML0"/>
    <w:unhideWhenUsed/>
    <w:qFormat/>
    <w:rsid w:val="00182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kern w:val="0"/>
    </w:rPr>
  </w:style>
  <w:style w:type="character" w:customStyle="1" w:styleId="HTML0">
    <w:name w:val="Стандартный HTML Знак"/>
    <w:basedOn w:val="a2"/>
    <w:link w:val="HTML"/>
    <w:qFormat/>
    <w:rsid w:val="00182954"/>
    <w:rPr>
      <w:rFonts w:ascii="Courier New" w:hAnsi="Courier New" w:cs="Courier New"/>
      <w:lang w:eastAsia="ru-RU"/>
    </w:rPr>
  </w:style>
  <w:style w:type="paragraph" w:customStyle="1" w:styleId="affff6">
    <w:name w:val="Знак"/>
    <w:basedOn w:val="a1"/>
    <w:rsid w:val="0049780F"/>
    <w:pPr>
      <w:spacing w:before="100" w:beforeAutospacing="1" w:after="100" w:afterAutospacing="1"/>
    </w:pPr>
    <w:rPr>
      <w:rFonts w:ascii="Tahoma" w:hAnsi="Tahoma" w:cs="Tahoma"/>
      <w:color w:val="auto"/>
      <w:kern w:val="0"/>
      <w:lang w:val="en-US" w:eastAsia="en-US"/>
    </w:rPr>
  </w:style>
  <w:style w:type="paragraph" w:customStyle="1" w:styleId="affff7">
    <w:name w:val="Знак Знак Знак Знак"/>
    <w:uiPriority w:val="99"/>
    <w:rsid w:val="0049780F"/>
    <w:pPr>
      <w:spacing w:before="100" w:beforeAutospacing="1" w:after="100" w:afterAutospacing="1"/>
    </w:pPr>
    <w:rPr>
      <w:rFonts w:ascii="Tahoma" w:eastAsia="Calibri" w:hAnsi="Tahoma"/>
      <w:lang w:val="en-US"/>
    </w:rPr>
  </w:style>
  <w:style w:type="paragraph" w:customStyle="1" w:styleId="affff8">
    <w:name w:val="Знак"/>
    <w:basedOn w:val="a1"/>
    <w:uiPriority w:val="99"/>
    <w:rsid w:val="0049780F"/>
    <w:pPr>
      <w:spacing w:before="100" w:beforeAutospacing="1" w:after="100" w:afterAutospacing="1"/>
    </w:pPr>
    <w:rPr>
      <w:rFonts w:ascii="Tahoma" w:hAnsi="Tahoma" w:cs="Tahoma"/>
      <w:color w:val="auto"/>
      <w:kern w:val="0"/>
      <w:lang w:val="en-US" w:eastAsia="en-US"/>
    </w:rPr>
  </w:style>
  <w:style w:type="character" w:customStyle="1" w:styleId="0pt">
    <w:name w:val="Основной текст + Интервал 0 pt"/>
    <w:rsid w:val="00145995"/>
    <w:rPr>
      <w:rFonts w:ascii="Arial" w:eastAsia="Arial" w:hAnsi="Arial" w:cs="Arial"/>
      <w:b w:val="0"/>
      <w:bCs w:val="0"/>
      <w:i w:val="0"/>
      <w:iCs w:val="0"/>
      <w:smallCaps w:val="0"/>
      <w:strike w:val="0"/>
      <w:color w:val="000000"/>
      <w:spacing w:val="4"/>
      <w:w w:val="100"/>
      <w:position w:val="0"/>
      <w:sz w:val="21"/>
      <w:szCs w:val="21"/>
      <w:u w:val="none"/>
      <w:shd w:val="clear" w:color="auto" w:fill="FFFFFF"/>
      <w:lang w:val="ru-RU"/>
    </w:rPr>
  </w:style>
  <w:style w:type="paragraph" w:customStyle="1" w:styleId="xl64">
    <w:name w:val="xl64"/>
    <w:basedOn w:val="a1"/>
    <w:rsid w:val="00145995"/>
    <w:pPr>
      <w:spacing w:before="100" w:beforeAutospacing="1" w:after="100" w:afterAutospacing="1"/>
    </w:pPr>
    <w:rPr>
      <w:color w:val="auto"/>
      <w:kern w:val="0"/>
      <w:sz w:val="24"/>
      <w:szCs w:val="24"/>
    </w:rPr>
  </w:style>
  <w:style w:type="paragraph" w:customStyle="1" w:styleId="350">
    <w:name w:val="Абзац списка35"/>
    <w:basedOn w:val="a1"/>
    <w:rsid w:val="00470221"/>
    <w:pPr>
      <w:suppressAutoHyphens/>
      <w:spacing w:after="200" w:line="276" w:lineRule="auto"/>
      <w:ind w:left="720"/>
    </w:pPr>
    <w:rPr>
      <w:rFonts w:ascii="Calibri" w:hAnsi="Calibri" w:cs="Calibri"/>
      <w:color w:val="auto"/>
      <w:kern w:val="0"/>
      <w:sz w:val="22"/>
      <w:szCs w:val="22"/>
      <w:lang w:eastAsia="zh-CN"/>
    </w:rPr>
  </w:style>
  <w:style w:type="paragraph" w:customStyle="1" w:styleId="360">
    <w:name w:val="Абзац списка36"/>
    <w:basedOn w:val="a1"/>
    <w:rsid w:val="002F2B98"/>
    <w:pPr>
      <w:suppressAutoHyphens/>
      <w:spacing w:after="200" w:line="276" w:lineRule="auto"/>
      <w:ind w:left="720"/>
    </w:pPr>
    <w:rPr>
      <w:rFonts w:ascii="Calibri" w:hAnsi="Calibri" w:cs="Calibri"/>
      <w:color w:val="auto"/>
      <w:kern w:val="0"/>
      <w:sz w:val="22"/>
      <w:szCs w:val="22"/>
      <w:lang w:eastAsia="zh-CN"/>
    </w:rPr>
  </w:style>
  <w:style w:type="character" w:customStyle="1" w:styleId="s30">
    <w:name w:val="s3"/>
    <w:basedOn w:val="a2"/>
    <w:rsid w:val="00FA64B9"/>
  </w:style>
  <w:style w:type="paragraph" w:customStyle="1" w:styleId="xl226">
    <w:name w:val="xl226"/>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27">
    <w:name w:val="xl22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8">
    <w:name w:val="xl22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9">
    <w:name w:val="xl229"/>
    <w:basedOn w:val="a1"/>
    <w:rsid w:val="00FA64B9"/>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0">
    <w:name w:val="xl230"/>
    <w:basedOn w:val="a1"/>
    <w:rsid w:val="00FA64B9"/>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font9">
    <w:name w:val="font9"/>
    <w:basedOn w:val="a1"/>
    <w:rsid w:val="00FA64B9"/>
    <w:pPr>
      <w:spacing w:before="100" w:beforeAutospacing="1" w:after="100" w:afterAutospacing="1"/>
    </w:pPr>
    <w:rPr>
      <w:kern w:val="0"/>
      <w:sz w:val="24"/>
      <w:szCs w:val="24"/>
    </w:rPr>
  </w:style>
  <w:style w:type="paragraph" w:customStyle="1" w:styleId="xl231">
    <w:name w:val="xl231"/>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2">
    <w:name w:val="xl232"/>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3">
    <w:name w:val="xl233"/>
    <w:basedOn w:val="a1"/>
    <w:rsid w:val="00FA64B9"/>
    <w:pPr>
      <w:spacing w:before="100" w:beforeAutospacing="1" w:after="100" w:afterAutospacing="1"/>
      <w:textAlignment w:val="top"/>
    </w:pPr>
    <w:rPr>
      <w:kern w:val="0"/>
      <w:sz w:val="24"/>
      <w:szCs w:val="24"/>
    </w:rPr>
  </w:style>
  <w:style w:type="paragraph" w:customStyle="1" w:styleId="xl234">
    <w:name w:val="xl234"/>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kern w:val="0"/>
      <w:sz w:val="24"/>
      <w:szCs w:val="24"/>
    </w:rPr>
  </w:style>
  <w:style w:type="paragraph" w:customStyle="1" w:styleId="xl235">
    <w:name w:val="xl235"/>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236">
    <w:name w:val="xl23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i/>
      <w:iCs/>
      <w:kern w:val="0"/>
      <w:sz w:val="24"/>
      <w:szCs w:val="24"/>
    </w:rPr>
  </w:style>
  <w:style w:type="paragraph" w:customStyle="1" w:styleId="xl237">
    <w:name w:val="xl237"/>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238">
    <w:name w:val="xl238"/>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39">
    <w:name w:val="xl239"/>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0">
    <w:name w:val="xl240"/>
    <w:basedOn w:val="a1"/>
    <w:rsid w:val="00FA64B9"/>
    <w:pPr>
      <w:pBdr>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1">
    <w:name w:val="xl241"/>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2">
    <w:name w:val="xl242"/>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3">
    <w:name w:val="xl243"/>
    <w:basedOn w:val="a1"/>
    <w:rsid w:val="00FA64B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4">
    <w:name w:val="xl244"/>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5">
    <w:name w:val="xl245"/>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6">
    <w:name w:val="xl24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47">
    <w:name w:val="xl247"/>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8">
    <w:name w:val="xl248"/>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9">
    <w:name w:val="xl249"/>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0">
    <w:name w:val="xl250"/>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51">
    <w:name w:val="xl251"/>
    <w:basedOn w:val="a1"/>
    <w:rsid w:val="00FA64B9"/>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2">
    <w:name w:val="xl252"/>
    <w:basedOn w:val="a1"/>
    <w:rsid w:val="00FA64B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3">
    <w:name w:val="xl253"/>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254">
    <w:name w:val="xl254"/>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5">
    <w:name w:val="xl255"/>
    <w:basedOn w:val="a1"/>
    <w:rsid w:val="00FA64B9"/>
    <w:pPr>
      <w:pBdr>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6">
    <w:name w:val="xl256"/>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57">
    <w:name w:val="xl257"/>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8">
    <w:name w:val="xl258"/>
    <w:basedOn w:val="a1"/>
    <w:rsid w:val="00FA64B9"/>
    <w:pPr>
      <w:pBdr>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9">
    <w:name w:val="xl259"/>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260">
    <w:name w:val="xl260"/>
    <w:basedOn w:val="a1"/>
    <w:rsid w:val="00FA64B9"/>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1">
    <w:name w:val="xl261"/>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62">
    <w:name w:val="xl262"/>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3">
    <w:name w:val="xl263"/>
    <w:basedOn w:val="a1"/>
    <w:rsid w:val="00FA64B9"/>
    <w:pPr>
      <w:shd w:val="clear" w:color="000000" w:fill="FFFFFF"/>
      <w:spacing w:before="100" w:beforeAutospacing="1" w:after="100" w:afterAutospacing="1"/>
      <w:jc w:val="both"/>
    </w:pPr>
    <w:rPr>
      <w:kern w:val="0"/>
      <w:sz w:val="24"/>
      <w:szCs w:val="24"/>
    </w:rPr>
  </w:style>
  <w:style w:type="paragraph" w:customStyle="1" w:styleId="xl264">
    <w:name w:val="xl264"/>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265">
    <w:name w:val="xl265"/>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266">
    <w:name w:val="xl266"/>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67">
    <w:name w:val="xl267"/>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68">
    <w:name w:val="xl268"/>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69">
    <w:name w:val="xl269"/>
    <w:basedOn w:val="a1"/>
    <w:rsid w:val="00FA64B9"/>
    <w:pPr>
      <w:pBdr>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0">
    <w:name w:val="xl270"/>
    <w:basedOn w:val="a1"/>
    <w:rsid w:val="00FA64B9"/>
    <w:pPr>
      <w:pBdr>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1">
    <w:name w:val="xl271"/>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2">
    <w:name w:val="xl272"/>
    <w:basedOn w:val="a1"/>
    <w:rsid w:val="00FA64B9"/>
    <w:pPr>
      <w:pBdr>
        <w:top w:val="single" w:sz="4" w:space="0" w:color="auto"/>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3">
    <w:name w:val="xl273"/>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74">
    <w:name w:val="xl274"/>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5">
    <w:name w:val="xl275"/>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6">
    <w:name w:val="xl276"/>
    <w:basedOn w:val="a1"/>
    <w:rsid w:val="00FA64B9"/>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7">
    <w:name w:val="xl277"/>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278">
    <w:name w:val="xl278"/>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279">
    <w:name w:val="xl27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280">
    <w:name w:val="xl280"/>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1">
    <w:name w:val="xl281"/>
    <w:basedOn w:val="a1"/>
    <w:rsid w:val="00FA64B9"/>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82">
    <w:name w:val="xl282"/>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3">
    <w:name w:val="xl283"/>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84">
    <w:name w:val="xl284"/>
    <w:basedOn w:val="a1"/>
    <w:rsid w:val="00FA64B9"/>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5">
    <w:name w:val="xl285"/>
    <w:basedOn w:val="a1"/>
    <w:rsid w:val="00FA64B9"/>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6">
    <w:name w:val="xl286"/>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7">
    <w:name w:val="xl287"/>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88">
    <w:name w:val="xl288"/>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9">
    <w:name w:val="xl289"/>
    <w:basedOn w:val="a1"/>
    <w:rsid w:val="00FA64B9"/>
    <w:pPr>
      <w:pBdr>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0">
    <w:name w:val="xl290"/>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1">
    <w:name w:val="xl291"/>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2">
    <w:name w:val="xl292"/>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3">
    <w:name w:val="xl293"/>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4">
    <w:name w:val="xl294"/>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5">
    <w:name w:val="xl295"/>
    <w:basedOn w:val="a1"/>
    <w:rsid w:val="00FA64B9"/>
    <w:pPr>
      <w:pBdr>
        <w:top w:val="single" w:sz="8" w:space="0" w:color="auto"/>
        <w:left w:val="single" w:sz="8" w:space="0" w:color="auto"/>
        <w:bottom w:val="single" w:sz="8" w:space="0" w:color="auto"/>
        <w:right w:val="single" w:sz="4" w:space="0" w:color="auto"/>
      </w:pBdr>
      <w:shd w:val="clear" w:color="000000" w:fill="FDE9D9"/>
      <w:spacing w:before="100" w:beforeAutospacing="1" w:after="100" w:afterAutospacing="1"/>
      <w:textAlignment w:val="top"/>
    </w:pPr>
    <w:rPr>
      <w:b/>
      <w:bCs/>
      <w:color w:val="auto"/>
      <w:kern w:val="0"/>
      <w:sz w:val="24"/>
      <w:szCs w:val="24"/>
    </w:rPr>
  </w:style>
  <w:style w:type="paragraph" w:customStyle="1" w:styleId="xl296">
    <w:name w:val="xl296"/>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7">
    <w:name w:val="xl297"/>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color w:val="auto"/>
      <w:kern w:val="0"/>
      <w:sz w:val="24"/>
      <w:szCs w:val="24"/>
    </w:rPr>
  </w:style>
  <w:style w:type="paragraph" w:customStyle="1" w:styleId="xl298">
    <w:name w:val="xl298"/>
    <w:basedOn w:val="a1"/>
    <w:rsid w:val="00FA64B9"/>
    <w:pPr>
      <w:pBdr>
        <w:top w:val="single" w:sz="8" w:space="0" w:color="auto"/>
        <w:left w:val="single" w:sz="4" w:space="0" w:color="auto"/>
        <w:bottom w:val="single" w:sz="8"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9">
    <w:name w:val="xl29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00">
    <w:name w:val="xl300"/>
    <w:basedOn w:val="a1"/>
    <w:rsid w:val="00FA64B9"/>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01">
    <w:name w:val="xl301"/>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02">
    <w:name w:val="xl302"/>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3">
    <w:name w:val="xl303"/>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304">
    <w:name w:val="xl304"/>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305">
    <w:name w:val="xl305"/>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306">
    <w:name w:val="xl306"/>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7">
    <w:name w:val="xl30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63">
    <w:name w:val="xl63"/>
    <w:basedOn w:val="a1"/>
    <w:rsid w:val="00FA64B9"/>
    <w:pPr>
      <w:spacing w:before="100" w:beforeAutospacing="1" w:after="100" w:afterAutospacing="1"/>
      <w:jc w:val="center"/>
    </w:pPr>
    <w:rPr>
      <w:b/>
      <w:bCs/>
      <w:kern w:val="0"/>
      <w:sz w:val="24"/>
      <w:szCs w:val="24"/>
    </w:rPr>
  </w:style>
  <w:style w:type="paragraph" w:customStyle="1" w:styleId="xl308">
    <w:name w:val="xl30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p7">
    <w:name w:val="p7"/>
    <w:basedOn w:val="a1"/>
    <w:rsid w:val="001D0809"/>
    <w:pPr>
      <w:spacing w:before="100" w:beforeAutospacing="1" w:after="100" w:afterAutospacing="1"/>
    </w:pPr>
    <w:rPr>
      <w:color w:val="auto"/>
      <w:kern w:val="0"/>
      <w:sz w:val="24"/>
      <w:szCs w:val="24"/>
    </w:rPr>
  </w:style>
  <w:style w:type="paragraph" w:customStyle="1" w:styleId="p10">
    <w:name w:val="p10"/>
    <w:basedOn w:val="a1"/>
    <w:rsid w:val="001D0809"/>
    <w:pPr>
      <w:spacing w:before="100" w:beforeAutospacing="1" w:after="100" w:afterAutospacing="1"/>
    </w:pPr>
    <w:rPr>
      <w:color w:val="auto"/>
      <w:kern w:val="0"/>
      <w:sz w:val="24"/>
      <w:szCs w:val="24"/>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2"/>
    <w:rsid w:val="00FB6284"/>
    <w:rPr>
      <w:rFonts w:asciiTheme="majorHAnsi" w:eastAsiaTheme="majorEastAsia" w:hAnsiTheme="majorHAnsi" w:cstheme="majorBidi"/>
      <w:color w:val="365F91" w:themeColor="accent1" w:themeShade="BF"/>
      <w:sz w:val="32"/>
      <w:szCs w:val="32"/>
    </w:rPr>
  </w:style>
  <w:style w:type="paragraph" w:customStyle="1" w:styleId="370">
    <w:name w:val="Абзац списка37"/>
    <w:basedOn w:val="a1"/>
    <w:rsid w:val="00F81C97"/>
    <w:pPr>
      <w:suppressAutoHyphens/>
      <w:spacing w:after="200" w:line="276" w:lineRule="auto"/>
      <w:ind w:left="720"/>
    </w:pPr>
    <w:rPr>
      <w:rFonts w:ascii="Calibri" w:hAnsi="Calibri" w:cs="Calibri"/>
      <w:color w:val="auto"/>
      <w:kern w:val="0"/>
      <w:sz w:val="22"/>
      <w:szCs w:val="22"/>
      <w:lang w:eastAsia="zh-CN"/>
    </w:rPr>
  </w:style>
  <w:style w:type="paragraph" w:customStyle="1" w:styleId="u">
    <w:name w:val="u"/>
    <w:basedOn w:val="a1"/>
    <w:rsid w:val="00B450BA"/>
    <w:pPr>
      <w:spacing w:before="100" w:beforeAutospacing="1" w:after="100" w:afterAutospacing="1"/>
    </w:pPr>
    <w:rPr>
      <w:color w:val="auto"/>
      <w:kern w:val="0"/>
      <w:sz w:val="24"/>
      <w:szCs w:val="24"/>
    </w:rPr>
  </w:style>
  <w:style w:type="paragraph" w:customStyle="1" w:styleId="222">
    <w:name w:val="Основной текст 22"/>
    <w:basedOn w:val="a1"/>
    <w:rsid w:val="00B450BA"/>
    <w:pPr>
      <w:overflowPunct w:val="0"/>
      <w:autoSpaceDE w:val="0"/>
      <w:autoSpaceDN w:val="0"/>
      <w:adjustRightInd w:val="0"/>
      <w:jc w:val="both"/>
      <w:textAlignment w:val="baseline"/>
    </w:pPr>
    <w:rPr>
      <w:color w:val="auto"/>
      <w:kern w:val="0"/>
      <w:sz w:val="28"/>
    </w:rPr>
  </w:style>
  <w:style w:type="paragraph" w:customStyle="1" w:styleId="affff9">
    <w:name w:val="Знак Знак Знак Знак"/>
    <w:basedOn w:val="a1"/>
    <w:uiPriority w:val="99"/>
    <w:rsid w:val="00B450BA"/>
    <w:pPr>
      <w:spacing w:before="100" w:beforeAutospacing="1" w:after="100" w:afterAutospacing="1"/>
    </w:pPr>
    <w:rPr>
      <w:kern w:val="0"/>
      <w:sz w:val="24"/>
      <w:szCs w:val="24"/>
      <w:u w:color="000000"/>
      <w:lang w:val="en-US" w:eastAsia="en-US"/>
    </w:rPr>
  </w:style>
  <w:style w:type="paragraph" w:customStyle="1" w:styleId="xl309">
    <w:name w:val="xl309"/>
    <w:basedOn w:val="a1"/>
    <w:rsid w:val="00191C18"/>
    <w:pPr>
      <w:shd w:val="clear" w:color="000000" w:fill="FFFFFF"/>
      <w:spacing w:before="100" w:beforeAutospacing="1" w:after="100" w:afterAutospacing="1"/>
      <w:jc w:val="right"/>
      <w:textAlignment w:val="center"/>
    </w:pPr>
    <w:rPr>
      <w:color w:val="auto"/>
      <w:kern w:val="0"/>
      <w:sz w:val="24"/>
      <w:szCs w:val="24"/>
    </w:rPr>
  </w:style>
  <w:style w:type="paragraph" w:customStyle="1" w:styleId="affffa">
    <w:name w:val="Базовый"/>
    <w:rsid w:val="009915D1"/>
    <w:pPr>
      <w:suppressAutoHyphens/>
      <w:spacing w:after="200" w:line="276" w:lineRule="auto"/>
    </w:pPr>
    <w:rPr>
      <w:rFonts w:ascii="Calibri" w:eastAsia="DejaVu Sans" w:hAnsi="Calibri" w:cs="Calibri"/>
      <w:color w:val="00000A"/>
      <w:sz w:val="22"/>
      <w:szCs w:val="22"/>
    </w:rPr>
  </w:style>
  <w:style w:type="paragraph" w:customStyle="1" w:styleId="380">
    <w:name w:val="Абзац списка38"/>
    <w:basedOn w:val="a1"/>
    <w:rsid w:val="00AC4ED2"/>
    <w:pPr>
      <w:suppressAutoHyphens/>
      <w:spacing w:after="200" w:line="276" w:lineRule="auto"/>
      <w:ind w:left="720"/>
    </w:pPr>
    <w:rPr>
      <w:rFonts w:ascii="Calibri" w:hAnsi="Calibri" w:cs="Calibri"/>
      <w:color w:val="auto"/>
      <w:kern w:val="0"/>
      <w:sz w:val="22"/>
      <w:szCs w:val="22"/>
      <w:lang w:eastAsia="zh-CN"/>
    </w:rPr>
  </w:style>
  <w:style w:type="paragraph" w:customStyle="1" w:styleId="formattext0">
    <w:name w:val="formattext"/>
    <w:basedOn w:val="a1"/>
    <w:qFormat/>
    <w:rsid w:val="00497E3A"/>
    <w:pPr>
      <w:spacing w:before="100" w:beforeAutospacing="1" w:after="100" w:afterAutospacing="1"/>
    </w:pPr>
    <w:rPr>
      <w:color w:val="auto"/>
      <w:kern w:val="0"/>
      <w:sz w:val="24"/>
      <w:szCs w:val="24"/>
    </w:rPr>
  </w:style>
  <w:style w:type="character" w:customStyle="1" w:styleId="2f2">
    <w:name w:val="Основной текст (2)_"/>
    <w:basedOn w:val="a2"/>
    <w:link w:val="2f3"/>
    <w:locked/>
    <w:rsid w:val="00497E3A"/>
    <w:rPr>
      <w:sz w:val="23"/>
      <w:szCs w:val="23"/>
      <w:shd w:val="clear" w:color="auto" w:fill="FFFFFF"/>
    </w:rPr>
  </w:style>
  <w:style w:type="paragraph" w:customStyle="1" w:styleId="2f3">
    <w:name w:val="Основной текст (2)"/>
    <w:basedOn w:val="a1"/>
    <w:link w:val="2f2"/>
    <w:rsid w:val="00497E3A"/>
    <w:pPr>
      <w:widowControl w:val="0"/>
      <w:shd w:val="clear" w:color="auto" w:fill="FFFFFF"/>
      <w:spacing w:line="408" w:lineRule="exact"/>
      <w:jc w:val="right"/>
    </w:pPr>
    <w:rPr>
      <w:color w:val="auto"/>
      <w:kern w:val="0"/>
      <w:sz w:val="23"/>
      <w:szCs w:val="23"/>
      <w:lang w:eastAsia="en-US"/>
    </w:rPr>
  </w:style>
  <w:style w:type="character" w:customStyle="1" w:styleId="3f">
    <w:name w:val="Заголовок №3_"/>
    <w:basedOn w:val="a2"/>
    <w:link w:val="3f0"/>
    <w:locked/>
    <w:rsid w:val="00497E3A"/>
    <w:rPr>
      <w:b/>
      <w:bCs/>
      <w:sz w:val="26"/>
      <w:szCs w:val="26"/>
      <w:shd w:val="clear" w:color="auto" w:fill="FFFFFF"/>
    </w:rPr>
  </w:style>
  <w:style w:type="paragraph" w:customStyle="1" w:styleId="3f0">
    <w:name w:val="Заголовок №3"/>
    <w:basedOn w:val="a1"/>
    <w:link w:val="3f"/>
    <w:rsid w:val="00497E3A"/>
    <w:pPr>
      <w:widowControl w:val="0"/>
      <w:shd w:val="clear" w:color="auto" w:fill="FFFFFF"/>
      <w:spacing w:before="240" w:after="360" w:line="0" w:lineRule="atLeast"/>
      <w:jc w:val="center"/>
      <w:outlineLvl w:val="2"/>
    </w:pPr>
    <w:rPr>
      <w:b/>
      <w:bCs/>
      <w:color w:val="auto"/>
      <w:kern w:val="0"/>
      <w:sz w:val="26"/>
      <w:szCs w:val="26"/>
      <w:lang w:eastAsia="en-US"/>
    </w:rPr>
  </w:style>
  <w:style w:type="character" w:customStyle="1" w:styleId="7Exact">
    <w:name w:val="Основной текст (7) Exact"/>
    <w:basedOn w:val="a2"/>
    <w:link w:val="73"/>
    <w:locked/>
    <w:rsid w:val="00497E3A"/>
    <w:rPr>
      <w:shd w:val="clear" w:color="auto" w:fill="FFFFFF"/>
    </w:rPr>
  </w:style>
  <w:style w:type="paragraph" w:customStyle="1" w:styleId="73">
    <w:name w:val="Основной текст (7)"/>
    <w:basedOn w:val="a1"/>
    <w:link w:val="7Exact"/>
    <w:rsid w:val="00497E3A"/>
    <w:pPr>
      <w:widowControl w:val="0"/>
      <w:shd w:val="clear" w:color="auto" w:fill="FFFFFF"/>
      <w:spacing w:line="0" w:lineRule="atLeast"/>
    </w:pPr>
    <w:rPr>
      <w:color w:val="auto"/>
      <w:kern w:val="0"/>
      <w:lang w:eastAsia="en-US"/>
    </w:rPr>
  </w:style>
  <w:style w:type="character" w:customStyle="1" w:styleId="84">
    <w:name w:val="Основной текст (8)_"/>
    <w:basedOn w:val="a2"/>
    <w:link w:val="85"/>
    <w:locked/>
    <w:rsid w:val="00497E3A"/>
    <w:rPr>
      <w:b/>
      <w:bCs/>
      <w:sz w:val="26"/>
      <w:szCs w:val="26"/>
      <w:shd w:val="clear" w:color="auto" w:fill="FFFFFF"/>
    </w:rPr>
  </w:style>
  <w:style w:type="paragraph" w:customStyle="1" w:styleId="85">
    <w:name w:val="Основной текст (8)"/>
    <w:basedOn w:val="a1"/>
    <w:link w:val="84"/>
    <w:rsid w:val="00497E3A"/>
    <w:pPr>
      <w:widowControl w:val="0"/>
      <w:shd w:val="clear" w:color="auto" w:fill="FFFFFF"/>
      <w:spacing w:before="240" w:after="360" w:line="0" w:lineRule="atLeast"/>
      <w:ind w:firstLine="700"/>
      <w:jc w:val="both"/>
    </w:pPr>
    <w:rPr>
      <w:b/>
      <w:bCs/>
      <w:color w:val="auto"/>
      <w:kern w:val="0"/>
      <w:sz w:val="26"/>
      <w:szCs w:val="26"/>
      <w:lang w:eastAsia="en-US"/>
    </w:rPr>
  </w:style>
  <w:style w:type="character" w:customStyle="1" w:styleId="215">
    <w:name w:val="Основной текст (2) + 15"/>
    <w:aliases w:val="5 pt,Полужирный,Курсив,Интервал -1 pt"/>
    <w:basedOn w:val="2f2"/>
    <w:rsid w:val="00497E3A"/>
    <w:rPr>
      <w:b/>
      <w:bCs/>
      <w:i/>
      <w:iCs/>
      <w:color w:val="000000"/>
      <w:spacing w:val="-20"/>
      <w:w w:val="100"/>
      <w:position w:val="0"/>
      <w:sz w:val="31"/>
      <w:szCs w:val="31"/>
      <w:u w:val="single"/>
      <w:shd w:val="clear" w:color="auto" w:fill="FFFFFF"/>
      <w:lang w:val="ru-RU"/>
    </w:rPr>
  </w:style>
  <w:style w:type="paragraph" w:customStyle="1" w:styleId="390">
    <w:name w:val="Абзац списка39"/>
    <w:basedOn w:val="a1"/>
    <w:rsid w:val="003C3AFD"/>
    <w:pPr>
      <w:suppressAutoHyphens/>
      <w:spacing w:after="200" w:line="276" w:lineRule="auto"/>
      <w:ind w:left="720"/>
    </w:pPr>
    <w:rPr>
      <w:rFonts w:ascii="Calibri" w:hAnsi="Calibri" w:cs="Calibri"/>
      <w:color w:val="auto"/>
      <w:kern w:val="0"/>
      <w:sz w:val="22"/>
      <w:szCs w:val="22"/>
      <w:lang w:eastAsia="zh-CN"/>
    </w:rPr>
  </w:style>
  <w:style w:type="character" w:customStyle="1" w:styleId="1ff">
    <w:name w:val="Основной текст Знак1"/>
    <w:rsid w:val="003C3AFD"/>
    <w:rPr>
      <w:rFonts w:ascii="Times New Roman" w:hAnsi="Times New Roman"/>
      <w:color w:val="87878D"/>
      <w:shd w:val="clear" w:color="auto" w:fill="FFFFFF"/>
    </w:rPr>
  </w:style>
  <w:style w:type="paragraph" w:customStyle="1" w:styleId="400">
    <w:name w:val="Абзац списка40"/>
    <w:basedOn w:val="a1"/>
    <w:rsid w:val="000B4781"/>
    <w:pPr>
      <w:suppressAutoHyphens/>
      <w:ind w:left="720"/>
    </w:pPr>
    <w:rPr>
      <w:rFonts w:eastAsia="Calibri"/>
      <w:color w:val="auto"/>
      <w:kern w:val="0"/>
      <w:sz w:val="24"/>
      <w:szCs w:val="24"/>
      <w:lang w:eastAsia="ar-SA"/>
    </w:rPr>
  </w:style>
  <w:style w:type="paragraph" w:customStyle="1" w:styleId="410">
    <w:name w:val="Абзац списка41"/>
    <w:basedOn w:val="a1"/>
    <w:rsid w:val="00456F00"/>
    <w:pPr>
      <w:suppressAutoHyphens/>
      <w:spacing w:after="200" w:line="276" w:lineRule="auto"/>
      <w:ind w:left="720"/>
    </w:pPr>
    <w:rPr>
      <w:rFonts w:ascii="Calibri" w:hAnsi="Calibri" w:cs="Calibri"/>
      <w:color w:val="auto"/>
      <w:kern w:val="0"/>
      <w:sz w:val="22"/>
      <w:szCs w:val="22"/>
      <w:lang w:eastAsia="zh-CN"/>
    </w:rPr>
  </w:style>
  <w:style w:type="character" w:styleId="affffb">
    <w:name w:val="Subtle Emphasis"/>
    <w:basedOn w:val="a2"/>
    <w:uiPriority w:val="19"/>
    <w:qFormat/>
    <w:rsid w:val="00DB72E3"/>
    <w:rPr>
      <w:i/>
      <w:iCs/>
      <w:color w:val="808080" w:themeColor="text1" w:themeTint="7F"/>
    </w:rPr>
  </w:style>
  <w:style w:type="paragraph" w:customStyle="1" w:styleId="Style6">
    <w:name w:val="Style6"/>
    <w:basedOn w:val="a1"/>
    <w:rsid w:val="00DB72E3"/>
    <w:pPr>
      <w:widowControl w:val="0"/>
      <w:autoSpaceDE w:val="0"/>
      <w:autoSpaceDN w:val="0"/>
      <w:adjustRightInd w:val="0"/>
      <w:spacing w:line="275" w:lineRule="exact"/>
      <w:ind w:firstLine="710"/>
      <w:jc w:val="both"/>
    </w:pPr>
    <w:rPr>
      <w:color w:val="auto"/>
      <w:kern w:val="0"/>
      <w:sz w:val="24"/>
      <w:szCs w:val="24"/>
    </w:rPr>
  </w:style>
  <w:style w:type="paragraph" w:customStyle="1" w:styleId="unformattext">
    <w:name w:val="unformattext"/>
    <w:basedOn w:val="a1"/>
    <w:rsid w:val="00DB72E3"/>
    <w:pPr>
      <w:spacing w:before="100" w:beforeAutospacing="1" w:after="100" w:afterAutospacing="1"/>
    </w:pPr>
    <w:rPr>
      <w:color w:val="auto"/>
      <w:kern w:val="0"/>
      <w:sz w:val="24"/>
      <w:szCs w:val="24"/>
    </w:rPr>
  </w:style>
  <w:style w:type="paragraph" w:customStyle="1" w:styleId="headertext0">
    <w:name w:val="headertext"/>
    <w:basedOn w:val="a1"/>
    <w:rsid w:val="00DB72E3"/>
    <w:pPr>
      <w:spacing w:before="100" w:beforeAutospacing="1" w:after="100" w:afterAutospacing="1"/>
    </w:pPr>
    <w:rPr>
      <w:color w:val="auto"/>
      <w:kern w:val="0"/>
      <w:sz w:val="24"/>
      <w:szCs w:val="24"/>
    </w:rPr>
  </w:style>
  <w:style w:type="paragraph" w:customStyle="1" w:styleId="420">
    <w:name w:val="Абзац списка42"/>
    <w:basedOn w:val="a1"/>
    <w:rsid w:val="00252D34"/>
    <w:pPr>
      <w:suppressAutoHyphens/>
      <w:spacing w:after="200" w:line="276" w:lineRule="auto"/>
      <w:ind w:left="720"/>
    </w:pPr>
    <w:rPr>
      <w:rFonts w:ascii="Calibri" w:hAnsi="Calibri" w:cs="Calibri"/>
      <w:color w:val="auto"/>
      <w:kern w:val="0"/>
      <w:sz w:val="22"/>
      <w:szCs w:val="22"/>
      <w:lang w:eastAsia="zh-CN"/>
    </w:rPr>
  </w:style>
  <w:style w:type="paragraph" w:customStyle="1" w:styleId="430">
    <w:name w:val="Абзац списка43"/>
    <w:basedOn w:val="a1"/>
    <w:rsid w:val="002E373D"/>
    <w:pPr>
      <w:suppressAutoHyphens/>
      <w:spacing w:after="200" w:line="276" w:lineRule="auto"/>
      <w:ind w:left="720"/>
    </w:pPr>
    <w:rPr>
      <w:rFonts w:ascii="Calibri" w:hAnsi="Calibri" w:cs="Calibri"/>
      <w:color w:val="auto"/>
      <w:kern w:val="0"/>
      <w:sz w:val="22"/>
      <w:szCs w:val="22"/>
      <w:lang w:eastAsia="zh-CN"/>
    </w:rPr>
  </w:style>
  <w:style w:type="character" w:customStyle="1" w:styleId="af2">
    <w:name w:val="Абзац списка Знак"/>
    <w:aliases w:val="мой Знак"/>
    <w:basedOn w:val="a2"/>
    <w:link w:val="af1"/>
    <w:qFormat/>
    <w:locked/>
    <w:rsid w:val="004E7368"/>
    <w:rPr>
      <w:rFonts w:ascii="Calibri" w:hAnsi="Calibri" w:cs="Calibri"/>
      <w:sz w:val="22"/>
      <w:szCs w:val="22"/>
      <w:lang w:eastAsia="ru-RU"/>
    </w:rPr>
  </w:style>
  <w:style w:type="paragraph" w:styleId="affffc">
    <w:name w:val="Revision"/>
    <w:hidden/>
    <w:uiPriority w:val="99"/>
    <w:semiHidden/>
    <w:rsid w:val="004E7368"/>
    <w:rPr>
      <w:rFonts w:ascii="Calibri" w:eastAsia="Calibri" w:hAnsi="Calibri"/>
      <w:sz w:val="22"/>
      <w:szCs w:val="22"/>
    </w:rPr>
  </w:style>
  <w:style w:type="paragraph" w:customStyle="1" w:styleId="1ff0">
    <w:name w:val="обычный_1 Знак Знак Знак Знак Знак Знак Знак Знак Знак"/>
    <w:basedOn w:val="a1"/>
    <w:rsid w:val="004E7368"/>
    <w:pPr>
      <w:spacing w:before="100" w:beforeAutospacing="1" w:after="100" w:afterAutospacing="1"/>
      <w:jc w:val="both"/>
    </w:pPr>
    <w:rPr>
      <w:rFonts w:ascii="Tahoma" w:hAnsi="Tahoma" w:cs="Tahoma"/>
      <w:color w:val="auto"/>
      <w:kern w:val="0"/>
      <w:lang w:val="en-US" w:eastAsia="en-US"/>
    </w:rPr>
  </w:style>
  <w:style w:type="character" w:styleId="affffd">
    <w:name w:val="Intense Emphasis"/>
    <w:basedOn w:val="a2"/>
    <w:uiPriority w:val="21"/>
    <w:qFormat/>
    <w:rsid w:val="004E7368"/>
    <w:rPr>
      <w:i/>
      <w:iCs/>
      <w:color w:val="4F81BD"/>
    </w:rPr>
  </w:style>
  <w:style w:type="paragraph" w:customStyle="1" w:styleId="affffe">
    <w:name w:val="Текст абзаца"/>
    <w:basedOn w:val="a1"/>
    <w:link w:val="afffff"/>
    <w:qFormat/>
    <w:rsid w:val="002F55F6"/>
    <w:pPr>
      <w:ind w:firstLine="709"/>
      <w:jc w:val="both"/>
    </w:pPr>
    <w:rPr>
      <w:color w:val="auto"/>
      <w:kern w:val="0"/>
      <w:sz w:val="24"/>
      <w:szCs w:val="24"/>
    </w:rPr>
  </w:style>
  <w:style w:type="character" w:customStyle="1" w:styleId="afffff">
    <w:name w:val="Текст абзаца Знак"/>
    <w:link w:val="affffe"/>
    <w:rsid w:val="002F55F6"/>
    <w:rPr>
      <w:sz w:val="24"/>
      <w:szCs w:val="24"/>
    </w:rPr>
  </w:style>
  <w:style w:type="paragraph" w:customStyle="1" w:styleId="rtecenter">
    <w:name w:val="rtecenter"/>
    <w:basedOn w:val="a1"/>
    <w:rsid w:val="003312C6"/>
    <w:pPr>
      <w:spacing w:before="100" w:beforeAutospacing="1" w:after="100" w:afterAutospacing="1"/>
    </w:pPr>
    <w:rPr>
      <w:color w:val="auto"/>
      <w:kern w:val="0"/>
      <w:sz w:val="24"/>
      <w:szCs w:val="24"/>
    </w:rPr>
  </w:style>
  <w:style w:type="paragraph" w:customStyle="1" w:styleId="FR1">
    <w:name w:val="FR1"/>
    <w:rsid w:val="002338FB"/>
    <w:pPr>
      <w:widowControl w:val="0"/>
      <w:autoSpaceDE w:val="0"/>
      <w:autoSpaceDN w:val="0"/>
      <w:adjustRightInd w:val="0"/>
      <w:spacing w:line="336" w:lineRule="auto"/>
      <w:ind w:left="840" w:firstLine="520"/>
      <w:jc w:val="both"/>
    </w:pPr>
    <w:rPr>
      <w:rFonts w:ascii="Arial" w:hAnsi="Arial" w:cs="Arial"/>
      <w:sz w:val="22"/>
      <w:szCs w:val="22"/>
      <w:lang w:eastAsia="ru-RU"/>
    </w:rPr>
  </w:style>
  <w:style w:type="paragraph" w:customStyle="1" w:styleId="440">
    <w:name w:val="Абзац списка44"/>
    <w:basedOn w:val="a1"/>
    <w:rsid w:val="006A308A"/>
    <w:pPr>
      <w:suppressAutoHyphens/>
      <w:spacing w:after="200" w:line="276" w:lineRule="auto"/>
      <w:ind w:left="720"/>
    </w:pPr>
    <w:rPr>
      <w:rFonts w:ascii="Calibri" w:hAnsi="Calibri" w:cs="Calibri"/>
      <w:color w:val="auto"/>
      <w:kern w:val="0"/>
      <w:sz w:val="22"/>
      <w:szCs w:val="22"/>
      <w:lang w:eastAsia="zh-CN"/>
    </w:rPr>
  </w:style>
  <w:style w:type="paragraph" w:customStyle="1" w:styleId="font10">
    <w:name w:val="font10"/>
    <w:basedOn w:val="a1"/>
    <w:rsid w:val="00CF7E11"/>
    <w:pPr>
      <w:spacing w:before="100" w:beforeAutospacing="1" w:after="100" w:afterAutospacing="1"/>
    </w:pPr>
    <w:rPr>
      <w:kern w:val="0"/>
      <w:sz w:val="24"/>
      <w:szCs w:val="24"/>
      <w:u w:val="single"/>
    </w:rPr>
  </w:style>
  <w:style w:type="paragraph" w:customStyle="1" w:styleId="font11">
    <w:name w:val="font11"/>
    <w:basedOn w:val="a1"/>
    <w:rsid w:val="00CF7E11"/>
    <w:pPr>
      <w:spacing w:before="100" w:beforeAutospacing="1" w:after="100" w:afterAutospacing="1"/>
    </w:pPr>
    <w:rPr>
      <w:kern w:val="0"/>
      <w:sz w:val="24"/>
      <w:szCs w:val="24"/>
    </w:rPr>
  </w:style>
  <w:style w:type="paragraph" w:customStyle="1" w:styleId="font12">
    <w:name w:val="font12"/>
    <w:basedOn w:val="a1"/>
    <w:rsid w:val="00CF7E11"/>
    <w:pPr>
      <w:spacing w:before="100" w:beforeAutospacing="1" w:after="100" w:afterAutospacing="1"/>
    </w:pPr>
    <w:rPr>
      <w:kern w:val="0"/>
      <w:sz w:val="24"/>
      <w:szCs w:val="24"/>
    </w:rPr>
  </w:style>
  <w:style w:type="paragraph" w:customStyle="1" w:styleId="font13">
    <w:name w:val="font13"/>
    <w:basedOn w:val="a1"/>
    <w:rsid w:val="00CF7E11"/>
    <w:pPr>
      <w:spacing w:before="100" w:beforeAutospacing="1" w:after="100" w:afterAutospacing="1"/>
    </w:pPr>
    <w:rPr>
      <w:b/>
      <w:bCs/>
      <w:color w:val="auto"/>
      <w:kern w:val="0"/>
      <w:sz w:val="24"/>
      <w:szCs w:val="24"/>
    </w:rPr>
  </w:style>
  <w:style w:type="paragraph" w:customStyle="1" w:styleId="afffff0">
    <w:name w:val="Готовый текст Знак"/>
    <w:link w:val="afffff1"/>
    <w:qFormat/>
    <w:rsid w:val="00C51708"/>
    <w:rPr>
      <w:rFonts w:ascii="Calibri" w:eastAsia="Calibri" w:hAnsi="Calibri"/>
      <w:bCs/>
      <w:spacing w:val="-4"/>
      <w:sz w:val="24"/>
      <w:szCs w:val="24"/>
      <w:lang w:eastAsia="ru-RU"/>
    </w:rPr>
  </w:style>
  <w:style w:type="character" w:customStyle="1" w:styleId="afffff1">
    <w:name w:val="Готовый текст Знак Знак"/>
    <w:link w:val="afffff0"/>
    <w:rsid w:val="00C51708"/>
    <w:rPr>
      <w:rFonts w:ascii="Calibri" w:eastAsia="Calibri" w:hAnsi="Calibri"/>
      <w:bCs/>
      <w:spacing w:val="-4"/>
      <w:sz w:val="24"/>
      <w:szCs w:val="24"/>
      <w:lang w:eastAsia="ru-RU"/>
    </w:rPr>
  </w:style>
  <w:style w:type="paragraph" w:customStyle="1" w:styleId="afffff2">
    <w:name w:val="Вставлено"/>
    <w:aliases w:val="добавленно"/>
    <w:basedOn w:val="a1"/>
    <w:link w:val="afffff3"/>
    <w:qFormat/>
    <w:rsid w:val="00C51708"/>
    <w:pPr>
      <w:widowControl w:val="0"/>
      <w:shd w:val="clear" w:color="auto" w:fill="FFFFFF"/>
      <w:autoSpaceDE w:val="0"/>
      <w:autoSpaceDN w:val="0"/>
      <w:adjustRightInd w:val="0"/>
      <w:ind w:firstLine="720"/>
      <w:jc w:val="both"/>
    </w:pPr>
    <w:rPr>
      <w:rFonts w:ascii="Calibri" w:eastAsia="Calibri" w:hAnsi="Calibri"/>
      <w:i/>
      <w:color w:val="00B050"/>
      <w:kern w:val="0"/>
      <w:sz w:val="24"/>
      <w:lang w:eastAsia="en-US"/>
    </w:rPr>
  </w:style>
  <w:style w:type="character" w:customStyle="1" w:styleId="afffff3">
    <w:name w:val="добавленно Знак"/>
    <w:aliases w:val="Вставлено Знак"/>
    <w:link w:val="afffff2"/>
    <w:rsid w:val="00C51708"/>
    <w:rPr>
      <w:rFonts w:ascii="Calibri" w:eastAsia="Calibri" w:hAnsi="Calibri"/>
      <w:i/>
      <w:color w:val="00B050"/>
      <w:sz w:val="24"/>
      <w:shd w:val="clear" w:color="auto" w:fill="FFFFFF"/>
    </w:rPr>
  </w:style>
  <w:style w:type="table" w:customStyle="1" w:styleId="2f4">
    <w:name w:val="Сетка таблицы2"/>
    <w:basedOn w:val="a3"/>
    <w:next w:val="af9"/>
    <w:rsid w:val="00C5170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6">
    <w:name w:val="Основной текст (4)_"/>
    <w:link w:val="47"/>
    <w:rsid w:val="00C51708"/>
    <w:rPr>
      <w:b/>
      <w:bCs/>
      <w:i/>
      <w:iCs/>
      <w:shd w:val="clear" w:color="auto" w:fill="FFFFFF"/>
    </w:rPr>
  </w:style>
  <w:style w:type="paragraph" w:customStyle="1" w:styleId="47">
    <w:name w:val="Основной текст (4)"/>
    <w:basedOn w:val="a1"/>
    <w:link w:val="46"/>
    <w:rsid w:val="00C51708"/>
    <w:pPr>
      <w:widowControl w:val="0"/>
      <w:shd w:val="clear" w:color="auto" w:fill="FFFFFF"/>
      <w:spacing w:before="540" w:line="274" w:lineRule="exact"/>
      <w:ind w:firstLine="760"/>
      <w:jc w:val="both"/>
    </w:pPr>
    <w:rPr>
      <w:b/>
      <w:bCs/>
      <w:i/>
      <w:iCs/>
      <w:color w:val="auto"/>
      <w:kern w:val="0"/>
      <w:lang w:eastAsia="en-US"/>
    </w:rPr>
  </w:style>
  <w:style w:type="character" w:customStyle="1" w:styleId="48">
    <w:name w:val="Основной текст (4) + Не полужирный;Не 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f5">
    <w:name w:val="Основной текст (2) + Полужирный;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74">
    <w:name w:val="Основной текст (7)_"/>
    <w:rsid w:val="00C51708"/>
    <w:rPr>
      <w:b/>
      <w:bCs/>
      <w:shd w:val="clear" w:color="auto" w:fill="FFFFFF"/>
    </w:rPr>
  </w:style>
  <w:style w:type="character" w:customStyle="1" w:styleId="afffff4">
    <w:name w:val="Оглавление_"/>
    <w:link w:val="afffff5"/>
    <w:rsid w:val="00C51708"/>
    <w:rPr>
      <w:shd w:val="clear" w:color="auto" w:fill="FFFFFF"/>
    </w:rPr>
  </w:style>
  <w:style w:type="paragraph" w:customStyle="1" w:styleId="afffff5">
    <w:name w:val="Оглавление"/>
    <w:basedOn w:val="a1"/>
    <w:link w:val="afffff4"/>
    <w:rsid w:val="00C51708"/>
    <w:pPr>
      <w:widowControl w:val="0"/>
      <w:shd w:val="clear" w:color="auto" w:fill="FFFFFF"/>
      <w:spacing w:before="360" w:after="240" w:line="278" w:lineRule="exact"/>
    </w:pPr>
    <w:rPr>
      <w:color w:val="auto"/>
      <w:kern w:val="0"/>
      <w:lang w:eastAsia="en-US"/>
    </w:rPr>
  </w:style>
  <w:style w:type="paragraph" w:customStyle="1" w:styleId="450">
    <w:name w:val="Абзац списка45"/>
    <w:basedOn w:val="a1"/>
    <w:rsid w:val="00D147FF"/>
    <w:pPr>
      <w:suppressAutoHyphens/>
      <w:spacing w:after="200" w:line="276" w:lineRule="auto"/>
      <w:ind w:left="720"/>
    </w:pPr>
    <w:rPr>
      <w:rFonts w:ascii="Calibri" w:hAnsi="Calibri" w:cs="Calibri"/>
      <w:color w:val="auto"/>
      <w:kern w:val="0"/>
      <w:sz w:val="22"/>
      <w:szCs w:val="22"/>
      <w:lang w:eastAsia="zh-CN"/>
    </w:rPr>
  </w:style>
  <w:style w:type="paragraph" w:customStyle="1" w:styleId="460">
    <w:name w:val="Абзац списка46"/>
    <w:basedOn w:val="a1"/>
    <w:rsid w:val="00294DA7"/>
    <w:pPr>
      <w:suppressAutoHyphens/>
      <w:spacing w:after="200" w:line="276" w:lineRule="auto"/>
      <w:ind w:left="720"/>
    </w:pPr>
    <w:rPr>
      <w:rFonts w:ascii="Calibri" w:hAnsi="Calibri" w:cs="Calibri"/>
      <w:color w:val="auto"/>
      <w:kern w:val="0"/>
      <w:sz w:val="22"/>
      <w:szCs w:val="22"/>
      <w:lang w:eastAsia="zh-CN"/>
    </w:rPr>
  </w:style>
  <w:style w:type="paragraph" w:customStyle="1" w:styleId="wP51">
    <w:name w:val="wP51"/>
    <w:basedOn w:val="a1"/>
    <w:rsid w:val="00990F24"/>
    <w:pPr>
      <w:widowControl w:val="0"/>
      <w:suppressAutoHyphens/>
      <w:autoSpaceDE w:val="0"/>
      <w:jc w:val="right"/>
    </w:pPr>
    <w:rPr>
      <w:rFonts w:eastAsia="Calibri"/>
      <w:color w:val="auto"/>
      <w:kern w:val="1"/>
      <w:sz w:val="24"/>
      <w:szCs w:val="24"/>
      <w:lang w:eastAsia="zh-CN" w:bidi="hi-IN"/>
    </w:rPr>
  </w:style>
  <w:style w:type="paragraph" w:customStyle="1" w:styleId="juscontext">
    <w:name w:val="juscontext"/>
    <w:basedOn w:val="a1"/>
    <w:rsid w:val="00990F24"/>
    <w:pPr>
      <w:spacing w:after="300"/>
      <w:jc w:val="both"/>
    </w:pPr>
    <w:rPr>
      <w:color w:val="auto"/>
      <w:kern w:val="0"/>
      <w:sz w:val="24"/>
      <w:szCs w:val="24"/>
    </w:rPr>
  </w:style>
  <w:style w:type="paragraph" w:customStyle="1" w:styleId="Style48">
    <w:name w:val="Style48"/>
    <w:basedOn w:val="a1"/>
    <w:rsid w:val="00F42EDC"/>
    <w:pPr>
      <w:widowControl w:val="0"/>
      <w:autoSpaceDE w:val="0"/>
      <w:autoSpaceDN w:val="0"/>
      <w:adjustRightInd w:val="0"/>
      <w:spacing w:line="278" w:lineRule="exact"/>
      <w:ind w:firstLine="2789"/>
    </w:pPr>
    <w:rPr>
      <w:rFonts w:eastAsia="Calibri"/>
      <w:color w:val="auto"/>
      <w:kern w:val="0"/>
      <w:sz w:val="24"/>
      <w:szCs w:val="24"/>
    </w:rPr>
  </w:style>
  <w:style w:type="paragraph" w:customStyle="1" w:styleId="Style52">
    <w:name w:val="Style52"/>
    <w:basedOn w:val="a1"/>
    <w:rsid w:val="00F42EDC"/>
    <w:pPr>
      <w:widowControl w:val="0"/>
      <w:autoSpaceDE w:val="0"/>
      <w:autoSpaceDN w:val="0"/>
      <w:adjustRightInd w:val="0"/>
      <w:spacing w:line="282" w:lineRule="exact"/>
      <w:ind w:firstLine="701"/>
    </w:pPr>
    <w:rPr>
      <w:rFonts w:eastAsia="Calibri"/>
      <w:color w:val="auto"/>
      <w:kern w:val="0"/>
      <w:sz w:val="24"/>
      <w:szCs w:val="24"/>
    </w:rPr>
  </w:style>
  <w:style w:type="character" w:customStyle="1" w:styleId="FontStyle71">
    <w:name w:val="Font Style71"/>
    <w:rsid w:val="00F42EDC"/>
    <w:rPr>
      <w:rFonts w:ascii="Times New Roman" w:hAnsi="Times New Roman" w:cs="Times New Roman" w:hint="default"/>
      <w:sz w:val="22"/>
      <w:szCs w:val="22"/>
    </w:rPr>
  </w:style>
  <w:style w:type="character" w:customStyle="1" w:styleId="sectiontitle">
    <w:name w:val="section_title"/>
    <w:basedOn w:val="a2"/>
    <w:rsid w:val="00F42EDC"/>
  </w:style>
  <w:style w:type="character" w:customStyle="1" w:styleId="WW8Num2z3">
    <w:name w:val="WW8Num2z3"/>
    <w:rsid w:val="007D3EA3"/>
  </w:style>
  <w:style w:type="character" w:customStyle="1" w:styleId="WW8Num2z5">
    <w:name w:val="WW8Num2z5"/>
    <w:rsid w:val="007D3EA3"/>
  </w:style>
  <w:style w:type="character" w:customStyle="1" w:styleId="WW8Num2z7">
    <w:name w:val="WW8Num2z7"/>
    <w:rsid w:val="007D3EA3"/>
  </w:style>
  <w:style w:type="character" w:customStyle="1" w:styleId="WW8Num4z3">
    <w:name w:val="WW8Num4z3"/>
    <w:rsid w:val="007D3EA3"/>
  </w:style>
  <w:style w:type="character" w:customStyle="1" w:styleId="WW8Num4z4">
    <w:name w:val="WW8Num4z4"/>
    <w:rsid w:val="007D3EA3"/>
  </w:style>
  <w:style w:type="character" w:customStyle="1" w:styleId="WW8Num4z5">
    <w:name w:val="WW8Num4z5"/>
    <w:rsid w:val="007D3EA3"/>
  </w:style>
  <w:style w:type="character" w:customStyle="1" w:styleId="WW8Num4z6">
    <w:name w:val="WW8Num4z6"/>
    <w:rsid w:val="007D3EA3"/>
  </w:style>
  <w:style w:type="character" w:customStyle="1" w:styleId="WW8Num4z7">
    <w:name w:val="WW8Num4z7"/>
    <w:rsid w:val="007D3EA3"/>
  </w:style>
  <w:style w:type="character" w:customStyle="1" w:styleId="WW8Num4z8">
    <w:name w:val="WW8Num4z8"/>
    <w:rsid w:val="007D3EA3"/>
  </w:style>
  <w:style w:type="character" w:customStyle="1" w:styleId="WW8Num5z2">
    <w:name w:val="WW8Num5z2"/>
    <w:rsid w:val="007D3EA3"/>
  </w:style>
  <w:style w:type="character" w:customStyle="1" w:styleId="WW8Num5z4">
    <w:name w:val="WW8Num5z4"/>
    <w:rsid w:val="007D3EA3"/>
  </w:style>
  <w:style w:type="character" w:customStyle="1" w:styleId="WW8Num5z5">
    <w:name w:val="WW8Num5z5"/>
    <w:rsid w:val="007D3EA3"/>
  </w:style>
  <w:style w:type="character" w:customStyle="1" w:styleId="WW8Num5z6">
    <w:name w:val="WW8Num5z6"/>
    <w:rsid w:val="007D3EA3"/>
  </w:style>
  <w:style w:type="character" w:customStyle="1" w:styleId="WW8Num5z7">
    <w:name w:val="WW8Num5z7"/>
    <w:rsid w:val="007D3EA3"/>
  </w:style>
  <w:style w:type="character" w:customStyle="1" w:styleId="WW8Num5z8">
    <w:name w:val="WW8Num5z8"/>
    <w:rsid w:val="007D3EA3"/>
  </w:style>
  <w:style w:type="character" w:customStyle="1" w:styleId="WW8Num7z2">
    <w:name w:val="WW8Num7z2"/>
    <w:rsid w:val="007D3EA3"/>
  </w:style>
  <w:style w:type="character" w:customStyle="1" w:styleId="WW8Num7z4">
    <w:name w:val="WW8Num7z4"/>
    <w:rsid w:val="007D3EA3"/>
  </w:style>
  <w:style w:type="character" w:customStyle="1" w:styleId="WW8Num7z5">
    <w:name w:val="WW8Num7z5"/>
    <w:rsid w:val="007D3EA3"/>
  </w:style>
  <w:style w:type="character" w:customStyle="1" w:styleId="WW8Num7z6">
    <w:name w:val="WW8Num7z6"/>
    <w:rsid w:val="007D3EA3"/>
  </w:style>
  <w:style w:type="character" w:customStyle="1" w:styleId="WW8Num7z7">
    <w:name w:val="WW8Num7z7"/>
    <w:rsid w:val="007D3EA3"/>
  </w:style>
  <w:style w:type="character" w:customStyle="1" w:styleId="WW8Num7z8">
    <w:name w:val="WW8Num7z8"/>
    <w:rsid w:val="007D3EA3"/>
  </w:style>
  <w:style w:type="character" w:customStyle="1" w:styleId="WW8Num8z4">
    <w:name w:val="WW8Num8z4"/>
    <w:rsid w:val="007D3EA3"/>
  </w:style>
  <w:style w:type="character" w:customStyle="1" w:styleId="WW8Num8z5">
    <w:name w:val="WW8Num8z5"/>
    <w:rsid w:val="007D3EA3"/>
  </w:style>
  <w:style w:type="character" w:customStyle="1" w:styleId="WW8Num8z6">
    <w:name w:val="WW8Num8z6"/>
    <w:rsid w:val="007D3EA3"/>
  </w:style>
  <w:style w:type="character" w:customStyle="1" w:styleId="WW8Num8z7">
    <w:name w:val="WW8Num8z7"/>
    <w:rsid w:val="007D3EA3"/>
  </w:style>
  <w:style w:type="character" w:customStyle="1" w:styleId="WW8Num8z8">
    <w:name w:val="WW8Num8z8"/>
    <w:rsid w:val="007D3EA3"/>
  </w:style>
  <w:style w:type="character" w:customStyle="1" w:styleId="WW8Num12z3">
    <w:name w:val="WW8Num12z3"/>
    <w:rsid w:val="007D3EA3"/>
  </w:style>
  <w:style w:type="character" w:customStyle="1" w:styleId="WW8Num12z4">
    <w:name w:val="WW8Num12z4"/>
    <w:rsid w:val="007D3EA3"/>
  </w:style>
  <w:style w:type="character" w:customStyle="1" w:styleId="WW8Num12z5">
    <w:name w:val="WW8Num12z5"/>
    <w:rsid w:val="007D3EA3"/>
  </w:style>
  <w:style w:type="character" w:customStyle="1" w:styleId="WW8Num12z6">
    <w:name w:val="WW8Num12z6"/>
    <w:rsid w:val="007D3EA3"/>
  </w:style>
  <w:style w:type="character" w:customStyle="1" w:styleId="WW8Num12z7">
    <w:name w:val="WW8Num12z7"/>
    <w:rsid w:val="007D3EA3"/>
  </w:style>
  <w:style w:type="character" w:customStyle="1" w:styleId="WW8Num12z8">
    <w:name w:val="WW8Num12z8"/>
    <w:rsid w:val="007D3EA3"/>
  </w:style>
  <w:style w:type="character" w:customStyle="1" w:styleId="3f1">
    <w:name w:val="Основной шрифт абзаца3"/>
    <w:rsid w:val="007D3EA3"/>
  </w:style>
  <w:style w:type="character" w:customStyle="1" w:styleId="afffff6">
    <w:name w:val="Исходный текст"/>
    <w:rsid w:val="007D3EA3"/>
    <w:rPr>
      <w:rFonts w:ascii="Liberation Mono" w:eastAsia="NSimSun" w:hAnsi="Liberation Mono" w:cs="Liberation Mono"/>
    </w:rPr>
  </w:style>
  <w:style w:type="paragraph" w:customStyle="1" w:styleId="1ff1">
    <w:name w:val="Название объекта1"/>
    <w:basedOn w:val="a1"/>
    <w:rsid w:val="007D3EA3"/>
    <w:pPr>
      <w:widowControl w:val="0"/>
      <w:suppressLineNumbers/>
      <w:suppressAutoHyphens/>
      <w:spacing w:before="120" w:after="120"/>
    </w:pPr>
    <w:rPr>
      <w:rFonts w:eastAsia="Andale Sans UI" w:cs="Tahoma"/>
      <w:i/>
      <w:iCs/>
      <w:color w:val="auto"/>
      <w:kern w:val="2"/>
      <w:sz w:val="24"/>
      <w:szCs w:val="24"/>
      <w:lang w:eastAsia="zh-CN"/>
    </w:rPr>
  </w:style>
  <w:style w:type="paragraph" w:customStyle="1" w:styleId="ConsPlusDocList1">
    <w:name w:val="ConsPlusDocList"/>
    <w:next w:val="a1"/>
    <w:rsid w:val="007D3EA3"/>
    <w:pPr>
      <w:widowControl w:val="0"/>
      <w:suppressAutoHyphens/>
      <w:autoSpaceDE w:val="0"/>
    </w:pPr>
    <w:rPr>
      <w:rFonts w:ascii="Arial" w:eastAsia="Arial" w:hAnsi="Arial" w:cs="Arial"/>
      <w:kern w:val="2"/>
      <w:lang w:val="de-DE" w:eastAsia="ja-JP" w:bidi="fa-IR"/>
    </w:rPr>
  </w:style>
  <w:style w:type="paragraph" w:customStyle="1" w:styleId="1ff2">
    <w:name w:val="Обычный (веб)1"/>
    <w:basedOn w:val="a1"/>
    <w:rsid w:val="007D3EA3"/>
    <w:pPr>
      <w:widowControl w:val="0"/>
      <w:suppressAutoHyphens/>
      <w:spacing w:before="28" w:after="28"/>
    </w:pPr>
    <w:rPr>
      <w:color w:val="auto"/>
      <w:kern w:val="2"/>
      <w:sz w:val="24"/>
      <w:szCs w:val="24"/>
      <w:lang w:eastAsia="zh-CN"/>
    </w:rPr>
  </w:style>
  <w:style w:type="paragraph" w:customStyle="1" w:styleId="WW-">
    <w:name w:val="WW-Базовый"/>
    <w:rsid w:val="007D3EA3"/>
    <w:pPr>
      <w:tabs>
        <w:tab w:val="left" w:pos="708"/>
      </w:tabs>
      <w:suppressAutoHyphens/>
      <w:spacing w:after="200" w:line="276" w:lineRule="auto"/>
    </w:pPr>
    <w:rPr>
      <w:rFonts w:ascii="Arial" w:eastAsia="SimSun" w:hAnsi="Arial" w:cs="Mangal"/>
      <w:kern w:val="2"/>
      <w:sz w:val="24"/>
      <w:szCs w:val="24"/>
      <w:lang w:eastAsia="zh-CN" w:bidi="hi-IN"/>
    </w:rPr>
  </w:style>
  <w:style w:type="paragraph" w:customStyle="1" w:styleId="161">
    <w:name w:val="Без интервала16"/>
    <w:rsid w:val="007D3EA3"/>
    <w:pPr>
      <w:suppressAutoHyphens/>
    </w:pPr>
    <w:rPr>
      <w:rFonts w:eastAsia="Calibri"/>
      <w:kern w:val="2"/>
      <w:sz w:val="24"/>
      <w:lang w:eastAsia="zh-CN"/>
    </w:rPr>
  </w:style>
  <w:style w:type="paragraph" w:customStyle="1" w:styleId="afffff7">
    <w:name w:val="Верхний и нижний колонтитулы"/>
    <w:basedOn w:val="a1"/>
    <w:qFormat/>
    <w:rsid w:val="007D3EA3"/>
    <w:pPr>
      <w:widowControl w:val="0"/>
      <w:suppressLineNumbers/>
      <w:tabs>
        <w:tab w:val="center" w:pos="4819"/>
        <w:tab w:val="right" w:pos="9638"/>
      </w:tabs>
      <w:suppressAutoHyphens/>
    </w:pPr>
    <w:rPr>
      <w:rFonts w:eastAsia="Andale Sans UI"/>
      <w:color w:val="auto"/>
      <w:kern w:val="2"/>
      <w:sz w:val="24"/>
      <w:szCs w:val="24"/>
      <w:lang w:eastAsia="zh-CN"/>
    </w:rPr>
  </w:style>
  <w:style w:type="paragraph" w:customStyle="1" w:styleId="affb">
    <w:basedOn w:val="19"/>
    <w:next w:val="af"/>
    <w:link w:val="affa"/>
    <w:qFormat/>
    <w:rsid w:val="007D3EA3"/>
    <w:pPr>
      <w:widowControl w:val="0"/>
      <w:jc w:val="center"/>
    </w:pPr>
    <w:rPr>
      <w:rFonts w:ascii="Calibri Light" w:eastAsia="Times New Roman" w:hAnsi="Calibri Light" w:cs="Times New Roman"/>
      <w:spacing w:val="-10"/>
      <w:kern w:val="28"/>
      <w:sz w:val="56"/>
      <w:szCs w:val="56"/>
      <w:lang w:eastAsia="en-US"/>
    </w:rPr>
  </w:style>
  <w:style w:type="numbering" w:customStyle="1" w:styleId="115">
    <w:name w:val="Нет списка11"/>
    <w:next w:val="a4"/>
    <w:uiPriority w:val="99"/>
    <w:semiHidden/>
    <w:unhideWhenUsed/>
    <w:rsid w:val="007D3EA3"/>
  </w:style>
  <w:style w:type="character" w:customStyle="1" w:styleId="3f2">
    <w:name w:val="Основной шрифт абзаца3"/>
    <w:rsid w:val="007D3EA3"/>
  </w:style>
  <w:style w:type="paragraph" w:customStyle="1" w:styleId="1ff3">
    <w:name w:val="Обычный (веб)1"/>
    <w:basedOn w:val="a1"/>
    <w:uiPriority w:val="99"/>
    <w:rsid w:val="007D3EA3"/>
    <w:pPr>
      <w:widowControl w:val="0"/>
      <w:suppressAutoHyphens/>
      <w:spacing w:before="28" w:after="28"/>
    </w:pPr>
    <w:rPr>
      <w:color w:val="auto"/>
      <w:kern w:val="2"/>
      <w:sz w:val="24"/>
      <w:szCs w:val="24"/>
      <w:lang w:eastAsia="zh-CN"/>
    </w:rPr>
  </w:style>
  <w:style w:type="paragraph" w:customStyle="1" w:styleId="470">
    <w:name w:val="Абзац списка47"/>
    <w:basedOn w:val="a1"/>
    <w:rsid w:val="009D0525"/>
    <w:pPr>
      <w:suppressAutoHyphens/>
      <w:spacing w:after="200" w:line="276" w:lineRule="auto"/>
      <w:ind w:left="720"/>
    </w:pPr>
    <w:rPr>
      <w:rFonts w:ascii="Calibri" w:hAnsi="Calibri" w:cs="Calibri"/>
      <w:color w:val="auto"/>
      <w:kern w:val="0"/>
      <w:sz w:val="22"/>
      <w:szCs w:val="22"/>
      <w:lang w:eastAsia="zh-CN"/>
    </w:rPr>
  </w:style>
  <w:style w:type="paragraph" w:customStyle="1" w:styleId="afffff8">
    <w:name w:val="Текст (лев. подпись)"/>
    <w:basedOn w:val="a1"/>
    <w:next w:val="a1"/>
    <w:uiPriority w:val="99"/>
    <w:rsid w:val="00B517B9"/>
    <w:pPr>
      <w:widowControl w:val="0"/>
      <w:autoSpaceDE w:val="0"/>
      <w:autoSpaceDN w:val="0"/>
      <w:adjustRightInd w:val="0"/>
    </w:pPr>
    <w:rPr>
      <w:rFonts w:ascii="Arial" w:hAnsi="Arial" w:cs="Arial"/>
      <w:color w:val="auto"/>
      <w:kern w:val="0"/>
    </w:rPr>
  </w:style>
  <w:style w:type="paragraph" w:customStyle="1" w:styleId="480">
    <w:name w:val="Абзац списка48"/>
    <w:basedOn w:val="a1"/>
    <w:rsid w:val="00F303E4"/>
    <w:pPr>
      <w:suppressAutoHyphens/>
      <w:spacing w:after="200" w:line="276" w:lineRule="auto"/>
      <w:ind w:left="720"/>
    </w:pPr>
    <w:rPr>
      <w:rFonts w:ascii="Calibri" w:hAnsi="Calibri" w:cs="Calibri"/>
      <w:color w:val="auto"/>
      <w:kern w:val="0"/>
      <w:sz w:val="22"/>
      <w:szCs w:val="22"/>
      <w:lang w:eastAsia="zh-CN"/>
    </w:rPr>
  </w:style>
  <w:style w:type="paragraph" w:customStyle="1" w:styleId="Pro-TabHead">
    <w:name w:val="Pro-Tab Head"/>
    <w:basedOn w:val="Pro-Tab"/>
    <w:link w:val="Pro-TabHead0"/>
    <w:rsid w:val="007A57AA"/>
    <w:pPr>
      <w:contextualSpacing/>
    </w:pPr>
    <w:rPr>
      <w:b/>
      <w:sz w:val="24"/>
    </w:rPr>
  </w:style>
  <w:style w:type="paragraph" w:customStyle="1" w:styleId="afffff9">
    <w:name w:val="Иллюстрация"/>
    <w:semiHidden/>
    <w:rsid w:val="007A57AA"/>
    <w:pPr>
      <w:keepNext/>
      <w:keepLines/>
      <w:spacing w:before="240" w:after="120"/>
      <w:contextualSpacing/>
    </w:pPr>
    <w:rPr>
      <w:rFonts w:ascii="Tahoma" w:hAnsi="Tahoma" w:cs="Arial"/>
      <w:b/>
      <w:bCs/>
      <w:color w:val="515024"/>
      <w:szCs w:val="26"/>
      <w:lang w:eastAsia="ru-RU"/>
    </w:rPr>
  </w:style>
  <w:style w:type="paragraph" w:styleId="3f3">
    <w:name w:val="toc 3"/>
    <w:basedOn w:val="a1"/>
    <w:next w:val="a1"/>
    <w:autoRedefine/>
    <w:rsid w:val="007A57AA"/>
    <w:pPr>
      <w:tabs>
        <w:tab w:val="right" w:pos="9911"/>
      </w:tabs>
      <w:spacing w:before="240" w:after="120"/>
      <w:ind w:left="1202"/>
    </w:pPr>
    <w:rPr>
      <w:rFonts w:ascii="Georgia" w:hAnsi="Georgia"/>
      <w:color w:val="auto"/>
      <w:kern w:val="0"/>
    </w:rPr>
  </w:style>
  <w:style w:type="character" w:customStyle="1" w:styleId="afffffa">
    <w:name w:val="Ссылка"/>
    <w:semiHidden/>
    <w:rsid w:val="007A57AA"/>
    <w:rPr>
      <w:i/>
    </w:rPr>
  </w:style>
  <w:style w:type="character" w:customStyle="1" w:styleId="Pro-Tab0">
    <w:name w:val="Pro-Tab Знак Знак"/>
    <w:link w:val="Pro-Tab"/>
    <w:locked/>
    <w:rsid w:val="007A57AA"/>
    <w:rPr>
      <w:rFonts w:ascii="Tahoma" w:hAnsi="Tahoma"/>
      <w:sz w:val="16"/>
      <w:lang w:eastAsia="ru-RU"/>
    </w:rPr>
  </w:style>
  <w:style w:type="paragraph" w:styleId="afffffb">
    <w:name w:val="Message Header"/>
    <w:basedOn w:val="a1"/>
    <w:link w:val="afffffc"/>
    <w:rsid w:val="007A57A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color w:val="auto"/>
      <w:kern w:val="0"/>
      <w:sz w:val="24"/>
      <w:szCs w:val="24"/>
    </w:rPr>
  </w:style>
  <w:style w:type="character" w:customStyle="1" w:styleId="afffffc">
    <w:name w:val="Шапка Знак"/>
    <w:basedOn w:val="a2"/>
    <w:link w:val="afffffb"/>
    <w:rsid w:val="007A57AA"/>
    <w:rPr>
      <w:rFonts w:ascii="Arial" w:hAnsi="Arial" w:cs="Arial"/>
      <w:sz w:val="24"/>
      <w:szCs w:val="24"/>
      <w:shd w:val="pct20" w:color="auto" w:fill="auto"/>
      <w:lang w:eastAsia="ru-RU"/>
    </w:rPr>
  </w:style>
  <w:style w:type="paragraph" w:styleId="HTML1">
    <w:name w:val="HTML Address"/>
    <w:basedOn w:val="a1"/>
    <w:link w:val="HTML2"/>
    <w:rsid w:val="007A57AA"/>
    <w:rPr>
      <w:i/>
      <w:iCs/>
      <w:color w:val="auto"/>
      <w:kern w:val="0"/>
      <w:sz w:val="24"/>
      <w:szCs w:val="24"/>
    </w:rPr>
  </w:style>
  <w:style w:type="character" w:customStyle="1" w:styleId="HTML2">
    <w:name w:val="Адрес HTML Знак"/>
    <w:basedOn w:val="a2"/>
    <w:link w:val="HTML1"/>
    <w:rsid w:val="007A57AA"/>
    <w:rPr>
      <w:i/>
      <w:iCs/>
      <w:sz w:val="24"/>
      <w:szCs w:val="24"/>
      <w:lang w:eastAsia="ru-RU"/>
    </w:rPr>
  </w:style>
  <w:style w:type="paragraph" w:styleId="afffffd">
    <w:name w:val="envelope address"/>
    <w:basedOn w:val="a1"/>
    <w:rsid w:val="007A57AA"/>
    <w:pPr>
      <w:framePr w:w="7920" w:h="1980" w:hRule="exact" w:hSpace="180" w:wrap="auto" w:hAnchor="page" w:xAlign="center" w:yAlign="bottom"/>
      <w:ind w:left="2880"/>
    </w:pPr>
    <w:rPr>
      <w:rFonts w:ascii="Arial" w:hAnsi="Arial" w:cs="Arial"/>
      <w:color w:val="auto"/>
      <w:kern w:val="0"/>
      <w:sz w:val="24"/>
      <w:szCs w:val="24"/>
    </w:rPr>
  </w:style>
  <w:style w:type="character" w:styleId="HTML3">
    <w:name w:val="HTML Acronym"/>
    <w:basedOn w:val="a2"/>
    <w:rsid w:val="007A57AA"/>
    <w:rPr>
      <w:rFonts w:cs="Times New Roman"/>
    </w:rPr>
  </w:style>
  <w:style w:type="table" w:styleId="-1">
    <w:name w:val="Table Web 1"/>
    <w:basedOn w:val="a3"/>
    <w:rsid w:val="007A57AA"/>
    <w:rPr>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
    <w:name w:val="Table Web 2"/>
    <w:basedOn w:val="a3"/>
    <w:rsid w:val="007A57AA"/>
    <w:rPr>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3"/>
    <w:rsid w:val="007A57AA"/>
    <w:rPr>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afffffe">
    <w:name w:val="Date"/>
    <w:basedOn w:val="a1"/>
    <w:next w:val="a1"/>
    <w:link w:val="affffff"/>
    <w:rsid w:val="007A57AA"/>
    <w:rPr>
      <w:color w:val="auto"/>
      <w:kern w:val="0"/>
      <w:sz w:val="24"/>
      <w:szCs w:val="24"/>
    </w:rPr>
  </w:style>
  <w:style w:type="character" w:customStyle="1" w:styleId="affffff">
    <w:name w:val="Дата Знак"/>
    <w:basedOn w:val="a2"/>
    <w:link w:val="afffffe"/>
    <w:rsid w:val="007A57AA"/>
    <w:rPr>
      <w:sz w:val="24"/>
      <w:szCs w:val="24"/>
      <w:lang w:eastAsia="ru-RU"/>
    </w:rPr>
  </w:style>
  <w:style w:type="paragraph" w:styleId="affffff0">
    <w:name w:val="Note Heading"/>
    <w:basedOn w:val="a1"/>
    <w:next w:val="a1"/>
    <w:link w:val="affffff1"/>
    <w:rsid w:val="007A57AA"/>
    <w:rPr>
      <w:color w:val="auto"/>
      <w:kern w:val="0"/>
      <w:sz w:val="24"/>
      <w:szCs w:val="24"/>
    </w:rPr>
  </w:style>
  <w:style w:type="character" w:customStyle="1" w:styleId="affffff1">
    <w:name w:val="Заголовок записки Знак"/>
    <w:basedOn w:val="a2"/>
    <w:link w:val="affffff0"/>
    <w:rsid w:val="007A57AA"/>
    <w:rPr>
      <w:sz w:val="24"/>
      <w:szCs w:val="24"/>
      <w:lang w:eastAsia="ru-RU"/>
    </w:rPr>
  </w:style>
  <w:style w:type="table" w:styleId="affffff2">
    <w:name w:val="Table Elegant"/>
    <w:basedOn w:val="a3"/>
    <w:rsid w:val="007A57AA"/>
    <w:rPr>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ff4">
    <w:name w:val="Table Subtle 1"/>
    <w:basedOn w:val="a3"/>
    <w:rsid w:val="007A57AA"/>
    <w:rPr>
      <w:lang w:eastAsia="ru-RU"/>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6">
    <w:name w:val="Table Subtle 2"/>
    <w:basedOn w:val="a3"/>
    <w:rsid w:val="007A57AA"/>
    <w:rPr>
      <w:lang w:eastAsia="ru-RU"/>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4">
    <w:name w:val="HTML Keyboard"/>
    <w:basedOn w:val="a2"/>
    <w:rsid w:val="007A57AA"/>
    <w:rPr>
      <w:rFonts w:ascii="Courier New" w:hAnsi="Courier New"/>
      <w:sz w:val="20"/>
    </w:rPr>
  </w:style>
  <w:style w:type="table" w:styleId="1ff5">
    <w:name w:val="Table Classic 1"/>
    <w:basedOn w:val="a3"/>
    <w:rsid w:val="007A57AA"/>
    <w:rPr>
      <w:lang w:eastAsia="ru-RU"/>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7">
    <w:name w:val="Table Classic 2"/>
    <w:basedOn w:val="a3"/>
    <w:rsid w:val="007A57AA"/>
    <w:rPr>
      <w:lang w:eastAsia="ru-RU"/>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f4">
    <w:name w:val="Table Classic 3"/>
    <w:basedOn w:val="a3"/>
    <w:rsid w:val="007A57AA"/>
    <w:rPr>
      <w:color w:val="00008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9">
    <w:name w:val="Table Classic 4"/>
    <w:basedOn w:val="a3"/>
    <w:rsid w:val="007A57AA"/>
    <w:rPr>
      <w:lang w:eastAsia="ru-RU"/>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character" w:styleId="HTML5">
    <w:name w:val="HTML Code"/>
    <w:basedOn w:val="a2"/>
    <w:rsid w:val="007A57AA"/>
    <w:rPr>
      <w:rFonts w:ascii="Courier New" w:hAnsi="Courier New"/>
      <w:sz w:val="20"/>
    </w:rPr>
  </w:style>
  <w:style w:type="paragraph" w:styleId="affffff3">
    <w:name w:val="Body Text First Indent"/>
    <w:basedOn w:val="af"/>
    <w:link w:val="affffff4"/>
    <w:rsid w:val="007A57AA"/>
    <w:pPr>
      <w:widowControl/>
      <w:autoSpaceDE/>
      <w:autoSpaceDN/>
      <w:adjustRightInd/>
      <w:spacing w:after="120"/>
      <w:ind w:right="0" w:firstLine="210"/>
      <w:jc w:val="left"/>
    </w:pPr>
    <w:rPr>
      <w:rFonts w:ascii="Times New Roman" w:eastAsia="Times New Roman" w:hAnsi="Times New Roman"/>
    </w:rPr>
  </w:style>
  <w:style w:type="character" w:customStyle="1" w:styleId="affffff4">
    <w:name w:val="Красная строка Знак"/>
    <w:basedOn w:val="af0"/>
    <w:link w:val="affffff3"/>
    <w:rsid w:val="007A57AA"/>
    <w:rPr>
      <w:rFonts w:ascii="Calibri" w:eastAsia="Calibri" w:hAnsi="Calibri"/>
      <w:sz w:val="24"/>
      <w:szCs w:val="24"/>
      <w:lang w:eastAsia="ru-RU"/>
    </w:rPr>
  </w:style>
  <w:style w:type="paragraph" w:styleId="2f8">
    <w:name w:val="Body Text First Indent 2"/>
    <w:basedOn w:val="afc"/>
    <w:link w:val="2f9"/>
    <w:rsid w:val="007A57AA"/>
    <w:pPr>
      <w:ind w:firstLine="210"/>
    </w:pPr>
    <w:rPr>
      <w:color w:val="auto"/>
      <w:kern w:val="0"/>
      <w:sz w:val="24"/>
      <w:szCs w:val="24"/>
    </w:rPr>
  </w:style>
  <w:style w:type="character" w:customStyle="1" w:styleId="2f9">
    <w:name w:val="Красная строка 2 Знак"/>
    <w:basedOn w:val="afd"/>
    <w:link w:val="2f8"/>
    <w:rsid w:val="007A57AA"/>
    <w:rPr>
      <w:color w:val="000000"/>
      <w:kern w:val="28"/>
      <w:sz w:val="24"/>
      <w:szCs w:val="24"/>
      <w:lang w:eastAsia="ru-RU"/>
    </w:rPr>
  </w:style>
  <w:style w:type="paragraph" w:styleId="a0">
    <w:name w:val="List Bullet"/>
    <w:basedOn w:val="a1"/>
    <w:rsid w:val="007A57AA"/>
    <w:pPr>
      <w:numPr>
        <w:numId w:val="3"/>
      </w:numPr>
    </w:pPr>
    <w:rPr>
      <w:color w:val="auto"/>
      <w:kern w:val="0"/>
      <w:sz w:val="24"/>
      <w:szCs w:val="24"/>
    </w:rPr>
  </w:style>
  <w:style w:type="paragraph" w:styleId="30">
    <w:name w:val="List Bullet 3"/>
    <w:basedOn w:val="a1"/>
    <w:rsid w:val="007A57AA"/>
    <w:pPr>
      <w:numPr>
        <w:numId w:val="4"/>
      </w:numPr>
    </w:pPr>
    <w:rPr>
      <w:color w:val="auto"/>
      <w:kern w:val="0"/>
      <w:sz w:val="24"/>
      <w:szCs w:val="24"/>
    </w:rPr>
  </w:style>
  <w:style w:type="paragraph" w:styleId="40">
    <w:name w:val="List Bullet 4"/>
    <w:basedOn w:val="a1"/>
    <w:rsid w:val="007A57AA"/>
    <w:pPr>
      <w:numPr>
        <w:numId w:val="5"/>
      </w:numPr>
    </w:pPr>
    <w:rPr>
      <w:color w:val="auto"/>
      <w:kern w:val="0"/>
      <w:sz w:val="24"/>
      <w:szCs w:val="24"/>
    </w:rPr>
  </w:style>
  <w:style w:type="paragraph" w:styleId="50">
    <w:name w:val="List Bullet 5"/>
    <w:basedOn w:val="a1"/>
    <w:rsid w:val="007A57AA"/>
    <w:pPr>
      <w:numPr>
        <w:numId w:val="6"/>
      </w:numPr>
    </w:pPr>
    <w:rPr>
      <w:color w:val="auto"/>
      <w:kern w:val="0"/>
      <w:sz w:val="24"/>
      <w:szCs w:val="24"/>
    </w:rPr>
  </w:style>
  <w:style w:type="character" w:styleId="affffff5">
    <w:name w:val="line number"/>
    <w:basedOn w:val="a2"/>
    <w:rsid w:val="007A57AA"/>
    <w:rPr>
      <w:rFonts w:cs="Times New Roman"/>
    </w:rPr>
  </w:style>
  <w:style w:type="paragraph" w:styleId="a">
    <w:name w:val="List Number"/>
    <w:basedOn w:val="a1"/>
    <w:rsid w:val="007A57AA"/>
    <w:pPr>
      <w:numPr>
        <w:numId w:val="7"/>
      </w:numPr>
    </w:pPr>
    <w:rPr>
      <w:color w:val="auto"/>
      <w:kern w:val="0"/>
      <w:sz w:val="24"/>
      <w:szCs w:val="24"/>
    </w:rPr>
  </w:style>
  <w:style w:type="paragraph" w:styleId="2">
    <w:name w:val="List Number 2"/>
    <w:basedOn w:val="a1"/>
    <w:rsid w:val="007A57AA"/>
    <w:pPr>
      <w:numPr>
        <w:numId w:val="8"/>
      </w:numPr>
    </w:pPr>
    <w:rPr>
      <w:color w:val="auto"/>
      <w:kern w:val="0"/>
      <w:sz w:val="24"/>
      <w:szCs w:val="24"/>
    </w:rPr>
  </w:style>
  <w:style w:type="paragraph" w:styleId="3">
    <w:name w:val="List Number 3"/>
    <w:basedOn w:val="a1"/>
    <w:rsid w:val="007A57AA"/>
    <w:pPr>
      <w:numPr>
        <w:numId w:val="9"/>
      </w:numPr>
    </w:pPr>
    <w:rPr>
      <w:color w:val="auto"/>
      <w:kern w:val="0"/>
      <w:sz w:val="24"/>
      <w:szCs w:val="24"/>
    </w:rPr>
  </w:style>
  <w:style w:type="paragraph" w:styleId="4">
    <w:name w:val="List Number 4"/>
    <w:basedOn w:val="a1"/>
    <w:rsid w:val="007A57AA"/>
    <w:pPr>
      <w:numPr>
        <w:numId w:val="10"/>
      </w:numPr>
    </w:pPr>
    <w:rPr>
      <w:color w:val="auto"/>
      <w:kern w:val="0"/>
      <w:sz w:val="24"/>
      <w:szCs w:val="24"/>
    </w:rPr>
  </w:style>
  <w:style w:type="paragraph" w:styleId="5">
    <w:name w:val="List Number 5"/>
    <w:basedOn w:val="a1"/>
    <w:rsid w:val="007A57AA"/>
    <w:pPr>
      <w:numPr>
        <w:numId w:val="11"/>
      </w:numPr>
    </w:pPr>
    <w:rPr>
      <w:color w:val="auto"/>
      <w:kern w:val="0"/>
      <w:sz w:val="24"/>
      <w:szCs w:val="24"/>
    </w:rPr>
  </w:style>
  <w:style w:type="character" w:styleId="HTML6">
    <w:name w:val="HTML Sample"/>
    <w:basedOn w:val="a2"/>
    <w:rsid w:val="007A57AA"/>
    <w:rPr>
      <w:rFonts w:ascii="Courier New" w:hAnsi="Courier New"/>
    </w:rPr>
  </w:style>
  <w:style w:type="paragraph" w:styleId="2fa">
    <w:name w:val="envelope return"/>
    <w:basedOn w:val="a1"/>
    <w:rsid w:val="007A57AA"/>
    <w:rPr>
      <w:rFonts w:ascii="Arial" w:hAnsi="Arial" w:cs="Arial"/>
      <w:color w:val="auto"/>
      <w:kern w:val="0"/>
    </w:rPr>
  </w:style>
  <w:style w:type="table" w:styleId="1ff6">
    <w:name w:val="Table 3D effects 1"/>
    <w:basedOn w:val="a3"/>
    <w:rsid w:val="007A57AA"/>
    <w:rPr>
      <w:lang w:eastAsia="ru-RU"/>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b">
    <w:name w:val="Table 3D effects 2"/>
    <w:basedOn w:val="a3"/>
    <w:rsid w:val="007A57AA"/>
    <w:rPr>
      <w:lang w:eastAsia="ru-RU"/>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5">
    <w:name w:val="Table 3D effects 3"/>
    <w:basedOn w:val="a3"/>
    <w:rsid w:val="007A57AA"/>
    <w:rPr>
      <w:lang w:eastAsia="ru-RU"/>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fffff6">
    <w:name w:val="Normal Indent"/>
    <w:basedOn w:val="a1"/>
    <w:rsid w:val="007A57AA"/>
    <w:pPr>
      <w:ind w:left="708"/>
    </w:pPr>
    <w:rPr>
      <w:color w:val="auto"/>
      <w:kern w:val="0"/>
      <w:sz w:val="24"/>
      <w:szCs w:val="24"/>
    </w:rPr>
  </w:style>
  <w:style w:type="character" w:styleId="HTML7">
    <w:name w:val="HTML Definition"/>
    <w:basedOn w:val="a2"/>
    <w:rsid w:val="007A57AA"/>
    <w:rPr>
      <w:i/>
    </w:rPr>
  </w:style>
  <w:style w:type="character" w:styleId="HTML8">
    <w:name w:val="HTML Variable"/>
    <w:basedOn w:val="a2"/>
    <w:rsid w:val="007A57AA"/>
    <w:rPr>
      <w:i/>
    </w:rPr>
  </w:style>
  <w:style w:type="character" w:styleId="HTML9">
    <w:name w:val="HTML Typewriter"/>
    <w:basedOn w:val="a2"/>
    <w:rsid w:val="007A57AA"/>
    <w:rPr>
      <w:rFonts w:ascii="Courier New" w:hAnsi="Courier New"/>
      <w:sz w:val="20"/>
    </w:rPr>
  </w:style>
  <w:style w:type="paragraph" w:styleId="affffff7">
    <w:name w:val="Signature"/>
    <w:basedOn w:val="a1"/>
    <w:link w:val="affffff8"/>
    <w:rsid w:val="007A57AA"/>
    <w:pPr>
      <w:ind w:left="4252"/>
    </w:pPr>
    <w:rPr>
      <w:color w:val="auto"/>
      <w:kern w:val="0"/>
      <w:sz w:val="24"/>
      <w:szCs w:val="24"/>
    </w:rPr>
  </w:style>
  <w:style w:type="character" w:customStyle="1" w:styleId="affffff8">
    <w:name w:val="Подпись Знак"/>
    <w:basedOn w:val="a2"/>
    <w:link w:val="affffff7"/>
    <w:rsid w:val="007A57AA"/>
    <w:rPr>
      <w:sz w:val="24"/>
      <w:szCs w:val="24"/>
      <w:lang w:eastAsia="ru-RU"/>
    </w:rPr>
  </w:style>
  <w:style w:type="paragraph" w:styleId="affffff9">
    <w:name w:val="Salutation"/>
    <w:basedOn w:val="a1"/>
    <w:next w:val="a1"/>
    <w:link w:val="affffffa"/>
    <w:rsid w:val="007A57AA"/>
    <w:rPr>
      <w:color w:val="auto"/>
      <w:kern w:val="0"/>
      <w:sz w:val="24"/>
      <w:szCs w:val="24"/>
    </w:rPr>
  </w:style>
  <w:style w:type="character" w:customStyle="1" w:styleId="affffffa">
    <w:name w:val="Приветствие Знак"/>
    <w:basedOn w:val="a2"/>
    <w:link w:val="affffff9"/>
    <w:rsid w:val="007A57AA"/>
    <w:rPr>
      <w:sz w:val="24"/>
      <w:szCs w:val="24"/>
      <w:lang w:eastAsia="ru-RU"/>
    </w:rPr>
  </w:style>
  <w:style w:type="paragraph" w:styleId="affffffb">
    <w:name w:val="List Continue"/>
    <w:basedOn w:val="a1"/>
    <w:rsid w:val="007A57AA"/>
    <w:pPr>
      <w:spacing w:after="120"/>
      <w:ind w:left="283"/>
    </w:pPr>
    <w:rPr>
      <w:color w:val="auto"/>
      <w:kern w:val="0"/>
      <w:sz w:val="24"/>
      <w:szCs w:val="24"/>
    </w:rPr>
  </w:style>
  <w:style w:type="paragraph" w:styleId="2fc">
    <w:name w:val="List Continue 2"/>
    <w:basedOn w:val="a1"/>
    <w:rsid w:val="007A57AA"/>
    <w:pPr>
      <w:spacing w:after="120"/>
      <w:ind w:left="566"/>
    </w:pPr>
    <w:rPr>
      <w:color w:val="auto"/>
      <w:kern w:val="0"/>
      <w:sz w:val="24"/>
      <w:szCs w:val="24"/>
    </w:rPr>
  </w:style>
  <w:style w:type="paragraph" w:styleId="3f6">
    <w:name w:val="List Continue 3"/>
    <w:basedOn w:val="a1"/>
    <w:rsid w:val="007A57AA"/>
    <w:pPr>
      <w:spacing w:after="120"/>
      <w:ind w:left="849"/>
    </w:pPr>
    <w:rPr>
      <w:color w:val="auto"/>
      <w:kern w:val="0"/>
      <w:sz w:val="24"/>
      <w:szCs w:val="24"/>
    </w:rPr>
  </w:style>
  <w:style w:type="paragraph" w:styleId="4a">
    <w:name w:val="List Continue 4"/>
    <w:basedOn w:val="a1"/>
    <w:rsid w:val="007A57AA"/>
    <w:pPr>
      <w:spacing w:after="120"/>
      <w:ind w:left="1132"/>
    </w:pPr>
    <w:rPr>
      <w:color w:val="auto"/>
      <w:kern w:val="0"/>
      <w:sz w:val="24"/>
      <w:szCs w:val="24"/>
    </w:rPr>
  </w:style>
  <w:style w:type="paragraph" w:styleId="56">
    <w:name w:val="List Continue 5"/>
    <w:basedOn w:val="a1"/>
    <w:rsid w:val="007A57AA"/>
    <w:pPr>
      <w:spacing w:after="120"/>
      <w:ind w:left="1415"/>
    </w:pPr>
    <w:rPr>
      <w:color w:val="auto"/>
      <w:kern w:val="0"/>
      <w:sz w:val="24"/>
      <w:szCs w:val="24"/>
    </w:rPr>
  </w:style>
  <w:style w:type="table" w:styleId="1ff7">
    <w:name w:val="Table Simple 1"/>
    <w:basedOn w:val="a3"/>
    <w:rsid w:val="007A57AA"/>
    <w:rPr>
      <w:lang w:eastAsia="ru-RU"/>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d">
    <w:name w:val="Table Simple 2"/>
    <w:basedOn w:val="a3"/>
    <w:rsid w:val="007A57AA"/>
    <w:rPr>
      <w:lang w:eastAsia="ru-RU"/>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7">
    <w:name w:val="Table Simple 3"/>
    <w:basedOn w:val="a3"/>
    <w:rsid w:val="007A57AA"/>
    <w:rPr>
      <w:lang w:eastAsia="ru-RU"/>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c">
    <w:name w:val="Closing"/>
    <w:basedOn w:val="a1"/>
    <w:link w:val="affffffd"/>
    <w:rsid w:val="007A57AA"/>
    <w:pPr>
      <w:ind w:left="4252"/>
    </w:pPr>
    <w:rPr>
      <w:color w:val="auto"/>
      <w:kern w:val="0"/>
      <w:sz w:val="24"/>
      <w:szCs w:val="24"/>
    </w:rPr>
  </w:style>
  <w:style w:type="character" w:customStyle="1" w:styleId="affffffd">
    <w:name w:val="Прощание Знак"/>
    <w:basedOn w:val="a2"/>
    <w:link w:val="affffffc"/>
    <w:rsid w:val="007A57AA"/>
    <w:rPr>
      <w:sz w:val="24"/>
      <w:szCs w:val="24"/>
      <w:lang w:eastAsia="ru-RU"/>
    </w:rPr>
  </w:style>
  <w:style w:type="table" w:styleId="1ff8">
    <w:name w:val="Table Grid 1"/>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e">
    <w:name w:val="Table Grid 2"/>
    <w:basedOn w:val="a3"/>
    <w:rsid w:val="007A57AA"/>
    <w:rPr>
      <w:lang w:eastAsia="ru-RU"/>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8">
    <w:name w:val="Table Grid 3"/>
    <w:basedOn w:val="a3"/>
    <w:rsid w:val="007A57AA"/>
    <w:rPr>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b">
    <w:name w:val="Table Grid 4"/>
    <w:basedOn w:val="a3"/>
    <w:rsid w:val="007A57AA"/>
    <w:rPr>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7">
    <w:name w:val="Table Grid 5"/>
    <w:basedOn w:val="a3"/>
    <w:rsid w:val="007A57AA"/>
    <w:rPr>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3">
    <w:name w:val="Table Grid 6"/>
    <w:basedOn w:val="a3"/>
    <w:rsid w:val="007A57AA"/>
    <w:rPr>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5">
    <w:name w:val="Table Grid 7"/>
    <w:basedOn w:val="a3"/>
    <w:rsid w:val="007A57AA"/>
    <w:rPr>
      <w:b/>
      <w:bCs/>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6">
    <w:name w:val="Table Grid 8"/>
    <w:basedOn w:val="a3"/>
    <w:rsid w:val="007A57AA"/>
    <w:rPr>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e">
    <w:name w:val="Table Contemporary"/>
    <w:basedOn w:val="a3"/>
    <w:rsid w:val="007A57AA"/>
    <w:rPr>
      <w:lang w:eastAsia="ru-RU"/>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2ff">
    <w:name w:val="List 2"/>
    <w:basedOn w:val="a1"/>
    <w:rsid w:val="007A57AA"/>
    <w:pPr>
      <w:ind w:left="566" w:hanging="283"/>
    </w:pPr>
    <w:rPr>
      <w:color w:val="auto"/>
      <w:kern w:val="0"/>
      <w:sz w:val="24"/>
      <w:szCs w:val="24"/>
    </w:rPr>
  </w:style>
  <w:style w:type="paragraph" w:styleId="3f9">
    <w:name w:val="List 3"/>
    <w:basedOn w:val="a1"/>
    <w:rsid w:val="007A57AA"/>
    <w:pPr>
      <w:ind w:left="849" w:hanging="283"/>
    </w:pPr>
    <w:rPr>
      <w:color w:val="auto"/>
      <w:kern w:val="0"/>
      <w:sz w:val="24"/>
      <w:szCs w:val="24"/>
    </w:rPr>
  </w:style>
  <w:style w:type="paragraph" w:styleId="4c">
    <w:name w:val="List 4"/>
    <w:basedOn w:val="a1"/>
    <w:rsid w:val="007A57AA"/>
    <w:pPr>
      <w:ind w:left="1132" w:hanging="283"/>
    </w:pPr>
    <w:rPr>
      <w:color w:val="auto"/>
      <w:kern w:val="0"/>
      <w:sz w:val="24"/>
      <w:szCs w:val="24"/>
    </w:rPr>
  </w:style>
  <w:style w:type="paragraph" w:styleId="58">
    <w:name w:val="List 5"/>
    <w:basedOn w:val="a1"/>
    <w:rsid w:val="007A57AA"/>
    <w:pPr>
      <w:ind w:left="1415" w:hanging="283"/>
    </w:pPr>
    <w:rPr>
      <w:color w:val="auto"/>
      <w:kern w:val="0"/>
      <w:sz w:val="24"/>
      <w:szCs w:val="24"/>
    </w:rPr>
  </w:style>
  <w:style w:type="table" w:styleId="afffffff">
    <w:name w:val="Table Professional"/>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9">
    <w:name w:val="Table Columns 1"/>
    <w:basedOn w:val="a3"/>
    <w:rsid w:val="007A57AA"/>
    <w:rPr>
      <w:b/>
      <w:bCs/>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0">
    <w:name w:val="Table Columns 2"/>
    <w:basedOn w:val="a3"/>
    <w:rsid w:val="007A57AA"/>
    <w:rPr>
      <w:b/>
      <w:bCs/>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a">
    <w:name w:val="Table Columns 3"/>
    <w:basedOn w:val="a3"/>
    <w:rsid w:val="007A57AA"/>
    <w:rPr>
      <w:b/>
      <w:bCs/>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d">
    <w:name w:val="Table Columns 4"/>
    <w:basedOn w:val="a3"/>
    <w:rsid w:val="007A57AA"/>
    <w:rPr>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9">
    <w:name w:val="Table Columns 5"/>
    <w:basedOn w:val="a3"/>
    <w:rsid w:val="007A57AA"/>
    <w:rPr>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0">
    <w:name w:val="Table List 1"/>
    <w:basedOn w:val="a3"/>
    <w:rsid w:val="007A57AA"/>
    <w:rPr>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0">
    <w:name w:val="Table List 2"/>
    <w:basedOn w:val="a3"/>
    <w:rsid w:val="007A57AA"/>
    <w:rPr>
      <w:lang w:eastAsia="ru-RU"/>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3"/>
    <w:rsid w:val="007A57AA"/>
    <w:rPr>
      <w:lang w:eastAsia="ru-RU"/>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3"/>
    <w:rsid w:val="007A57AA"/>
    <w:rPr>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3"/>
    <w:rsid w:val="007A57AA"/>
    <w:rPr>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3"/>
    <w:rsid w:val="007A57AA"/>
    <w:rPr>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3"/>
    <w:rsid w:val="007A57AA"/>
    <w:rPr>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afffffff0">
    <w:name w:val="Table Theme"/>
    <w:basedOn w:val="a3"/>
    <w:rsid w:val="007A57AA"/>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a">
    <w:name w:val="Table Colorful 1"/>
    <w:basedOn w:val="a3"/>
    <w:rsid w:val="007A57AA"/>
    <w:rPr>
      <w:color w:val="FFFFFF"/>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1">
    <w:name w:val="Table Colorful 2"/>
    <w:basedOn w:val="a3"/>
    <w:rsid w:val="007A57AA"/>
    <w:rPr>
      <w:lang w:eastAsia="ru-RU"/>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b">
    <w:name w:val="Table Colorful 3"/>
    <w:basedOn w:val="a3"/>
    <w:rsid w:val="007A57AA"/>
    <w:rPr>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f1">
    <w:name w:val="Block Text"/>
    <w:basedOn w:val="a1"/>
    <w:rsid w:val="007A57AA"/>
    <w:pPr>
      <w:spacing w:after="120"/>
      <w:ind w:left="1440" w:right="1440"/>
    </w:pPr>
    <w:rPr>
      <w:color w:val="auto"/>
      <w:kern w:val="0"/>
      <w:sz w:val="24"/>
      <w:szCs w:val="24"/>
    </w:rPr>
  </w:style>
  <w:style w:type="character" w:styleId="HTMLa">
    <w:name w:val="HTML Cite"/>
    <w:basedOn w:val="a2"/>
    <w:uiPriority w:val="99"/>
    <w:rsid w:val="007A57AA"/>
    <w:rPr>
      <w:i/>
    </w:rPr>
  </w:style>
  <w:style w:type="paragraph" w:styleId="afffffff2">
    <w:name w:val="E-mail Signature"/>
    <w:basedOn w:val="a1"/>
    <w:link w:val="afffffff3"/>
    <w:rsid w:val="007A57AA"/>
    <w:rPr>
      <w:color w:val="auto"/>
      <w:kern w:val="0"/>
      <w:sz w:val="24"/>
      <w:szCs w:val="24"/>
    </w:rPr>
  </w:style>
  <w:style w:type="character" w:customStyle="1" w:styleId="afffffff3">
    <w:name w:val="Электронная подпись Знак"/>
    <w:basedOn w:val="a2"/>
    <w:link w:val="afffffff2"/>
    <w:rsid w:val="007A57AA"/>
    <w:rPr>
      <w:sz w:val="24"/>
      <w:szCs w:val="24"/>
      <w:lang w:eastAsia="ru-RU"/>
    </w:rPr>
  </w:style>
  <w:style w:type="character" w:customStyle="1" w:styleId="Pro-TabHead0">
    <w:name w:val="Pro-Tab Head Знак"/>
    <w:link w:val="Pro-TabHead"/>
    <w:semiHidden/>
    <w:locked/>
    <w:rsid w:val="007A57AA"/>
    <w:rPr>
      <w:rFonts w:ascii="Tahoma" w:hAnsi="Tahoma"/>
      <w:b/>
      <w:sz w:val="24"/>
    </w:rPr>
  </w:style>
  <w:style w:type="character" w:customStyle="1" w:styleId="Pro-">
    <w:name w:val="Pro-Ссылка"/>
    <w:rsid w:val="007A57AA"/>
    <w:rPr>
      <w:i/>
      <w:color w:val="808080"/>
      <w:u w:val="none"/>
    </w:rPr>
  </w:style>
  <w:style w:type="paragraph" w:customStyle="1" w:styleId="Bottom">
    <w:name w:val="Bottom"/>
    <w:basedOn w:val="ac"/>
    <w:rsid w:val="007A57AA"/>
    <w:pPr>
      <w:pBdr>
        <w:top w:val="single" w:sz="4" w:space="6" w:color="808080"/>
      </w:pBdr>
      <w:tabs>
        <w:tab w:val="clear" w:pos="4677"/>
        <w:tab w:val="clear" w:pos="9355"/>
      </w:tabs>
      <w:ind w:right="-18"/>
      <w:jc w:val="right"/>
    </w:pPr>
    <w:rPr>
      <w:rFonts w:ascii="Verdana" w:hAnsi="Verdana"/>
      <w:color w:val="C41C16"/>
      <w:kern w:val="0"/>
      <w:sz w:val="16"/>
      <w:szCs w:val="24"/>
    </w:rPr>
  </w:style>
  <w:style w:type="paragraph" w:customStyle="1" w:styleId="Pro-List2">
    <w:name w:val="Pro-List #2"/>
    <w:basedOn w:val="Pro-List1"/>
    <w:rsid w:val="007A57AA"/>
    <w:pPr>
      <w:tabs>
        <w:tab w:val="clear" w:pos="1134"/>
        <w:tab w:val="left" w:pos="2040"/>
      </w:tabs>
      <w:ind w:left="2040" w:hanging="480"/>
    </w:pPr>
  </w:style>
  <w:style w:type="paragraph" w:customStyle="1" w:styleId="Pro-List3">
    <w:name w:val="Pro-List #3"/>
    <w:basedOn w:val="Pro-List2"/>
    <w:rsid w:val="007A57AA"/>
    <w:pPr>
      <w:tabs>
        <w:tab w:val="left" w:pos="2640"/>
      </w:tabs>
      <w:ind w:left="2640" w:hanging="600"/>
    </w:pPr>
    <w:rPr>
      <w:lang w:val="en-US"/>
    </w:rPr>
  </w:style>
  <w:style w:type="character" w:customStyle="1" w:styleId="Pro-List10">
    <w:name w:val="Pro-List #1 Знак Знак"/>
    <w:link w:val="Pro-List1"/>
    <w:locked/>
    <w:rsid w:val="007A57AA"/>
    <w:rPr>
      <w:rFonts w:ascii="Georgia" w:hAnsi="Georgia"/>
      <w:sz w:val="24"/>
      <w:lang w:eastAsia="ru-RU"/>
    </w:rPr>
  </w:style>
  <w:style w:type="character" w:customStyle="1" w:styleId="Pro-Marka">
    <w:name w:val="Pro-Marka"/>
    <w:rsid w:val="007A57AA"/>
    <w:rPr>
      <w:b/>
      <w:color w:val="C41C16"/>
    </w:rPr>
  </w:style>
  <w:style w:type="paragraph" w:customStyle="1" w:styleId="Pro-List-1">
    <w:name w:val="Pro-List -1"/>
    <w:basedOn w:val="Pro-List1"/>
    <w:rsid w:val="007A57AA"/>
    <w:pPr>
      <w:tabs>
        <w:tab w:val="clear" w:pos="1134"/>
        <w:tab w:val="left" w:pos="2040"/>
      </w:tabs>
      <w:ind w:left="2040" w:hanging="240"/>
    </w:pPr>
  </w:style>
  <w:style w:type="table" w:customStyle="1" w:styleId="Pro-Table">
    <w:name w:val="Pro-Table"/>
    <w:rsid w:val="007A57AA"/>
    <w:pPr>
      <w:spacing w:before="60" w:after="60"/>
    </w:pPr>
    <w:rPr>
      <w:rFonts w:ascii="Tahoma" w:hAnsi="Tahoma"/>
      <w:sz w:val="16"/>
      <w:lang w:eastAsia="ru-RU"/>
    </w:rPr>
    <w:tblPr>
      <w:tblInd w:w="0" w:type="dxa"/>
      <w:tblBorders>
        <w:bottom w:val="single" w:sz="12" w:space="0" w:color="808080"/>
        <w:insideH w:val="single" w:sz="4" w:space="0" w:color="C41C16"/>
      </w:tblBorders>
      <w:tblCellMar>
        <w:top w:w="0" w:type="dxa"/>
        <w:left w:w="108" w:type="dxa"/>
        <w:bottom w:w="0" w:type="dxa"/>
        <w:right w:w="108" w:type="dxa"/>
      </w:tblCellMar>
    </w:tblPr>
    <w:trPr>
      <w:cantSplit/>
    </w:trPr>
  </w:style>
  <w:style w:type="character" w:customStyle="1" w:styleId="TextNPA">
    <w:name w:val="Text NPA"/>
    <w:rsid w:val="007A57AA"/>
    <w:rPr>
      <w:rFonts w:ascii="Courier New" w:hAnsi="Courier New"/>
    </w:rPr>
  </w:style>
  <w:style w:type="paragraph" w:styleId="1ffb">
    <w:name w:val="toc 1"/>
    <w:basedOn w:val="a1"/>
    <w:next w:val="a1"/>
    <w:autoRedefine/>
    <w:rsid w:val="007A57AA"/>
    <w:pPr>
      <w:pBdr>
        <w:bottom w:val="single" w:sz="12" w:space="1" w:color="808080"/>
      </w:pBdr>
      <w:tabs>
        <w:tab w:val="left" w:pos="9921"/>
      </w:tabs>
      <w:spacing w:before="360" w:after="360"/>
    </w:pPr>
    <w:rPr>
      <w:rFonts w:ascii="Verdana" w:hAnsi="Verdana"/>
      <w:bCs/>
      <w:noProof/>
      <w:color w:val="auto"/>
      <w:kern w:val="0"/>
      <w:sz w:val="24"/>
      <w:szCs w:val="22"/>
    </w:rPr>
  </w:style>
  <w:style w:type="paragraph" w:styleId="2ff2">
    <w:name w:val="toc 2"/>
    <w:basedOn w:val="a1"/>
    <w:next w:val="a1"/>
    <w:autoRedefine/>
    <w:rsid w:val="007A57AA"/>
    <w:pPr>
      <w:tabs>
        <w:tab w:val="right" w:pos="9911"/>
      </w:tabs>
      <w:spacing w:before="240"/>
    </w:pPr>
    <w:rPr>
      <w:rFonts w:ascii="Verdana" w:hAnsi="Verdana"/>
      <w:b/>
      <w:bCs/>
      <w:noProof/>
      <w:color w:val="C41C16"/>
      <w:kern w:val="0"/>
    </w:rPr>
  </w:style>
  <w:style w:type="paragraph" w:customStyle="1" w:styleId="NPA-Comment">
    <w:name w:val="NPA-Comment"/>
    <w:basedOn w:val="Pro-Gramma"/>
    <w:rsid w:val="007A57AA"/>
    <w:pPr>
      <w:pBdr>
        <w:top w:val="single" w:sz="4" w:space="1" w:color="808080"/>
        <w:bottom w:val="single" w:sz="4" w:space="1" w:color="808080"/>
      </w:pBdr>
      <w:spacing w:before="60" w:after="60"/>
      <w:ind w:left="482"/>
    </w:pPr>
  </w:style>
  <w:style w:type="paragraph" w:customStyle="1" w:styleId="afffffff4">
    <w:name w:val="Мой стиль"/>
    <w:basedOn w:val="a1"/>
    <w:link w:val="afffffff5"/>
    <w:rsid w:val="007A57AA"/>
    <w:pPr>
      <w:widowControl w:val="0"/>
      <w:tabs>
        <w:tab w:val="left" w:pos="1680"/>
      </w:tabs>
      <w:adjustRightInd w:val="0"/>
      <w:spacing w:after="120" w:line="288" w:lineRule="auto"/>
      <w:ind w:left="1701" w:hanging="501"/>
      <w:jc w:val="both"/>
      <w:textAlignment w:val="baseline"/>
    </w:pPr>
    <w:rPr>
      <w:rFonts w:ascii="Georgia" w:hAnsi="Georgia"/>
      <w:color w:val="auto"/>
      <w:kern w:val="0"/>
      <w:sz w:val="22"/>
    </w:rPr>
  </w:style>
  <w:style w:type="paragraph" w:styleId="4e">
    <w:name w:val="toc 4"/>
    <w:basedOn w:val="a1"/>
    <w:next w:val="a1"/>
    <w:autoRedefine/>
    <w:rsid w:val="007A57AA"/>
    <w:pPr>
      <w:tabs>
        <w:tab w:val="right" w:pos="9911"/>
      </w:tabs>
      <w:spacing w:before="120" w:after="120"/>
      <w:ind w:left="1678"/>
    </w:pPr>
    <w:rPr>
      <w:rFonts w:ascii="Georgia" w:hAnsi="Georgia"/>
      <w:i/>
      <w:color w:val="auto"/>
      <w:kern w:val="0"/>
      <w:szCs w:val="22"/>
    </w:rPr>
  </w:style>
  <w:style w:type="paragraph" w:styleId="5a">
    <w:name w:val="toc 5"/>
    <w:basedOn w:val="a1"/>
    <w:next w:val="a1"/>
    <w:autoRedefine/>
    <w:rsid w:val="007A57AA"/>
    <w:rPr>
      <w:color w:val="auto"/>
      <w:kern w:val="0"/>
      <w:sz w:val="22"/>
      <w:szCs w:val="22"/>
    </w:rPr>
  </w:style>
  <w:style w:type="paragraph" w:styleId="64">
    <w:name w:val="toc 6"/>
    <w:basedOn w:val="a1"/>
    <w:next w:val="a1"/>
    <w:autoRedefine/>
    <w:rsid w:val="007A57AA"/>
    <w:rPr>
      <w:color w:val="auto"/>
      <w:kern w:val="0"/>
      <w:sz w:val="22"/>
      <w:szCs w:val="22"/>
    </w:rPr>
  </w:style>
  <w:style w:type="paragraph" w:styleId="76">
    <w:name w:val="toc 7"/>
    <w:basedOn w:val="a1"/>
    <w:next w:val="a1"/>
    <w:autoRedefine/>
    <w:rsid w:val="007A57AA"/>
    <w:rPr>
      <w:color w:val="auto"/>
      <w:kern w:val="0"/>
      <w:sz w:val="22"/>
      <w:szCs w:val="22"/>
    </w:rPr>
  </w:style>
  <w:style w:type="paragraph" w:styleId="87">
    <w:name w:val="toc 8"/>
    <w:basedOn w:val="a1"/>
    <w:next w:val="a1"/>
    <w:autoRedefine/>
    <w:rsid w:val="007A57AA"/>
    <w:rPr>
      <w:color w:val="auto"/>
      <w:kern w:val="0"/>
      <w:sz w:val="22"/>
      <w:szCs w:val="22"/>
    </w:rPr>
  </w:style>
  <w:style w:type="paragraph" w:styleId="93">
    <w:name w:val="toc 9"/>
    <w:basedOn w:val="a1"/>
    <w:next w:val="a1"/>
    <w:autoRedefine/>
    <w:rsid w:val="007A57AA"/>
    <w:rPr>
      <w:color w:val="auto"/>
      <w:kern w:val="0"/>
      <w:sz w:val="22"/>
      <w:szCs w:val="22"/>
    </w:rPr>
  </w:style>
  <w:style w:type="character" w:customStyle="1" w:styleId="afffffff5">
    <w:name w:val="Мой стиль Знак"/>
    <w:link w:val="afffffff4"/>
    <w:locked/>
    <w:rsid w:val="007A57AA"/>
    <w:rPr>
      <w:rFonts w:ascii="Georgia" w:hAnsi="Georgia"/>
      <w:sz w:val="22"/>
    </w:rPr>
  </w:style>
  <w:style w:type="paragraph" w:customStyle="1" w:styleId="490">
    <w:name w:val="Абзац списка49"/>
    <w:basedOn w:val="a1"/>
    <w:rsid w:val="007A57AA"/>
    <w:pPr>
      <w:ind w:left="720"/>
      <w:contextualSpacing/>
    </w:pPr>
    <w:rPr>
      <w:color w:val="auto"/>
      <w:kern w:val="0"/>
      <w:sz w:val="24"/>
      <w:szCs w:val="24"/>
    </w:rPr>
  </w:style>
  <w:style w:type="paragraph" w:customStyle="1" w:styleId="afffffff6">
    <w:name w:val="Номер"/>
    <w:basedOn w:val="a1"/>
    <w:rsid w:val="007A57AA"/>
    <w:pPr>
      <w:spacing w:before="60" w:after="60"/>
      <w:jc w:val="center"/>
    </w:pPr>
    <w:rPr>
      <w:color w:val="auto"/>
      <w:kern w:val="0"/>
      <w:sz w:val="28"/>
    </w:rPr>
  </w:style>
  <w:style w:type="paragraph" w:customStyle="1" w:styleId="afffffff7">
    <w:name w:val="Основной шрифт абзаца Знак"/>
    <w:aliases w:val="Знак3 Знак"/>
    <w:basedOn w:val="a1"/>
    <w:rsid w:val="007A57AA"/>
    <w:rPr>
      <w:rFonts w:ascii="Verdana" w:hAnsi="Verdana" w:cs="Verdana"/>
      <w:color w:val="auto"/>
      <w:kern w:val="0"/>
      <w:lang w:val="en-US" w:eastAsia="en-US"/>
    </w:rPr>
  </w:style>
  <w:style w:type="paragraph" w:customStyle="1" w:styleId="afffffff8">
    <w:name w:val="Нумерованный абзац"/>
    <w:rsid w:val="007A57AA"/>
    <w:pPr>
      <w:tabs>
        <w:tab w:val="num" w:pos="360"/>
        <w:tab w:val="left" w:pos="1134"/>
      </w:tabs>
      <w:suppressAutoHyphens/>
      <w:spacing w:before="240"/>
      <w:ind w:left="360" w:hanging="360"/>
      <w:jc w:val="both"/>
    </w:pPr>
    <w:rPr>
      <w:noProof/>
      <w:sz w:val="28"/>
      <w:lang w:eastAsia="ru-RU"/>
    </w:rPr>
  </w:style>
  <w:style w:type="paragraph" w:customStyle="1" w:styleId="Point">
    <w:name w:val="Point Знак"/>
    <w:basedOn w:val="a1"/>
    <w:link w:val="Point0"/>
    <w:rsid w:val="007A57AA"/>
    <w:pPr>
      <w:spacing w:before="120" w:line="288" w:lineRule="auto"/>
      <w:ind w:firstLine="720"/>
      <w:jc w:val="both"/>
    </w:pPr>
    <w:rPr>
      <w:color w:val="auto"/>
      <w:kern w:val="0"/>
      <w:sz w:val="24"/>
    </w:rPr>
  </w:style>
  <w:style w:type="character" w:customStyle="1" w:styleId="Point0">
    <w:name w:val="Point Знак Знак"/>
    <w:link w:val="Point"/>
    <w:locked/>
    <w:rsid w:val="007A57AA"/>
    <w:rPr>
      <w:sz w:val="24"/>
    </w:rPr>
  </w:style>
  <w:style w:type="paragraph" w:customStyle="1" w:styleId="1ffc">
    <w:name w:val="Рецензия1"/>
    <w:hidden/>
    <w:semiHidden/>
    <w:rsid w:val="007A57AA"/>
    <w:rPr>
      <w:sz w:val="24"/>
      <w:szCs w:val="24"/>
      <w:lang w:eastAsia="ru-RU"/>
    </w:rPr>
  </w:style>
  <w:style w:type="numbering" w:customStyle="1" w:styleId="ArticleSection">
    <w:name w:val="Article / Section"/>
    <w:rsid w:val="007A57AA"/>
    <w:pPr>
      <w:numPr>
        <w:numId w:val="12"/>
      </w:numPr>
    </w:pPr>
  </w:style>
  <w:style w:type="numbering" w:styleId="111111">
    <w:name w:val="Outline List 2"/>
    <w:basedOn w:val="a4"/>
    <w:rsid w:val="007A57AA"/>
    <w:pPr>
      <w:numPr>
        <w:numId w:val="1"/>
      </w:numPr>
    </w:pPr>
  </w:style>
  <w:style w:type="numbering" w:styleId="1ai">
    <w:name w:val="Outline List 1"/>
    <w:basedOn w:val="a4"/>
    <w:rsid w:val="007A57AA"/>
    <w:pPr>
      <w:numPr>
        <w:numId w:val="2"/>
      </w:numPr>
    </w:pPr>
  </w:style>
  <w:style w:type="character" w:customStyle="1" w:styleId="11pt">
    <w:name w:val="Основной текст + 11 pt"/>
    <w:basedOn w:val="afffd"/>
    <w:rsid w:val="00A760CC"/>
    <w:rPr>
      <w:rFonts w:ascii="Times New Roman" w:eastAsia="Times New Roman" w:hAnsi="Times New Roman"/>
      <w:color w:val="000000"/>
      <w:spacing w:val="0"/>
      <w:w w:val="100"/>
      <w:position w:val="0"/>
      <w:sz w:val="22"/>
      <w:szCs w:val="22"/>
      <w:shd w:val="clear" w:color="auto" w:fill="FFFFFF"/>
      <w:lang w:val="ru-RU"/>
    </w:rPr>
  </w:style>
  <w:style w:type="paragraph" w:customStyle="1" w:styleId="wikip">
    <w:name w:val="wikip"/>
    <w:basedOn w:val="a1"/>
    <w:rsid w:val="001D4F90"/>
    <w:pPr>
      <w:spacing w:before="100" w:beforeAutospacing="1" w:after="100" w:afterAutospacing="1"/>
      <w:jc w:val="both"/>
    </w:pPr>
    <w:rPr>
      <w:color w:val="auto"/>
      <w:kern w:val="0"/>
      <w:sz w:val="24"/>
      <w:szCs w:val="24"/>
    </w:rPr>
  </w:style>
  <w:style w:type="paragraph" w:customStyle="1" w:styleId="Style4">
    <w:name w:val="Style4"/>
    <w:basedOn w:val="a1"/>
    <w:rsid w:val="001D4F90"/>
    <w:pPr>
      <w:widowControl w:val="0"/>
      <w:autoSpaceDE w:val="0"/>
      <w:autoSpaceDN w:val="0"/>
      <w:adjustRightInd w:val="0"/>
      <w:spacing w:after="120" w:line="480" w:lineRule="exact"/>
      <w:ind w:firstLine="763"/>
      <w:jc w:val="both"/>
    </w:pPr>
    <w:rPr>
      <w:rFonts w:ascii="Calibri" w:hAnsi="Calibri"/>
      <w:color w:val="auto"/>
      <w:kern w:val="0"/>
      <w:sz w:val="24"/>
      <w:szCs w:val="24"/>
      <w:lang w:eastAsia="en-US"/>
    </w:rPr>
  </w:style>
  <w:style w:type="character" w:customStyle="1" w:styleId="FontStyle14">
    <w:name w:val="Font Style14"/>
    <w:uiPriority w:val="99"/>
    <w:rsid w:val="001D4F90"/>
    <w:rPr>
      <w:rFonts w:ascii="Times New Roman" w:hAnsi="Times New Roman" w:cs="Times New Roman" w:hint="default"/>
      <w:sz w:val="26"/>
      <w:szCs w:val="26"/>
    </w:rPr>
  </w:style>
  <w:style w:type="paragraph" w:customStyle="1" w:styleId="500">
    <w:name w:val="Абзац списка50"/>
    <w:basedOn w:val="a1"/>
    <w:rsid w:val="001364DF"/>
    <w:pPr>
      <w:suppressAutoHyphens/>
      <w:spacing w:after="200" w:line="276" w:lineRule="auto"/>
      <w:ind w:left="720"/>
    </w:pPr>
    <w:rPr>
      <w:rFonts w:ascii="Calibri" w:hAnsi="Calibri" w:cs="Calibri"/>
      <w:color w:val="auto"/>
      <w:kern w:val="0"/>
      <w:sz w:val="22"/>
      <w:szCs w:val="22"/>
      <w:lang w:eastAsia="zh-CN"/>
    </w:rPr>
  </w:style>
  <w:style w:type="paragraph" w:customStyle="1" w:styleId="xl310">
    <w:name w:val="xl31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11">
    <w:name w:val="xl31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12">
    <w:name w:val="xl312"/>
    <w:basedOn w:val="a1"/>
    <w:rsid w:val="003616F8"/>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3">
    <w:name w:val="xl313"/>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4">
    <w:name w:val="xl314"/>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5">
    <w:name w:val="xl315"/>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6">
    <w:name w:val="xl316"/>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17">
    <w:name w:val="xl317"/>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8">
    <w:name w:val="xl318"/>
    <w:basedOn w:val="a1"/>
    <w:rsid w:val="003616F8"/>
    <w:pPr>
      <w:pBdr>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19">
    <w:name w:val="xl319"/>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b/>
      <w:bCs/>
      <w:i/>
      <w:iCs/>
      <w:color w:val="auto"/>
      <w:kern w:val="0"/>
      <w:sz w:val="24"/>
      <w:szCs w:val="24"/>
    </w:rPr>
  </w:style>
  <w:style w:type="paragraph" w:customStyle="1" w:styleId="xl320">
    <w:name w:val="xl320"/>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21">
    <w:name w:val="xl321"/>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2">
    <w:name w:val="xl322"/>
    <w:basedOn w:val="a1"/>
    <w:rsid w:val="003616F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23">
    <w:name w:val="xl323"/>
    <w:basedOn w:val="a1"/>
    <w:rsid w:val="003616F8"/>
    <w:pPr>
      <w:pBdr>
        <w:top w:val="single" w:sz="4" w:space="0" w:color="auto"/>
        <w:bottom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24">
    <w:name w:val="xl324"/>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5">
    <w:name w:val="xl325"/>
    <w:basedOn w:val="a1"/>
    <w:rsid w:val="003616F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6">
    <w:name w:val="xl326"/>
    <w:basedOn w:val="a1"/>
    <w:rsid w:val="003616F8"/>
    <w:pPr>
      <w:pBdr>
        <w:bottom w:val="single" w:sz="4" w:space="0" w:color="auto"/>
        <w:right w:val="single" w:sz="8"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7">
    <w:name w:val="xl327"/>
    <w:basedOn w:val="a1"/>
    <w:rsid w:val="003616F8"/>
    <w:pPr>
      <w:pBdr>
        <w:top w:val="single" w:sz="8" w:space="0" w:color="auto"/>
        <w:left w:val="single" w:sz="4" w:space="0" w:color="auto"/>
        <w:bottom w:val="single" w:sz="8" w:space="0" w:color="auto"/>
        <w:right w:val="single" w:sz="4"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8">
    <w:name w:val="xl328"/>
    <w:basedOn w:val="a1"/>
    <w:rsid w:val="003616F8"/>
    <w:pPr>
      <w:pBdr>
        <w:top w:val="single" w:sz="8" w:space="0" w:color="auto"/>
        <w:bottom w:val="single" w:sz="8" w:space="0" w:color="auto"/>
        <w:right w:val="single" w:sz="8"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9">
    <w:name w:val="xl329"/>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30">
    <w:name w:val="xl33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31">
    <w:name w:val="xl33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32">
    <w:name w:val="xl332"/>
    <w:basedOn w:val="a1"/>
    <w:rsid w:val="003616F8"/>
    <w:pPr>
      <w:shd w:val="clear" w:color="000000" w:fill="FFFFFF"/>
      <w:spacing w:before="100" w:beforeAutospacing="1" w:after="100" w:afterAutospacing="1"/>
      <w:jc w:val="center"/>
      <w:textAlignment w:val="center"/>
    </w:pPr>
    <w:rPr>
      <w:color w:val="auto"/>
      <w:kern w:val="0"/>
      <w:sz w:val="24"/>
      <w:szCs w:val="24"/>
    </w:rPr>
  </w:style>
  <w:style w:type="paragraph" w:customStyle="1" w:styleId="xl333">
    <w:name w:val="xl333"/>
    <w:basedOn w:val="a1"/>
    <w:rsid w:val="003616F8"/>
    <w:pPr>
      <w:shd w:val="clear" w:color="000000" w:fill="FFFFFF"/>
      <w:spacing w:before="100" w:beforeAutospacing="1" w:after="100" w:afterAutospacing="1"/>
      <w:jc w:val="right"/>
    </w:pPr>
    <w:rPr>
      <w:b/>
      <w:bCs/>
      <w:color w:val="auto"/>
      <w:kern w:val="0"/>
      <w:sz w:val="24"/>
      <w:szCs w:val="24"/>
    </w:rPr>
  </w:style>
  <w:style w:type="paragraph" w:customStyle="1" w:styleId="xl334">
    <w:name w:val="xl334"/>
    <w:basedOn w:val="a1"/>
    <w:rsid w:val="003616F8"/>
    <w:pPr>
      <w:shd w:val="clear" w:color="000000" w:fill="FFFFFF"/>
      <w:spacing w:before="100" w:beforeAutospacing="1" w:after="100" w:afterAutospacing="1"/>
      <w:jc w:val="right"/>
    </w:pPr>
    <w:rPr>
      <w:color w:val="auto"/>
      <w:kern w:val="0"/>
      <w:sz w:val="24"/>
      <w:szCs w:val="24"/>
    </w:rPr>
  </w:style>
  <w:style w:type="paragraph" w:customStyle="1" w:styleId="xl335">
    <w:name w:val="xl335"/>
    <w:basedOn w:val="a1"/>
    <w:rsid w:val="003616F8"/>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36">
    <w:name w:val="xl336"/>
    <w:basedOn w:val="a1"/>
    <w:rsid w:val="003616F8"/>
    <w:pPr>
      <w:shd w:val="clear" w:color="000000" w:fill="FFFFFF"/>
      <w:spacing w:before="100" w:beforeAutospacing="1" w:after="100" w:afterAutospacing="1"/>
      <w:jc w:val="right"/>
      <w:textAlignment w:val="center"/>
    </w:pPr>
    <w:rPr>
      <w:color w:val="auto"/>
      <w:kern w:val="0"/>
      <w:sz w:val="24"/>
      <w:szCs w:val="24"/>
    </w:rPr>
  </w:style>
  <w:style w:type="character" w:customStyle="1" w:styleId="Bodytext2">
    <w:name w:val="Body text (2)"/>
    <w:rsid w:val="00B13E5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aanao">
    <w:name w:val="aaanao"/>
    <w:rsid w:val="008509BB"/>
  </w:style>
  <w:style w:type="paragraph" w:customStyle="1" w:styleId="510">
    <w:name w:val="Абзац списка51"/>
    <w:basedOn w:val="a1"/>
    <w:rsid w:val="00CA095A"/>
    <w:pPr>
      <w:suppressAutoHyphens/>
      <w:spacing w:after="200" w:line="276" w:lineRule="auto"/>
      <w:ind w:left="720"/>
    </w:pPr>
    <w:rPr>
      <w:rFonts w:ascii="Calibri" w:hAnsi="Calibri" w:cs="Calibri"/>
      <w:color w:val="auto"/>
      <w:kern w:val="0"/>
      <w:sz w:val="22"/>
      <w:szCs w:val="22"/>
      <w:lang w:eastAsia="zh-CN"/>
    </w:rPr>
  </w:style>
  <w:style w:type="paragraph" w:customStyle="1" w:styleId="171">
    <w:name w:val="Без интервала17"/>
    <w:rsid w:val="00103EDD"/>
    <w:rPr>
      <w:rFonts w:eastAsia="Calibri"/>
      <w:sz w:val="24"/>
      <w:szCs w:val="24"/>
      <w:lang w:eastAsia="ru-RU"/>
    </w:rPr>
  </w:style>
  <w:style w:type="paragraph" w:customStyle="1" w:styleId="181">
    <w:name w:val="Без интервала18"/>
    <w:rsid w:val="00A92D02"/>
    <w:rPr>
      <w:rFonts w:eastAsia="Calibri"/>
      <w:sz w:val="24"/>
      <w:szCs w:val="24"/>
      <w:lang w:eastAsia="ru-RU"/>
    </w:rPr>
  </w:style>
  <w:style w:type="paragraph" w:customStyle="1" w:styleId="520">
    <w:name w:val="Абзац списка52"/>
    <w:basedOn w:val="a1"/>
    <w:rsid w:val="007902E9"/>
    <w:pPr>
      <w:ind w:left="720"/>
      <w:contextualSpacing/>
    </w:pPr>
    <w:rPr>
      <w:color w:val="auto"/>
      <w:kern w:val="0"/>
      <w:sz w:val="24"/>
      <w:szCs w:val="24"/>
    </w:rPr>
  </w:style>
  <w:style w:type="paragraph" w:customStyle="1" w:styleId="2ff3">
    <w:name w:val="Рецензия2"/>
    <w:hidden/>
    <w:semiHidden/>
    <w:rsid w:val="007902E9"/>
    <w:rPr>
      <w:sz w:val="24"/>
      <w:szCs w:val="24"/>
      <w:lang w:eastAsia="ru-RU"/>
    </w:rPr>
  </w:style>
  <w:style w:type="paragraph" w:customStyle="1" w:styleId="afffffff9">
    <w:basedOn w:val="a1"/>
    <w:next w:val="a1"/>
    <w:qFormat/>
    <w:rsid w:val="00F27B38"/>
    <w:pPr>
      <w:suppressAutoHyphens/>
      <w:jc w:val="center"/>
    </w:pPr>
    <w:rPr>
      <w:b/>
      <w:color w:val="auto"/>
      <w:kern w:val="0"/>
      <w:sz w:val="28"/>
      <w:lang w:eastAsia="ar-SA"/>
    </w:rPr>
  </w:style>
  <w:style w:type="paragraph" w:customStyle="1" w:styleId="530">
    <w:name w:val="Абзац списка53"/>
    <w:basedOn w:val="a1"/>
    <w:rsid w:val="005B55D4"/>
    <w:pPr>
      <w:suppressAutoHyphens/>
      <w:ind w:left="720"/>
    </w:pPr>
    <w:rPr>
      <w:rFonts w:eastAsia="Calibri"/>
      <w:color w:val="auto"/>
      <w:kern w:val="0"/>
      <w:sz w:val="24"/>
      <w:szCs w:val="24"/>
      <w:lang w:eastAsia="ar-SA"/>
    </w:rPr>
  </w:style>
  <w:style w:type="table" w:customStyle="1" w:styleId="1ffd">
    <w:name w:val="Сетка таблицы1"/>
    <w:basedOn w:val="a3"/>
    <w:next w:val="af9"/>
    <w:uiPriority w:val="59"/>
    <w:rsid w:val="005B55D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5">
    <w:name w:val="Font Style15"/>
    <w:basedOn w:val="a2"/>
    <w:uiPriority w:val="99"/>
    <w:rsid w:val="005B55D4"/>
    <w:rPr>
      <w:rFonts w:ascii="Times New Roman" w:hAnsi="Times New Roman" w:cs="Times New Roman"/>
      <w:sz w:val="26"/>
      <w:szCs w:val="26"/>
    </w:rPr>
  </w:style>
  <w:style w:type="table" w:customStyle="1" w:styleId="Calendar2">
    <w:name w:val="Calendar 2"/>
    <w:basedOn w:val="a3"/>
    <w:uiPriority w:val="99"/>
    <w:qFormat/>
    <w:rsid w:val="005B55D4"/>
    <w:pPr>
      <w:jc w:val="center"/>
    </w:pPr>
    <w:rPr>
      <w:rFonts w:ascii="Calibri" w:hAnsi="Calibri"/>
      <w:sz w:val="28"/>
      <w:szCs w:val="28"/>
    </w:rPr>
    <w:tblPr>
      <w:tblBorders>
        <w:insideV w:val="single" w:sz="4" w:space="0" w:color="95B3D7"/>
      </w:tblBorders>
    </w:tblPr>
    <w:tblStylePr w:type="firstRow">
      <w:rPr>
        <w:rFonts w:ascii="Cambria" w:eastAsia="Times New Roman" w:hAnsi="Cambria"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paragraph" w:customStyle="1" w:styleId="133">
    <w:name w:val="Заголовок 13"/>
    <w:basedOn w:val="a1"/>
    <w:uiPriority w:val="1"/>
    <w:qFormat/>
    <w:rsid w:val="000D0106"/>
    <w:pPr>
      <w:widowControl w:val="0"/>
      <w:autoSpaceDE w:val="0"/>
      <w:autoSpaceDN w:val="0"/>
      <w:ind w:left="593"/>
      <w:jc w:val="center"/>
      <w:outlineLvl w:val="1"/>
    </w:pPr>
    <w:rPr>
      <w:b/>
      <w:bCs/>
      <w:color w:val="auto"/>
      <w:kern w:val="0"/>
      <w:sz w:val="24"/>
      <w:szCs w:val="24"/>
      <w:lang w:eastAsia="en-US"/>
    </w:rPr>
  </w:style>
  <w:style w:type="character" w:customStyle="1" w:styleId="HTML10">
    <w:name w:val="Стандартный HTML Знак1"/>
    <w:basedOn w:val="a2"/>
    <w:rsid w:val="0031206D"/>
    <w:rPr>
      <w:rFonts w:ascii="Consolas" w:hAnsi="Consolas"/>
    </w:rPr>
  </w:style>
  <w:style w:type="paragraph" w:customStyle="1" w:styleId="4f">
    <w:name w:val="Основной текст4"/>
    <w:basedOn w:val="a1"/>
    <w:rsid w:val="00B3725C"/>
    <w:pPr>
      <w:widowControl w:val="0"/>
      <w:shd w:val="clear" w:color="auto" w:fill="FFFFFF"/>
      <w:spacing w:after="300" w:line="374" w:lineRule="exact"/>
      <w:jc w:val="right"/>
    </w:pPr>
    <w:rPr>
      <w:color w:val="auto"/>
      <w:spacing w:val="4"/>
      <w:kern w:val="0"/>
      <w:sz w:val="25"/>
      <w:szCs w:val="25"/>
      <w:lang w:eastAsia="en-US"/>
    </w:rPr>
  </w:style>
  <w:style w:type="character" w:customStyle="1" w:styleId="afffffffa">
    <w:name w:val="Колонтитул_"/>
    <w:link w:val="afffffffb"/>
    <w:rsid w:val="00C96552"/>
    <w:rPr>
      <w:sz w:val="26"/>
      <w:szCs w:val="26"/>
    </w:rPr>
  </w:style>
  <w:style w:type="paragraph" w:customStyle="1" w:styleId="afffffffb">
    <w:name w:val="Колонтитул"/>
    <w:basedOn w:val="a1"/>
    <w:link w:val="afffffffa"/>
    <w:qFormat/>
    <w:rsid w:val="00C96552"/>
    <w:pPr>
      <w:widowControl w:val="0"/>
    </w:pPr>
    <w:rPr>
      <w:color w:val="auto"/>
      <w:kern w:val="0"/>
      <w:sz w:val="26"/>
      <w:szCs w:val="26"/>
      <w:lang w:eastAsia="en-US"/>
    </w:rPr>
  </w:style>
  <w:style w:type="character" w:customStyle="1" w:styleId="afffffffc">
    <w:name w:val="Другое_"/>
    <w:link w:val="afffffffd"/>
    <w:rsid w:val="00C96552"/>
    <w:rPr>
      <w:sz w:val="26"/>
      <w:szCs w:val="26"/>
    </w:rPr>
  </w:style>
  <w:style w:type="paragraph" w:customStyle="1" w:styleId="afffffffd">
    <w:name w:val="Другое"/>
    <w:basedOn w:val="a1"/>
    <w:link w:val="afffffffc"/>
    <w:rsid w:val="00C96552"/>
    <w:pPr>
      <w:widowControl w:val="0"/>
      <w:spacing w:after="120" w:line="254" w:lineRule="auto"/>
      <w:ind w:firstLine="400"/>
    </w:pPr>
    <w:rPr>
      <w:color w:val="auto"/>
      <w:kern w:val="0"/>
      <w:sz w:val="26"/>
      <w:szCs w:val="26"/>
      <w:lang w:eastAsia="en-US"/>
    </w:rPr>
  </w:style>
  <w:style w:type="paragraph" w:customStyle="1" w:styleId="afffffffe">
    <w:name w:val="Комментарий"/>
    <w:basedOn w:val="a1"/>
    <w:next w:val="a1"/>
    <w:uiPriority w:val="99"/>
    <w:qFormat/>
    <w:rsid w:val="00010AA6"/>
    <w:pPr>
      <w:widowControl w:val="0"/>
      <w:autoSpaceDE w:val="0"/>
      <w:autoSpaceDN w:val="0"/>
      <w:adjustRightInd w:val="0"/>
      <w:spacing w:before="75"/>
      <w:ind w:left="170"/>
      <w:jc w:val="both"/>
    </w:pPr>
    <w:rPr>
      <w:rFonts w:ascii="Times New Roman CYR" w:hAnsi="Times New Roman CYR" w:cs="Times New Roman CYR"/>
      <w:color w:val="353842"/>
      <w:kern w:val="0"/>
      <w:sz w:val="24"/>
      <w:szCs w:val="24"/>
    </w:rPr>
  </w:style>
  <w:style w:type="paragraph" w:customStyle="1" w:styleId="affffffff">
    <w:name w:val="Информация о версии"/>
    <w:basedOn w:val="afffffffe"/>
    <w:next w:val="a1"/>
    <w:uiPriority w:val="99"/>
    <w:rsid w:val="00010AA6"/>
    <w:rPr>
      <w:i/>
      <w:iCs/>
    </w:rPr>
  </w:style>
  <w:style w:type="paragraph" w:customStyle="1" w:styleId="affffffff0">
    <w:name w:val="Информация об изменениях"/>
    <w:basedOn w:val="a1"/>
    <w:next w:val="a1"/>
    <w:uiPriority w:val="99"/>
    <w:rsid w:val="00010AA6"/>
    <w:pPr>
      <w:widowControl w:val="0"/>
      <w:autoSpaceDE w:val="0"/>
      <w:autoSpaceDN w:val="0"/>
      <w:adjustRightInd w:val="0"/>
      <w:spacing w:before="180"/>
      <w:ind w:left="360" w:right="360"/>
      <w:jc w:val="both"/>
    </w:pPr>
    <w:rPr>
      <w:rFonts w:ascii="Times New Roman CYR" w:hAnsi="Times New Roman CYR" w:cs="Times New Roman CYR"/>
      <w:color w:val="353842"/>
      <w:kern w:val="0"/>
    </w:rPr>
  </w:style>
  <w:style w:type="paragraph" w:customStyle="1" w:styleId="affffffff1">
    <w:name w:val="Подзаголовок для информации об изменениях"/>
    <w:basedOn w:val="a1"/>
    <w:next w:val="a1"/>
    <w:uiPriority w:val="99"/>
    <w:rsid w:val="00010AA6"/>
    <w:pPr>
      <w:widowControl w:val="0"/>
      <w:autoSpaceDE w:val="0"/>
      <w:autoSpaceDN w:val="0"/>
      <w:adjustRightInd w:val="0"/>
      <w:ind w:firstLine="720"/>
      <w:jc w:val="both"/>
    </w:pPr>
    <w:rPr>
      <w:rFonts w:ascii="Times New Roman CYR" w:hAnsi="Times New Roman CYR" w:cs="Times New Roman CYR"/>
      <w:b/>
      <w:bCs/>
      <w:color w:val="353842"/>
      <w:kern w:val="0"/>
    </w:rPr>
  </w:style>
  <w:style w:type="paragraph" w:customStyle="1" w:styleId="xl337">
    <w:name w:val="xl337"/>
    <w:basedOn w:val="a1"/>
    <w:rsid w:val="00010AA6"/>
    <w:pPr>
      <w:pBdr>
        <w:left w:val="single" w:sz="8"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38">
    <w:name w:val="xl338"/>
    <w:basedOn w:val="a1"/>
    <w:rsid w:val="00010AA6"/>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39">
    <w:name w:val="xl339"/>
    <w:basedOn w:val="a1"/>
    <w:rsid w:val="00010AA6"/>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40">
    <w:name w:val="xl340"/>
    <w:basedOn w:val="a1"/>
    <w:rsid w:val="00010AA6"/>
    <w:pPr>
      <w:pBdr>
        <w:left w:val="single" w:sz="8" w:space="0" w:color="auto"/>
        <w:bottom w:val="single" w:sz="8"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41">
    <w:name w:val="xl341"/>
    <w:basedOn w:val="a1"/>
    <w:rsid w:val="00010AA6"/>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42">
    <w:name w:val="xl342"/>
    <w:basedOn w:val="a1"/>
    <w:rsid w:val="00010AA6"/>
    <w:pPr>
      <w:pBdr>
        <w:left w:val="single" w:sz="4" w:space="0" w:color="auto"/>
        <w:bottom w:val="single" w:sz="8"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43">
    <w:name w:val="xl343"/>
    <w:basedOn w:val="a1"/>
    <w:rsid w:val="00010AA6"/>
    <w:pPr>
      <w:shd w:val="clear" w:color="000000" w:fill="FFFFFF"/>
      <w:spacing w:before="100" w:beforeAutospacing="1" w:after="100" w:afterAutospacing="1"/>
      <w:jc w:val="right"/>
      <w:textAlignment w:val="center"/>
    </w:pPr>
    <w:rPr>
      <w:color w:val="auto"/>
      <w:kern w:val="0"/>
      <w:sz w:val="24"/>
      <w:szCs w:val="24"/>
    </w:rPr>
  </w:style>
  <w:style w:type="paragraph" w:customStyle="1" w:styleId="xl344">
    <w:name w:val="xl344"/>
    <w:basedOn w:val="a1"/>
    <w:rsid w:val="00010AA6"/>
    <w:pPr>
      <w:shd w:val="clear" w:color="000000" w:fill="FFFFFF"/>
      <w:spacing w:before="100" w:beforeAutospacing="1" w:after="100" w:afterAutospacing="1"/>
      <w:jc w:val="right"/>
    </w:pPr>
    <w:rPr>
      <w:b/>
      <w:bCs/>
      <w:color w:val="auto"/>
      <w:kern w:val="0"/>
      <w:sz w:val="24"/>
      <w:szCs w:val="24"/>
    </w:rPr>
  </w:style>
  <w:style w:type="paragraph" w:customStyle="1" w:styleId="xl345">
    <w:name w:val="xl345"/>
    <w:basedOn w:val="a1"/>
    <w:rsid w:val="00010AA6"/>
    <w:pPr>
      <w:shd w:val="clear" w:color="000000" w:fill="FFFFFF"/>
      <w:spacing w:before="100" w:beforeAutospacing="1" w:after="100" w:afterAutospacing="1"/>
      <w:jc w:val="right"/>
    </w:pPr>
    <w:rPr>
      <w:color w:val="auto"/>
      <w:kern w:val="0"/>
      <w:sz w:val="24"/>
      <w:szCs w:val="24"/>
    </w:rPr>
  </w:style>
  <w:style w:type="paragraph" w:customStyle="1" w:styleId="xl346">
    <w:name w:val="xl346"/>
    <w:basedOn w:val="a1"/>
    <w:rsid w:val="00010AA6"/>
    <w:pPr>
      <w:shd w:val="clear" w:color="000000" w:fill="FFFFFF"/>
      <w:spacing w:before="100" w:beforeAutospacing="1" w:after="100" w:afterAutospacing="1"/>
      <w:jc w:val="right"/>
    </w:pPr>
    <w:rPr>
      <w:b/>
      <w:bCs/>
      <w:color w:val="auto"/>
      <w:kern w:val="0"/>
      <w:sz w:val="24"/>
      <w:szCs w:val="24"/>
    </w:rPr>
  </w:style>
  <w:style w:type="paragraph" w:customStyle="1" w:styleId="xl347">
    <w:name w:val="xl347"/>
    <w:basedOn w:val="a1"/>
    <w:rsid w:val="00010AA6"/>
    <w:pPr>
      <w:shd w:val="clear" w:color="000000" w:fill="FFFFFF"/>
      <w:spacing w:before="100" w:beforeAutospacing="1" w:after="100" w:afterAutospacing="1"/>
      <w:jc w:val="right"/>
    </w:pPr>
    <w:rPr>
      <w:color w:val="auto"/>
      <w:kern w:val="0"/>
      <w:sz w:val="24"/>
      <w:szCs w:val="24"/>
    </w:rPr>
  </w:style>
  <w:style w:type="paragraph" w:customStyle="1" w:styleId="xl348">
    <w:name w:val="xl348"/>
    <w:basedOn w:val="a1"/>
    <w:rsid w:val="00010AA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49">
    <w:name w:val="xl349"/>
    <w:basedOn w:val="a1"/>
    <w:rsid w:val="00010AA6"/>
    <w:pPr>
      <w:shd w:val="clear" w:color="000000" w:fill="FFFFFF"/>
      <w:spacing w:before="100" w:beforeAutospacing="1" w:after="100" w:afterAutospacing="1"/>
      <w:jc w:val="right"/>
      <w:textAlignment w:val="center"/>
    </w:pPr>
    <w:rPr>
      <w:color w:val="auto"/>
      <w:kern w:val="0"/>
      <w:sz w:val="24"/>
      <w:szCs w:val="24"/>
    </w:rPr>
  </w:style>
  <w:style w:type="paragraph" w:customStyle="1" w:styleId="affffffff2">
    <w:basedOn w:val="a1"/>
    <w:next w:val="ae"/>
    <w:rsid w:val="002B26F5"/>
    <w:pPr>
      <w:suppressLineNumbers/>
      <w:spacing w:before="120" w:after="120"/>
    </w:pPr>
    <w:rPr>
      <w:rFonts w:cs="Mangal"/>
      <w:i/>
      <w:iCs/>
      <w:color w:val="00000A"/>
      <w:kern w:val="0"/>
      <w:sz w:val="24"/>
      <w:szCs w:val="24"/>
    </w:rPr>
  </w:style>
  <w:style w:type="character" w:customStyle="1" w:styleId="WW8Num6z1">
    <w:name w:val="WW8Num6z1"/>
    <w:rsid w:val="00BE1178"/>
    <w:rPr>
      <w:rFonts w:ascii="Courier New" w:hAnsi="Courier New" w:cs="Courier New"/>
    </w:rPr>
  </w:style>
  <w:style w:type="character" w:customStyle="1" w:styleId="WW8Num6z2">
    <w:name w:val="WW8Num6z2"/>
    <w:rsid w:val="00BE1178"/>
    <w:rPr>
      <w:rFonts w:ascii="Wingdings" w:hAnsi="Wingdings" w:cs="Wingdings"/>
    </w:rPr>
  </w:style>
  <w:style w:type="character" w:customStyle="1" w:styleId="WW8Num6z3">
    <w:name w:val="WW8Num6z3"/>
    <w:rsid w:val="00BE1178"/>
    <w:rPr>
      <w:rFonts w:ascii="Symbol" w:hAnsi="Symbol" w:cs="Symbol"/>
    </w:rPr>
  </w:style>
  <w:style w:type="character" w:customStyle="1" w:styleId="WW8Num20z2">
    <w:name w:val="WW8Num20z2"/>
    <w:rsid w:val="00BE1178"/>
    <w:rPr>
      <w:rFonts w:ascii="Wingdings" w:hAnsi="Wingdings" w:cs="Wingdings"/>
    </w:rPr>
  </w:style>
  <w:style w:type="character" w:customStyle="1" w:styleId="WW8Num24z2">
    <w:name w:val="WW8Num24z2"/>
    <w:rsid w:val="00BE1178"/>
    <w:rPr>
      <w:rFonts w:ascii="Wingdings" w:hAnsi="Wingdings" w:cs="Wingdings"/>
    </w:rPr>
  </w:style>
  <w:style w:type="character" w:customStyle="1" w:styleId="WW8Num26z2">
    <w:name w:val="WW8Num26z2"/>
    <w:rsid w:val="00BE1178"/>
    <w:rPr>
      <w:rFonts w:ascii="Wingdings" w:hAnsi="Wingdings" w:cs="Wingdings"/>
    </w:rPr>
  </w:style>
  <w:style w:type="paragraph" w:customStyle="1" w:styleId="540">
    <w:name w:val="Абзац списка54"/>
    <w:basedOn w:val="a1"/>
    <w:rsid w:val="00BE1178"/>
    <w:pPr>
      <w:suppressAutoHyphens/>
      <w:spacing w:after="200" w:line="276" w:lineRule="auto"/>
      <w:ind w:left="720"/>
    </w:pPr>
    <w:rPr>
      <w:rFonts w:ascii="Calibri" w:hAnsi="Calibri" w:cs="Calibri"/>
      <w:color w:val="auto"/>
      <w:kern w:val="0"/>
      <w:sz w:val="22"/>
      <w:szCs w:val="22"/>
      <w:lang w:eastAsia="zh-CN"/>
    </w:rPr>
  </w:style>
  <w:style w:type="paragraph" w:customStyle="1" w:styleId="1ffe">
    <w:name w:val="Схема документа1"/>
    <w:basedOn w:val="a1"/>
    <w:rsid w:val="00BE1178"/>
    <w:pPr>
      <w:shd w:val="clear" w:color="auto" w:fill="000080"/>
      <w:suppressAutoHyphens/>
    </w:pPr>
    <w:rPr>
      <w:color w:val="auto"/>
      <w:kern w:val="0"/>
      <w:sz w:val="2"/>
      <w:lang w:eastAsia="zh-CN"/>
    </w:rPr>
  </w:style>
  <w:style w:type="paragraph" w:customStyle="1" w:styleId="191">
    <w:name w:val="Без интервала19"/>
    <w:rsid w:val="00BE1178"/>
    <w:pPr>
      <w:suppressAutoHyphens/>
    </w:pPr>
    <w:rPr>
      <w:rFonts w:ascii="Calibri" w:hAnsi="Calibri" w:cs="Calibri"/>
      <w:sz w:val="22"/>
      <w:szCs w:val="22"/>
      <w:lang w:eastAsia="zh-CN"/>
    </w:rPr>
  </w:style>
  <w:style w:type="paragraph" w:customStyle="1" w:styleId="tekstob">
    <w:name w:val="tekstob"/>
    <w:basedOn w:val="a1"/>
    <w:rsid w:val="00B8478D"/>
    <w:pPr>
      <w:spacing w:before="100" w:beforeAutospacing="1" w:after="100" w:afterAutospacing="1"/>
    </w:pPr>
    <w:rPr>
      <w:color w:val="auto"/>
      <w:kern w:val="0"/>
      <w:sz w:val="24"/>
      <w:szCs w:val="24"/>
    </w:rPr>
  </w:style>
  <w:style w:type="character" w:customStyle="1" w:styleId="165pt0pt">
    <w:name w:val="Основной текст + 16;5 pt;Не курсив;Интервал 0 pt"/>
    <w:basedOn w:val="a2"/>
    <w:rsid w:val="00B8478D"/>
    <w:rPr>
      <w:rFonts w:ascii="Times New Roman" w:eastAsia="Times New Roman" w:hAnsi="Times New Roman" w:cs="Times New Roman"/>
      <w:b/>
      <w:bCs/>
      <w:i/>
      <w:iCs/>
      <w:smallCaps w:val="0"/>
      <w:strike w:val="0"/>
      <w:color w:val="000000"/>
      <w:spacing w:val="-9"/>
      <w:w w:val="100"/>
      <w:position w:val="0"/>
      <w:sz w:val="33"/>
      <w:szCs w:val="33"/>
      <w:u w:val="none"/>
      <w:lang w:val="ru-RU"/>
    </w:rPr>
  </w:style>
  <w:style w:type="character" w:customStyle="1" w:styleId="Candara16pt0pt">
    <w:name w:val="Основной текст + Candara;16 pt;Не курсив;Интервал 0 pt"/>
    <w:basedOn w:val="afffd"/>
    <w:rsid w:val="00B8478D"/>
    <w:rPr>
      <w:rFonts w:ascii="Candara" w:eastAsia="Candara" w:hAnsi="Candara" w:cs="Candara"/>
      <w:b/>
      <w:bCs/>
      <w:i/>
      <w:iCs/>
      <w:smallCaps w:val="0"/>
      <w:strike w:val="0"/>
      <w:color w:val="000000"/>
      <w:spacing w:val="0"/>
      <w:w w:val="100"/>
      <w:position w:val="0"/>
      <w:sz w:val="32"/>
      <w:szCs w:val="32"/>
      <w:u w:val="none"/>
      <w:shd w:val="clear" w:color="auto" w:fill="FFFFFF"/>
    </w:rPr>
  </w:style>
  <w:style w:type="character" w:customStyle="1" w:styleId="extended-textshort">
    <w:name w:val="extended-text__short"/>
    <w:basedOn w:val="a2"/>
    <w:rsid w:val="00B8478D"/>
  </w:style>
  <w:style w:type="paragraph" w:customStyle="1" w:styleId="550">
    <w:name w:val="Абзац списка55"/>
    <w:basedOn w:val="a1"/>
    <w:rsid w:val="000D0EE3"/>
    <w:pPr>
      <w:suppressAutoHyphens/>
      <w:spacing w:after="200" w:line="276" w:lineRule="auto"/>
      <w:ind w:left="720"/>
    </w:pPr>
    <w:rPr>
      <w:rFonts w:ascii="Calibri" w:hAnsi="Calibri" w:cs="Calibri"/>
      <w:color w:val="auto"/>
      <w:kern w:val="0"/>
      <w:sz w:val="22"/>
      <w:szCs w:val="22"/>
      <w:lang w:eastAsia="zh-CN"/>
    </w:rPr>
  </w:style>
  <w:style w:type="paragraph" w:customStyle="1" w:styleId="201">
    <w:name w:val="Без интервала20"/>
    <w:rsid w:val="000D0EE3"/>
    <w:pPr>
      <w:suppressAutoHyphens/>
    </w:pPr>
    <w:rPr>
      <w:rFonts w:ascii="Calibri" w:hAnsi="Calibri" w:cs="Calibri"/>
      <w:sz w:val="22"/>
      <w:szCs w:val="22"/>
      <w:lang w:eastAsia="zh-CN"/>
    </w:rPr>
  </w:style>
  <w:style w:type="paragraph" w:customStyle="1" w:styleId="ConsPlusTextList">
    <w:name w:val="ConsPlusTextList"/>
    <w:rsid w:val="007F716C"/>
    <w:pPr>
      <w:widowControl w:val="0"/>
      <w:suppressAutoHyphens/>
      <w:autoSpaceDE w:val="0"/>
    </w:pPr>
    <w:rPr>
      <w:rFonts w:ascii="Arial" w:hAnsi="Arial" w:cs="Arial"/>
      <w:lang w:eastAsia="zh-CN"/>
    </w:rPr>
  </w:style>
  <w:style w:type="character" w:styleId="affffffff3">
    <w:name w:val="Placeholder Text"/>
    <w:basedOn w:val="a2"/>
    <w:uiPriority w:val="99"/>
    <w:semiHidden/>
    <w:rsid w:val="00225BFE"/>
    <w:rPr>
      <w:color w:val="808080"/>
    </w:rPr>
  </w:style>
  <w:style w:type="character" w:customStyle="1" w:styleId="212pt">
    <w:name w:val="Основной текст (2) + 12 pt;Полужирный"/>
    <w:basedOn w:val="a2"/>
    <w:rsid w:val="00225BF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HTML11">
    <w:name w:val="Стандартный HTML1"/>
    <w:basedOn w:val="a1"/>
    <w:rsid w:val="007B7D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pPr>
    <w:rPr>
      <w:rFonts w:ascii="Courier New" w:eastAsia="Arial" w:hAnsi="Courier New" w:cs="Courier New"/>
      <w:color w:val="auto"/>
      <w:kern w:val="1"/>
      <w:sz w:val="22"/>
      <w:lang w:eastAsia="zh-CN"/>
    </w:rPr>
  </w:style>
  <w:style w:type="character" w:customStyle="1" w:styleId="1fff">
    <w:name w:val="Неразрешенное упоминание1"/>
    <w:basedOn w:val="a2"/>
    <w:uiPriority w:val="99"/>
    <w:semiHidden/>
    <w:unhideWhenUsed/>
    <w:qFormat/>
    <w:rsid w:val="007B7D9A"/>
    <w:rPr>
      <w:color w:val="605E5C"/>
      <w:shd w:val="clear" w:color="auto" w:fill="E1DFDD"/>
    </w:rPr>
  </w:style>
  <w:style w:type="character" w:customStyle="1" w:styleId="1fff0">
    <w:name w:val="Текст выноски Знак1"/>
    <w:basedOn w:val="a2"/>
    <w:qFormat/>
    <w:rsid w:val="007B7D9A"/>
    <w:rPr>
      <w:rFonts w:ascii="Tahoma" w:eastAsiaTheme="minorHAnsi" w:hAnsi="Tahoma" w:cs="Tahoma"/>
      <w:sz w:val="16"/>
      <w:szCs w:val="16"/>
      <w:lang w:eastAsia="en-US"/>
    </w:rPr>
  </w:style>
  <w:style w:type="numbering" w:customStyle="1" w:styleId="WW8Num10">
    <w:name w:val="WW8Num10"/>
    <w:qFormat/>
    <w:rsid w:val="007B7D9A"/>
  </w:style>
  <w:style w:type="character" w:customStyle="1" w:styleId="214">
    <w:name w:val="Основной текст с отступом 2 Знак1"/>
    <w:basedOn w:val="a2"/>
    <w:semiHidden/>
    <w:qFormat/>
    <w:locked/>
    <w:rsid w:val="007B7D9A"/>
    <w:rPr>
      <w:rFonts w:eastAsia="Times New Roman" w:cs="Times New Roman"/>
      <w:sz w:val="20"/>
      <w:szCs w:val="20"/>
      <w:lang w:eastAsia="ru-RU"/>
    </w:rPr>
  </w:style>
  <w:style w:type="character" w:customStyle="1" w:styleId="1fff1">
    <w:name w:val="Текст Знак1"/>
    <w:basedOn w:val="a2"/>
    <w:uiPriority w:val="99"/>
    <w:semiHidden/>
    <w:qFormat/>
    <w:locked/>
    <w:rsid w:val="007B7D9A"/>
    <w:rPr>
      <w:rFonts w:ascii="Consolas" w:eastAsia="Calibri" w:hAnsi="Consolas" w:cs="Consolas"/>
      <w:sz w:val="21"/>
      <w:szCs w:val="21"/>
    </w:rPr>
  </w:style>
  <w:style w:type="character" w:customStyle="1" w:styleId="1fff2">
    <w:name w:val="Подзаголовок Знак1"/>
    <w:basedOn w:val="a2"/>
    <w:qFormat/>
    <w:locked/>
    <w:rsid w:val="007B7D9A"/>
    <w:rPr>
      <w:rFonts w:ascii="Cambria" w:eastAsia="Times New Roman" w:hAnsi="Cambria" w:cs="Times New Roman"/>
      <w:szCs w:val="24"/>
      <w:lang w:eastAsia="ru-RU"/>
    </w:rPr>
  </w:style>
  <w:style w:type="character" w:styleId="affffffff4">
    <w:name w:val="endnote reference"/>
    <w:uiPriority w:val="99"/>
    <w:rsid w:val="007B7D9A"/>
    <w:rPr>
      <w:vertAlign w:val="superscript"/>
    </w:rPr>
  </w:style>
  <w:style w:type="character" w:customStyle="1" w:styleId="affffffff5">
    <w:name w:val="Текст концевой сноски Знак"/>
    <w:basedOn w:val="a2"/>
    <w:link w:val="affffffff6"/>
    <w:uiPriority w:val="99"/>
    <w:semiHidden/>
    <w:qFormat/>
    <w:rsid w:val="007B7D9A"/>
    <w:rPr>
      <w:lang w:eastAsia="ru-RU"/>
    </w:rPr>
  </w:style>
  <w:style w:type="character" w:customStyle="1" w:styleId="affffffff7">
    <w:name w:val="Символ концевой сноски"/>
    <w:basedOn w:val="a2"/>
    <w:uiPriority w:val="99"/>
    <w:semiHidden/>
    <w:unhideWhenUsed/>
    <w:qFormat/>
    <w:rsid w:val="007B7D9A"/>
    <w:rPr>
      <w:vertAlign w:val="superscript"/>
    </w:rPr>
  </w:style>
  <w:style w:type="character" w:customStyle="1" w:styleId="affffffff8">
    <w:name w:val="Привязка концевой сноски"/>
    <w:qFormat/>
    <w:rsid w:val="007B7D9A"/>
    <w:rPr>
      <w:vertAlign w:val="superscript"/>
    </w:rPr>
  </w:style>
  <w:style w:type="character" w:customStyle="1" w:styleId="affffffff9">
    <w:name w:val="Привязка сноски"/>
    <w:qFormat/>
    <w:rsid w:val="007B7D9A"/>
    <w:rPr>
      <w:vertAlign w:val="superscript"/>
    </w:rPr>
  </w:style>
  <w:style w:type="character" w:customStyle="1" w:styleId="1fff3">
    <w:name w:val="Привязка концевой сноски1"/>
    <w:qFormat/>
    <w:rsid w:val="007B7D9A"/>
    <w:rPr>
      <w:vertAlign w:val="superscript"/>
    </w:rPr>
  </w:style>
  <w:style w:type="character" w:customStyle="1" w:styleId="1fff4">
    <w:name w:val="Символ сноски1"/>
    <w:qFormat/>
    <w:rsid w:val="007B7D9A"/>
  </w:style>
  <w:style w:type="paragraph" w:customStyle="1" w:styleId="caption1">
    <w:name w:val="caption1"/>
    <w:basedOn w:val="a1"/>
    <w:semiHidden/>
    <w:unhideWhenUsed/>
    <w:qFormat/>
    <w:rsid w:val="007B7D9A"/>
    <w:pPr>
      <w:suppressLineNumbers/>
      <w:suppressAutoHyphens/>
      <w:spacing w:before="120" w:after="120"/>
    </w:pPr>
    <w:rPr>
      <w:rFonts w:cs="Droid Sans Devanagari"/>
      <w:i/>
      <w:iCs/>
      <w:color w:val="auto"/>
      <w:kern w:val="0"/>
      <w:sz w:val="24"/>
      <w:szCs w:val="24"/>
    </w:rPr>
  </w:style>
  <w:style w:type="paragraph" w:customStyle="1" w:styleId="affffffffa">
    <w:name w:val="Информация об изменениях документа"/>
    <w:basedOn w:val="afffffffe"/>
    <w:next w:val="a1"/>
    <w:uiPriority w:val="99"/>
    <w:qFormat/>
    <w:rsid w:val="007B7D9A"/>
    <w:pPr>
      <w:shd w:val="clear" w:color="auto" w:fill="F0F0F0"/>
      <w:suppressAutoHyphens/>
      <w:autoSpaceDE/>
      <w:autoSpaceDN/>
      <w:adjustRightInd/>
    </w:pPr>
    <w:rPr>
      <w:rFonts w:ascii="Arial" w:eastAsiaTheme="minorEastAsia" w:hAnsi="Arial" w:cs="Arial"/>
      <w:i/>
      <w:iCs/>
    </w:rPr>
  </w:style>
  <w:style w:type="paragraph" w:styleId="affffffff6">
    <w:name w:val="endnote text"/>
    <w:basedOn w:val="a1"/>
    <w:link w:val="affffffff5"/>
    <w:uiPriority w:val="99"/>
    <w:semiHidden/>
    <w:unhideWhenUsed/>
    <w:rsid w:val="007B7D9A"/>
    <w:pPr>
      <w:suppressAutoHyphens/>
    </w:pPr>
    <w:rPr>
      <w:color w:val="auto"/>
      <w:kern w:val="0"/>
    </w:rPr>
  </w:style>
  <w:style w:type="character" w:customStyle="1" w:styleId="1fff5">
    <w:name w:val="Текст концевой сноски Знак1"/>
    <w:basedOn w:val="a2"/>
    <w:uiPriority w:val="99"/>
    <w:semiHidden/>
    <w:rsid w:val="007B7D9A"/>
    <w:rPr>
      <w:color w:val="000000"/>
      <w:kern w:val="28"/>
      <w:lang w:eastAsia="ru-RU"/>
    </w:rPr>
  </w:style>
  <w:style w:type="paragraph" w:customStyle="1" w:styleId="560">
    <w:name w:val="Абзац списка56"/>
    <w:basedOn w:val="a1"/>
    <w:rsid w:val="00C47861"/>
    <w:pPr>
      <w:suppressAutoHyphens/>
      <w:spacing w:after="200" w:line="276" w:lineRule="auto"/>
      <w:ind w:left="720"/>
    </w:pPr>
    <w:rPr>
      <w:rFonts w:ascii="Calibri" w:hAnsi="Calibri" w:cs="Calibri"/>
      <w:color w:val="auto"/>
      <w:kern w:val="0"/>
      <w:sz w:val="22"/>
      <w:szCs w:val="22"/>
      <w:lang w:eastAsia="zh-CN"/>
    </w:rPr>
  </w:style>
  <w:style w:type="paragraph" w:customStyle="1" w:styleId="216">
    <w:name w:val="Без интервала21"/>
    <w:rsid w:val="00C47861"/>
    <w:pPr>
      <w:suppressAutoHyphens/>
    </w:pPr>
    <w:rPr>
      <w:rFonts w:ascii="Calibri" w:hAnsi="Calibri" w:cs="Calibri"/>
      <w:sz w:val="22"/>
      <w:szCs w:val="22"/>
      <w:lang w:eastAsia="zh-CN"/>
    </w:rPr>
  </w:style>
  <w:style w:type="character" w:customStyle="1" w:styleId="WW8Num6z4">
    <w:name w:val="WW8Num6z4"/>
    <w:rsid w:val="00D818AA"/>
  </w:style>
  <w:style w:type="character" w:customStyle="1" w:styleId="WW8Num6z5">
    <w:name w:val="WW8Num6z5"/>
    <w:rsid w:val="00D818AA"/>
  </w:style>
  <w:style w:type="character" w:customStyle="1" w:styleId="WW8Num6z6">
    <w:name w:val="WW8Num6z6"/>
    <w:rsid w:val="00D818AA"/>
  </w:style>
  <w:style w:type="character" w:customStyle="1" w:styleId="WW8Num6z7">
    <w:name w:val="WW8Num6z7"/>
    <w:rsid w:val="00D818AA"/>
  </w:style>
  <w:style w:type="character" w:customStyle="1" w:styleId="WW8Num6z8">
    <w:name w:val="WW8Num6z8"/>
    <w:rsid w:val="00D818AA"/>
  </w:style>
  <w:style w:type="character" w:customStyle="1" w:styleId="WW8Num14z4">
    <w:name w:val="WW8Num14z4"/>
    <w:rsid w:val="00D818AA"/>
  </w:style>
  <w:style w:type="character" w:customStyle="1" w:styleId="WW8Num14z5">
    <w:name w:val="WW8Num14z5"/>
    <w:rsid w:val="00D818AA"/>
  </w:style>
  <w:style w:type="character" w:customStyle="1" w:styleId="WW8Num14z6">
    <w:name w:val="WW8Num14z6"/>
    <w:rsid w:val="00D818AA"/>
  </w:style>
  <w:style w:type="character" w:customStyle="1" w:styleId="WW8Num14z7">
    <w:name w:val="WW8Num14z7"/>
    <w:rsid w:val="00D818AA"/>
  </w:style>
  <w:style w:type="character" w:customStyle="1" w:styleId="WW8Num14z8">
    <w:name w:val="WW8Num14z8"/>
    <w:rsid w:val="00D818AA"/>
  </w:style>
  <w:style w:type="character" w:customStyle="1" w:styleId="WW8Num16z3">
    <w:name w:val="WW8Num16z3"/>
    <w:rsid w:val="00D818AA"/>
  </w:style>
  <w:style w:type="character" w:customStyle="1" w:styleId="WW8Num16z4">
    <w:name w:val="WW8Num16z4"/>
    <w:rsid w:val="00D818AA"/>
  </w:style>
  <w:style w:type="character" w:customStyle="1" w:styleId="WW8Num16z5">
    <w:name w:val="WW8Num16z5"/>
    <w:rsid w:val="00D818AA"/>
  </w:style>
  <w:style w:type="character" w:customStyle="1" w:styleId="WW8Num16z6">
    <w:name w:val="WW8Num16z6"/>
    <w:rsid w:val="00D818AA"/>
  </w:style>
  <w:style w:type="character" w:customStyle="1" w:styleId="WW8Num16z7">
    <w:name w:val="WW8Num16z7"/>
    <w:rsid w:val="00D818AA"/>
  </w:style>
  <w:style w:type="character" w:customStyle="1" w:styleId="WW8Num16z8">
    <w:name w:val="WW8Num16z8"/>
    <w:rsid w:val="00D818AA"/>
  </w:style>
  <w:style w:type="character" w:customStyle="1" w:styleId="WW8Num17z3">
    <w:name w:val="WW8Num17z3"/>
    <w:rsid w:val="00D818AA"/>
    <w:rPr>
      <w:rFonts w:ascii="Symbol" w:hAnsi="Symbol" w:cs="Symbol" w:hint="default"/>
    </w:rPr>
  </w:style>
  <w:style w:type="character" w:customStyle="1" w:styleId="WW8Num18z4">
    <w:name w:val="WW8Num18z4"/>
    <w:rsid w:val="00D818AA"/>
  </w:style>
  <w:style w:type="character" w:customStyle="1" w:styleId="WW8Num18z5">
    <w:name w:val="WW8Num18z5"/>
    <w:rsid w:val="00D818AA"/>
  </w:style>
  <w:style w:type="character" w:customStyle="1" w:styleId="WW8Num18z6">
    <w:name w:val="WW8Num18z6"/>
    <w:rsid w:val="00D818AA"/>
  </w:style>
  <w:style w:type="character" w:customStyle="1" w:styleId="WW8Num18z7">
    <w:name w:val="WW8Num18z7"/>
    <w:rsid w:val="00D818AA"/>
  </w:style>
  <w:style w:type="character" w:customStyle="1" w:styleId="WW8Num18z8">
    <w:name w:val="WW8Num18z8"/>
    <w:rsid w:val="00D818AA"/>
  </w:style>
  <w:style w:type="character" w:customStyle="1" w:styleId="WW8Num21z4">
    <w:name w:val="WW8Num21z4"/>
    <w:rsid w:val="00D818AA"/>
  </w:style>
  <w:style w:type="character" w:customStyle="1" w:styleId="WW8Num21z5">
    <w:name w:val="WW8Num21z5"/>
    <w:rsid w:val="00D818AA"/>
  </w:style>
  <w:style w:type="character" w:customStyle="1" w:styleId="WW8Num21z6">
    <w:name w:val="WW8Num21z6"/>
    <w:rsid w:val="00D818AA"/>
  </w:style>
  <w:style w:type="character" w:customStyle="1" w:styleId="WW8Num21z7">
    <w:name w:val="WW8Num21z7"/>
    <w:rsid w:val="00D818AA"/>
  </w:style>
  <w:style w:type="character" w:customStyle="1" w:styleId="WW8Num21z8">
    <w:name w:val="WW8Num21z8"/>
    <w:rsid w:val="00D818AA"/>
  </w:style>
  <w:style w:type="character" w:customStyle="1" w:styleId="WW8Num22z4">
    <w:name w:val="WW8Num22z4"/>
    <w:rsid w:val="00D818AA"/>
  </w:style>
  <w:style w:type="character" w:customStyle="1" w:styleId="WW8Num22z5">
    <w:name w:val="WW8Num22z5"/>
    <w:rsid w:val="00D818AA"/>
  </w:style>
  <w:style w:type="character" w:customStyle="1" w:styleId="WW8Num22z6">
    <w:name w:val="WW8Num22z6"/>
    <w:rsid w:val="00D818AA"/>
  </w:style>
  <w:style w:type="character" w:customStyle="1" w:styleId="WW8Num22z7">
    <w:name w:val="WW8Num22z7"/>
    <w:rsid w:val="00D818AA"/>
  </w:style>
  <w:style w:type="character" w:customStyle="1" w:styleId="WW8Num22z8">
    <w:name w:val="WW8Num22z8"/>
    <w:rsid w:val="00D818AA"/>
  </w:style>
  <w:style w:type="character" w:customStyle="1" w:styleId="WW8Num23z4">
    <w:name w:val="WW8Num23z4"/>
    <w:rsid w:val="00D818AA"/>
  </w:style>
  <w:style w:type="character" w:customStyle="1" w:styleId="WW8Num23z5">
    <w:name w:val="WW8Num23z5"/>
    <w:rsid w:val="00D818AA"/>
  </w:style>
  <w:style w:type="character" w:customStyle="1" w:styleId="WW8Num23z6">
    <w:name w:val="WW8Num23z6"/>
    <w:rsid w:val="00D818AA"/>
  </w:style>
  <w:style w:type="character" w:customStyle="1" w:styleId="WW8Num23z7">
    <w:name w:val="WW8Num23z7"/>
    <w:rsid w:val="00D818AA"/>
  </w:style>
  <w:style w:type="character" w:customStyle="1" w:styleId="WW8Num23z8">
    <w:name w:val="WW8Num23z8"/>
    <w:rsid w:val="00D818AA"/>
  </w:style>
  <w:style w:type="character" w:customStyle="1" w:styleId="WW8Num25z3">
    <w:name w:val="WW8Num25z3"/>
    <w:rsid w:val="00D818AA"/>
  </w:style>
  <w:style w:type="character" w:customStyle="1" w:styleId="WW8Num25z4">
    <w:name w:val="WW8Num25z4"/>
    <w:rsid w:val="00D818AA"/>
  </w:style>
  <w:style w:type="character" w:customStyle="1" w:styleId="WW8Num25z5">
    <w:name w:val="WW8Num25z5"/>
    <w:rsid w:val="00D818AA"/>
  </w:style>
  <w:style w:type="character" w:customStyle="1" w:styleId="WW8Num25z6">
    <w:name w:val="WW8Num25z6"/>
    <w:rsid w:val="00D818AA"/>
  </w:style>
  <w:style w:type="character" w:customStyle="1" w:styleId="WW8Num25z7">
    <w:name w:val="WW8Num25z7"/>
    <w:rsid w:val="00D818AA"/>
  </w:style>
  <w:style w:type="character" w:customStyle="1" w:styleId="WW8Num25z8">
    <w:name w:val="WW8Num25z8"/>
    <w:rsid w:val="00D818AA"/>
  </w:style>
  <w:style w:type="character" w:customStyle="1" w:styleId="WW8Num27z1">
    <w:name w:val="WW8Num27z1"/>
    <w:rsid w:val="00D818AA"/>
    <w:rPr>
      <w:rFonts w:hint="default"/>
    </w:rPr>
  </w:style>
  <w:style w:type="character" w:customStyle="1" w:styleId="WW8Num28z2">
    <w:name w:val="WW8Num28z2"/>
    <w:rsid w:val="00D818AA"/>
  </w:style>
  <w:style w:type="character" w:customStyle="1" w:styleId="WW8Num28z4">
    <w:name w:val="WW8Num28z4"/>
    <w:rsid w:val="00D818AA"/>
  </w:style>
  <w:style w:type="character" w:customStyle="1" w:styleId="WW8Num28z5">
    <w:name w:val="WW8Num28z5"/>
    <w:rsid w:val="00D818AA"/>
  </w:style>
  <w:style w:type="character" w:customStyle="1" w:styleId="WW8Num28z6">
    <w:name w:val="WW8Num28z6"/>
    <w:rsid w:val="00D818AA"/>
  </w:style>
  <w:style w:type="character" w:customStyle="1" w:styleId="WW8Num28z7">
    <w:name w:val="WW8Num28z7"/>
    <w:rsid w:val="00D818AA"/>
  </w:style>
  <w:style w:type="character" w:customStyle="1" w:styleId="WW8Num28z8">
    <w:name w:val="WW8Num28z8"/>
    <w:rsid w:val="00D818AA"/>
  </w:style>
  <w:style w:type="character" w:customStyle="1" w:styleId="WW8Num30z2">
    <w:name w:val="WW8Num30z2"/>
    <w:rsid w:val="00D818AA"/>
  </w:style>
  <w:style w:type="character" w:customStyle="1" w:styleId="WW8Num30z4">
    <w:name w:val="WW8Num30z4"/>
    <w:rsid w:val="00D818AA"/>
  </w:style>
  <w:style w:type="character" w:customStyle="1" w:styleId="WW8Num30z5">
    <w:name w:val="WW8Num30z5"/>
    <w:rsid w:val="00D818AA"/>
  </w:style>
  <w:style w:type="character" w:customStyle="1" w:styleId="WW8Num30z6">
    <w:name w:val="WW8Num30z6"/>
    <w:rsid w:val="00D818AA"/>
  </w:style>
  <w:style w:type="character" w:customStyle="1" w:styleId="WW8Num30z7">
    <w:name w:val="WW8Num30z7"/>
    <w:rsid w:val="00D818AA"/>
  </w:style>
  <w:style w:type="character" w:customStyle="1" w:styleId="WW8Num30z8">
    <w:name w:val="WW8Num30z8"/>
    <w:rsid w:val="00D818AA"/>
  </w:style>
  <w:style w:type="character" w:customStyle="1" w:styleId="WW8Num32z2">
    <w:name w:val="WW8Num32z2"/>
    <w:rsid w:val="00D818AA"/>
  </w:style>
  <w:style w:type="character" w:customStyle="1" w:styleId="WW8Num32z4">
    <w:name w:val="WW8Num32z4"/>
    <w:rsid w:val="00D818AA"/>
  </w:style>
  <w:style w:type="character" w:customStyle="1" w:styleId="WW8Num32z5">
    <w:name w:val="WW8Num32z5"/>
    <w:rsid w:val="00D818AA"/>
  </w:style>
  <w:style w:type="character" w:customStyle="1" w:styleId="WW8Num32z6">
    <w:name w:val="WW8Num32z6"/>
    <w:rsid w:val="00D818AA"/>
  </w:style>
  <w:style w:type="character" w:customStyle="1" w:styleId="WW8Num32z7">
    <w:name w:val="WW8Num32z7"/>
    <w:rsid w:val="00D818AA"/>
  </w:style>
  <w:style w:type="character" w:customStyle="1" w:styleId="WW8Num32z8">
    <w:name w:val="WW8Num32z8"/>
    <w:rsid w:val="00D818AA"/>
  </w:style>
  <w:style w:type="character" w:customStyle="1" w:styleId="WW8Num33z2">
    <w:name w:val="WW8Num33z2"/>
    <w:rsid w:val="00D818AA"/>
  </w:style>
  <w:style w:type="character" w:customStyle="1" w:styleId="WW8Num33z4">
    <w:name w:val="WW8Num33z4"/>
    <w:rsid w:val="00D818AA"/>
  </w:style>
  <w:style w:type="character" w:customStyle="1" w:styleId="WW8Num33z5">
    <w:name w:val="WW8Num33z5"/>
    <w:rsid w:val="00D818AA"/>
  </w:style>
  <w:style w:type="character" w:customStyle="1" w:styleId="WW8Num33z6">
    <w:name w:val="WW8Num33z6"/>
    <w:rsid w:val="00D818AA"/>
  </w:style>
  <w:style w:type="character" w:customStyle="1" w:styleId="WW8Num33z7">
    <w:name w:val="WW8Num33z7"/>
    <w:rsid w:val="00D818AA"/>
  </w:style>
  <w:style w:type="character" w:customStyle="1" w:styleId="WW8Num33z8">
    <w:name w:val="WW8Num33z8"/>
    <w:rsid w:val="00D818AA"/>
  </w:style>
  <w:style w:type="character" w:customStyle="1" w:styleId="WW8Num34z2">
    <w:name w:val="WW8Num34z2"/>
    <w:rsid w:val="00D818AA"/>
  </w:style>
  <w:style w:type="character" w:customStyle="1" w:styleId="WW8Num34z4">
    <w:name w:val="WW8Num34z4"/>
    <w:rsid w:val="00D818AA"/>
  </w:style>
  <w:style w:type="character" w:customStyle="1" w:styleId="WW8Num34z5">
    <w:name w:val="WW8Num34z5"/>
    <w:rsid w:val="00D818AA"/>
  </w:style>
  <w:style w:type="character" w:customStyle="1" w:styleId="WW8Num34z6">
    <w:name w:val="WW8Num34z6"/>
    <w:rsid w:val="00D818AA"/>
  </w:style>
  <w:style w:type="character" w:customStyle="1" w:styleId="WW8Num34z7">
    <w:name w:val="WW8Num34z7"/>
    <w:rsid w:val="00D818AA"/>
  </w:style>
  <w:style w:type="character" w:customStyle="1" w:styleId="WW8Num34z8">
    <w:name w:val="WW8Num34z8"/>
    <w:rsid w:val="00D818AA"/>
  </w:style>
  <w:style w:type="character" w:customStyle="1" w:styleId="WW8Num35z4">
    <w:name w:val="WW8Num35z4"/>
    <w:rsid w:val="00D818AA"/>
  </w:style>
  <w:style w:type="character" w:customStyle="1" w:styleId="WW8Num35z5">
    <w:name w:val="WW8Num35z5"/>
    <w:rsid w:val="00D818AA"/>
  </w:style>
  <w:style w:type="character" w:customStyle="1" w:styleId="WW8Num35z6">
    <w:name w:val="WW8Num35z6"/>
    <w:rsid w:val="00D818AA"/>
  </w:style>
  <w:style w:type="character" w:customStyle="1" w:styleId="WW8Num35z7">
    <w:name w:val="WW8Num35z7"/>
    <w:rsid w:val="00D818AA"/>
  </w:style>
  <w:style w:type="character" w:customStyle="1" w:styleId="WW8Num35z8">
    <w:name w:val="WW8Num35z8"/>
    <w:rsid w:val="00D818AA"/>
  </w:style>
  <w:style w:type="character" w:customStyle="1" w:styleId="WW8Num36z0">
    <w:name w:val="WW8Num36z0"/>
    <w:rsid w:val="00D818AA"/>
    <w:rPr>
      <w:rFonts w:ascii="Symbol" w:hAnsi="Symbol" w:cs="Symbol" w:hint="default"/>
      <w:color w:val="auto"/>
    </w:rPr>
  </w:style>
  <w:style w:type="character" w:customStyle="1" w:styleId="WW8Num36z1">
    <w:name w:val="WW8Num36z1"/>
    <w:rsid w:val="00D818AA"/>
    <w:rPr>
      <w:rFonts w:ascii="Courier New" w:hAnsi="Courier New" w:cs="Courier New" w:hint="default"/>
    </w:rPr>
  </w:style>
  <w:style w:type="character" w:customStyle="1" w:styleId="WW8Num36z2">
    <w:name w:val="WW8Num36z2"/>
    <w:rsid w:val="00D818AA"/>
    <w:rPr>
      <w:rFonts w:ascii="Wingdings" w:hAnsi="Wingdings" w:cs="Wingdings" w:hint="default"/>
    </w:rPr>
  </w:style>
  <w:style w:type="character" w:customStyle="1" w:styleId="WW8Num36z3">
    <w:name w:val="WW8Num36z3"/>
    <w:rsid w:val="00D818AA"/>
    <w:rPr>
      <w:rFonts w:ascii="Symbol" w:hAnsi="Symbol" w:cs="Symbol" w:hint="default"/>
    </w:rPr>
  </w:style>
  <w:style w:type="character" w:customStyle="1" w:styleId="WW8Num37z0">
    <w:name w:val="WW8Num37z0"/>
    <w:rsid w:val="00D818AA"/>
    <w:rPr>
      <w:rFonts w:hint="default"/>
    </w:rPr>
  </w:style>
  <w:style w:type="character" w:customStyle="1" w:styleId="WW8Num37z1">
    <w:name w:val="WW8Num37z1"/>
    <w:rsid w:val="00D818AA"/>
  </w:style>
  <w:style w:type="character" w:customStyle="1" w:styleId="WW8Num37z2">
    <w:name w:val="WW8Num37z2"/>
    <w:rsid w:val="00D818AA"/>
  </w:style>
  <w:style w:type="character" w:customStyle="1" w:styleId="WW8Num37z3">
    <w:name w:val="WW8Num37z3"/>
    <w:rsid w:val="00D818AA"/>
  </w:style>
  <w:style w:type="character" w:customStyle="1" w:styleId="WW8Num37z4">
    <w:name w:val="WW8Num37z4"/>
    <w:rsid w:val="00D818AA"/>
  </w:style>
  <w:style w:type="character" w:customStyle="1" w:styleId="WW8Num37z5">
    <w:name w:val="WW8Num37z5"/>
    <w:rsid w:val="00D818AA"/>
  </w:style>
  <w:style w:type="character" w:customStyle="1" w:styleId="WW8Num37z6">
    <w:name w:val="WW8Num37z6"/>
    <w:rsid w:val="00D818AA"/>
  </w:style>
  <w:style w:type="character" w:customStyle="1" w:styleId="WW8Num37z7">
    <w:name w:val="WW8Num37z7"/>
    <w:rsid w:val="00D818AA"/>
  </w:style>
  <w:style w:type="character" w:customStyle="1" w:styleId="WW8Num37z8">
    <w:name w:val="WW8Num37z8"/>
    <w:rsid w:val="00D818AA"/>
  </w:style>
  <w:style w:type="character" w:customStyle="1" w:styleId="WW8Num38z0">
    <w:name w:val="WW8Num38z0"/>
    <w:rsid w:val="00D818AA"/>
    <w:rPr>
      <w:rFonts w:cs="Times New Roman" w:hint="default"/>
    </w:rPr>
  </w:style>
  <w:style w:type="character" w:customStyle="1" w:styleId="WW8Num38z1">
    <w:name w:val="WW8Num38z1"/>
    <w:rsid w:val="00D818AA"/>
    <w:rPr>
      <w:rFonts w:hint="default"/>
    </w:rPr>
  </w:style>
  <w:style w:type="character" w:customStyle="1" w:styleId="WW8Num38z2">
    <w:name w:val="WW8Num38z2"/>
    <w:rsid w:val="00D818AA"/>
    <w:rPr>
      <w:rFonts w:cs="Times New Roman"/>
    </w:rPr>
  </w:style>
  <w:style w:type="character" w:customStyle="1" w:styleId="WW8Num39z0">
    <w:name w:val="WW8Num39z0"/>
    <w:rsid w:val="00D818AA"/>
    <w:rPr>
      <w:rFonts w:ascii="Symbol" w:hAnsi="Symbol" w:cs="Symbol" w:hint="default"/>
      <w:color w:val="auto"/>
    </w:rPr>
  </w:style>
  <w:style w:type="character" w:customStyle="1" w:styleId="WW8Num39z1">
    <w:name w:val="WW8Num39z1"/>
    <w:rsid w:val="00D818AA"/>
    <w:rPr>
      <w:rFonts w:ascii="Courier New" w:hAnsi="Courier New" w:cs="Courier New" w:hint="default"/>
    </w:rPr>
  </w:style>
  <w:style w:type="character" w:customStyle="1" w:styleId="WW8Num39z2">
    <w:name w:val="WW8Num39z2"/>
    <w:rsid w:val="00D818AA"/>
    <w:rPr>
      <w:rFonts w:ascii="Wingdings" w:hAnsi="Wingdings" w:cs="Wingdings" w:hint="default"/>
    </w:rPr>
  </w:style>
  <w:style w:type="character" w:customStyle="1" w:styleId="WW8Num39z3">
    <w:name w:val="WW8Num39z3"/>
    <w:rsid w:val="00D818AA"/>
    <w:rPr>
      <w:rFonts w:ascii="Symbol" w:hAnsi="Symbol" w:cs="Symbol" w:hint="default"/>
    </w:rPr>
  </w:style>
  <w:style w:type="character" w:customStyle="1" w:styleId="WW8Num40z0">
    <w:name w:val="WW8Num40z0"/>
    <w:rsid w:val="00D818AA"/>
    <w:rPr>
      <w:rFonts w:cs="Times New Roman" w:hint="default"/>
    </w:rPr>
  </w:style>
  <w:style w:type="character" w:customStyle="1" w:styleId="WW8Num40z2">
    <w:name w:val="WW8Num40z2"/>
    <w:rsid w:val="00D818AA"/>
    <w:rPr>
      <w:rFonts w:hint="default"/>
    </w:rPr>
  </w:style>
  <w:style w:type="character" w:customStyle="1" w:styleId="WW8Num41z0">
    <w:name w:val="WW8Num41z0"/>
    <w:rsid w:val="00D818AA"/>
    <w:rPr>
      <w:rFonts w:ascii="Symbol" w:hAnsi="Symbol" w:cs="Symbol" w:hint="default"/>
    </w:rPr>
  </w:style>
  <w:style w:type="character" w:customStyle="1" w:styleId="WW8Num41z1">
    <w:name w:val="WW8Num41z1"/>
    <w:rsid w:val="00D818AA"/>
  </w:style>
  <w:style w:type="character" w:customStyle="1" w:styleId="WW8Num41z2">
    <w:name w:val="WW8Num41z2"/>
    <w:rsid w:val="00D818AA"/>
  </w:style>
  <w:style w:type="character" w:customStyle="1" w:styleId="WW8Num41z3">
    <w:name w:val="WW8Num41z3"/>
    <w:rsid w:val="00D818AA"/>
  </w:style>
  <w:style w:type="character" w:customStyle="1" w:styleId="WW8Num41z4">
    <w:name w:val="WW8Num41z4"/>
    <w:rsid w:val="00D818AA"/>
  </w:style>
  <w:style w:type="character" w:customStyle="1" w:styleId="WW8Num41z5">
    <w:name w:val="WW8Num41z5"/>
    <w:rsid w:val="00D818AA"/>
  </w:style>
  <w:style w:type="character" w:customStyle="1" w:styleId="WW8Num41z6">
    <w:name w:val="WW8Num41z6"/>
    <w:rsid w:val="00D818AA"/>
  </w:style>
  <w:style w:type="character" w:customStyle="1" w:styleId="WW8Num41z7">
    <w:name w:val="WW8Num41z7"/>
    <w:rsid w:val="00D818AA"/>
  </w:style>
  <w:style w:type="character" w:customStyle="1" w:styleId="WW8Num41z8">
    <w:name w:val="WW8Num41z8"/>
    <w:rsid w:val="00D818AA"/>
  </w:style>
  <w:style w:type="character" w:customStyle="1" w:styleId="WW8Num42z0">
    <w:name w:val="WW8Num42z0"/>
    <w:rsid w:val="00D818AA"/>
    <w:rPr>
      <w:rFonts w:cs="Times New Roman" w:hint="default"/>
    </w:rPr>
  </w:style>
  <w:style w:type="character" w:customStyle="1" w:styleId="WW8Num43z0">
    <w:name w:val="WW8Num43z0"/>
    <w:rsid w:val="00D818AA"/>
    <w:rPr>
      <w:rFonts w:ascii="Symbol" w:hAnsi="Symbol" w:cs="Symbol" w:hint="default"/>
    </w:rPr>
  </w:style>
  <w:style w:type="character" w:customStyle="1" w:styleId="WW8Num43z1">
    <w:name w:val="WW8Num43z1"/>
    <w:rsid w:val="00D818AA"/>
    <w:rPr>
      <w:rFonts w:ascii="Courier New" w:hAnsi="Courier New" w:cs="Courier New" w:hint="default"/>
    </w:rPr>
  </w:style>
  <w:style w:type="character" w:customStyle="1" w:styleId="WW8Num43z2">
    <w:name w:val="WW8Num43z2"/>
    <w:rsid w:val="00D818AA"/>
    <w:rPr>
      <w:rFonts w:ascii="Wingdings" w:hAnsi="Wingdings" w:cs="Wingdings" w:hint="default"/>
    </w:rPr>
  </w:style>
  <w:style w:type="character" w:customStyle="1" w:styleId="2204">
    <w:name w:val="Основной текст (2)204"/>
    <w:rsid w:val="00D818AA"/>
    <w:rPr>
      <w:rFonts w:ascii="Times New Roman" w:hAnsi="Times New Roman" w:cs="Times New Roman"/>
      <w:b/>
      <w:bCs/>
      <w:spacing w:val="0"/>
      <w:sz w:val="21"/>
      <w:szCs w:val="21"/>
    </w:rPr>
  </w:style>
  <w:style w:type="character" w:customStyle="1" w:styleId="2203">
    <w:name w:val="Основной текст (2)203"/>
    <w:rsid w:val="00D818AA"/>
    <w:rPr>
      <w:rFonts w:ascii="Times New Roman" w:hAnsi="Times New Roman" w:cs="Times New Roman"/>
      <w:b/>
      <w:bCs/>
      <w:spacing w:val="0"/>
      <w:sz w:val="21"/>
      <w:szCs w:val="21"/>
    </w:rPr>
  </w:style>
  <w:style w:type="character" w:customStyle="1" w:styleId="affffffffb">
    <w:name w:val="Сноска_"/>
    <w:rsid w:val="00D818AA"/>
    <w:rPr>
      <w:rFonts w:ascii="Lucida Sans Unicode" w:hAnsi="Lucida Sans Unicode" w:cs="Lucida Sans Unicode"/>
      <w:spacing w:val="0"/>
      <w:sz w:val="15"/>
      <w:szCs w:val="15"/>
    </w:rPr>
  </w:style>
  <w:style w:type="character" w:customStyle="1" w:styleId="401">
    <w:name w:val="Сноска40"/>
    <w:rsid w:val="00D818AA"/>
    <w:rPr>
      <w:rFonts w:ascii="Lucida Sans Unicode" w:hAnsi="Lucida Sans Unicode" w:cs="Lucida Sans Unicode"/>
      <w:spacing w:val="0"/>
      <w:sz w:val="15"/>
      <w:szCs w:val="15"/>
    </w:rPr>
  </w:style>
  <w:style w:type="character" w:customStyle="1" w:styleId="391">
    <w:name w:val="Сноска39"/>
    <w:rsid w:val="00D818AA"/>
    <w:rPr>
      <w:rFonts w:ascii="Lucida Sans Unicode" w:hAnsi="Lucida Sans Unicode" w:cs="Lucida Sans Unicode"/>
      <w:spacing w:val="0"/>
      <w:sz w:val="15"/>
      <w:szCs w:val="15"/>
    </w:rPr>
  </w:style>
  <w:style w:type="character" w:customStyle="1" w:styleId="2202">
    <w:name w:val="Основной текст (2)202"/>
    <w:rsid w:val="00D818AA"/>
    <w:rPr>
      <w:rFonts w:ascii="Times New Roman" w:hAnsi="Times New Roman" w:cs="Times New Roman"/>
      <w:b/>
      <w:bCs/>
      <w:spacing w:val="0"/>
      <w:sz w:val="21"/>
      <w:szCs w:val="21"/>
    </w:rPr>
  </w:style>
  <w:style w:type="character" w:customStyle="1" w:styleId="2201">
    <w:name w:val="Основной текст (2)201"/>
    <w:rsid w:val="00D818AA"/>
    <w:rPr>
      <w:rFonts w:ascii="Times New Roman" w:hAnsi="Times New Roman" w:cs="Times New Roman"/>
      <w:b/>
      <w:bCs/>
      <w:spacing w:val="0"/>
      <w:sz w:val="21"/>
      <w:szCs w:val="21"/>
    </w:rPr>
  </w:style>
  <w:style w:type="character" w:customStyle="1" w:styleId="361">
    <w:name w:val="Основной текст (3)61"/>
    <w:rsid w:val="00D818AA"/>
    <w:rPr>
      <w:rFonts w:ascii="Times New Roman" w:eastAsia="SimHei" w:hAnsi="Times New Roman" w:cs="Times New Roman"/>
      <w:b/>
      <w:bCs/>
      <w:i/>
      <w:iCs/>
      <w:spacing w:val="0"/>
      <w:sz w:val="21"/>
      <w:szCs w:val="21"/>
    </w:rPr>
  </w:style>
  <w:style w:type="character" w:customStyle="1" w:styleId="3600">
    <w:name w:val="Основной текст (3)60"/>
    <w:rsid w:val="00D818AA"/>
    <w:rPr>
      <w:rFonts w:ascii="Times New Roman" w:eastAsia="SimHei" w:hAnsi="Times New Roman" w:cs="Times New Roman"/>
      <w:b/>
      <w:bCs/>
      <w:i/>
      <w:iCs/>
      <w:spacing w:val="0"/>
      <w:sz w:val="21"/>
      <w:szCs w:val="21"/>
    </w:rPr>
  </w:style>
  <w:style w:type="character" w:customStyle="1" w:styleId="359">
    <w:name w:val="Основной текст (3)59"/>
    <w:rsid w:val="00D818AA"/>
    <w:rPr>
      <w:rFonts w:ascii="Times New Roman" w:eastAsia="SimHei" w:hAnsi="Times New Roman" w:cs="Times New Roman"/>
      <w:b/>
      <w:bCs/>
      <w:i/>
      <w:iCs/>
      <w:spacing w:val="0"/>
      <w:sz w:val="21"/>
      <w:szCs w:val="21"/>
    </w:rPr>
  </w:style>
  <w:style w:type="character" w:customStyle="1" w:styleId="358">
    <w:name w:val="Основной текст (3)58"/>
    <w:rsid w:val="00D818AA"/>
    <w:rPr>
      <w:rFonts w:ascii="Times New Roman" w:eastAsia="SimHei" w:hAnsi="Times New Roman" w:cs="Times New Roman"/>
      <w:b/>
      <w:bCs/>
      <w:i/>
      <w:iCs/>
      <w:spacing w:val="0"/>
      <w:sz w:val="21"/>
      <w:szCs w:val="21"/>
    </w:rPr>
  </w:style>
  <w:style w:type="character" w:customStyle="1" w:styleId="356">
    <w:name w:val="Основной текст (3)56"/>
    <w:rsid w:val="00D818AA"/>
    <w:rPr>
      <w:rFonts w:ascii="Times New Roman" w:eastAsia="SimHei" w:hAnsi="Times New Roman" w:cs="Times New Roman"/>
      <w:b/>
      <w:bCs/>
      <w:i/>
      <w:iCs/>
      <w:spacing w:val="0"/>
      <w:sz w:val="21"/>
      <w:szCs w:val="21"/>
    </w:rPr>
  </w:style>
  <w:style w:type="character" w:customStyle="1" w:styleId="102">
    <w:name w:val="Основной текст (10)_"/>
    <w:rsid w:val="00D818AA"/>
    <w:rPr>
      <w:rFonts w:ascii="Lucida Sans Unicode" w:hAnsi="Lucida Sans Unicode" w:cs="Lucida Sans Unicode"/>
      <w:b/>
      <w:bCs/>
      <w:spacing w:val="0"/>
      <w:sz w:val="20"/>
      <w:szCs w:val="20"/>
    </w:rPr>
  </w:style>
  <w:style w:type="character" w:customStyle="1" w:styleId="103">
    <w:name w:val="Основной текст (10)"/>
    <w:rsid w:val="00D818AA"/>
    <w:rPr>
      <w:rFonts w:ascii="Lucida Sans Unicode" w:hAnsi="Lucida Sans Unicode" w:cs="Lucida Sans Unicode"/>
      <w:b/>
      <w:bCs/>
      <w:spacing w:val="0"/>
      <w:sz w:val="20"/>
      <w:szCs w:val="20"/>
    </w:rPr>
  </w:style>
  <w:style w:type="character" w:customStyle="1" w:styleId="1fff6">
    <w:name w:val="Знак сноски1"/>
    <w:rsid w:val="00D818AA"/>
    <w:rPr>
      <w:vertAlign w:val="superscript"/>
    </w:rPr>
  </w:style>
  <w:style w:type="character" w:customStyle="1" w:styleId="123">
    <w:name w:val="Колонтитул + 12"/>
    <w:rsid w:val="00D818AA"/>
    <w:rPr>
      <w:rFonts w:ascii="Times New Roman" w:hAnsi="Times New Roman" w:cs="Times New Roman"/>
      <w:b/>
      <w:bCs/>
      <w:spacing w:val="0"/>
      <w:sz w:val="25"/>
      <w:szCs w:val="25"/>
    </w:rPr>
  </w:style>
  <w:style w:type="character" w:customStyle="1" w:styleId="1230">
    <w:name w:val="Колонтитул + 123"/>
    <w:rsid w:val="00D818AA"/>
    <w:rPr>
      <w:rFonts w:ascii="Times New Roman" w:hAnsi="Times New Roman" w:cs="Times New Roman"/>
      <w:b/>
      <w:bCs/>
      <w:spacing w:val="0"/>
      <w:sz w:val="25"/>
      <w:szCs w:val="25"/>
    </w:rPr>
  </w:style>
  <w:style w:type="character" w:customStyle="1" w:styleId="2177">
    <w:name w:val="Основной текст (2)177"/>
    <w:rsid w:val="00D818AA"/>
    <w:rPr>
      <w:rFonts w:ascii="Times New Roman" w:hAnsi="Times New Roman" w:cs="Times New Roman"/>
      <w:b/>
      <w:bCs/>
      <w:spacing w:val="0"/>
      <w:sz w:val="21"/>
      <w:szCs w:val="21"/>
    </w:rPr>
  </w:style>
  <w:style w:type="character" w:customStyle="1" w:styleId="2176">
    <w:name w:val="Основной текст (2)176"/>
    <w:rsid w:val="00D818AA"/>
    <w:rPr>
      <w:rFonts w:ascii="Times New Roman" w:hAnsi="Times New Roman" w:cs="Times New Roman"/>
      <w:b/>
      <w:bCs/>
      <w:spacing w:val="0"/>
      <w:sz w:val="21"/>
      <w:szCs w:val="21"/>
    </w:rPr>
  </w:style>
  <w:style w:type="character" w:customStyle="1" w:styleId="2175">
    <w:name w:val="Основной текст (2)175"/>
    <w:rsid w:val="00D818AA"/>
    <w:rPr>
      <w:rFonts w:ascii="Times New Roman" w:hAnsi="Times New Roman" w:cs="Times New Roman"/>
      <w:b/>
      <w:bCs/>
      <w:spacing w:val="0"/>
      <w:sz w:val="21"/>
      <w:szCs w:val="21"/>
    </w:rPr>
  </w:style>
  <w:style w:type="character" w:customStyle="1" w:styleId="affffffffc">
    <w:name w:val="Подпись к таблице_"/>
    <w:rsid w:val="00D818AA"/>
    <w:rPr>
      <w:rFonts w:ascii="Lucida Sans Unicode" w:hAnsi="Lucida Sans Unicode" w:cs="Lucida Sans Unicode"/>
      <w:spacing w:val="0"/>
      <w:sz w:val="15"/>
      <w:szCs w:val="15"/>
    </w:rPr>
  </w:style>
  <w:style w:type="character" w:customStyle="1" w:styleId="affffffffd">
    <w:name w:val="Подпись к таблице"/>
    <w:rsid w:val="00D818AA"/>
    <w:rPr>
      <w:rFonts w:ascii="Lucida Sans Unicode" w:hAnsi="Lucida Sans Unicode" w:cs="Lucida Sans Unicode"/>
      <w:spacing w:val="0"/>
      <w:sz w:val="15"/>
      <w:szCs w:val="15"/>
    </w:rPr>
  </w:style>
  <w:style w:type="character" w:customStyle="1" w:styleId="2174">
    <w:name w:val="Основной текст (2)174"/>
    <w:rsid w:val="00D818AA"/>
    <w:rPr>
      <w:rFonts w:ascii="Times New Roman" w:hAnsi="Times New Roman" w:cs="Times New Roman"/>
      <w:b/>
      <w:bCs/>
      <w:spacing w:val="0"/>
      <w:sz w:val="21"/>
      <w:szCs w:val="21"/>
    </w:rPr>
  </w:style>
  <w:style w:type="character" w:customStyle="1" w:styleId="134">
    <w:name w:val="Основной текст (13)_"/>
    <w:rsid w:val="00D818AA"/>
    <w:rPr>
      <w:rFonts w:ascii="Franklin Gothic Book" w:hAnsi="Franklin Gothic Book" w:cs="Franklin Gothic Book"/>
      <w:b/>
      <w:bCs/>
      <w:spacing w:val="0"/>
      <w:sz w:val="28"/>
      <w:szCs w:val="28"/>
    </w:rPr>
  </w:style>
  <w:style w:type="character" w:customStyle="1" w:styleId="135">
    <w:name w:val="Основной текст (13)"/>
    <w:rsid w:val="00D818AA"/>
    <w:rPr>
      <w:rFonts w:ascii="Franklin Gothic Book" w:hAnsi="Franklin Gothic Book" w:cs="Franklin Gothic Book"/>
      <w:b/>
      <w:bCs/>
      <w:spacing w:val="0"/>
      <w:sz w:val="28"/>
      <w:szCs w:val="28"/>
    </w:rPr>
  </w:style>
  <w:style w:type="character" w:customStyle="1" w:styleId="2173">
    <w:name w:val="Основной текст (2)173"/>
    <w:rsid w:val="00D818AA"/>
    <w:rPr>
      <w:rFonts w:ascii="Times New Roman" w:hAnsi="Times New Roman" w:cs="Times New Roman"/>
      <w:b/>
      <w:bCs/>
      <w:spacing w:val="0"/>
      <w:sz w:val="21"/>
      <w:szCs w:val="21"/>
    </w:rPr>
  </w:style>
  <w:style w:type="character" w:customStyle="1" w:styleId="444">
    <w:name w:val="Основной текст (4)44"/>
    <w:rsid w:val="00D818AA"/>
    <w:rPr>
      <w:rFonts w:ascii="Times New Roman" w:hAnsi="Times New Roman" w:cs="Times New Roman"/>
      <w:b/>
      <w:bCs/>
      <w:i/>
      <w:iCs/>
      <w:spacing w:val="0"/>
      <w:sz w:val="21"/>
      <w:szCs w:val="21"/>
    </w:rPr>
  </w:style>
  <w:style w:type="character" w:customStyle="1" w:styleId="443">
    <w:name w:val="Основной текст (4)43"/>
    <w:rsid w:val="00D818AA"/>
    <w:rPr>
      <w:rFonts w:ascii="Times New Roman" w:hAnsi="Times New Roman" w:cs="Times New Roman"/>
      <w:b/>
      <w:bCs/>
      <w:i/>
      <w:iCs/>
      <w:spacing w:val="0"/>
      <w:sz w:val="21"/>
      <w:szCs w:val="21"/>
    </w:rPr>
  </w:style>
  <w:style w:type="character" w:customStyle="1" w:styleId="4f0">
    <w:name w:val="Основной текст (4) + Не курсив"/>
    <w:rsid w:val="00D818AA"/>
    <w:rPr>
      <w:rFonts w:ascii="Times New Roman" w:hAnsi="Times New Roman" w:cs="Times New Roman"/>
      <w:b/>
      <w:bCs/>
      <w:i w:val="0"/>
      <w:iCs w:val="0"/>
      <w:spacing w:val="0"/>
      <w:sz w:val="21"/>
      <w:szCs w:val="21"/>
    </w:rPr>
  </w:style>
  <w:style w:type="character" w:customStyle="1" w:styleId="2195">
    <w:name w:val="Основной текст (2)195"/>
    <w:rsid w:val="00D818AA"/>
    <w:rPr>
      <w:rFonts w:ascii="Times New Roman" w:hAnsi="Times New Roman" w:cs="Times New Roman"/>
      <w:b/>
      <w:bCs/>
      <w:spacing w:val="0"/>
      <w:sz w:val="21"/>
      <w:szCs w:val="21"/>
    </w:rPr>
  </w:style>
  <w:style w:type="character" w:customStyle="1" w:styleId="2190">
    <w:name w:val="Основной текст (2)190"/>
    <w:rsid w:val="00D818AA"/>
    <w:rPr>
      <w:rFonts w:ascii="Times New Roman" w:hAnsi="Times New Roman" w:cs="Times New Roman"/>
      <w:b/>
      <w:bCs/>
      <w:spacing w:val="0"/>
      <w:sz w:val="21"/>
      <w:szCs w:val="21"/>
    </w:rPr>
  </w:style>
  <w:style w:type="character" w:customStyle="1" w:styleId="442">
    <w:name w:val="Основной текст (4)42"/>
    <w:rsid w:val="00D818AA"/>
    <w:rPr>
      <w:rFonts w:ascii="Times New Roman" w:hAnsi="Times New Roman" w:cs="Times New Roman"/>
      <w:b/>
      <w:bCs/>
      <w:i/>
      <w:iCs/>
      <w:spacing w:val="0"/>
      <w:sz w:val="21"/>
      <w:szCs w:val="21"/>
    </w:rPr>
  </w:style>
  <w:style w:type="character" w:customStyle="1" w:styleId="441">
    <w:name w:val="Основной текст (4)41"/>
    <w:rsid w:val="00D818AA"/>
    <w:rPr>
      <w:rFonts w:ascii="Times New Roman" w:hAnsi="Times New Roman" w:cs="Times New Roman"/>
      <w:b/>
      <w:bCs/>
      <w:i/>
      <w:iCs/>
      <w:spacing w:val="0"/>
      <w:sz w:val="21"/>
      <w:szCs w:val="21"/>
    </w:rPr>
  </w:style>
  <w:style w:type="character" w:customStyle="1" w:styleId="4400">
    <w:name w:val="Основной текст (4)40"/>
    <w:rsid w:val="00D818AA"/>
    <w:rPr>
      <w:rFonts w:ascii="Times New Roman" w:hAnsi="Times New Roman" w:cs="Times New Roman"/>
      <w:b/>
      <w:bCs/>
      <w:i/>
      <w:iCs/>
      <w:spacing w:val="0"/>
      <w:sz w:val="21"/>
      <w:szCs w:val="21"/>
    </w:rPr>
  </w:style>
  <w:style w:type="paragraph" w:customStyle="1" w:styleId="NPAText">
    <w:name w:val="NPA Text"/>
    <w:basedOn w:val="Pro-List1"/>
    <w:rsid w:val="00D818AA"/>
    <w:pPr>
      <w:suppressAutoHyphens/>
    </w:pPr>
    <w:rPr>
      <w:rFonts w:cs="Georgia"/>
      <w:sz w:val="20"/>
      <w:lang w:eastAsia="zh-CN"/>
    </w:rPr>
  </w:style>
  <w:style w:type="paragraph" w:customStyle="1" w:styleId="1fff7">
    <w:name w:val="Знак Знак Знак1 Знак Знак Знак Знак Знак Знак Знак Знак Знак Знак Знак Знак"/>
    <w:basedOn w:val="a1"/>
    <w:rsid w:val="00D818AA"/>
    <w:pPr>
      <w:suppressAutoHyphens/>
      <w:spacing w:after="160" w:line="240" w:lineRule="exact"/>
    </w:pPr>
    <w:rPr>
      <w:rFonts w:ascii="Verdana" w:hAnsi="Verdana" w:cs="Verdana"/>
      <w:color w:val="auto"/>
      <w:kern w:val="0"/>
      <w:sz w:val="24"/>
      <w:szCs w:val="24"/>
      <w:lang w:val="en-US" w:eastAsia="zh-CN"/>
    </w:rPr>
  </w:style>
  <w:style w:type="character" w:customStyle="1" w:styleId="1fff8">
    <w:name w:val="Основной текст с отступом Знак1"/>
    <w:basedOn w:val="a2"/>
    <w:rsid w:val="00D818AA"/>
    <w:rPr>
      <w:sz w:val="28"/>
      <w:lang w:eastAsia="zh-CN"/>
    </w:rPr>
  </w:style>
  <w:style w:type="paragraph" w:customStyle="1" w:styleId="217">
    <w:name w:val="Основной текст (2)1"/>
    <w:basedOn w:val="a1"/>
    <w:rsid w:val="00D818AA"/>
    <w:pPr>
      <w:shd w:val="clear" w:color="auto" w:fill="FFFFFF"/>
      <w:suppressAutoHyphens/>
      <w:spacing w:line="240" w:lineRule="atLeast"/>
      <w:jc w:val="right"/>
    </w:pPr>
    <w:rPr>
      <w:b/>
      <w:bCs/>
      <w:color w:val="auto"/>
      <w:kern w:val="0"/>
      <w:sz w:val="21"/>
      <w:szCs w:val="21"/>
      <w:lang w:eastAsia="zh-CN"/>
    </w:rPr>
  </w:style>
  <w:style w:type="paragraph" w:customStyle="1" w:styleId="1fff9">
    <w:name w:val="Сноска1"/>
    <w:basedOn w:val="a1"/>
    <w:rsid w:val="00D818AA"/>
    <w:pPr>
      <w:shd w:val="clear" w:color="auto" w:fill="FFFFFF"/>
      <w:suppressAutoHyphens/>
      <w:spacing w:line="187" w:lineRule="exact"/>
    </w:pPr>
    <w:rPr>
      <w:rFonts w:ascii="Lucida Sans Unicode" w:hAnsi="Lucida Sans Unicode" w:cs="Lucida Sans Unicode"/>
      <w:color w:val="auto"/>
      <w:kern w:val="0"/>
      <w:sz w:val="15"/>
      <w:szCs w:val="15"/>
      <w:lang w:eastAsia="zh-CN"/>
    </w:rPr>
  </w:style>
  <w:style w:type="paragraph" w:customStyle="1" w:styleId="313">
    <w:name w:val="Основной текст (3)1"/>
    <w:basedOn w:val="a1"/>
    <w:rsid w:val="00D818AA"/>
    <w:pPr>
      <w:shd w:val="clear" w:color="auto" w:fill="FFFFFF"/>
      <w:suppressAutoHyphens/>
      <w:spacing w:line="240" w:lineRule="atLeast"/>
      <w:jc w:val="right"/>
    </w:pPr>
    <w:rPr>
      <w:rFonts w:ascii="SimHei" w:eastAsia="SimHei" w:hAnsi="SimHei" w:cs="SimHei"/>
      <w:color w:val="auto"/>
      <w:kern w:val="0"/>
      <w:lang w:eastAsia="zh-CN"/>
    </w:rPr>
  </w:style>
  <w:style w:type="paragraph" w:customStyle="1" w:styleId="1010">
    <w:name w:val="Основной текст (10)1"/>
    <w:basedOn w:val="a1"/>
    <w:rsid w:val="00D818AA"/>
    <w:pPr>
      <w:shd w:val="clear" w:color="auto" w:fill="FFFFFF"/>
      <w:suppressAutoHyphens/>
      <w:spacing w:line="240" w:lineRule="atLeast"/>
    </w:pPr>
    <w:rPr>
      <w:rFonts w:ascii="Lucida Sans Unicode" w:hAnsi="Lucida Sans Unicode" w:cs="Lucida Sans Unicode"/>
      <w:b/>
      <w:bCs/>
      <w:color w:val="auto"/>
      <w:kern w:val="0"/>
      <w:lang w:eastAsia="zh-CN"/>
    </w:rPr>
  </w:style>
  <w:style w:type="paragraph" w:customStyle="1" w:styleId="1310">
    <w:name w:val="Основной текст (13)1"/>
    <w:basedOn w:val="a1"/>
    <w:rsid w:val="00D818AA"/>
    <w:pPr>
      <w:shd w:val="clear" w:color="auto" w:fill="FFFFFF"/>
      <w:suppressAutoHyphens/>
      <w:spacing w:line="240" w:lineRule="atLeast"/>
    </w:pPr>
    <w:rPr>
      <w:rFonts w:ascii="Franklin Gothic Book" w:hAnsi="Franklin Gothic Book" w:cs="Franklin Gothic Book"/>
      <w:b/>
      <w:bCs/>
      <w:color w:val="auto"/>
      <w:kern w:val="0"/>
      <w:sz w:val="28"/>
      <w:szCs w:val="28"/>
      <w:lang w:eastAsia="zh-CN"/>
    </w:rPr>
  </w:style>
  <w:style w:type="paragraph" w:customStyle="1" w:styleId="411">
    <w:name w:val="Основной текст (4)1"/>
    <w:basedOn w:val="a1"/>
    <w:rsid w:val="00D818AA"/>
    <w:pPr>
      <w:shd w:val="clear" w:color="auto" w:fill="FFFFFF"/>
      <w:suppressAutoHyphens/>
      <w:spacing w:line="240" w:lineRule="atLeast"/>
    </w:pPr>
    <w:rPr>
      <w:b/>
      <w:bCs/>
      <w:i/>
      <w:iCs/>
      <w:color w:val="auto"/>
      <w:kern w:val="0"/>
      <w:sz w:val="21"/>
      <w:szCs w:val="21"/>
      <w:lang w:eastAsia="zh-CN"/>
    </w:rPr>
  </w:style>
  <w:style w:type="paragraph" w:customStyle="1" w:styleId="L999">
    <w:name w:val="! L=999 !"/>
    <w:basedOn w:val="a1"/>
    <w:rsid w:val="00D818AA"/>
    <w:pPr>
      <w:numPr>
        <w:numId w:val="13"/>
      </w:numPr>
      <w:suppressAutoHyphens/>
      <w:overflowPunct w:val="0"/>
      <w:textAlignment w:val="baseline"/>
    </w:pPr>
    <w:rPr>
      <w:color w:val="auto"/>
      <w:kern w:val="0"/>
      <w:lang w:eastAsia="zh-CN"/>
    </w:rPr>
  </w:style>
  <w:style w:type="paragraph" w:customStyle="1" w:styleId="msonormalmailrucssattributepostfix">
    <w:name w:val="msonormal_mailru_css_attribute_postfix"/>
    <w:basedOn w:val="a1"/>
    <w:rsid w:val="00D818AA"/>
    <w:pPr>
      <w:spacing w:before="100" w:beforeAutospacing="1" w:after="100" w:afterAutospacing="1"/>
    </w:pPr>
    <w:rPr>
      <w:color w:val="auto"/>
      <w:kern w:val="0"/>
      <w:sz w:val="24"/>
      <w:szCs w:val="24"/>
    </w:rPr>
  </w:style>
  <w:style w:type="paragraph" w:customStyle="1" w:styleId="affffffffe">
    <w:basedOn w:val="a1"/>
    <w:next w:val="af4"/>
    <w:unhideWhenUsed/>
    <w:rsid w:val="00321310"/>
    <w:pPr>
      <w:spacing w:before="100" w:beforeAutospacing="1" w:after="100" w:afterAutospacing="1"/>
    </w:pPr>
    <w:rPr>
      <w:rFonts w:ascii="Calibri" w:hAnsi="Calibri" w:cs="Calibri"/>
      <w:color w:val="auto"/>
      <w:kern w:val="0"/>
      <w:sz w:val="24"/>
      <w:szCs w:val="24"/>
    </w:rPr>
  </w:style>
  <w:style w:type="paragraph" w:customStyle="1" w:styleId="570">
    <w:name w:val="Абзац списка57"/>
    <w:basedOn w:val="a1"/>
    <w:rsid w:val="00925A95"/>
    <w:pPr>
      <w:suppressAutoHyphens/>
      <w:spacing w:after="200" w:line="276" w:lineRule="auto"/>
      <w:ind w:left="720"/>
    </w:pPr>
    <w:rPr>
      <w:rFonts w:ascii="Calibri" w:hAnsi="Calibri" w:cs="Calibri"/>
      <w:color w:val="auto"/>
      <w:kern w:val="0"/>
      <w:sz w:val="22"/>
      <w:szCs w:val="22"/>
      <w:lang w:eastAsia="zh-CN"/>
    </w:rPr>
  </w:style>
  <w:style w:type="paragraph" w:customStyle="1" w:styleId="afffffffff">
    <w:basedOn w:val="a1"/>
    <w:next w:val="af4"/>
    <w:link w:val="afffffffff0"/>
    <w:uiPriority w:val="99"/>
    <w:unhideWhenUsed/>
    <w:rsid w:val="00925A95"/>
    <w:pPr>
      <w:spacing w:before="100" w:beforeAutospacing="1" w:after="100" w:afterAutospacing="1"/>
    </w:pPr>
    <w:rPr>
      <w:color w:val="auto"/>
      <w:kern w:val="0"/>
      <w:sz w:val="24"/>
      <w:szCs w:val="24"/>
    </w:rPr>
  </w:style>
  <w:style w:type="paragraph" w:customStyle="1" w:styleId="223">
    <w:name w:val="Без интервала22"/>
    <w:rsid w:val="00925A95"/>
    <w:pPr>
      <w:suppressAutoHyphens/>
    </w:pPr>
    <w:rPr>
      <w:rFonts w:ascii="Calibri" w:hAnsi="Calibri" w:cs="Calibri"/>
      <w:sz w:val="22"/>
      <w:szCs w:val="22"/>
      <w:lang w:eastAsia="zh-CN"/>
    </w:rPr>
  </w:style>
  <w:style w:type="character" w:customStyle="1" w:styleId="afffffffff0">
    <w:name w:val="Название Знак"/>
    <w:basedOn w:val="a2"/>
    <w:link w:val="afffffffff"/>
    <w:rsid w:val="00925A95"/>
    <w:rPr>
      <w:sz w:val="24"/>
      <w:szCs w:val="24"/>
      <w:lang w:eastAsia="ru-RU"/>
    </w:rPr>
  </w:style>
  <w:style w:type="paragraph" w:customStyle="1" w:styleId="xl350">
    <w:name w:val="xl350"/>
    <w:basedOn w:val="a1"/>
    <w:rsid w:val="004D2CAD"/>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kern w:val="0"/>
      <w:sz w:val="24"/>
      <w:szCs w:val="24"/>
    </w:rPr>
  </w:style>
  <w:style w:type="paragraph" w:customStyle="1" w:styleId="xl351">
    <w:name w:val="xl351"/>
    <w:basedOn w:val="a1"/>
    <w:rsid w:val="004D2CAD"/>
    <w:pPr>
      <w:pBdr>
        <w:top w:val="single" w:sz="4" w:space="0" w:color="auto"/>
        <w:left w:val="single" w:sz="8" w:space="0" w:color="auto"/>
      </w:pBdr>
      <w:shd w:val="clear" w:color="000000" w:fill="FFFFFF"/>
      <w:spacing w:before="100" w:beforeAutospacing="1" w:after="100" w:afterAutospacing="1"/>
      <w:textAlignment w:val="center"/>
    </w:pPr>
    <w:rPr>
      <w:kern w:val="0"/>
      <w:sz w:val="24"/>
      <w:szCs w:val="24"/>
    </w:rPr>
  </w:style>
  <w:style w:type="paragraph" w:customStyle="1" w:styleId="xl352">
    <w:name w:val="xl352"/>
    <w:basedOn w:val="a1"/>
    <w:rsid w:val="004D2CAD"/>
    <w:pPr>
      <w:pBdr>
        <w:top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53">
    <w:name w:val="xl353"/>
    <w:basedOn w:val="a1"/>
    <w:rsid w:val="004D2CAD"/>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54">
    <w:name w:val="xl354"/>
    <w:basedOn w:val="a1"/>
    <w:rsid w:val="004D2CAD"/>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355">
    <w:name w:val="xl355"/>
    <w:basedOn w:val="a1"/>
    <w:rsid w:val="004D2CAD"/>
    <w:pPr>
      <w:pBdr>
        <w:top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56">
    <w:name w:val="xl356"/>
    <w:basedOn w:val="a1"/>
    <w:rsid w:val="004D2CAD"/>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57">
    <w:name w:val="xl357"/>
    <w:basedOn w:val="a1"/>
    <w:rsid w:val="004D2CAD"/>
    <w:pPr>
      <w:pBdr>
        <w:bottom w:val="single" w:sz="4" w:space="0" w:color="auto"/>
        <w:right w:val="single" w:sz="4" w:space="0" w:color="auto"/>
      </w:pBdr>
      <w:shd w:val="clear" w:color="000000" w:fill="FFFFFF"/>
      <w:spacing w:before="100" w:beforeAutospacing="1" w:after="100" w:afterAutospacing="1"/>
    </w:pPr>
    <w:rPr>
      <w:b/>
      <w:bCs/>
      <w:i/>
      <w:iCs/>
      <w:kern w:val="0"/>
      <w:sz w:val="24"/>
      <w:szCs w:val="24"/>
    </w:rPr>
  </w:style>
  <w:style w:type="paragraph" w:customStyle="1" w:styleId="xl358">
    <w:name w:val="xl358"/>
    <w:basedOn w:val="a1"/>
    <w:rsid w:val="004D2CAD"/>
    <w:pPr>
      <w:pBdr>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59">
    <w:name w:val="xl359"/>
    <w:basedOn w:val="a1"/>
    <w:rsid w:val="004D2CAD"/>
    <w:pPr>
      <w:pBdr>
        <w:bottom w:val="single" w:sz="4" w:space="0" w:color="auto"/>
        <w:right w:val="single" w:sz="4" w:space="0" w:color="auto"/>
      </w:pBdr>
      <w:shd w:val="clear" w:color="000000" w:fill="FFFFFF"/>
      <w:spacing w:before="100" w:beforeAutospacing="1" w:after="100" w:afterAutospacing="1"/>
    </w:pPr>
    <w:rPr>
      <w:kern w:val="0"/>
      <w:sz w:val="24"/>
      <w:szCs w:val="24"/>
    </w:rPr>
  </w:style>
  <w:style w:type="paragraph" w:customStyle="1" w:styleId="xl360">
    <w:name w:val="xl360"/>
    <w:basedOn w:val="a1"/>
    <w:rsid w:val="004D2CAD"/>
    <w:pPr>
      <w:pBdr>
        <w:left w:val="single" w:sz="4" w:space="0" w:color="auto"/>
        <w:bottom w:val="single" w:sz="8"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361">
    <w:name w:val="xl361"/>
    <w:basedOn w:val="a1"/>
    <w:rsid w:val="004D2CAD"/>
    <w:pPr>
      <w:pBdr>
        <w:left w:val="single" w:sz="4" w:space="0" w:color="auto"/>
        <w:bottom w:val="single" w:sz="8"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62">
    <w:name w:val="xl362"/>
    <w:basedOn w:val="a1"/>
    <w:rsid w:val="004D2CAD"/>
    <w:pPr>
      <w:pBdr>
        <w:left w:val="single" w:sz="4" w:space="0" w:color="auto"/>
        <w:bottom w:val="single" w:sz="8" w:space="0" w:color="auto"/>
        <w:right w:val="single" w:sz="8" w:space="0" w:color="auto"/>
      </w:pBdr>
      <w:spacing w:before="100" w:beforeAutospacing="1" w:after="100" w:afterAutospacing="1"/>
      <w:jc w:val="center"/>
      <w:textAlignment w:val="center"/>
    </w:pPr>
    <w:rPr>
      <w:kern w:val="0"/>
      <w:sz w:val="24"/>
      <w:szCs w:val="24"/>
    </w:rPr>
  </w:style>
  <w:style w:type="paragraph" w:customStyle="1" w:styleId="xl363">
    <w:name w:val="xl363"/>
    <w:basedOn w:val="a1"/>
    <w:rsid w:val="004D2C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64">
    <w:name w:val="xl364"/>
    <w:basedOn w:val="a1"/>
    <w:rsid w:val="004D2CA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kern w:val="0"/>
      <w:sz w:val="24"/>
      <w:szCs w:val="24"/>
    </w:rPr>
  </w:style>
  <w:style w:type="paragraph" w:customStyle="1" w:styleId="xl365">
    <w:name w:val="xl365"/>
    <w:basedOn w:val="a1"/>
    <w:rsid w:val="004D2CAD"/>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366">
    <w:name w:val="xl366"/>
    <w:basedOn w:val="a1"/>
    <w:rsid w:val="004D2CAD"/>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b/>
      <w:bCs/>
      <w:color w:val="auto"/>
      <w:kern w:val="0"/>
      <w:sz w:val="24"/>
      <w:szCs w:val="24"/>
    </w:rPr>
  </w:style>
  <w:style w:type="paragraph" w:customStyle="1" w:styleId="xl367">
    <w:name w:val="xl367"/>
    <w:basedOn w:val="a1"/>
    <w:rsid w:val="004D2CAD"/>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68">
    <w:name w:val="xl368"/>
    <w:basedOn w:val="a1"/>
    <w:rsid w:val="004D2CAD"/>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369">
    <w:name w:val="xl369"/>
    <w:basedOn w:val="a1"/>
    <w:rsid w:val="004D2CAD"/>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370">
    <w:name w:val="xl370"/>
    <w:basedOn w:val="a1"/>
    <w:rsid w:val="004D2C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371">
    <w:name w:val="xl371"/>
    <w:basedOn w:val="a1"/>
    <w:rsid w:val="004D2CAD"/>
    <w:pP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372">
    <w:name w:val="xl372"/>
    <w:basedOn w:val="a1"/>
    <w:rsid w:val="004D2CAD"/>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73">
    <w:name w:val="xl373"/>
    <w:basedOn w:val="a1"/>
    <w:rsid w:val="004D2CAD"/>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74">
    <w:name w:val="xl374"/>
    <w:basedOn w:val="a1"/>
    <w:rsid w:val="004D2CAD"/>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75">
    <w:name w:val="xl375"/>
    <w:basedOn w:val="a1"/>
    <w:rsid w:val="004D2CAD"/>
    <w:pPr>
      <w:pBdr>
        <w:top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376">
    <w:name w:val="xl376"/>
    <w:basedOn w:val="a1"/>
    <w:rsid w:val="004D2C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377">
    <w:name w:val="xl377"/>
    <w:basedOn w:val="a1"/>
    <w:rsid w:val="004D2CAD"/>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kern w:val="0"/>
      <w:sz w:val="24"/>
      <w:szCs w:val="24"/>
    </w:rPr>
  </w:style>
  <w:style w:type="paragraph" w:customStyle="1" w:styleId="xl378">
    <w:name w:val="xl378"/>
    <w:basedOn w:val="a1"/>
    <w:rsid w:val="004D2CAD"/>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b/>
      <w:bCs/>
      <w:kern w:val="0"/>
      <w:sz w:val="24"/>
      <w:szCs w:val="24"/>
    </w:rPr>
  </w:style>
  <w:style w:type="paragraph" w:customStyle="1" w:styleId="xl379">
    <w:name w:val="xl379"/>
    <w:basedOn w:val="a1"/>
    <w:rsid w:val="004D2CA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kern w:val="0"/>
      <w:sz w:val="24"/>
      <w:szCs w:val="24"/>
    </w:rPr>
  </w:style>
  <w:style w:type="paragraph" w:customStyle="1" w:styleId="xl380">
    <w:name w:val="xl380"/>
    <w:basedOn w:val="a1"/>
    <w:rsid w:val="004D2CAD"/>
    <w:pPr>
      <w:pBdr>
        <w:top w:val="single" w:sz="4" w:space="0" w:color="auto"/>
        <w:left w:val="single" w:sz="8" w:space="0" w:color="auto"/>
        <w:bottom w:val="single" w:sz="4" w:space="0" w:color="auto"/>
        <w:right w:val="single" w:sz="4" w:space="0" w:color="auto"/>
      </w:pBdr>
      <w:shd w:val="clear" w:color="000000" w:fill="FCD5B4"/>
      <w:spacing w:before="100" w:beforeAutospacing="1" w:after="100" w:afterAutospacing="1"/>
      <w:textAlignment w:val="center"/>
    </w:pPr>
    <w:rPr>
      <w:b/>
      <w:bCs/>
      <w:kern w:val="0"/>
      <w:sz w:val="24"/>
      <w:szCs w:val="24"/>
    </w:rPr>
  </w:style>
  <w:style w:type="paragraph" w:customStyle="1" w:styleId="xl381">
    <w:name w:val="xl381"/>
    <w:basedOn w:val="a1"/>
    <w:rsid w:val="004D2CA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kern w:val="0"/>
      <w:sz w:val="24"/>
      <w:szCs w:val="24"/>
    </w:rPr>
  </w:style>
  <w:style w:type="paragraph" w:customStyle="1" w:styleId="xl382">
    <w:name w:val="xl382"/>
    <w:basedOn w:val="a1"/>
    <w:rsid w:val="004D2CA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color w:val="auto"/>
      <w:kern w:val="0"/>
      <w:sz w:val="24"/>
      <w:szCs w:val="24"/>
    </w:rPr>
  </w:style>
  <w:style w:type="paragraph" w:customStyle="1" w:styleId="xl383">
    <w:name w:val="xl383"/>
    <w:basedOn w:val="a1"/>
    <w:rsid w:val="004D2CAD"/>
    <w:pPr>
      <w:pBdr>
        <w:top w:val="single" w:sz="4" w:space="0" w:color="auto"/>
        <w:left w:val="single" w:sz="4" w:space="0" w:color="auto"/>
        <w:bottom w:val="single" w:sz="4" w:space="0" w:color="auto"/>
        <w:right w:val="single" w:sz="8" w:space="0" w:color="auto"/>
      </w:pBdr>
      <w:shd w:val="clear" w:color="000000" w:fill="FCD5B4"/>
      <w:spacing w:before="100" w:beforeAutospacing="1" w:after="100" w:afterAutospacing="1"/>
      <w:jc w:val="center"/>
      <w:textAlignment w:val="center"/>
    </w:pPr>
    <w:rPr>
      <w:b/>
      <w:bCs/>
      <w:kern w:val="0"/>
      <w:sz w:val="24"/>
      <w:szCs w:val="24"/>
    </w:rPr>
  </w:style>
  <w:style w:type="paragraph" w:customStyle="1" w:styleId="xl384">
    <w:name w:val="xl384"/>
    <w:basedOn w:val="a1"/>
    <w:rsid w:val="004D2CAD"/>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85">
    <w:name w:val="xl385"/>
    <w:basedOn w:val="a1"/>
    <w:rsid w:val="004D2CAD"/>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386">
    <w:name w:val="xl386"/>
    <w:basedOn w:val="a1"/>
    <w:rsid w:val="004D2CAD"/>
    <w:pPr>
      <w:shd w:val="clear" w:color="000000" w:fill="FFFFFF"/>
      <w:spacing w:before="100" w:beforeAutospacing="1" w:after="100" w:afterAutospacing="1"/>
      <w:jc w:val="right"/>
      <w:textAlignment w:val="center"/>
    </w:pPr>
    <w:rPr>
      <w:color w:val="auto"/>
      <w:kern w:val="0"/>
      <w:sz w:val="24"/>
      <w:szCs w:val="24"/>
    </w:rPr>
  </w:style>
  <w:style w:type="paragraph" w:customStyle="1" w:styleId="xl387">
    <w:name w:val="xl387"/>
    <w:basedOn w:val="a1"/>
    <w:rsid w:val="004D2CAD"/>
    <w:pPr>
      <w:shd w:val="clear" w:color="000000" w:fill="FFFFFF"/>
      <w:spacing w:before="100" w:beforeAutospacing="1" w:after="100" w:afterAutospacing="1"/>
      <w:jc w:val="center"/>
      <w:textAlignment w:val="center"/>
    </w:pPr>
    <w:rPr>
      <w:color w:val="auto"/>
      <w:kern w:val="0"/>
      <w:sz w:val="24"/>
      <w:szCs w:val="24"/>
    </w:rPr>
  </w:style>
  <w:style w:type="paragraph" w:customStyle="1" w:styleId="xl388">
    <w:name w:val="xl388"/>
    <w:basedOn w:val="a1"/>
    <w:rsid w:val="004D2CAD"/>
    <w:pPr>
      <w:shd w:val="clear" w:color="000000" w:fill="FFFFFF"/>
      <w:spacing w:before="100" w:beforeAutospacing="1" w:after="100" w:afterAutospacing="1"/>
      <w:jc w:val="right"/>
    </w:pPr>
    <w:rPr>
      <w:b/>
      <w:bCs/>
      <w:color w:val="auto"/>
      <w:kern w:val="0"/>
      <w:sz w:val="24"/>
      <w:szCs w:val="24"/>
    </w:rPr>
  </w:style>
  <w:style w:type="paragraph" w:customStyle="1" w:styleId="xl389">
    <w:name w:val="xl389"/>
    <w:basedOn w:val="a1"/>
    <w:rsid w:val="004D2CAD"/>
    <w:pPr>
      <w:shd w:val="clear" w:color="000000" w:fill="FFFFFF"/>
      <w:spacing w:before="100" w:beforeAutospacing="1" w:after="100" w:afterAutospacing="1"/>
      <w:jc w:val="right"/>
    </w:pPr>
    <w:rPr>
      <w:color w:val="auto"/>
      <w:kern w:val="0"/>
      <w:sz w:val="24"/>
      <w:szCs w:val="24"/>
    </w:rPr>
  </w:style>
  <w:style w:type="paragraph" w:customStyle="1" w:styleId="afffffffff1">
    <w:basedOn w:val="a1"/>
    <w:next w:val="ae"/>
    <w:qFormat/>
    <w:rsid w:val="00160BC4"/>
    <w:pPr>
      <w:jc w:val="center"/>
    </w:pPr>
    <w:rPr>
      <w:rFonts w:ascii="Arial" w:hAnsi="Arial"/>
      <w:b/>
      <w:bCs/>
      <w:color w:val="auto"/>
      <w:kern w:val="0"/>
      <w:sz w:val="40"/>
      <w:szCs w:val="40"/>
    </w:rPr>
  </w:style>
  <w:style w:type="character" w:customStyle="1" w:styleId="2105pt">
    <w:name w:val="Основной текст (2) + 10;5 pt"/>
    <w:rsid w:val="005F13C5"/>
    <w:rPr>
      <w:color w:val="000000"/>
      <w:spacing w:val="0"/>
      <w:w w:val="100"/>
      <w:position w:val="0"/>
      <w:sz w:val="21"/>
      <w:szCs w:val="21"/>
      <w:shd w:val="clear" w:color="auto" w:fill="FFFFFF"/>
      <w:lang w:val="ru-RU" w:eastAsia="ru-RU" w:bidi="ru-RU"/>
    </w:rPr>
  </w:style>
  <w:style w:type="paragraph" w:customStyle="1" w:styleId="2ff4">
    <w:name w:val="Обычный2"/>
    <w:rsid w:val="00B4001B"/>
    <w:rPr>
      <w:sz w:val="24"/>
      <w:lang w:eastAsia="ru-RU"/>
    </w:rPr>
  </w:style>
  <w:style w:type="paragraph" w:customStyle="1" w:styleId="3fc">
    <w:name w:val="Обычный3"/>
    <w:rsid w:val="00B4001B"/>
    <w:rPr>
      <w:snapToGrid w:val="0"/>
      <w:sz w:val="24"/>
      <w:lang w:eastAsia="ru-RU"/>
    </w:rPr>
  </w:style>
  <w:style w:type="paragraph" w:customStyle="1" w:styleId="afffffffff2">
    <w:basedOn w:val="a1"/>
    <w:next w:val="af4"/>
    <w:uiPriority w:val="99"/>
    <w:unhideWhenUsed/>
    <w:rsid w:val="00102D1B"/>
    <w:pPr>
      <w:spacing w:before="100" w:beforeAutospacing="1" w:after="119"/>
    </w:pPr>
    <w:rPr>
      <w:color w:val="auto"/>
      <w:kern w:val="0"/>
      <w:sz w:val="24"/>
      <w:szCs w:val="24"/>
    </w:rPr>
  </w:style>
  <w:style w:type="paragraph" w:customStyle="1" w:styleId="afffffffff3">
    <w:basedOn w:val="a1"/>
    <w:next w:val="af4"/>
    <w:uiPriority w:val="99"/>
    <w:unhideWhenUsed/>
    <w:rsid w:val="00D3779F"/>
    <w:pPr>
      <w:spacing w:before="100" w:beforeAutospacing="1" w:after="100" w:afterAutospacing="1"/>
    </w:pPr>
    <w:rPr>
      <w:color w:val="auto"/>
      <w:kern w:val="0"/>
      <w:sz w:val="24"/>
      <w:szCs w:val="24"/>
    </w:rPr>
  </w:style>
  <w:style w:type="paragraph" w:customStyle="1" w:styleId="afffffffff4">
    <w:basedOn w:val="a1"/>
    <w:next w:val="a1"/>
    <w:uiPriority w:val="10"/>
    <w:qFormat/>
    <w:rsid w:val="00DC7241"/>
    <w:pPr>
      <w:pBdr>
        <w:bottom w:val="single" w:sz="8" w:space="4" w:color="4F81BD"/>
      </w:pBdr>
      <w:spacing w:after="300"/>
      <w:contextualSpacing/>
    </w:pPr>
    <w:rPr>
      <w:rFonts w:ascii="Cambria" w:hAnsi="Cambria"/>
      <w:color w:val="17365D"/>
      <w:spacing w:val="5"/>
      <w:sz w:val="52"/>
      <w:szCs w:val="52"/>
      <w:lang w:eastAsia="en-US"/>
    </w:rPr>
  </w:style>
  <w:style w:type="character" w:customStyle="1" w:styleId="highlight">
    <w:name w:val="highlight"/>
    <w:basedOn w:val="a2"/>
    <w:uiPriority w:val="99"/>
    <w:rsid w:val="00DC7241"/>
    <w:rPr>
      <w:rFonts w:cs="Times New Roman"/>
    </w:rPr>
  </w:style>
  <w:style w:type="character" w:customStyle="1" w:styleId="message-sentinfo1">
    <w:name w:val="message-sent__info1"/>
    <w:basedOn w:val="a2"/>
    <w:rsid w:val="00DC7241"/>
    <w:rPr>
      <w:rFonts w:cs="Times New Roman"/>
      <w:color w:val="999999"/>
    </w:rPr>
  </w:style>
  <w:style w:type="character" w:customStyle="1" w:styleId="val">
    <w:name w:val="val"/>
    <w:basedOn w:val="a2"/>
    <w:rsid w:val="00DC7241"/>
  </w:style>
  <w:style w:type="paragraph" w:customStyle="1" w:styleId="1fffa">
    <w:name w:val="Знак Знак Знак Знак Знак Знак Знак Знак Знак1 Знак Знак Знак Знак Знак Знак Знак Знак Знак Знак Знак Знак Знак Знак 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afffffffff5">
    <w:name w:val="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218">
    <w:name w:val="Знак Знак2 Знак Знак Знак1 Знак Знак Знак Знак Знак Знак Знак"/>
    <w:basedOn w:val="a1"/>
    <w:rsid w:val="00DC7241"/>
    <w:rPr>
      <w:rFonts w:ascii="Verdana" w:hAnsi="Verdana" w:cs="Verdana"/>
      <w:color w:val="auto"/>
      <w:kern w:val="0"/>
      <w:lang w:val="en-US" w:eastAsia="en-US"/>
    </w:rPr>
  </w:style>
  <w:style w:type="paragraph" w:customStyle="1" w:styleId="1fffb">
    <w:name w:val="Знак Знак Знак Знак Знак Знак Знак Знак Знак1 Знак Знак Знак Знак Знак 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1fffc">
    <w:name w:val="Знак Знак Знак Знак Знак Знак Знак Знак Знак1 Знак Знак Знак Знак Знак Знак Знак Знак Знак Знак Знак 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1fffd">
    <w:name w:val="Знак Знак Знак Знак Знак1"/>
    <w:basedOn w:val="a1"/>
    <w:rsid w:val="00DC7241"/>
    <w:pPr>
      <w:spacing w:after="160" w:line="240" w:lineRule="exact"/>
    </w:pPr>
    <w:rPr>
      <w:rFonts w:ascii="Verdana" w:hAnsi="Verdana"/>
      <w:color w:val="auto"/>
      <w:kern w:val="0"/>
      <w:lang w:val="en-US" w:eastAsia="en-US"/>
    </w:rPr>
  </w:style>
  <w:style w:type="character" w:customStyle="1" w:styleId="lastbreadcrumb">
    <w:name w:val="last_breadcrumb"/>
    <w:basedOn w:val="a2"/>
    <w:rsid w:val="007D1C5A"/>
  </w:style>
  <w:style w:type="paragraph" w:customStyle="1" w:styleId="219">
    <w:name w:val="Основной текст с отступом 21"/>
    <w:basedOn w:val="a1"/>
    <w:rsid w:val="007D1C5A"/>
    <w:pPr>
      <w:suppressAutoHyphens/>
      <w:ind w:right="567" w:firstLine="567"/>
      <w:jc w:val="both"/>
    </w:pPr>
    <w:rPr>
      <w:color w:val="auto"/>
      <w:kern w:val="0"/>
      <w:sz w:val="28"/>
      <w:lang w:eastAsia="ar-SA"/>
    </w:rPr>
  </w:style>
  <w:style w:type="paragraph" w:customStyle="1" w:styleId="afffffffff6">
    <w:name w:val="Обратный адрес"/>
    <w:basedOn w:val="a1"/>
    <w:rsid w:val="007D1C5A"/>
    <w:pPr>
      <w:widowControl w:val="0"/>
      <w:suppressAutoHyphens/>
    </w:pPr>
    <w:rPr>
      <w:rFonts w:ascii="Arial" w:eastAsia="Arial Unicode MS" w:hAnsi="Arial"/>
      <w:color w:val="auto"/>
      <w:kern w:val="2"/>
      <w:szCs w:val="24"/>
      <w:lang w:eastAsia="ar-SA"/>
    </w:rPr>
  </w:style>
  <w:style w:type="paragraph" w:customStyle="1" w:styleId="xl390">
    <w:name w:val="xl390"/>
    <w:basedOn w:val="a1"/>
    <w:rsid w:val="006D49D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391">
    <w:name w:val="xl391"/>
    <w:basedOn w:val="a1"/>
    <w:rsid w:val="006D49DF"/>
    <w:pPr>
      <w:pBdr>
        <w:top w:val="single" w:sz="4" w:space="0" w:color="auto"/>
        <w:left w:val="single" w:sz="8"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392">
    <w:name w:val="xl392"/>
    <w:basedOn w:val="a1"/>
    <w:rsid w:val="006D49DF"/>
    <w:pPr>
      <w:pBdr>
        <w:left w:val="single" w:sz="8" w:space="0" w:color="auto"/>
        <w:bottom w:val="single" w:sz="4" w:space="0" w:color="auto"/>
        <w:right w:val="single" w:sz="4" w:space="0" w:color="auto"/>
      </w:pBdr>
      <w:shd w:val="clear" w:color="000000" w:fill="FABF8F"/>
      <w:spacing w:before="100" w:beforeAutospacing="1" w:after="100" w:afterAutospacing="1"/>
    </w:pPr>
    <w:rPr>
      <w:b/>
      <w:bCs/>
      <w:kern w:val="0"/>
      <w:sz w:val="24"/>
      <w:szCs w:val="24"/>
    </w:rPr>
  </w:style>
  <w:style w:type="paragraph" w:customStyle="1" w:styleId="xl393">
    <w:name w:val="xl393"/>
    <w:basedOn w:val="a1"/>
    <w:rsid w:val="006D49DF"/>
    <w:pPr>
      <w:pBdr>
        <w:left w:val="single" w:sz="4" w:space="0" w:color="auto"/>
        <w:bottom w:val="single" w:sz="4" w:space="0" w:color="auto"/>
        <w:right w:val="single" w:sz="4" w:space="0" w:color="auto"/>
      </w:pBdr>
      <w:shd w:val="clear" w:color="000000" w:fill="FABF8F"/>
      <w:spacing w:before="100" w:beforeAutospacing="1" w:after="100" w:afterAutospacing="1"/>
      <w:jc w:val="center"/>
    </w:pPr>
    <w:rPr>
      <w:b/>
      <w:bCs/>
      <w:kern w:val="0"/>
      <w:sz w:val="24"/>
      <w:szCs w:val="24"/>
    </w:rPr>
  </w:style>
  <w:style w:type="paragraph" w:customStyle="1" w:styleId="xl394">
    <w:name w:val="xl394"/>
    <w:basedOn w:val="a1"/>
    <w:rsid w:val="006D49DF"/>
    <w:pPr>
      <w:pBdr>
        <w:left w:val="single" w:sz="4" w:space="0" w:color="auto"/>
        <w:bottom w:val="single" w:sz="4" w:space="0" w:color="auto"/>
        <w:right w:val="single" w:sz="8" w:space="0" w:color="auto"/>
      </w:pBdr>
      <w:shd w:val="clear" w:color="000000" w:fill="FABF8F"/>
      <w:spacing w:before="100" w:beforeAutospacing="1" w:after="100" w:afterAutospacing="1"/>
      <w:jc w:val="center"/>
      <w:textAlignment w:val="center"/>
    </w:pPr>
    <w:rPr>
      <w:b/>
      <w:bCs/>
      <w:color w:val="auto"/>
      <w:kern w:val="0"/>
      <w:sz w:val="24"/>
      <w:szCs w:val="24"/>
    </w:rPr>
  </w:style>
  <w:style w:type="paragraph" w:customStyle="1" w:styleId="xl395">
    <w:name w:val="xl395"/>
    <w:basedOn w:val="a1"/>
    <w:rsid w:val="006D49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396">
    <w:name w:val="xl396"/>
    <w:basedOn w:val="a1"/>
    <w:rsid w:val="006D49DF"/>
    <w:pPr>
      <w:pBdr>
        <w:left w:val="single" w:sz="8" w:space="0" w:color="auto"/>
        <w:bottom w:val="single" w:sz="8" w:space="0" w:color="auto"/>
        <w:right w:val="single" w:sz="4" w:space="0" w:color="auto"/>
      </w:pBdr>
      <w:shd w:val="clear" w:color="000000" w:fill="FABF8F"/>
      <w:spacing w:before="100" w:beforeAutospacing="1" w:after="100" w:afterAutospacing="1"/>
      <w:textAlignment w:val="center"/>
    </w:pPr>
    <w:rPr>
      <w:b/>
      <w:bCs/>
      <w:kern w:val="0"/>
      <w:sz w:val="24"/>
      <w:szCs w:val="24"/>
    </w:rPr>
  </w:style>
  <w:style w:type="paragraph" w:customStyle="1" w:styleId="xl397">
    <w:name w:val="xl397"/>
    <w:basedOn w:val="a1"/>
    <w:rsid w:val="006D49DF"/>
    <w:pPr>
      <w:pBdr>
        <w:left w:val="single" w:sz="4" w:space="0" w:color="auto"/>
        <w:bottom w:val="single" w:sz="8" w:space="0" w:color="auto"/>
        <w:right w:val="single" w:sz="4" w:space="0" w:color="auto"/>
      </w:pBdr>
      <w:shd w:val="clear" w:color="000000" w:fill="FABF8F"/>
      <w:spacing w:before="100" w:beforeAutospacing="1" w:after="100" w:afterAutospacing="1"/>
      <w:jc w:val="center"/>
      <w:textAlignment w:val="center"/>
    </w:pPr>
    <w:rPr>
      <w:b/>
      <w:bCs/>
      <w:kern w:val="0"/>
      <w:sz w:val="24"/>
      <w:szCs w:val="24"/>
    </w:rPr>
  </w:style>
  <w:style w:type="paragraph" w:customStyle="1" w:styleId="xl398">
    <w:name w:val="xl398"/>
    <w:basedOn w:val="a1"/>
    <w:rsid w:val="006D49DF"/>
    <w:pPr>
      <w:pBdr>
        <w:left w:val="single" w:sz="4" w:space="0" w:color="auto"/>
        <w:bottom w:val="single" w:sz="8" w:space="0" w:color="auto"/>
        <w:right w:val="single" w:sz="4" w:space="0" w:color="auto"/>
      </w:pBdr>
      <w:shd w:val="clear" w:color="000000" w:fill="FABF8F"/>
      <w:spacing w:before="100" w:beforeAutospacing="1" w:after="100" w:afterAutospacing="1"/>
      <w:jc w:val="center"/>
      <w:textAlignment w:val="center"/>
    </w:pPr>
    <w:rPr>
      <w:color w:val="auto"/>
      <w:kern w:val="0"/>
      <w:sz w:val="24"/>
      <w:szCs w:val="24"/>
    </w:rPr>
  </w:style>
  <w:style w:type="paragraph" w:customStyle="1" w:styleId="xl399">
    <w:name w:val="xl399"/>
    <w:basedOn w:val="a1"/>
    <w:rsid w:val="006D49DF"/>
    <w:pPr>
      <w:pBdr>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00">
    <w:name w:val="xl400"/>
    <w:basedOn w:val="a1"/>
    <w:rsid w:val="006D49DF"/>
    <w:pPr>
      <w:pBdr>
        <w:top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401">
    <w:name w:val="xl401"/>
    <w:basedOn w:val="a1"/>
    <w:rsid w:val="006D49DF"/>
    <w:pPr>
      <w:spacing w:before="100" w:beforeAutospacing="1" w:after="100" w:afterAutospacing="1"/>
    </w:pPr>
    <w:rPr>
      <w:kern w:val="0"/>
      <w:sz w:val="24"/>
      <w:szCs w:val="24"/>
    </w:rPr>
  </w:style>
  <w:style w:type="paragraph" w:customStyle="1" w:styleId="xl402">
    <w:name w:val="xl402"/>
    <w:basedOn w:val="a1"/>
    <w:rsid w:val="006D49DF"/>
    <w:pPr>
      <w:pBdr>
        <w:left w:val="single" w:sz="4" w:space="0" w:color="auto"/>
        <w:right w:val="single" w:sz="4" w:space="0" w:color="auto"/>
      </w:pBdr>
      <w:shd w:val="clear" w:color="000000" w:fill="FFFFFF"/>
      <w:spacing w:before="100" w:beforeAutospacing="1" w:after="100" w:afterAutospacing="1"/>
      <w:jc w:val="center"/>
      <w:textAlignment w:val="center"/>
    </w:pPr>
    <w:rPr>
      <w:kern w:val="0"/>
      <w:sz w:val="24"/>
      <w:szCs w:val="24"/>
    </w:rPr>
  </w:style>
  <w:style w:type="paragraph" w:customStyle="1" w:styleId="xl403">
    <w:name w:val="xl403"/>
    <w:basedOn w:val="a1"/>
    <w:rsid w:val="006D49DF"/>
    <w:pPr>
      <w:pBdr>
        <w:bottom w:val="single" w:sz="4" w:space="0" w:color="auto"/>
        <w:right w:val="single" w:sz="4" w:space="0" w:color="auto"/>
      </w:pBdr>
      <w:shd w:val="clear" w:color="000000" w:fill="FFFFFF"/>
      <w:spacing w:before="100" w:beforeAutospacing="1" w:after="100" w:afterAutospacing="1"/>
      <w:jc w:val="center"/>
      <w:textAlignment w:val="center"/>
    </w:pPr>
    <w:rPr>
      <w:kern w:val="0"/>
      <w:sz w:val="24"/>
      <w:szCs w:val="24"/>
    </w:rPr>
  </w:style>
  <w:style w:type="paragraph" w:customStyle="1" w:styleId="xl404">
    <w:name w:val="xl404"/>
    <w:basedOn w:val="a1"/>
    <w:rsid w:val="006D49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405">
    <w:name w:val="xl405"/>
    <w:basedOn w:val="a1"/>
    <w:rsid w:val="006D49D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406">
    <w:name w:val="xl406"/>
    <w:basedOn w:val="a1"/>
    <w:rsid w:val="006D49DF"/>
    <w:pPr>
      <w:shd w:val="clear" w:color="000000" w:fill="FFFFFF"/>
      <w:spacing w:before="100" w:beforeAutospacing="1" w:after="100" w:afterAutospacing="1"/>
      <w:jc w:val="right"/>
      <w:textAlignment w:val="center"/>
    </w:pPr>
    <w:rPr>
      <w:color w:val="auto"/>
      <w:kern w:val="0"/>
      <w:sz w:val="24"/>
      <w:szCs w:val="24"/>
    </w:rPr>
  </w:style>
  <w:style w:type="paragraph" w:customStyle="1" w:styleId="xl407">
    <w:name w:val="xl407"/>
    <w:basedOn w:val="a1"/>
    <w:rsid w:val="006D49DF"/>
    <w:pPr>
      <w:shd w:val="clear" w:color="000000" w:fill="FFFFFF"/>
      <w:spacing w:before="100" w:beforeAutospacing="1" w:after="100" w:afterAutospacing="1"/>
      <w:jc w:val="center"/>
      <w:textAlignment w:val="center"/>
    </w:pPr>
    <w:rPr>
      <w:color w:val="auto"/>
      <w:kern w:val="0"/>
      <w:sz w:val="24"/>
      <w:szCs w:val="24"/>
    </w:rPr>
  </w:style>
  <w:style w:type="paragraph" w:customStyle="1" w:styleId="xl408">
    <w:name w:val="xl408"/>
    <w:basedOn w:val="a1"/>
    <w:rsid w:val="006D49DF"/>
    <w:pPr>
      <w:shd w:val="clear" w:color="000000" w:fill="FFFFFF"/>
      <w:spacing w:before="100" w:beforeAutospacing="1" w:after="100" w:afterAutospacing="1"/>
      <w:jc w:val="right"/>
    </w:pPr>
    <w:rPr>
      <w:b/>
      <w:bCs/>
      <w:color w:val="auto"/>
      <w:kern w:val="0"/>
      <w:sz w:val="24"/>
      <w:szCs w:val="24"/>
    </w:rPr>
  </w:style>
  <w:style w:type="paragraph" w:customStyle="1" w:styleId="xl409">
    <w:name w:val="xl409"/>
    <w:basedOn w:val="a1"/>
    <w:rsid w:val="006D49DF"/>
    <w:pPr>
      <w:shd w:val="clear" w:color="000000" w:fill="FFFFFF"/>
      <w:spacing w:before="100" w:beforeAutospacing="1" w:after="100" w:afterAutospacing="1"/>
      <w:jc w:val="right"/>
    </w:pPr>
    <w:rPr>
      <w:color w:val="auto"/>
      <w:kern w:val="0"/>
      <w:sz w:val="24"/>
      <w:szCs w:val="24"/>
    </w:rPr>
  </w:style>
  <w:style w:type="paragraph" w:customStyle="1" w:styleId="afffffffff7">
    <w:basedOn w:val="a1"/>
    <w:next w:val="a1"/>
    <w:qFormat/>
    <w:rsid w:val="006D49DF"/>
    <w:pPr>
      <w:suppressAutoHyphens/>
      <w:jc w:val="center"/>
    </w:pPr>
    <w:rPr>
      <w:b/>
      <w:color w:val="auto"/>
      <w:kern w:val="0"/>
      <w:sz w:val="28"/>
      <w:lang w:eastAsia="ar-SA"/>
    </w:rPr>
  </w:style>
  <w:style w:type="paragraph" w:customStyle="1" w:styleId="xl410">
    <w:name w:val="xl410"/>
    <w:basedOn w:val="a1"/>
    <w:rsid w:val="00603CEE"/>
    <w:pPr>
      <w:shd w:val="clear" w:color="000000" w:fill="FFFFFF"/>
      <w:spacing w:before="100" w:beforeAutospacing="1" w:after="100" w:afterAutospacing="1"/>
      <w:jc w:val="right"/>
    </w:pPr>
    <w:rPr>
      <w:color w:val="auto"/>
      <w:kern w:val="0"/>
      <w:sz w:val="24"/>
      <w:szCs w:val="24"/>
    </w:rPr>
  </w:style>
  <w:style w:type="character" w:customStyle="1" w:styleId="4f1">
    <w:name w:val="Основной шрифт абзаца4"/>
    <w:rsid w:val="00022A96"/>
  </w:style>
  <w:style w:type="paragraph" w:customStyle="1" w:styleId="ConsPlusDocList2">
    <w:name w:val="ConsPlusDocList"/>
    <w:next w:val="a1"/>
    <w:uiPriority w:val="99"/>
    <w:rsid w:val="00022A96"/>
    <w:pPr>
      <w:widowControl w:val="0"/>
      <w:suppressAutoHyphens/>
      <w:autoSpaceDE w:val="0"/>
    </w:pPr>
    <w:rPr>
      <w:rFonts w:ascii="Arial" w:eastAsia="Arial" w:hAnsi="Arial" w:cs="Arial"/>
      <w:kern w:val="2"/>
      <w:lang w:val="de-DE" w:eastAsia="ja-JP" w:bidi="fa-IR"/>
    </w:rPr>
  </w:style>
  <w:style w:type="paragraph" w:customStyle="1" w:styleId="2ff5">
    <w:name w:val="Обычный (веб)2"/>
    <w:basedOn w:val="a1"/>
    <w:rsid w:val="00022A96"/>
    <w:pPr>
      <w:widowControl w:val="0"/>
      <w:suppressAutoHyphens/>
      <w:spacing w:before="28" w:after="28"/>
    </w:pPr>
    <w:rPr>
      <w:color w:val="auto"/>
      <w:kern w:val="2"/>
      <w:sz w:val="24"/>
      <w:szCs w:val="24"/>
      <w:lang w:eastAsia="zh-CN"/>
    </w:rPr>
  </w:style>
  <w:style w:type="paragraph" w:customStyle="1" w:styleId="232">
    <w:name w:val="Без интервала23"/>
    <w:rsid w:val="00022A96"/>
    <w:pPr>
      <w:suppressAutoHyphens/>
    </w:pPr>
    <w:rPr>
      <w:rFonts w:eastAsia="Calibri"/>
      <w:kern w:val="2"/>
      <w:sz w:val="24"/>
      <w:lang w:eastAsia="zh-CN"/>
    </w:rPr>
  </w:style>
  <w:style w:type="paragraph" w:customStyle="1" w:styleId="afffffffff8">
    <w:basedOn w:val="a1"/>
    <w:next w:val="af4"/>
    <w:uiPriority w:val="99"/>
    <w:unhideWhenUsed/>
    <w:rsid w:val="00022A96"/>
    <w:pPr>
      <w:widowControl w:val="0"/>
      <w:suppressAutoHyphens/>
    </w:pPr>
    <w:rPr>
      <w:rFonts w:eastAsia="Andale Sans UI"/>
      <w:color w:val="auto"/>
      <w:kern w:val="2"/>
      <w:sz w:val="24"/>
      <w:szCs w:val="24"/>
      <w:lang w:eastAsia="zh-CN"/>
    </w:rPr>
  </w:style>
  <w:style w:type="paragraph" w:customStyle="1" w:styleId="afffffffff9">
    <w:basedOn w:val="a1"/>
    <w:next w:val="aff6"/>
    <w:qFormat/>
    <w:rsid w:val="00393834"/>
    <w:pPr>
      <w:jc w:val="center"/>
    </w:pPr>
    <w:rPr>
      <w:color w:val="auto"/>
      <w:kern w:val="2"/>
      <w:sz w:val="32"/>
      <w:szCs w:val="24"/>
      <w:lang w:eastAsia="ar-SA"/>
    </w:rPr>
  </w:style>
  <w:style w:type="paragraph" w:customStyle="1" w:styleId="241">
    <w:name w:val="Без интервала24"/>
    <w:rsid w:val="00393834"/>
    <w:pPr>
      <w:suppressAutoHyphens/>
    </w:pPr>
    <w:rPr>
      <w:rFonts w:eastAsia="Arial"/>
      <w:sz w:val="22"/>
      <w:szCs w:val="22"/>
      <w:lang w:eastAsia="ar-SA"/>
    </w:rPr>
  </w:style>
  <w:style w:type="paragraph" w:customStyle="1" w:styleId="afffffffffa">
    <w:basedOn w:val="a1"/>
    <w:next w:val="ae"/>
    <w:qFormat/>
    <w:rsid w:val="00B9331C"/>
    <w:pPr>
      <w:jc w:val="center"/>
    </w:pPr>
    <w:rPr>
      <w:b/>
      <w:color w:val="auto"/>
      <w:kern w:val="0"/>
      <w:sz w:val="32"/>
    </w:rPr>
  </w:style>
  <w:style w:type="paragraph" w:customStyle="1" w:styleId="afffffffffb">
    <w:basedOn w:val="a1"/>
    <w:next w:val="ae"/>
    <w:qFormat/>
    <w:rsid w:val="00AD7B93"/>
    <w:pPr>
      <w:jc w:val="center"/>
    </w:pPr>
    <w:rPr>
      <w:b/>
      <w:color w:val="auto"/>
      <w:kern w:val="0"/>
      <w:sz w:val="24"/>
    </w:rPr>
  </w:style>
  <w:style w:type="paragraph" w:customStyle="1" w:styleId="afffffffffc">
    <w:name w:val="Знак"/>
    <w:basedOn w:val="a1"/>
    <w:rsid w:val="00944A65"/>
    <w:pPr>
      <w:spacing w:before="100" w:beforeAutospacing="1" w:after="100" w:afterAutospacing="1"/>
    </w:pPr>
    <w:rPr>
      <w:rFonts w:ascii="Tahoma" w:hAnsi="Tahoma" w:cs="Tahoma"/>
      <w:color w:val="auto"/>
      <w:kern w:val="0"/>
      <w:lang w:val="en-US" w:eastAsia="en-US"/>
    </w:rPr>
  </w:style>
  <w:style w:type="paragraph" w:customStyle="1" w:styleId="afffffffffd">
    <w:basedOn w:val="a1"/>
    <w:next w:val="af4"/>
    <w:unhideWhenUsed/>
    <w:rsid w:val="00944A65"/>
    <w:pPr>
      <w:spacing w:before="100" w:beforeAutospacing="1" w:after="100" w:afterAutospacing="1"/>
    </w:pPr>
    <w:rPr>
      <w:color w:val="auto"/>
      <w:kern w:val="0"/>
      <w:sz w:val="24"/>
      <w:szCs w:val="24"/>
    </w:rPr>
  </w:style>
  <w:style w:type="paragraph" w:customStyle="1" w:styleId="afffffffffe">
    <w:basedOn w:val="a1"/>
    <w:next w:val="af4"/>
    <w:uiPriority w:val="99"/>
    <w:rsid w:val="00402AE9"/>
    <w:pPr>
      <w:suppressAutoHyphens/>
      <w:spacing w:before="280" w:after="280"/>
    </w:pPr>
    <w:rPr>
      <w:color w:val="auto"/>
      <w:kern w:val="0"/>
      <w:sz w:val="24"/>
      <w:szCs w:val="24"/>
      <w:lang w:eastAsia="zh-CN"/>
    </w:rPr>
  </w:style>
  <w:style w:type="paragraph" w:customStyle="1" w:styleId="580">
    <w:name w:val="Абзац списка58"/>
    <w:basedOn w:val="a1"/>
    <w:rsid w:val="00402AE9"/>
    <w:pPr>
      <w:suppressAutoHyphens/>
      <w:spacing w:after="200" w:line="276" w:lineRule="auto"/>
      <w:ind w:left="720"/>
    </w:pPr>
    <w:rPr>
      <w:rFonts w:ascii="Calibri" w:hAnsi="Calibri" w:cs="Calibri"/>
      <w:color w:val="auto"/>
      <w:kern w:val="0"/>
      <w:sz w:val="22"/>
      <w:szCs w:val="22"/>
      <w:lang w:eastAsia="zh-CN"/>
    </w:rPr>
  </w:style>
  <w:style w:type="paragraph" w:customStyle="1" w:styleId="251">
    <w:name w:val="Без интервала25"/>
    <w:rsid w:val="00402AE9"/>
    <w:pPr>
      <w:suppressAutoHyphens/>
    </w:pPr>
    <w:rPr>
      <w:rFonts w:ascii="Calibri" w:hAnsi="Calibri" w:cs="Calibri"/>
      <w:sz w:val="22"/>
      <w:szCs w:val="22"/>
      <w:lang w:eastAsia="zh-CN"/>
    </w:rPr>
  </w:style>
  <w:style w:type="paragraph" w:customStyle="1" w:styleId="affffffffff">
    <w:basedOn w:val="a1"/>
    <w:next w:val="ae"/>
    <w:qFormat/>
    <w:rsid w:val="00994FCD"/>
    <w:pPr>
      <w:jc w:val="center"/>
    </w:pPr>
    <w:rPr>
      <w:b/>
      <w:color w:val="auto"/>
      <w:kern w:val="0"/>
      <w:sz w:val="32"/>
    </w:rPr>
  </w:style>
  <w:style w:type="paragraph" w:customStyle="1" w:styleId="2ff6">
    <w:name w:val="Îñíîâíîé òåêñò 2"/>
    <w:basedOn w:val="a1"/>
    <w:rsid w:val="00994FCD"/>
    <w:pPr>
      <w:widowControl w:val="0"/>
      <w:ind w:firstLine="720"/>
      <w:jc w:val="both"/>
    </w:pPr>
    <w:rPr>
      <w:rFonts w:eastAsia="Calibri"/>
      <w:b/>
      <w:bCs/>
      <w:kern w:val="0"/>
      <w:sz w:val="24"/>
      <w:szCs w:val="24"/>
      <w:lang w:val="en-US"/>
    </w:rPr>
  </w:style>
  <w:style w:type="character" w:customStyle="1" w:styleId="docdata">
    <w:name w:val="docdata"/>
    <w:aliases w:val="docy,v5,2168,bqiaagaaeyqcaaagiaiaaapfbwaabe0haaaaaaaaaaaaaaaaaaaaaaaaaaaaaaaaaaaaaaaaaaaaaaaaaaaaaaaaaaaaaaaaaaaaaaaaaaaaaaaaaaaaaaaaaaaaaaaaaaaaaaaaaaaaaaaaaaaaaaaaaaaaaaaaaaaaaaaaaaaaaaaaaaaaaaaaaaaaaaaaaaaaaaaaaaaaaaaaaaaaaaaaaaaaaaaaaaaaaaaa"/>
    <w:rsid w:val="00E81787"/>
  </w:style>
  <w:style w:type="paragraph" w:customStyle="1" w:styleId="4430">
    <w:name w:val="4430"/>
    <w:aliases w:val="bqiaagaaeyqcaaagiaiaaao1eaaabcmqaaaaaaaaaaaaaaaaaaaaaaaaaaaaaaaaaaaaaaaaaaaaaaaaaaaaaaaaaaaaaaaaaaaaaaaaaaaaaaaaaaaaaaaaaaaaaaaaaaaaaaaaaaaaaaaaaaaaaaaaaaaaaaaaaaaaaaaaaaaaaaaaaaaaaaaaaaaaaaaaaaaaaaaaaaaaaaaaaaaaaaaaaaaaaaaaaaaaaaaa"/>
    <w:basedOn w:val="a1"/>
    <w:rsid w:val="00E81787"/>
    <w:pPr>
      <w:spacing w:before="100" w:beforeAutospacing="1" w:after="100" w:afterAutospacing="1"/>
    </w:pPr>
    <w:rPr>
      <w:color w:val="auto"/>
      <w:kern w:val="0"/>
      <w:sz w:val="24"/>
      <w:szCs w:val="24"/>
    </w:rPr>
  </w:style>
  <w:style w:type="paragraph" w:customStyle="1" w:styleId="10852">
    <w:name w:val="10852"/>
    <w:aliases w:val="bqiaagaaeyqcaaagiaiaaaplkqaabdkpaaaaaaaaaaaaaaaaaaaaaaaaaaaaaaaaaaaaaaaaaaaaaaaaaaaaaaaaaaaaaaaaaaaaaaaaaaaaaaaaaaaaaaaaaaaaaaaaaaaaaaaaaaaaaaaaaaaaaaaaaaaaaaaaaaaaaaaaaaaaaaaaaaaaaaaaaaaaaaaaaaaaaaaaaaaaaaaaaaaaaaaaaaaaaaaaaaaaaaa"/>
    <w:basedOn w:val="a1"/>
    <w:rsid w:val="00E81787"/>
    <w:pPr>
      <w:spacing w:before="100" w:beforeAutospacing="1" w:after="100" w:afterAutospacing="1"/>
    </w:pPr>
    <w:rPr>
      <w:color w:val="auto"/>
      <w:kern w:val="0"/>
      <w:sz w:val="24"/>
      <w:szCs w:val="24"/>
    </w:rPr>
  </w:style>
  <w:style w:type="paragraph" w:customStyle="1" w:styleId="affffffffff0">
    <w:basedOn w:val="a1"/>
    <w:next w:val="ae"/>
    <w:qFormat/>
    <w:rsid w:val="00EF23CE"/>
    <w:pPr>
      <w:jc w:val="center"/>
    </w:pPr>
    <w:rPr>
      <w:b/>
      <w:color w:val="auto"/>
      <w:kern w:val="0"/>
      <w:sz w:val="28"/>
      <w:lang w:eastAsia="ar-SA"/>
    </w:rPr>
  </w:style>
  <w:style w:type="character" w:customStyle="1" w:styleId="wT20">
    <w:name w:val="wT20"/>
    <w:rsid w:val="00EF23CE"/>
    <w:rPr>
      <w:b w:val="0"/>
      <w:bCs w:val="0"/>
    </w:rPr>
  </w:style>
  <w:style w:type="character" w:customStyle="1" w:styleId="wT21">
    <w:name w:val="wT21"/>
    <w:rsid w:val="00EF23CE"/>
    <w:rPr>
      <w:b w:val="0"/>
      <w:bCs w:val="0"/>
    </w:rPr>
  </w:style>
  <w:style w:type="character" w:customStyle="1" w:styleId="wT2">
    <w:name w:val="wT2"/>
    <w:rsid w:val="00EF23CE"/>
    <w:rPr>
      <w:b w:val="0"/>
      <w:bCs w:val="0"/>
    </w:rPr>
  </w:style>
  <w:style w:type="paragraph" w:customStyle="1" w:styleId="wP9">
    <w:name w:val="wP9"/>
    <w:basedOn w:val="a1"/>
    <w:rsid w:val="00EF23CE"/>
    <w:pPr>
      <w:widowControl w:val="0"/>
      <w:suppressAutoHyphens/>
      <w:jc w:val="both"/>
    </w:pPr>
    <w:rPr>
      <w:rFonts w:eastAsia="Calibri"/>
      <w:color w:val="auto"/>
      <w:kern w:val="1"/>
      <w:sz w:val="27"/>
      <w:szCs w:val="24"/>
      <w:lang w:eastAsia="zh-CN" w:bidi="hi-IN"/>
    </w:rPr>
  </w:style>
  <w:style w:type="paragraph" w:customStyle="1" w:styleId="wP12">
    <w:name w:val="wP12"/>
    <w:basedOn w:val="a1"/>
    <w:rsid w:val="00EF23CE"/>
    <w:pPr>
      <w:widowControl w:val="0"/>
      <w:suppressAutoHyphens/>
      <w:jc w:val="both"/>
    </w:pPr>
    <w:rPr>
      <w:rFonts w:ascii="Calibri" w:eastAsia="Calibri" w:hAnsi="Calibri"/>
      <w:color w:val="auto"/>
      <w:kern w:val="1"/>
      <w:sz w:val="27"/>
      <w:szCs w:val="24"/>
      <w:lang w:eastAsia="zh-CN" w:bidi="hi-IN"/>
    </w:rPr>
  </w:style>
  <w:style w:type="character" w:customStyle="1" w:styleId="2ff7">
    <w:name w:val="Неразрешенное упоминание2"/>
    <w:uiPriority w:val="99"/>
    <w:semiHidden/>
    <w:unhideWhenUsed/>
    <w:rsid w:val="00EF23CE"/>
    <w:rPr>
      <w:color w:val="605E5C"/>
      <w:shd w:val="clear" w:color="auto" w:fill="E1DFDD"/>
    </w:rPr>
  </w:style>
  <w:style w:type="character" w:customStyle="1" w:styleId="wT32">
    <w:name w:val="wT32"/>
    <w:rsid w:val="00EF23CE"/>
    <w:rPr>
      <w:b w:val="0"/>
      <w:bCs w:val="0"/>
    </w:rPr>
  </w:style>
  <w:style w:type="paragraph" w:customStyle="1" w:styleId="wP52">
    <w:name w:val="wP52"/>
    <w:basedOn w:val="a1"/>
    <w:rsid w:val="00EF23CE"/>
    <w:pPr>
      <w:widowControl w:val="0"/>
      <w:suppressAutoHyphens/>
      <w:autoSpaceDE w:val="0"/>
      <w:jc w:val="right"/>
    </w:pPr>
    <w:rPr>
      <w:rFonts w:eastAsia="Calibri"/>
      <w:color w:val="auto"/>
      <w:kern w:val="1"/>
      <w:sz w:val="26"/>
      <w:szCs w:val="24"/>
      <w:lang w:eastAsia="zh-CN" w:bidi="hi-IN"/>
    </w:rPr>
  </w:style>
  <w:style w:type="character" w:customStyle="1" w:styleId="wT12">
    <w:name w:val="wT12"/>
    <w:rsid w:val="00792B41"/>
    <w:rPr>
      <w:b/>
      <w:bCs w:val="0"/>
    </w:rPr>
  </w:style>
  <w:style w:type="character" w:customStyle="1" w:styleId="wT13">
    <w:name w:val="wT13"/>
    <w:rsid w:val="00792B41"/>
    <w:rPr>
      <w:b/>
      <w:bCs w:val="0"/>
    </w:rPr>
  </w:style>
  <w:style w:type="character" w:customStyle="1" w:styleId="wT19">
    <w:name w:val="wT19"/>
    <w:rsid w:val="00792B41"/>
    <w:rPr>
      <w:b w:val="0"/>
      <w:bCs w:val="0"/>
    </w:rPr>
  </w:style>
  <w:style w:type="character" w:customStyle="1" w:styleId="wT22">
    <w:name w:val="wT22"/>
    <w:rsid w:val="00792B41"/>
    <w:rPr>
      <w:b w:val="0"/>
      <w:bCs w:val="0"/>
    </w:rPr>
  </w:style>
  <w:style w:type="character" w:customStyle="1" w:styleId="wT40">
    <w:name w:val="wT40"/>
    <w:rsid w:val="00792B41"/>
    <w:rPr>
      <w:b w:val="0"/>
      <w:bCs w:val="0"/>
    </w:rPr>
  </w:style>
  <w:style w:type="character" w:customStyle="1" w:styleId="wT41">
    <w:name w:val="wT41"/>
    <w:rsid w:val="00792B41"/>
    <w:rPr>
      <w:b w:val="0"/>
      <w:bCs w:val="0"/>
    </w:rPr>
  </w:style>
  <w:style w:type="character" w:customStyle="1" w:styleId="wT42">
    <w:name w:val="wT42"/>
    <w:rsid w:val="00792B41"/>
    <w:rPr>
      <w:b w:val="0"/>
      <w:bCs w:val="0"/>
    </w:rPr>
  </w:style>
  <w:style w:type="character" w:customStyle="1" w:styleId="wT43">
    <w:name w:val="wT43"/>
    <w:rsid w:val="00792B41"/>
    <w:rPr>
      <w:b w:val="0"/>
      <w:bCs w:val="0"/>
    </w:rPr>
  </w:style>
  <w:style w:type="paragraph" w:customStyle="1" w:styleId="wP7">
    <w:name w:val="wP7"/>
    <w:basedOn w:val="a1"/>
    <w:rsid w:val="00792B41"/>
    <w:pPr>
      <w:widowControl w:val="0"/>
      <w:suppressAutoHyphens/>
      <w:jc w:val="both"/>
    </w:pPr>
    <w:rPr>
      <w:rFonts w:eastAsia="Calibri"/>
      <w:color w:val="auto"/>
      <w:kern w:val="1"/>
      <w:sz w:val="27"/>
      <w:szCs w:val="24"/>
      <w:lang w:eastAsia="zh-CN" w:bidi="hi-IN"/>
    </w:rPr>
  </w:style>
  <w:style w:type="paragraph" w:customStyle="1" w:styleId="wP8">
    <w:name w:val="wP8"/>
    <w:basedOn w:val="a1"/>
    <w:rsid w:val="00792B41"/>
    <w:pPr>
      <w:widowControl w:val="0"/>
      <w:suppressAutoHyphens/>
      <w:autoSpaceDE w:val="0"/>
      <w:jc w:val="center"/>
    </w:pPr>
    <w:rPr>
      <w:rFonts w:eastAsia="Calibri"/>
      <w:color w:val="auto"/>
      <w:kern w:val="1"/>
      <w:sz w:val="27"/>
      <w:szCs w:val="24"/>
      <w:lang w:eastAsia="zh-CN" w:bidi="hi-IN"/>
    </w:rPr>
  </w:style>
  <w:style w:type="paragraph" w:customStyle="1" w:styleId="wP10">
    <w:name w:val="wP10"/>
    <w:basedOn w:val="a1"/>
    <w:rsid w:val="00792B41"/>
    <w:pPr>
      <w:widowControl w:val="0"/>
      <w:suppressAutoHyphens/>
      <w:autoSpaceDE w:val="0"/>
      <w:jc w:val="center"/>
    </w:pPr>
    <w:rPr>
      <w:rFonts w:ascii="Calibri" w:eastAsia="Calibri" w:hAnsi="Calibri"/>
      <w:color w:val="auto"/>
      <w:kern w:val="1"/>
      <w:sz w:val="27"/>
      <w:szCs w:val="24"/>
      <w:lang w:eastAsia="zh-CN" w:bidi="hi-IN"/>
    </w:rPr>
  </w:style>
  <w:style w:type="paragraph" w:customStyle="1" w:styleId="wP11">
    <w:name w:val="wP11"/>
    <w:basedOn w:val="a1"/>
    <w:rsid w:val="00792B41"/>
    <w:pPr>
      <w:widowControl w:val="0"/>
      <w:suppressAutoHyphens/>
      <w:jc w:val="both"/>
    </w:pPr>
    <w:rPr>
      <w:rFonts w:ascii="Calibri" w:eastAsia="Calibri" w:hAnsi="Calibri"/>
      <w:color w:val="auto"/>
      <w:kern w:val="1"/>
      <w:sz w:val="27"/>
      <w:szCs w:val="24"/>
      <w:lang w:eastAsia="zh-CN" w:bidi="hi-IN"/>
    </w:rPr>
  </w:style>
  <w:style w:type="paragraph" w:customStyle="1" w:styleId="wP16">
    <w:name w:val="wP16"/>
    <w:basedOn w:val="a1"/>
    <w:rsid w:val="00792B41"/>
    <w:pPr>
      <w:widowControl w:val="0"/>
      <w:suppressAutoHyphens/>
      <w:autoSpaceDE w:val="0"/>
      <w:jc w:val="both"/>
    </w:pPr>
    <w:rPr>
      <w:rFonts w:ascii="Calibri" w:eastAsia="Calibri" w:hAnsi="Calibri"/>
      <w:color w:val="auto"/>
      <w:kern w:val="1"/>
      <w:sz w:val="22"/>
      <w:szCs w:val="24"/>
      <w:lang w:eastAsia="zh-CN" w:bidi="hi-IN"/>
    </w:rPr>
  </w:style>
  <w:style w:type="paragraph" w:customStyle="1" w:styleId="wP17">
    <w:name w:val="wP17"/>
    <w:basedOn w:val="a1"/>
    <w:rsid w:val="00792B41"/>
    <w:pPr>
      <w:widowControl w:val="0"/>
      <w:suppressAutoHyphens/>
      <w:autoSpaceDE w:val="0"/>
      <w:jc w:val="both"/>
    </w:pPr>
    <w:rPr>
      <w:rFonts w:eastAsia="Calibri"/>
      <w:color w:val="auto"/>
      <w:kern w:val="1"/>
      <w:sz w:val="27"/>
      <w:szCs w:val="24"/>
      <w:lang w:eastAsia="zh-CN" w:bidi="hi-IN"/>
    </w:rPr>
  </w:style>
  <w:style w:type="paragraph" w:customStyle="1" w:styleId="wP18">
    <w:name w:val="wP18"/>
    <w:basedOn w:val="a1"/>
    <w:rsid w:val="00792B41"/>
    <w:pPr>
      <w:widowControl w:val="0"/>
      <w:suppressAutoHyphens/>
      <w:autoSpaceDE w:val="0"/>
      <w:jc w:val="center"/>
    </w:pPr>
    <w:rPr>
      <w:rFonts w:eastAsia="Calibri"/>
      <w:color w:val="auto"/>
      <w:kern w:val="1"/>
      <w:sz w:val="27"/>
      <w:szCs w:val="24"/>
      <w:lang w:eastAsia="zh-CN" w:bidi="hi-IN"/>
    </w:rPr>
  </w:style>
  <w:style w:type="paragraph" w:customStyle="1" w:styleId="wP19">
    <w:name w:val="wP19"/>
    <w:basedOn w:val="a1"/>
    <w:rsid w:val="00792B41"/>
    <w:pPr>
      <w:widowControl w:val="0"/>
      <w:suppressAutoHyphens/>
      <w:autoSpaceDE w:val="0"/>
      <w:jc w:val="both"/>
    </w:pPr>
    <w:rPr>
      <w:rFonts w:eastAsia="Calibri"/>
      <w:color w:val="auto"/>
      <w:kern w:val="1"/>
      <w:sz w:val="27"/>
      <w:szCs w:val="24"/>
      <w:lang w:eastAsia="zh-CN" w:bidi="hi-IN"/>
    </w:rPr>
  </w:style>
  <w:style w:type="paragraph" w:customStyle="1" w:styleId="wP20">
    <w:name w:val="wP20"/>
    <w:basedOn w:val="a1"/>
    <w:rsid w:val="00792B41"/>
    <w:pPr>
      <w:widowControl w:val="0"/>
      <w:suppressAutoHyphens/>
      <w:autoSpaceDE w:val="0"/>
      <w:jc w:val="both"/>
    </w:pPr>
    <w:rPr>
      <w:rFonts w:ascii="Calibri" w:eastAsia="Calibri" w:hAnsi="Calibri"/>
      <w:color w:val="auto"/>
      <w:kern w:val="1"/>
      <w:sz w:val="27"/>
      <w:szCs w:val="24"/>
      <w:lang w:eastAsia="zh-CN" w:bidi="hi-IN"/>
    </w:rPr>
  </w:style>
  <w:style w:type="paragraph" w:customStyle="1" w:styleId="wP21">
    <w:name w:val="wP21"/>
    <w:basedOn w:val="a1"/>
    <w:rsid w:val="00792B41"/>
    <w:pPr>
      <w:widowControl w:val="0"/>
      <w:suppressAutoHyphens/>
      <w:autoSpaceDE w:val="0"/>
      <w:jc w:val="both"/>
    </w:pPr>
    <w:rPr>
      <w:rFonts w:ascii="Calibri" w:eastAsia="Calibri" w:hAnsi="Calibri"/>
      <w:color w:val="auto"/>
      <w:kern w:val="1"/>
      <w:sz w:val="27"/>
      <w:szCs w:val="24"/>
      <w:lang w:eastAsia="zh-CN" w:bidi="hi-IN"/>
    </w:rPr>
  </w:style>
  <w:style w:type="paragraph" w:customStyle="1" w:styleId="wP58">
    <w:name w:val="wP58"/>
    <w:basedOn w:val="a1"/>
    <w:rsid w:val="00792B41"/>
    <w:pPr>
      <w:widowControl w:val="0"/>
      <w:suppressAutoHyphens/>
      <w:autoSpaceDE w:val="0"/>
      <w:jc w:val="both"/>
    </w:pPr>
    <w:rPr>
      <w:rFonts w:eastAsia="Calibri"/>
      <w:color w:val="auto"/>
      <w:kern w:val="1"/>
      <w:sz w:val="28"/>
      <w:szCs w:val="24"/>
      <w:lang w:eastAsia="zh-CN" w:bidi="hi-IN"/>
    </w:rPr>
  </w:style>
  <w:style w:type="paragraph" w:customStyle="1" w:styleId="affffffffff1">
    <w:basedOn w:val="a1"/>
    <w:next w:val="af4"/>
    <w:uiPriority w:val="99"/>
    <w:unhideWhenUsed/>
    <w:rsid w:val="003D05ED"/>
    <w:pPr>
      <w:spacing w:before="100" w:beforeAutospacing="1" w:after="100" w:afterAutospacing="1"/>
    </w:pPr>
    <w:rPr>
      <w:color w:val="auto"/>
      <w:kern w:val="0"/>
      <w:sz w:val="24"/>
      <w:szCs w:val="24"/>
    </w:rPr>
  </w:style>
  <w:style w:type="paragraph" w:customStyle="1" w:styleId="xl411">
    <w:name w:val="xl411"/>
    <w:basedOn w:val="a1"/>
    <w:rsid w:val="003D05ED"/>
    <w:pPr>
      <w:pBdr>
        <w:left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412">
    <w:name w:val="xl412"/>
    <w:basedOn w:val="a1"/>
    <w:rsid w:val="003D05ED"/>
    <w:pPr>
      <w:pBdr>
        <w:left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413">
    <w:name w:val="xl413"/>
    <w:basedOn w:val="a1"/>
    <w:rsid w:val="003D05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kern w:val="0"/>
      <w:sz w:val="24"/>
      <w:szCs w:val="24"/>
    </w:rPr>
  </w:style>
  <w:style w:type="paragraph" w:customStyle="1" w:styleId="xl414">
    <w:name w:val="xl414"/>
    <w:basedOn w:val="a1"/>
    <w:rsid w:val="003D05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kern w:val="0"/>
      <w:sz w:val="24"/>
      <w:szCs w:val="24"/>
    </w:rPr>
  </w:style>
  <w:style w:type="paragraph" w:customStyle="1" w:styleId="xl415">
    <w:name w:val="xl415"/>
    <w:basedOn w:val="a1"/>
    <w:rsid w:val="003D05ED"/>
    <w:pPr>
      <w:pBdr>
        <w:top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16">
    <w:name w:val="xl416"/>
    <w:basedOn w:val="a1"/>
    <w:rsid w:val="003D05ED"/>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22272F"/>
      <w:kern w:val="0"/>
      <w:sz w:val="24"/>
      <w:szCs w:val="24"/>
    </w:rPr>
  </w:style>
  <w:style w:type="paragraph" w:customStyle="1" w:styleId="xl417">
    <w:name w:val="xl417"/>
    <w:basedOn w:val="a1"/>
    <w:rsid w:val="003D05E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22272F"/>
      <w:kern w:val="0"/>
      <w:sz w:val="24"/>
      <w:szCs w:val="24"/>
    </w:rPr>
  </w:style>
  <w:style w:type="paragraph" w:customStyle="1" w:styleId="xl418">
    <w:name w:val="xl418"/>
    <w:basedOn w:val="a1"/>
    <w:rsid w:val="003D05ED"/>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color w:val="22272F"/>
      <w:kern w:val="0"/>
      <w:sz w:val="24"/>
      <w:szCs w:val="24"/>
    </w:rPr>
  </w:style>
  <w:style w:type="paragraph" w:customStyle="1" w:styleId="xl419">
    <w:name w:val="xl419"/>
    <w:basedOn w:val="a1"/>
    <w:rsid w:val="003D05ED"/>
    <w:pPr>
      <w:pBdr>
        <w:left w:val="single" w:sz="8" w:space="0" w:color="auto"/>
        <w:bottom w:val="single" w:sz="4" w:space="0" w:color="auto"/>
        <w:right w:val="single" w:sz="4" w:space="0" w:color="auto"/>
      </w:pBdr>
      <w:shd w:val="clear" w:color="000000" w:fill="FFFFFF"/>
      <w:spacing w:before="100" w:beforeAutospacing="1" w:after="100" w:afterAutospacing="1"/>
      <w:textAlignment w:val="top"/>
    </w:pPr>
    <w:rPr>
      <w:b/>
      <w:bCs/>
      <w:color w:val="22272F"/>
      <w:kern w:val="0"/>
      <w:sz w:val="24"/>
      <w:szCs w:val="24"/>
    </w:rPr>
  </w:style>
  <w:style w:type="paragraph" w:customStyle="1" w:styleId="xl420">
    <w:name w:val="xl420"/>
    <w:basedOn w:val="a1"/>
    <w:rsid w:val="003D05E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22272F"/>
      <w:kern w:val="0"/>
      <w:sz w:val="24"/>
      <w:szCs w:val="24"/>
    </w:rPr>
  </w:style>
  <w:style w:type="paragraph" w:customStyle="1" w:styleId="xl421">
    <w:name w:val="xl421"/>
    <w:basedOn w:val="a1"/>
    <w:rsid w:val="003D05ED"/>
    <w:pPr>
      <w:pBdr>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422">
    <w:name w:val="xl422"/>
    <w:basedOn w:val="a1"/>
    <w:rsid w:val="003D05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 w:val="24"/>
      <w:szCs w:val="24"/>
    </w:rPr>
  </w:style>
  <w:style w:type="paragraph" w:customStyle="1" w:styleId="xl423">
    <w:name w:val="xl423"/>
    <w:basedOn w:val="a1"/>
    <w:rsid w:val="003D05E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424">
    <w:name w:val="xl424"/>
    <w:basedOn w:val="a1"/>
    <w:rsid w:val="003D05ED"/>
    <w:pPr>
      <w:pBdr>
        <w:top w:val="single" w:sz="8" w:space="0" w:color="auto"/>
        <w:left w:val="single" w:sz="8" w:space="0" w:color="auto"/>
        <w:right w:val="single" w:sz="4" w:space="0" w:color="auto"/>
      </w:pBdr>
      <w:spacing w:before="100" w:beforeAutospacing="1" w:after="100" w:afterAutospacing="1"/>
    </w:pPr>
    <w:rPr>
      <w:b/>
      <w:bCs/>
      <w:kern w:val="0"/>
      <w:sz w:val="24"/>
      <w:szCs w:val="24"/>
    </w:rPr>
  </w:style>
  <w:style w:type="paragraph" w:customStyle="1" w:styleId="xl425">
    <w:name w:val="xl425"/>
    <w:basedOn w:val="a1"/>
    <w:rsid w:val="003D05ED"/>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b/>
      <w:bCs/>
      <w:kern w:val="0"/>
      <w:sz w:val="24"/>
      <w:szCs w:val="24"/>
    </w:rPr>
  </w:style>
  <w:style w:type="paragraph" w:customStyle="1" w:styleId="xl426">
    <w:name w:val="xl426"/>
    <w:basedOn w:val="a1"/>
    <w:rsid w:val="003D05ED"/>
    <w:pPr>
      <w:pBdr>
        <w:top w:val="single" w:sz="4" w:space="0" w:color="auto"/>
        <w:left w:val="single" w:sz="4" w:space="0" w:color="auto"/>
        <w:bottom w:val="single" w:sz="4" w:space="0" w:color="auto"/>
      </w:pBdr>
      <w:spacing w:before="100" w:beforeAutospacing="1" w:after="100" w:afterAutospacing="1"/>
      <w:textAlignment w:val="center"/>
    </w:pPr>
    <w:rPr>
      <w:kern w:val="0"/>
      <w:sz w:val="24"/>
      <w:szCs w:val="24"/>
    </w:rPr>
  </w:style>
  <w:style w:type="paragraph" w:customStyle="1" w:styleId="xl427">
    <w:name w:val="xl427"/>
    <w:basedOn w:val="a1"/>
    <w:rsid w:val="003D05ED"/>
    <w:pPr>
      <w:pBdr>
        <w:top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428">
    <w:name w:val="xl428"/>
    <w:basedOn w:val="a1"/>
    <w:rsid w:val="003D05ED"/>
    <w:pPr>
      <w:pBdr>
        <w:left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429">
    <w:name w:val="xl429"/>
    <w:basedOn w:val="a1"/>
    <w:rsid w:val="003D05ED"/>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430">
    <w:name w:val="xl430"/>
    <w:basedOn w:val="a1"/>
    <w:rsid w:val="003D05ED"/>
    <w:pPr>
      <w:pBdr>
        <w:top w:val="single" w:sz="4" w:space="0" w:color="auto"/>
        <w:left w:val="single" w:sz="8" w:space="0" w:color="auto"/>
        <w:right w:val="single" w:sz="4" w:space="0" w:color="auto"/>
      </w:pBdr>
      <w:shd w:val="clear" w:color="000000" w:fill="FFFFFF"/>
      <w:spacing w:before="100" w:beforeAutospacing="1" w:after="100" w:afterAutospacing="1"/>
      <w:textAlignment w:val="center"/>
    </w:pPr>
    <w:rPr>
      <w:b/>
      <w:bCs/>
      <w:i/>
      <w:iCs/>
      <w:kern w:val="0"/>
      <w:sz w:val="24"/>
      <w:szCs w:val="24"/>
    </w:rPr>
  </w:style>
  <w:style w:type="paragraph" w:customStyle="1" w:styleId="xl431">
    <w:name w:val="xl431"/>
    <w:basedOn w:val="a1"/>
    <w:rsid w:val="003D05ED"/>
    <w:pPr>
      <w:pBdr>
        <w:bottom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432">
    <w:name w:val="xl432"/>
    <w:basedOn w:val="a1"/>
    <w:rsid w:val="003D05ED"/>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kern w:val="0"/>
      <w:sz w:val="24"/>
      <w:szCs w:val="24"/>
    </w:rPr>
  </w:style>
  <w:style w:type="paragraph" w:customStyle="1" w:styleId="xl433">
    <w:name w:val="xl433"/>
    <w:basedOn w:val="a1"/>
    <w:rsid w:val="003D05ED"/>
    <w:pPr>
      <w:pBdr>
        <w:top w:val="single" w:sz="4" w:space="0" w:color="auto"/>
        <w:left w:val="single" w:sz="8" w:space="0" w:color="auto"/>
        <w:bottom w:val="single" w:sz="4" w:space="0" w:color="auto"/>
        <w:right w:val="single" w:sz="4" w:space="0" w:color="auto"/>
      </w:pBdr>
      <w:spacing w:before="100" w:beforeAutospacing="1" w:after="100" w:afterAutospacing="1"/>
      <w:jc w:val="both"/>
      <w:textAlignment w:val="center"/>
    </w:pPr>
    <w:rPr>
      <w:b/>
      <w:bCs/>
      <w:i/>
      <w:iCs/>
      <w:color w:val="auto"/>
      <w:kern w:val="0"/>
      <w:sz w:val="24"/>
      <w:szCs w:val="24"/>
    </w:rPr>
  </w:style>
  <w:style w:type="paragraph" w:customStyle="1" w:styleId="xl434">
    <w:name w:val="xl434"/>
    <w:basedOn w:val="a1"/>
    <w:rsid w:val="003D05ED"/>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35">
    <w:name w:val="xl435"/>
    <w:basedOn w:val="a1"/>
    <w:rsid w:val="003D05ED"/>
    <w:pPr>
      <w:spacing w:before="100" w:beforeAutospacing="1" w:after="100" w:afterAutospacing="1"/>
    </w:pPr>
    <w:rPr>
      <w:b/>
      <w:bCs/>
      <w:i/>
      <w:iCs/>
      <w:kern w:val="0"/>
      <w:sz w:val="24"/>
      <w:szCs w:val="24"/>
    </w:rPr>
  </w:style>
  <w:style w:type="paragraph" w:customStyle="1" w:styleId="xl436">
    <w:name w:val="xl436"/>
    <w:basedOn w:val="a1"/>
    <w:rsid w:val="003D05ED"/>
    <w:pPr>
      <w:shd w:val="clear" w:color="000000" w:fill="FFFFFF"/>
      <w:spacing w:before="100" w:beforeAutospacing="1" w:after="100" w:afterAutospacing="1"/>
      <w:jc w:val="right"/>
      <w:textAlignment w:val="center"/>
    </w:pPr>
    <w:rPr>
      <w:color w:val="auto"/>
      <w:kern w:val="0"/>
      <w:sz w:val="24"/>
      <w:szCs w:val="24"/>
    </w:rPr>
  </w:style>
  <w:style w:type="paragraph" w:customStyle="1" w:styleId="xl437">
    <w:name w:val="xl437"/>
    <w:basedOn w:val="a1"/>
    <w:rsid w:val="003D05ED"/>
    <w:pPr>
      <w:shd w:val="clear" w:color="000000" w:fill="FFFFFF"/>
      <w:spacing w:before="100" w:beforeAutospacing="1" w:after="100" w:afterAutospacing="1"/>
      <w:jc w:val="center"/>
      <w:textAlignment w:val="center"/>
    </w:pPr>
    <w:rPr>
      <w:color w:val="auto"/>
      <w:kern w:val="0"/>
      <w:sz w:val="24"/>
      <w:szCs w:val="24"/>
    </w:rPr>
  </w:style>
  <w:style w:type="paragraph" w:customStyle="1" w:styleId="xl438">
    <w:name w:val="xl438"/>
    <w:basedOn w:val="a1"/>
    <w:rsid w:val="003D05ED"/>
    <w:pPr>
      <w:shd w:val="clear" w:color="000000" w:fill="FFFFFF"/>
      <w:spacing w:before="100" w:beforeAutospacing="1" w:after="100" w:afterAutospacing="1"/>
      <w:jc w:val="right"/>
    </w:pPr>
    <w:rPr>
      <w:b/>
      <w:bCs/>
      <w:color w:val="auto"/>
      <w:kern w:val="0"/>
      <w:sz w:val="24"/>
      <w:szCs w:val="24"/>
    </w:rPr>
  </w:style>
  <w:style w:type="paragraph" w:customStyle="1" w:styleId="xl439">
    <w:name w:val="xl439"/>
    <w:basedOn w:val="a1"/>
    <w:rsid w:val="003D05ED"/>
    <w:pPr>
      <w:shd w:val="clear" w:color="000000" w:fill="FFFFFF"/>
      <w:spacing w:before="100" w:beforeAutospacing="1" w:after="100" w:afterAutospacing="1"/>
      <w:jc w:val="right"/>
    </w:pPr>
    <w:rPr>
      <w:color w:val="auto"/>
      <w:kern w:val="0"/>
      <w:sz w:val="24"/>
      <w:szCs w:val="24"/>
    </w:rPr>
  </w:style>
  <w:style w:type="paragraph" w:customStyle="1" w:styleId="font14">
    <w:name w:val="font14"/>
    <w:basedOn w:val="a1"/>
    <w:rsid w:val="003D05ED"/>
    <w:pPr>
      <w:spacing w:before="100" w:beforeAutospacing="1" w:after="100" w:afterAutospacing="1"/>
    </w:pPr>
    <w:rPr>
      <w:b/>
      <w:bCs/>
      <w:color w:val="22272F"/>
      <w:kern w:val="0"/>
      <w:sz w:val="24"/>
      <w:szCs w:val="24"/>
    </w:rPr>
  </w:style>
  <w:style w:type="paragraph" w:customStyle="1" w:styleId="font15">
    <w:name w:val="font15"/>
    <w:basedOn w:val="a1"/>
    <w:rsid w:val="003D05ED"/>
    <w:pPr>
      <w:spacing w:before="100" w:beforeAutospacing="1" w:after="100" w:afterAutospacing="1"/>
    </w:pPr>
    <w:rPr>
      <w:b/>
      <w:bCs/>
      <w:color w:val="22272F"/>
      <w:kern w:val="0"/>
      <w:sz w:val="24"/>
      <w:szCs w:val="24"/>
    </w:rPr>
  </w:style>
  <w:style w:type="paragraph" w:customStyle="1" w:styleId="xl440">
    <w:name w:val="xl440"/>
    <w:basedOn w:val="a1"/>
    <w:rsid w:val="003D05ED"/>
    <w:pPr>
      <w:shd w:val="clear" w:color="000000" w:fill="FFFFFF"/>
      <w:spacing w:before="100" w:beforeAutospacing="1" w:after="100" w:afterAutospacing="1"/>
      <w:jc w:val="right"/>
      <w:textAlignment w:val="center"/>
    </w:pPr>
    <w:rPr>
      <w:color w:val="auto"/>
      <w:kern w:val="0"/>
      <w:sz w:val="24"/>
      <w:szCs w:val="24"/>
    </w:rPr>
  </w:style>
  <w:style w:type="paragraph" w:customStyle="1" w:styleId="xl441">
    <w:name w:val="xl441"/>
    <w:basedOn w:val="a1"/>
    <w:rsid w:val="003D05ED"/>
    <w:pPr>
      <w:shd w:val="clear" w:color="000000" w:fill="FFFFFF"/>
      <w:spacing w:before="100" w:beforeAutospacing="1" w:after="100" w:afterAutospacing="1"/>
      <w:jc w:val="center"/>
      <w:textAlignment w:val="center"/>
    </w:pPr>
    <w:rPr>
      <w:color w:val="auto"/>
      <w:kern w:val="0"/>
      <w:sz w:val="24"/>
      <w:szCs w:val="24"/>
    </w:rPr>
  </w:style>
  <w:style w:type="paragraph" w:customStyle="1" w:styleId="xl442">
    <w:name w:val="xl442"/>
    <w:basedOn w:val="a1"/>
    <w:rsid w:val="003D05ED"/>
    <w:pPr>
      <w:shd w:val="clear" w:color="000000" w:fill="FFFFFF"/>
      <w:spacing w:before="100" w:beforeAutospacing="1" w:after="100" w:afterAutospacing="1"/>
      <w:jc w:val="right"/>
    </w:pPr>
    <w:rPr>
      <w:b/>
      <w:bCs/>
      <w:color w:val="auto"/>
      <w:kern w:val="0"/>
      <w:sz w:val="24"/>
      <w:szCs w:val="24"/>
    </w:rPr>
  </w:style>
  <w:style w:type="paragraph" w:customStyle="1" w:styleId="xl443">
    <w:name w:val="xl443"/>
    <w:basedOn w:val="a1"/>
    <w:rsid w:val="003D05ED"/>
    <w:pPr>
      <w:shd w:val="clear" w:color="000000" w:fill="FFFFFF"/>
      <w:spacing w:before="100" w:beforeAutospacing="1" w:after="100" w:afterAutospacing="1"/>
      <w:jc w:val="right"/>
    </w:pPr>
    <w:rPr>
      <w:color w:val="auto"/>
      <w:kern w:val="0"/>
      <w:sz w:val="24"/>
      <w:szCs w:val="24"/>
    </w:rPr>
  </w:style>
  <w:style w:type="paragraph" w:customStyle="1" w:styleId="xl444">
    <w:name w:val="xl444"/>
    <w:basedOn w:val="a1"/>
    <w:rsid w:val="003D05ED"/>
    <w:pPr>
      <w:shd w:val="clear" w:color="000000" w:fill="FFFFFF"/>
      <w:spacing w:before="100" w:beforeAutospacing="1" w:after="100" w:afterAutospacing="1"/>
      <w:jc w:val="right"/>
    </w:pPr>
    <w:rPr>
      <w:color w:val="auto"/>
      <w:kern w:val="0"/>
      <w:sz w:val="24"/>
      <w:szCs w:val="24"/>
    </w:rPr>
  </w:style>
  <w:style w:type="paragraph" w:customStyle="1" w:styleId="xl445">
    <w:name w:val="xl445"/>
    <w:basedOn w:val="a1"/>
    <w:rsid w:val="003D05ED"/>
    <w:pPr>
      <w:shd w:val="clear" w:color="000000" w:fill="FFFFFF"/>
      <w:spacing w:before="100" w:beforeAutospacing="1" w:after="100" w:afterAutospacing="1"/>
      <w:jc w:val="right"/>
    </w:pPr>
    <w:rPr>
      <w:b/>
      <w:bCs/>
      <w:color w:val="auto"/>
      <w:kern w:val="0"/>
      <w:sz w:val="24"/>
      <w:szCs w:val="24"/>
    </w:rPr>
  </w:style>
  <w:style w:type="paragraph" w:customStyle="1" w:styleId="xl446">
    <w:name w:val="xl446"/>
    <w:basedOn w:val="a1"/>
    <w:rsid w:val="003D05ED"/>
    <w:pPr>
      <w:shd w:val="clear" w:color="000000" w:fill="FFFFFF"/>
      <w:spacing w:before="100" w:beforeAutospacing="1" w:after="100" w:afterAutospacing="1"/>
      <w:jc w:val="right"/>
    </w:pPr>
    <w:rPr>
      <w:color w:val="auto"/>
      <w:kern w:val="0"/>
      <w:sz w:val="24"/>
      <w:szCs w:val="24"/>
    </w:rPr>
  </w:style>
  <w:style w:type="paragraph" w:customStyle="1" w:styleId="158822">
    <w:name w:val="158822"/>
    <w:aliases w:val="bqiaagaaeyqcaaagiaiaaapnawiabdtragaaaaaaaaaaaaaaaaaaaaaaaaaaaaaaaaaaaaaaaaaaaaaaaaaaaaaaaaaaaaaaaaaaaaaaaaaaaaaaaaaaaaaaaaaaaaaaaaaaaaaaaaaaaaaaaaaaaaaaaaaaaaaaaaaaaaaaaaaaaaaaaaaaaaaaaaaaaaaaaaaaaaaaaaaaaaaaaaaaaaaaaaaaaaaaaaaaaa"/>
    <w:basedOn w:val="a1"/>
    <w:rsid w:val="003D05ED"/>
    <w:pPr>
      <w:spacing w:before="100" w:beforeAutospacing="1" w:after="100" w:afterAutospacing="1"/>
    </w:pPr>
    <w:rPr>
      <w:color w:val="auto"/>
      <w:kern w:val="0"/>
      <w:sz w:val="24"/>
      <w:szCs w:val="24"/>
    </w:rPr>
  </w:style>
  <w:style w:type="character" w:customStyle="1" w:styleId="fontstyle210">
    <w:name w:val="fontstyle21"/>
    <w:basedOn w:val="a2"/>
    <w:rsid w:val="00072267"/>
    <w:rPr>
      <w:rFonts w:ascii="Times New Roman" w:hAnsi="Times New Roman" w:cs="Times New Roman" w:hint="default"/>
      <w:b/>
      <w:bCs/>
      <w:i w:val="0"/>
      <w:iCs w:val="0"/>
      <w:color w:val="000000"/>
      <w:sz w:val="26"/>
      <w:szCs w:val="26"/>
    </w:rPr>
  </w:style>
  <w:style w:type="paragraph" w:customStyle="1" w:styleId="affffffffff2">
    <w:basedOn w:val="a1"/>
    <w:next w:val="af4"/>
    <w:uiPriority w:val="99"/>
    <w:rsid w:val="00201C9C"/>
    <w:pPr>
      <w:suppressAutoHyphens/>
      <w:spacing w:before="280" w:after="280"/>
    </w:pPr>
    <w:rPr>
      <w:color w:val="auto"/>
      <w:kern w:val="0"/>
      <w:sz w:val="24"/>
      <w:szCs w:val="24"/>
      <w:lang w:eastAsia="zh-CN"/>
    </w:rPr>
  </w:style>
  <w:style w:type="paragraph" w:customStyle="1" w:styleId="590">
    <w:name w:val="Абзац списка59"/>
    <w:basedOn w:val="a1"/>
    <w:rsid w:val="00201C9C"/>
    <w:pPr>
      <w:suppressAutoHyphens/>
      <w:spacing w:after="200" w:line="276" w:lineRule="auto"/>
      <w:ind w:left="720"/>
    </w:pPr>
    <w:rPr>
      <w:rFonts w:ascii="Calibri" w:hAnsi="Calibri" w:cs="Calibri"/>
      <w:color w:val="auto"/>
      <w:kern w:val="0"/>
      <w:sz w:val="22"/>
      <w:szCs w:val="22"/>
      <w:lang w:eastAsia="zh-CN"/>
    </w:rPr>
  </w:style>
  <w:style w:type="paragraph" w:customStyle="1" w:styleId="261">
    <w:name w:val="Без интервала26"/>
    <w:rsid w:val="00201C9C"/>
    <w:pPr>
      <w:suppressAutoHyphens/>
    </w:pPr>
    <w:rPr>
      <w:rFonts w:ascii="Calibri" w:hAnsi="Calibri" w:cs="Calibri"/>
      <w:sz w:val="22"/>
      <w:szCs w:val="22"/>
      <w:lang w:eastAsia="zh-CN"/>
    </w:rPr>
  </w:style>
  <w:style w:type="paragraph" w:customStyle="1" w:styleId="affffffffff3">
    <w:name w:val="Письмо"/>
    <w:basedOn w:val="a1"/>
    <w:rsid w:val="006C675C"/>
    <w:pPr>
      <w:autoSpaceDE w:val="0"/>
      <w:autoSpaceDN w:val="0"/>
      <w:spacing w:line="320" w:lineRule="exact"/>
      <w:ind w:firstLine="720"/>
      <w:jc w:val="both"/>
    </w:pPr>
    <w:rPr>
      <w:color w:val="auto"/>
      <w:kern w:val="0"/>
      <w:sz w:val="28"/>
      <w:szCs w:val="28"/>
    </w:rPr>
  </w:style>
  <w:style w:type="paragraph" w:customStyle="1" w:styleId="affffffffff4">
    <w:basedOn w:val="a1"/>
    <w:next w:val="af4"/>
    <w:uiPriority w:val="99"/>
    <w:unhideWhenUsed/>
    <w:rsid w:val="006C675C"/>
    <w:pPr>
      <w:spacing w:before="100" w:beforeAutospacing="1" w:after="100" w:afterAutospacing="1"/>
    </w:pPr>
    <w:rPr>
      <w:color w:val="auto"/>
      <w:kern w:val="0"/>
      <w:sz w:val="24"/>
      <w:szCs w:val="24"/>
    </w:rPr>
  </w:style>
  <w:style w:type="character" w:customStyle="1" w:styleId="js-phone-number">
    <w:name w:val="js-phone-number"/>
    <w:basedOn w:val="a2"/>
    <w:rsid w:val="006C675C"/>
  </w:style>
  <w:style w:type="character" w:customStyle="1" w:styleId="CharacterStyle7">
    <w:name w:val="CharacterStyle7"/>
    <w:hidden/>
    <w:rsid w:val="006C675C"/>
    <w:rPr>
      <w:rFonts w:ascii="Times New Roman" w:eastAsia="Times New Roman" w:hAnsi="Times New Roman"/>
      <w:b w:val="0"/>
      <w:i w:val="0"/>
      <w:strike w:val="0"/>
      <w:noProof/>
      <w:color w:val="000000"/>
      <w:sz w:val="20"/>
      <w:szCs w:val="20"/>
      <w:u w:val="none"/>
    </w:rPr>
  </w:style>
  <w:style w:type="character" w:customStyle="1" w:styleId="3fd">
    <w:name w:val="Неразрешенное упоминание3"/>
    <w:uiPriority w:val="99"/>
    <w:semiHidden/>
    <w:unhideWhenUsed/>
    <w:rsid w:val="006C675C"/>
    <w:rPr>
      <w:color w:val="605E5C"/>
      <w:shd w:val="clear" w:color="auto" w:fill="E1DFDD"/>
    </w:rPr>
  </w:style>
  <w:style w:type="character" w:styleId="affffffffff5">
    <w:name w:val="Unresolved Mention"/>
    <w:uiPriority w:val="99"/>
    <w:semiHidden/>
    <w:unhideWhenUsed/>
    <w:rsid w:val="006C675C"/>
    <w:rPr>
      <w:color w:val="605E5C"/>
      <w:shd w:val="clear" w:color="auto" w:fill="E1DFDD"/>
    </w:rPr>
  </w:style>
  <w:style w:type="character" w:customStyle="1" w:styleId="penphonelabel">
    <w:name w:val="pen_phone_label"/>
    <w:rsid w:val="006C675C"/>
  </w:style>
  <w:style w:type="character" w:customStyle="1" w:styleId="dropdown-user-namefirst-letter">
    <w:name w:val="dropdown-user-name__first-letter"/>
    <w:rsid w:val="006C675C"/>
  </w:style>
  <w:style w:type="character" w:customStyle="1" w:styleId="tmpl-sub">
    <w:name w:val="tmpl-sub"/>
    <w:rsid w:val="006C675C"/>
  </w:style>
  <w:style w:type="character" w:customStyle="1" w:styleId="tmpl-small">
    <w:name w:val="tmpl-small"/>
    <w:rsid w:val="006C675C"/>
  </w:style>
  <w:style w:type="paragraph" w:customStyle="1" w:styleId="314">
    <w:name w:val="Основной текст 31"/>
    <w:basedOn w:val="a1"/>
    <w:rsid w:val="00C62CEA"/>
    <w:pPr>
      <w:suppressAutoHyphens/>
    </w:pPr>
    <w:rPr>
      <w:color w:val="auto"/>
      <w:kern w:val="0"/>
      <w:sz w:val="28"/>
      <w:szCs w:val="24"/>
      <w:lang w:eastAsia="ar-SA"/>
    </w:rPr>
  </w:style>
  <w:style w:type="paragraph" w:customStyle="1" w:styleId="affffffffff6">
    <w:basedOn w:val="a1"/>
    <w:next w:val="af4"/>
    <w:unhideWhenUsed/>
    <w:rsid w:val="00C62CEA"/>
    <w:pPr>
      <w:spacing w:before="100" w:beforeAutospacing="1" w:after="100" w:afterAutospacing="1"/>
    </w:pPr>
    <w:rPr>
      <w:color w:val="auto"/>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515782">
      <w:bodyDiv w:val="1"/>
      <w:marLeft w:val="0"/>
      <w:marRight w:val="0"/>
      <w:marTop w:val="0"/>
      <w:marBottom w:val="0"/>
      <w:divBdr>
        <w:top w:val="none" w:sz="0" w:space="0" w:color="auto"/>
        <w:left w:val="none" w:sz="0" w:space="0" w:color="auto"/>
        <w:bottom w:val="none" w:sz="0" w:space="0" w:color="auto"/>
        <w:right w:val="none" w:sz="0" w:space="0" w:color="auto"/>
      </w:divBdr>
    </w:div>
    <w:div w:id="517430028">
      <w:bodyDiv w:val="1"/>
      <w:marLeft w:val="0"/>
      <w:marRight w:val="0"/>
      <w:marTop w:val="0"/>
      <w:marBottom w:val="0"/>
      <w:divBdr>
        <w:top w:val="none" w:sz="0" w:space="0" w:color="auto"/>
        <w:left w:val="none" w:sz="0" w:space="0" w:color="auto"/>
        <w:bottom w:val="none" w:sz="0" w:space="0" w:color="auto"/>
        <w:right w:val="none" w:sz="0" w:space="0" w:color="auto"/>
      </w:divBdr>
    </w:div>
    <w:div w:id="651953567">
      <w:bodyDiv w:val="1"/>
      <w:marLeft w:val="0"/>
      <w:marRight w:val="0"/>
      <w:marTop w:val="0"/>
      <w:marBottom w:val="0"/>
      <w:divBdr>
        <w:top w:val="none" w:sz="0" w:space="0" w:color="auto"/>
        <w:left w:val="none" w:sz="0" w:space="0" w:color="auto"/>
        <w:bottom w:val="none" w:sz="0" w:space="0" w:color="auto"/>
        <w:right w:val="none" w:sz="0" w:space="0" w:color="auto"/>
      </w:divBdr>
    </w:div>
    <w:div w:id="1469587180">
      <w:bodyDiv w:val="1"/>
      <w:marLeft w:val="0"/>
      <w:marRight w:val="0"/>
      <w:marTop w:val="0"/>
      <w:marBottom w:val="0"/>
      <w:divBdr>
        <w:top w:val="none" w:sz="0" w:space="0" w:color="auto"/>
        <w:left w:val="none" w:sz="0" w:space="0" w:color="auto"/>
        <w:bottom w:val="none" w:sz="0" w:space="0" w:color="auto"/>
        <w:right w:val="none" w:sz="0" w:space="0" w:color="auto"/>
      </w:divBdr>
    </w:div>
    <w:div w:id="1593247369">
      <w:bodyDiv w:val="1"/>
      <w:marLeft w:val="0"/>
      <w:marRight w:val="0"/>
      <w:marTop w:val="0"/>
      <w:marBottom w:val="0"/>
      <w:divBdr>
        <w:top w:val="none" w:sz="0" w:space="0" w:color="auto"/>
        <w:left w:val="none" w:sz="0" w:space="0" w:color="auto"/>
        <w:bottom w:val="none" w:sz="0" w:space="0" w:color="auto"/>
        <w:right w:val="none" w:sz="0" w:space="0" w:color="auto"/>
      </w:divBdr>
    </w:div>
    <w:div w:id="1623223272">
      <w:bodyDiv w:val="1"/>
      <w:marLeft w:val="0"/>
      <w:marRight w:val="0"/>
      <w:marTop w:val="0"/>
      <w:marBottom w:val="0"/>
      <w:divBdr>
        <w:top w:val="none" w:sz="0" w:space="0" w:color="auto"/>
        <w:left w:val="none" w:sz="0" w:space="0" w:color="auto"/>
        <w:bottom w:val="none" w:sz="0" w:space="0" w:color="auto"/>
        <w:right w:val="none" w:sz="0" w:space="0" w:color="auto"/>
      </w:divBdr>
    </w:div>
    <w:div w:id="1689260756">
      <w:bodyDiv w:val="1"/>
      <w:marLeft w:val="0"/>
      <w:marRight w:val="0"/>
      <w:marTop w:val="0"/>
      <w:marBottom w:val="0"/>
      <w:divBdr>
        <w:top w:val="none" w:sz="0" w:space="0" w:color="auto"/>
        <w:left w:val="none" w:sz="0" w:space="0" w:color="auto"/>
        <w:bottom w:val="none" w:sz="0" w:space="0" w:color="auto"/>
        <w:right w:val="none" w:sz="0" w:space="0" w:color="auto"/>
      </w:divBdr>
    </w:div>
    <w:div w:id="1702244440">
      <w:bodyDiv w:val="1"/>
      <w:marLeft w:val="0"/>
      <w:marRight w:val="0"/>
      <w:marTop w:val="0"/>
      <w:marBottom w:val="0"/>
      <w:divBdr>
        <w:top w:val="none" w:sz="0" w:space="0" w:color="auto"/>
        <w:left w:val="none" w:sz="0" w:space="0" w:color="auto"/>
        <w:bottom w:val="none" w:sz="0" w:space="0" w:color="auto"/>
        <w:right w:val="none" w:sz="0" w:space="0" w:color="auto"/>
      </w:divBdr>
    </w:div>
    <w:div w:id="1773626807">
      <w:bodyDiv w:val="1"/>
      <w:marLeft w:val="0"/>
      <w:marRight w:val="0"/>
      <w:marTop w:val="0"/>
      <w:marBottom w:val="0"/>
      <w:divBdr>
        <w:top w:val="none" w:sz="0" w:space="0" w:color="auto"/>
        <w:left w:val="none" w:sz="0" w:space="0" w:color="auto"/>
        <w:bottom w:val="none" w:sz="0" w:space="0" w:color="auto"/>
        <w:right w:val="none" w:sz="0" w:space="0" w:color="auto"/>
      </w:divBdr>
    </w:div>
    <w:div w:id="1809515607">
      <w:bodyDiv w:val="1"/>
      <w:marLeft w:val="0"/>
      <w:marRight w:val="0"/>
      <w:marTop w:val="0"/>
      <w:marBottom w:val="0"/>
      <w:divBdr>
        <w:top w:val="none" w:sz="0" w:space="0" w:color="auto"/>
        <w:left w:val="none" w:sz="0" w:space="0" w:color="auto"/>
        <w:bottom w:val="none" w:sz="0" w:space="0" w:color="auto"/>
        <w:right w:val="none" w:sz="0" w:space="0" w:color="auto"/>
      </w:divBdr>
    </w:div>
    <w:div w:id="1892645961">
      <w:bodyDiv w:val="1"/>
      <w:marLeft w:val="0"/>
      <w:marRight w:val="0"/>
      <w:marTop w:val="0"/>
      <w:marBottom w:val="0"/>
      <w:divBdr>
        <w:top w:val="none" w:sz="0" w:space="0" w:color="auto"/>
        <w:left w:val="none" w:sz="0" w:space="0" w:color="auto"/>
        <w:bottom w:val="none" w:sz="0" w:space="0" w:color="auto"/>
        <w:right w:val="none" w:sz="0" w:space="0" w:color="auto"/>
      </w:divBdr>
    </w:div>
    <w:div w:id="202624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ZB&amp;n=475133&amp;dst=101595" TargetMode="External"/><Relationship Id="rId21" Type="http://schemas.openxmlformats.org/officeDocument/2006/relationships/hyperlink" Target="http://www.adm-komsomolsk.ru" TargetMode="External"/><Relationship Id="rId42" Type="http://schemas.openxmlformats.org/officeDocument/2006/relationships/hyperlink" Target="https://login.consultant.ru/link/?req=doc&amp;base=RZR&amp;n=511241&amp;dst=6388" TargetMode="External"/><Relationship Id="rId47" Type="http://schemas.openxmlformats.org/officeDocument/2006/relationships/hyperlink" Target="https://internet.garant.ru/" TargetMode="External"/><Relationship Id="rId63" Type="http://schemas.openxmlformats.org/officeDocument/2006/relationships/hyperlink" Target="consultantplus://offline/ref=7EEA9623595934AC6C56DE7A3AD99E275913A94707756E4041EEAFE62F0CE81204028E3200C98637BED9636CM9qBF" TargetMode="External"/><Relationship Id="rId68"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ED2F5D3858BE6E8E303E1FBF84A4EE87974A8DD6819E9DBD025F0226622Bd0N" TargetMode="External"/><Relationship Id="rId29" Type="http://schemas.openxmlformats.org/officeDocument/2006/relationships/hyperlink" Target="https://login.consultant.ru/link/?req=doc&amp;base=RZR&amp;n=494979&amp;dst=101491" TargetMode="External"/><Relationship Id="rId11" Type="http://schemas.openxmlformats.org/officeDocument/2006/relationships/image" Target="media/image2.jpeg"/><Relationship Id="rId24" Type="http://schemas.openxmlformats.org/officeDocument/2006/relationships/hyperlink" Target="https://login.consultant.ru/link/?req=doc&amp;base=RZB&amp;n=475133&amp;dst=8937" TargetMode="External"/><Relationship Id="rId32" Type="http://schemas.openxmlformats.org/officeDocument/2006/relationships/hyperlink" Target="https://login.consultant.ru/link/?req=doc&amp;base=RZR&amp;n=494979&amp;dst=101491" TargetMode="External"/><Relationship Id="rId37" Type="http://schemas.openxmlformats.org/officeDocument/2006/relationships/hyperlink" Target="https://login.consultant.ru/link/?req=doc&amp;base=RZR&amp;n=466790&amp;dst=6388" TargetMode="External"/><Relationship Id="rId40" Type="http://schemas.openxmlformats.org/officeDocument/2006/relationships/hyperlink" Target="https://login.consultant.ru/link/?req=doc&amp;base=RZR&amp;n=511075&amp;dst=26046" TargetMode="External"/><Relationship Id="rId45" Type="http://schemas.openxmlformats.org/officeDocument/2006/relationships/hyperlink" Target="https://internet.garant.ru/" TargetMode="External"/><Relationship Id="rId53" Type="http://schemas.openxmlformats.org/officeDocument/2006/relationships/image" Target="media/image5.wmf"/><Relationship Id="rId58" Type="http://schemas.openxmlformats.org/officeDocument/2006/relationships/hyperlink" Target="https://login.consultant.ru/link/?req=doc&amp;base=RLAW224&amp;n=196750&amp;dst=100048" TargetMode="External"/><Relationship Id="rId66"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image" Target="media/image9.jpeg"/><Relationship Id="rId19" Type="http://schemas.openxmlformats.org/officeDocument/2006/relationships/hyperlink" Target="mailto:admin.komsomolsk@mail.ru" TargetMode="External"/><Relationship Id="rId14" Type="http://schemas.openxmlformats.org/officeDocument/2006/relationships/hyperlink" Target="mailto:admin.komsomolsk@mail.ru" TargetMode="External"/><Relationship Id="rId22" Type="http://schemas.openxmlformats.org/officeDocument/2006/relationships/hyperlink" Target="https://login.consultant.ru/link/?req=doc&amp;base=RZB&amp;n=489356&amp;dst=10314" TargetMode="External"/><Relationship Id="rId27" Type="http://schemas.openxmlformats.org/officeDocument/2006/relationships/hyperlink" Target="https://login.consultant.ru/link/?req=doc&amp;base=RZR&amp;n=494979&amp;dst=3019" TargetMode="External"/><Relationship Id="rId30" Type="http://schemas.openxmlformats.org/officeDocument/2006/relationships/hyperlink" Target="https://login.consultant.ru/link/?req=doc&amp;base=RZR&amp;n=494979&amp;dst=3019" TargetMode="External"/><Relationship Id="rId35" Type="http://schemas.openxmlformats.org/officeDocument/2006/relationships/hyperlink" Target="https://login.consultant.ru/link/?req=doc&amp;base=RZR&amp;n=494979&amp;dst=26046" TargetMode="External"/><Relationship Id="rId43" Type="http://schemas.openxmlformats.org/officeDocument/2006/relationships/hyperlink" Target="https://login.consultant.ru/link/?req=doc&amp;base=RZR&amp;n=511075&amp;dst=26121" TargetMode="External"/><Relationship Id="rId48" Type="http://schemas.openxmlformats.org/officeDocument/2006/relationships/hyperlink" Target="mailto:admin.komsomolsk@mail.ru" TargetMode="External"/><Relationship Id="rId56" Type="http://schemas.openxmlformats.org/officeDocument/2006/relationships/image" Target="media/image7.jpeg"/><Relationship Id="rId64" Type="http://schemas.openxmlformats.org/officeDocument/2006/relationships/image" Target="media/image10.jpeg"/><Relationship Id="rId69" Type="http://schemas.openxmlformats.org/officeDocument/2006/relationships/fontTable" Target="fontTable.xml"/><Relationship Id="rId8" Type="http://schemas.openxmlformats.org/officeDocument/2006/relationships/image" Target="media/image1.gif"/><Relationship Id="rId51" Type="http://schemas.openxmlformats.org/officeDocument/2006/relationships/hyperlink" Target="consultantplus://offline/ref=8C44CE161616541A137206077681FB3281F1EB3FCCBC1E5949AF3E3A5AD5846F2F7071CD9D8F21486B0AAF7BD34C9C85289555E419002B6E0B173D6CJ8kFG" TargetMode="External"/><Relationship Id="rId3" Type="http://schemas.openxmlformats.org/officeDocument/2006/relationships/styles" Target="styles.xml"/><Relationship Id="rId12" Type="http://schemas.openxmlformats.org/officeDocument/2006/relationships/hyperlink" Target="mailto:koms.okms@mail.ru" TargetMode="External"/><Relationship Id="rId17" Type="http://schemas.openxmlformats.org/officeDocument/2006/relationships/hyperlink" Target="consultantplus://offline/ref=ED2F5D3858BE6E8E303E01B292C8B2889241D6D88C9F96EA5E00597B35B9CA7EE613430094FDAB299B3F7C29dBN" TargetMode="External"/><Relationship Id="rId25" Type="http://schemas.openxmlformats.org/officeDocument/2006/relationships/hyperlink" Target="https://login.consultant.ru/link/?req=doc&amp;base=RZB&amp;n=470713&amp;dst=4818" TargetMode="External"/><Relationship Id="rId33" Type="http://schemas.openxmlformats.org/officeDocument/2006/relationships/hyperlink" Target="https://login.consultant.ru/link/?req=doc&amp;base=RZR&amp;n=494979&amp;dst=10877" TargetMode="External"/><Relationship Id="rId38" Type="http://schemas.openxmlformats.org/officeDocument/2006/relationships/hyperlink" Target="https://login.consultant.ru/link/?req=doc&amp;base=RZR&amp;n=494979&amp;dst=26121" TargetMode="External"/><Relationship Id="rId46" Type="http://schemas.openxmlformats.org/officeDocument/2006/relationships/hyperlink" Target="https://internet.garant.ru/" TargetMode="External"/><Relationship Id="rId59" Type="http://schemas.openxmlformats.org/officeDocument/2006/relationships/hyperlink" Target="https://login.consultant.ru/link/?req=doc&amp;base=RLAW224&amp;n=198505&amp;dst=100010" TargetMode="External"/><Relationship Id="rId67" Type="http://schemas.openxmlformats.org/officeDocument/2006/relationships/footer" Target="footer2.xml"/><Relationship Id="rId20" Type="http://schemas.openxmlformats.org/officeDocument/2006/relationships/hyperlink" Target="mailto:admin.komsomolsk@ivreg.ru" TargetMode="External"/><Relationship Id="rId41" Type="http://schemas.openxmlformats.org/officeDocument/2006/relationships/hyperlink" Target="https://login.consultant.ru/link/?req=doc&amp;base=RZR&amp;n=511241&amp;dst=6387" TargetMode="External"/><Relationship Id="rId54" Type="http://schemas.openxmlformats.org/officeDocument/2006/relationships/image" Target="media/image6.wmf"/><Relationship Id="rId62" Type="http://schemas.openxmlformats.org/officeDocument/2006/relationships/hyperlink" Target="consultantplus://offline/ref=7EEA9623595934AC6C56DE7A3AD99E275913A94707756E4041EEAFE62F0CE81204028E3200C98637BED9636CM9q9F"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ED2F5D3858BE6E8E303E1FBF84A4EE87974A80D68F9B9DBD025F0226622Bd0N" TargetMode="External"/><Relationship Id="rId23" Type="http://schemas.openxmlformats.org/officeDocument/2006/relationships/hyperlink" Target="https://internet.garant.ru/" TargetMode="External"/><Relationship Id="rId28" Type="http://schemas.openxmlformats.org/officeDocument/2006/relationships/hyperlink" Target="https://login.consultant.ru/link/?req=doc&amp;base=RZR&amp;n=494979&amp;dst=10877" TargetMode="External"/><Relationship Id="rId36" Type="http://schemas.openxmlformats.org/officeDocument/2006/relationships/hyperlink" Target="https://login.consultant.ru/link/?req=doc&amp;base=RZR&amp;n=466790&amp;dst=6387" TargetMode="External"/><Relationship Id="rId49" Type="http://schemas.openxmlformats.org/officeDocument/2006/relationships/hyperlink" Target="consultantplus://offline/ref=5BA4351EC150F4D2CE6C6D27996D35FB03E67A7109BF2E413979700DC462E767AD51EC130A39D61DF519E9A97B0170612B4D075EE53952CD7C69DB552CyAG" TargetMode="External"/><Relationship Id="rId57" Type="http://schemas.openxmlformats.org/officeDocument/2006/relationships/hyperlink" Target="https://login.consultant.ru/link/?req=doc&amp;base=LAW&amp;n=501319" TargetMode="External"/><Relationship Id="rId10" Type="http://schemas.openxmlformats.org/officeDocument/2006/relationships/hyperlink" Target="consultantplus://offline/ref=5BA4351EC150F4D2CE6C6D27996D35FB03E67A7109BF2E413979700DC462E767AD51EC130A39D61DF519E9A97B0170612B4D075EE53952CD7C69DB552CyAG" TargetMode="External"/><Relationship Id="rId31" Type="http://schemas.openxmlformats.org/officeDocument/2006/relationships/hyperlink" Target="https://login.consultant.ru/link/?req=doc&amp;base=RZR&amp;n=520175&amp;dst=3019" TargetMode="External"/><Relationship Id="rId44" Type="http://schemas.openxmlformats.org/officeDocument/2006/relationships/hyperlink" Target="https://internet.garant.ru/" TargetMode="External"/><Relationship Id="rId52" Type="http://schemas.openxmlformats.org/officeDocument/2006/relationships/image" Target="media/image4.wmf"/><Relationship Id="rId60" Type="http://schemas.openxmlformats.org/officeDocument/2006/relationships/image" Target="media/image8.jpeg"/><Relationship Id="rId65" Type="http://schemas.openxmlformats.org/officeDocument/2006/relationships/hyperlink" Target="https://www.consultant.ru/document/cons_doc_LAW_454116/"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3.jpeg"/><Relationship Id="rId18" Type="http://schemas.openxmlformats.org/officeDocument/2006/relationships/hyperlink" Target="mailto:admin.komsomolsk@mail.ru" TargetMode="External"/><Relationship Id="rId39" Type="http://schemas.openxmlformats.org/officeDocument/2006/relationships/hyperlink" Target="https://login.consultant.ru/link/?req=doc&amp;base=RZR&amp;n=511241&amp;dst=7714" TargetMode="External"/><Relationship Id="rId34" Type="http://schemas.openxmlformats.org/officeDocument/2006/relationships/hyperlink" Target="https://login.consultant.ru/link/?req=doc&amp;base=RZR&amp;n=466790&amp;dst=7714" TargetMode="External"/><Relationship Id="rId50" Type="http://schemas.openxmlformats.org/officeDocument/2006/relationships/hyperlink" Target="consultantplus://offline/ref=8C44CE161616541A137206077681FB3281F1EB3FCCBC1C5849AA3E3A5AD5846F2F7071CD9D8F21486B0AAB7DD24C9C85289555E419002B6E0B173D6CJ8kFG" TargetMode="External"/><Relationship Id="rId55" Type="http://schemas.openxmlformats.org/officeDocument/2006/relationships/hyperlink" Target="mailto:admin.komsomolsk@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4BB2B1-2A93-4656-88D7-12C3F466A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245</TotalTime>
  <Pages>51</Pages>
  <Words>14823</Words>
  <Characters>84495</Characters>
  <Application>Microsoft Office Word</Application>
  <DocSecurity>0</DocSecurity>
  <Lines>704</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99120</CharactersWithSpaces>
  <SharedDoc>false</SharedDoc>
  <HLinks>
    <vt:vector size="156" baseType="variant">
      <vt:variant>
        <vt:i4>4849717</vt:i4>
      </vt:variant>
      <vt:variant>
        <vt:i4>75</vt:i4>
      </vt:variant>
      <vt:variant>
        <vt:i4>0</vt:i4>
      </vt:variant>
      <vt:variant>
        <vt:i4>5</vt:i4>
      </vt:variant>
      <vt:variant>
        <vt:lpwstr>mailto:admin.komsomolsk@mail.ru</vt:lpwstr>
      </vt:variant>
      <vt:variant>
        <vt:lpwstr/>
      </vt:variant>
      <vt:variant>
        <vt:i4>4849717</vt:i4>
      </vt:variant>
      <vt:variant>
        <vt:i4>72</vt:i4>
      </vt:variant>
      <vt:variant>
        <vt:i4>0</vt:i4>
      </vt:variant>
      <vt:variant>
        <vt:i4>5</vt:i4>
      </vt:variant>
      <vt:variant>
        <vt:lpwstr>mailto:admin.komsomolsk@mail.ru</vt:lpwstr>
      </vt:variant>
      <vt:variant>
        <vt:lpwstr/>
      </vt:variant>
      <vt:variant>
        <vt:i4>8192017</vt:i4>
      </vt:variant>
      <vt:variant>
        <vt:i4>69</vt:i4>
      </vt:variant>
      <vt:variant>
        <vt:i4>0</vt:i4>
      </vt:variant>
      <vt:variant>
        <vt:i4>5</vt:i4>
      </vt:variant>
      <vt:variant>
        <vt:lpwstr>mailto:admin.komsomolsk@ivreg.ru</vt:lpwstr>
      </vt:variant>
      <vt:variant>
        <vt:lpwstr/>
      </vt:variant>
      <vt:variant>
        <vt:i4>1769555</vt:i4>
      </vt:variant>
      <vt:variant>
        <vt:i4>66</vt:i4>
      </vt:variant>
      <vt:variant>
        <vt:i4>0</vt:i4>
      </vt:variant>
      <vt:variant>
        <vt:i4>5</vt:i4>
      </vt:variant>
      <vt:variant>
        <vt:lpwstr>consultantplus://offline/ref=EE01A3B821B4C314BC73B9B0450502402B1929A3B5162CDA6527F612682A911E0B225453E1321F3A08419F9DF790E0C6D9F4485DE251DDH</vt:lpwstr>
      </vt:variant>
      <vt:variant>
        <vt:lpwstr/>
      </vt:variant>
      <vt:variant>
        <vt:i4>5373963</vt:i4>
      </vt:variant>
      <vt:variant>
        <vt:i4>63</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262239</vt:i4>
      </vt:variant>
      <vt:variant>
        <vt:i4>60</vt:i4>
      </vt:variant>
      <vt:variant>
        <vt:i4>0</vt:i4>
      </vt:variant>
      <vt:variant>
        <vt:i4>5</vt:i4>
      </vt:variant>
      <vt:variant>
        <vt:lpwstr>consultantplus://offline/ref=1606A72898D9A8B18663A2A0782DCAAB61715CB2E5529AFC6656EC47033ED44AB69AB0E1D83EA9F27D3AD03767p5cBG</vt:lpwstr>
      </vt:variant>
      <vt:variant>
        <vt:lpwstr/>
      </vt:variant>
      <vt:variant>
        <vt:i4>5373963</vt:i4>
      </vt:variant>
      <vt:variant>
        <vt:i4>57</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4849717</vt:i4>
      </vt:variant>
      <vt:variant>
        <vt:i4>54</vt:i4>
      </vt:variant>
      <vt:variant>
        <vt:i4>0</vt:i4>
      </vt:variant>
      <vt:variant>
        <vt:i4>5</vt:i4>
      </vt:variant>
      <vt:variant>
        <vt:lpwstr>mailto:admin.komsomolsk@mail.ru</vt:lpwstr>
      </vt:variant>
      <vt:variant>
        <vt:lpwstr/>
      </vt:variant>
      <vt:variant>
        <vt:i4>3538980</vt:i4>
      </vt:variant>
      <vt:variant>
        <vt:i4>51</vt:i4>
      </vt:variant>
      <vt:variant>
        <vt:i4>0</vt:i4>
      </vt:variant>
      <vt:variant>
        <vt:i4>5</vt:i4>
      </vt:variant>
      <vt:variant>
        <vt:lpwstr/>
      </vt:variant>
      <vt:variant>
        <vt:lpwstr>bookmark68</vt:lpwstr>
      </vt:variant>
      <vt:variant>
        <vt:i4>917531</vt:i4>
      </vt:variant>
      <vt:variant>
        <vt:i4>48</vt:i4>
      </vt:variant>
      <vt:variant>
        <vt:i4>0</vt:i4>
      </vt:variant>
      <vt:variant>
        <vt:i4>5</vt:i4>
      </vt:variant>
      <vt:variant>
        <vt:lpwstr>https://docs.cntd.ru/document/499011838</vt:lpwstr>
      </vt:variant>
      <vt:variant>
        <vt:lpwstr>64U0IK</vt:lpwstr>
      </vt:variant>
      <vt:variant>
        <vt:i4>983120</vt:i4>
      </vt:variant>
      <vt:variant>
        <vt:i4>45</vt:i4>
      </vt:variant>
      <vt:variant>
        <vt:i4>0</vt:i4>
      </vt:variant>
      <vt:variant>
        <vt:i4>5</vt:i4>
      </vt:variant>
      <vt:variant>
        <vt:lpwstr>https://docs.cntd.ru/document/902289896</vt:lpwstr>
      </vt:variant>
      <vt:variant>
        <vt:lpwstr>7D20K3</vt:lpwstr>
      </vt:variant>
      <vt:variant>
        <vt:i4>917531</vt:i4>
      </vt:variant>
      <vt:variant>
        <vt:i4>42</vt:i4>
      </vt:variant>
      <vt:variant>
        <vt:i4>0</vt:i4>
      </vt:variant>
      <vt:variant>
        <vt:i4>5</vt:i4>
      </vt:variant>
      <vt:variant>
        <vt:lpwstr>https://docs.cntd.ru/document/499011838</vt:lpwstr>
      </vt:variant>
      <vt:variant>
        <vt:lpwstr>64U0IK</vt:lpwstr>
      </vt:variant>
      <vt:variant>
        <vt:i4>983120</vt:i4>
      </vt:variant>
      <vt:variant>
        <vt:i4>39</vt:i4>
      </vt:variant>
      <vt:variant>
        <vt:i4>0</vt:i4>
      </vt:variant>
      <vt:variant>
        <vt:i4>5</vt:i4>
      </vt:variant>
      <vt:variant>
        <vt:lpwstr>https://docs.cntd.ru/document/902289896</vt:lpwstr>
      </vt:variant>
      <vt:variant>
        <vt:lpwstr>7D20K3</vt:lpwstr>
      </vt:variant>
      <vt:variant>
        <vt:i4>4849717</vt:i4>
      </vt:variant>
      <vt:variant>
        <vt:i4>36</vt:i4>
      </vt:variant>
      <vt:variant>
        <vt:i4>0</vt:i4>
      </vt:variant>
      <vt:variant>
        <vt:i4>5</vt:i4>
      </vt:variant>
      <vt:variant>
        <vt:lpwstr>mailto:admin.komsomolsk@mail.ru</vt:lpwstr>
      </vt:variant>
      <vt:variant>
        <vt:lpwstr/>
      </vt:variant>
      <vt:variant>
        <vt:i4>4194380</vt:i4>
      </vt:variant>
      <vt:variant>
        <vt:i4>33</vt:i4>
      </vt:variant>
      <vt:variant>
        <vt:i4>0</vt:i4>
      </vt:variant>
      <vt:variant>
        <vt:i4>5</vt:i4>
      </vt:variant>
      <vt:variant>
        <vt:lpwstr>https://ru.wikipedia.org/wiki/%D0%A3%D1%85%D1%82%D0%BE%D1%85%D0%BC%D0%B0</vt:lpwstr>
      </vt:variant>
      <vt:variant>
        <vt:lpwstr/>
      </vt:variant>
      <vt:variant>
        <vt:i4>4456524</vt:i4>
      </vt:variant>
      <vt:variant>
        <vt:i4>30</vt:i4>
      </vt:variant>
      <vt:variant>
        <vt:i4>0</vt:i4>
      </vt:variant>
      <vt:variant>
        <vt:i4>5</vt:i4>
      </vt:variant>
      <vt:variant>
        <vt:lpwstr>https://ru.wikipedia.org/wiki/%D0%A3%D0%B2%D0%BE%D0%B4%D1%8C</vt:lpwstr>
      </vt:variant>
      <vt:variant>
        <vt:lpwstr/>
      </vt:variant>
      <vt:variant>
        <vt:i4>4063310</vt:i4>
      </vt:variant>
      <vt:variant>
        <vt:i4>27</vt:i4>
      </vt:variant>
      <vt:variant>
        <vt:i4>0</vt:i4>
      </vt:variant>
      <vt:variant>
        <vt:i4>5</vt:i4>
      </vt:variant>
      <vt:variant>
        <vt:lpwstr>https://ru.wikipedia.org/wiki/%D0%98%D0%B2%D0%B0%D0%BD%D0%BE%D0%B2%D1%81%D0%BA%D0%B8%D0%B9_%D1%80%D0%B0%D0%B9%D0%BE%D0%BD_(%D0%98%D0%B2%D0%B0%D0%BD%D0%BE%D0%B2%D1%81%D0%BA%D0%B0%D1%8F_%D0%BE%D0%B1%D0%BB%D0%B0%D1%81%D1%82%D1%8C)</vt:lpwstr>
      </vt:variant>
      <vt:variant>
        <vt:lpwstr/>
      </vt:variant>
      <vt:variant>
        <vt:i4>1835129</vt:i4>
      </vt:variant>
      <vt:variant>
        <vt:i4>24</vt:i4>
      </vt:variant>
      <vt:variant>
        <vt:i4>0</vt:i4>
      </vt:variant>
      <vt:variant>
        <vt:i4>5</vt:i4>
      </vt:variant>
      <vt:variant>
        <vt:lpwstr>https://ru.wikipedia.org/wiki/%D0%A4%D1%83%D1%80%D0%BC%D0%B0%D0%BD%D0%BE%D0%B2%D1%81%D0%BA%D0%B8%D0%B9_%D1%80%D0%B0%D0%B9%D0%BE%D0%BD</vt:lpwstr>
      </vt:variant>
      <vt:variant>
        <vt:lpwstr/>
      </vt:variant>
      <vt:variant>
        <vt:i4>4391033</vt:i4>
      </vt:variant>
      <vt:variant>
        <vt:i4>21</vt:i4>
      </vt:variant>
      <vt:variant>
        <vt:i4>0</vt:i4>
      </vt:variant>
      <vt:variant>
        <vt:i4>5</vt:i4>
      </vt:variant>
      <vt:variant>
        <vt:lpwstr>https://ru.wikipedia.org/wiki/%D0%A2%D0%B5%D0%B9%D0%BA%D0%BE%D0%B2%D1%81%D0%BA%D0%B8%D0%B9_%D1%80%D0%B0%D0%B9%D0%BE%D0%BD</vt:lpwstr>
      </vt:variant>
      <vt:variant>
        <vt:lpwstr/>
      </vt:variant>
      <vt:variant>
        <vt:i4>1245282</vt:i4>
      </vt:variant>
      <vt:variant>
        <vt:i4>18</vt:i4>
      </vt:variant>
      <vt:variant>
        <vt:i4>0</vt:i4>
      </vt:variant>
      <vt:variant>
        <vt:i4>5</vt:i4>
      </vt:variant>
      <vt:variant>
        <vt:lpwstr>https://ru.wikipedia.org/wiki/%D0%98%D0%BB%D1%8C%D0%B8%D0%BD%D1%81%D0%BA%D0%B8%D0%B9_%D1%80%D0%B0%D0%B9%D0%BE%D0%BD_(%D0%98%D0%B2%D0%B0%D0%BD%D0%BE%D0%B2%D1%81%D0%BA%D0%B0%D1%8F_%D0%BE%D0%B1%D0%BB%D0%B0%D1%81%D1%82%D1%8C)</vt:lpwstr>
      </vt:variant>
      <vt:variant>
        <vt:lpwstr/>
      </vt:variant>
      <vt:variant>
        <vt:i4>6946892</vt:i4>
      </vt:variant>
      <vt:variant>
        <vt:i4>15</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12</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9</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6</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YANDEX_44</vt:lpwstr>
      </vt:variant>
      <vt:variant>
        <vt:i4>6946892</vt:i4>
      </vt:variant>
      <vt:variant>
        <vt:i4>3</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YANDEX_42</vt:lpwstr>
      </vt:variant>
      <vt:variant>
        <vt:i4>5373963</vt:i4>
      </vt:variant>
      <vt:variant>
        <vt:i4>0</vt:i4>
      </vt:variant>
      <vt:variant>
        <vt:i4>0</vt:i4>
      </vt:variant>
      <vt:variant>
        <vt:i4>5</vt:i4>
      </vt:variant>
      <vt:variant>
        <vt:lpwstr>consultantplus://offline/ref=1606A72898D9A8B18663BCAD6E4196A4667B02BDE45493AE3206EA105C6ED21FE4DAEEB8887FE2FF7821CC37614593364ApBc7G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Novojilova</dc:creator>
  <cp:lastModifiedBy>DELO</cp:lastModifiedBy>
  <cp:revision>20</cp:revision>
  <cp:lastPrinted>2018-03-12T14:58:00Z</cp:lastPrinted>
  <dcterms:created xsi:type="dcterms:W3CDTF">2025-10-09T11:45:00Z</dcterms:created>
  <dcterms:modified xsi:type="dcterms:W3CDTF">2026-07-15T13:56:00Z</dcterms:modified>
</cp:coreProperties>
</file>